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2F5" w:rsidRDefault="008505E0" w:rsidP="001162F5">
      <w:pPr>
        <w:spacing w:after="0" w:line="240" w:lineRule="auto"/>
        <w:jc w:val="center"/>
        <w:rPr>
          <w:rFonts w:ascii="Times New Roman" w:hAnsi="Times New Roman"/>
          <w:b/>
          <w:sz w:val="24"/>
          <w:szCs w:val="24"/>
        </w:rPr>
      </w:pPr>
      <w:bookmarkStart w:id="0" w:name="bookmark0"/>
      <w:r w:rsidRPr="008505E0">
        <w:rPr>
          <w:rFonts w:ascii="Times New Roman" w:hAnsi="Times New Roman"/>
          <w:b/>
          <w:noProof/>
          <w:sz w:val="24"/>
          <w:szCs w:val="24"/>
          <w:lang w:eastAsia="ru-RU"/>
        </w:rPr>
        <w:drawing>
          <wp:anchor distT="0" distB="0" distL="114300" distR="114300" simplePos="0" relativeHeight="251717120" behindDoc="1" locked="0" layoutInCell="1" allowOverlap="1">
            <wp:simplePos x="0" y="0"/>
            <wp:positionH relativeFrom="column">
              <wp:posOffset>-1570356</wp:posOffset>
            </wp:positionH>
            <wp:positionV relativeFrom="paragraph">
              <wp:posOffset>-818515</wp:posOffset>
            </wp:positionV>
            <wp:extent cx="7058025" cy="10468398"/>
            <wp:effectExtent l="0" t="0" r="0" b="0"/>
            <wp:wrapNone/>
            <wp:docPr id="21" name="Рисунок 21" descr="\\TRANSIT\shared\мои документы\Зам по МР\!!!!2022-23 учеб.год\Программы 2022-2023\ДООП ПФ ДО\ПФДО Титульники\С ЭЦП\Скан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shared\мои документы\Зам по МР\!!!!2022-23 учеб.год\Программы 2022-2023\ДООП ПФ ДО\ПФДО Титульники\С ЭЦП\Скан - 00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86" t="5960" r="2026"/>
                    <a:stretch/>
                  </pic:blipFill>
                  <pic:spPr bwMode="auto">
                    <a:xfrm>
                      <a:off x="0" y="0"/>
                      <a:ext cx="7059705" cy="10470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2F5" w:rsidRDefault="001162F5" w:rsidP="001162F5">
      <w:pPr>
        <w:spacing w:after="0" w:line="240" w:lineRule="auto"/>
        <w:jc w:val="center"/>
        <w:rPr>
          <w:rFonts w:ascii="Times New Roman" w:hAnsi="Times New Roman"/>
          <w:b/>
          <w:sz w:val="24"/>
          <w:szCs w:val="24"/>
        </w:rPr>
        <w:sectPr w:rsidR="001162F5" w:rsidSect="00A01D91">
          <w:footerReference w:type="default" r:id="rId9"/>
          <w:headerReference w:type="first" r:id="rId10"/>
          <w:pgSz w:w="11906" w:h="16838"/>
          <w:pgMar w:top="0" w:right="851" w:bottom="851" w:left="1701" w:header="709" w:footer="709" w:gutter="0"/>
          <w:pgNumType w:start="2"/>
          <w:cols w:space="708"/>
          <w:titlePg/>
          <w:docGrid w:linePitch="360"/>
        </w:sectPr>
      </w:pPr>
    </w:p>
    <w:p w:rsidR="001162F5" w:rsidRDefault="001162F5" w:rsidP="001162F5">
      <w:pPr>
        <w:spacing w:after="0" w:line="240" w:lineRule="auto"/>
        <w:jc w:val="center"/>
        <w:rPr>
          <w:rFonts w:ascii="Times New Roman" w:hAnsi="Times New Roman"/>
          <w:b/>
          <w:sz w:val="24"/>
          <w:szCs w:val="24"/>
        </w:rPr>
      </w:pPr>
      <w:r w:rsidRPr="00E01196">
        <w:rPr>
          <w:rFonts w:ascii="Times New Roman" w:hAnsi="Times New Roman"/>
          <w:b/>
          <w:sz w:val="24"/>
          <w:szCs w:val="24"/>
        </w:rPr>
        <w:lastRenderedPageBreak/>
        <w:t>СОДЕРЖАНИЕ</w:t>
      </w:r>
    </w:p>
    <w:p w:rsidR="001162F5" w:rsidRPr="00E01196" w:rsidRDefault="001162F5" w:rsidP="001162F5">
      <w:pPr>
        <w:spacing w:after="0" w:line="240" w:lineRule="auto"/>
        <w:ind w:firstLine="709"/>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576"/>
        <w:gridCol w:w="793"/>
        <w:gridCol w:w="6730"/>
        <w:gridCol w:w="762"/>
      </w:tblGrid>
      <w:tr w:rsidR="001162F5" w:rsidRPr="00E01196" w:rsidTr="00B86D99">
        <w:tc>
          <w:tcPr>
            <w:tcW w:w="8617" w:type="dxa"/>
            <w:gridSpan w:val="4"/>
          </w:tcPr>
          <w:p w:rsidR="001162F5" w:rsidRPr="00E01196" w:rsidRDefault="001162F5" w:rsidP="00B86D99">
            <w:pPr>
              <w:spacing w:after="0" w:line="240" w:lineRule="auto"/>
              <w:jc w:val="both"/>
              <w:rPr>
                <w:rFonts w:ascii="Times New Roman" w:hAnsi="Times New Roman"/>
                <w:b/>
                <w:sz w:val="24"/>
                <w:szCs w:val="24"/>
              </w:rPr>
            </w:pP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sidRPr="00E01196">
              <w:rPr>
                <w:rFonts w:ascii="Times New Roman" w:hAnsi="Times New Roman"/>
                <w:b/>
                <w:sz w:val="24"/>
                <w:szCs w:val="24"/>
              </w:rPr>
              <w:t>стр</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w:t>
            </w:r>
          </w:p>
        </w:tc>
        <w:tc>
          <w:tcPr>
            <w:tcW w:w="8099" w:type="dxa"/>
            <w:gridSpan w:val="3"/>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Пояснительная записка</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1.1.1</w:t>
            </w:r>
            <w:r>
              <w:rPr>
                <w:rFonts w:ascii="Times New Roman" w:hAnsi="Times New Roman"/>
                <w:b/>
                <w:sz w:val="24"/>
                <w:szCs w:val="24"/>
              </w:rPr>
              <w:t>.</w:t>
            </w:r>
          </w:p>
        </w:tc>
        <w:tc>
          <w:tcPr>
            <w:tcW w:w="6730"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sz w:val="24"/>
                <w:szCs w:val="24"/>
              </w:rPr>
              <w:t>Направленность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1.1.2</w:t>
            </w:r>
            <w:r>
              <w:rPr>
                <w:rFonts w:ascii="Times New Roman" w:hAnsi="Times New Roman"/>
                <w:b/>
                <w:sz w:val="24"/>
                <w:szCs w:val="24"/>
              </w:rPr>
              <w:t>.</w:t>
            </w:r>
          </w:p>
        </w:tc>
        <w:tc>
          <w:tcPr>
            <w:tcW w:w="6730"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sz w:val="24"/>
                <w:szCs w:val="24"/>
              </w:rPr>
              <w:t>Актуальность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3.</w:t>
            </w:r>
          </w:p>
        </w:tc>
        <w:tc>
          <w:tcPr>
            <w:tcW w:w="6730"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sz w:val="24"/>
                <w:szCs w:val="24"/>
              </w:rPr>
              <w:t>Отличительные особенности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4</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4.</w:t>
            </w:r>
          </w:p>
        </w:tc>
        <w:tc>
          <w:tcPr>
            <w:tcW w:w="6730" w:type="dxa"/>
          </w:tcPr>
          <w:p w:rsidR="001162F5" w:rsidRPr="00E01196" w:rsidRDefault="001162F5" w:rsidP="00B86D99">
            <w:pPr>
              <w:spacing w:after="0" w:line="240" w:lineRule="auto"/>
              <w:jc w:val="both"/>
              <w:rPr>
                <w:rFonts w:ascii="Times New Roman" w:hAnsi="Times New Roman"/>
                <w:sz w:val="24"/>
                <w:szCs w:val="24"/>
              </w:rPr>
            </w:pPr>
            <w:r w:rsidRPr="00E01196">
              <w:rPr>
                <w:rFonts w:ascii="Times New Roman" w:hAnsi="Times New Roman"/>
                <w:sz w:val="24"/>
                <w:szCs w:val="24"/>
              </w:rPr>
              <w:t>Адресат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5.</w:t>
            </w:r>
          </w:p>
        </w:tc>
        <w:tc>
          <w:tcPr>
            <w:tcW w:w="6730" w:type="dxa"/>
          </w:tcPr>
          <w:p w:rsidR="001162F5" w:rsidRPr="00E01196" w:rsidRDefault="001162F5" w:rsidP="00B86D99">
            <w:pPr>
              <w:spacing w:after="0" w:line="240" w:lineRule="auto"/>
              <w:contextualSpacing/>
              <w:jc w:val="both"/>
              <w:rPr>
                <w:rFonts w:ascii="Times New Roman" w:hAnsi="Times New Roman"/>
                <w:sz w:val="24"/>
                <w:szCs w:val="24"/>
              </w:rPr>
            </w:pPr>
            <w:r w:rsidRPr="00E01196">
              <w:rPr>
                <w:rFonts w:ascii="Times New Roman" w:hAnsi="Times New Roman"/>
                <w:sz w:val="24"/>
                <w:szCs w:val="24"/>
              </w:rPr>
              <w:t>Объем и сроки освоения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6.</w:t>
            </w:r>
          </w:p>
        </w:tc>
        <w:tc>
          <w:tcPr>
            <w:tcW w:w="6730" w:type="dxa"/>
          </w:tcPr>
          <w:p w:rsidR="001162F5" w:rsidRPr="00E01196" w:rsidRDefault="001162F5" w:rsidP="00B86D99">
            <w:pPr>
              <w:spacing w:after="0" w:line="240" w:lineRule="auto"/>
              <w:jc w:val="both"/>
              <w:rPr>
                <w:rFonts w:ascii="Times New Roman" w:hAnsi="Times New Roman"/>
                <w:sz w:val="24"/>
                <w:szCs w:val="24"/>
              </w:rPr>
            </w:pPr>
            <w:r w:rsidRPr="00E01196">
              <w:rPr>
                <w:rFonts w:ascii="Times New Roman" w:hAnsi="Times New Roman"/>
                <w:sz w:val="24"/>
                <w:szCs w:val="24"/>
              </w:rPr>
              <w:t>Формы обучения и виды занятий</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7.</w:t>
            </w:r>
          </w:p>
        </w:tc>
        <w:tc>
          <w:tcPr>
            <w:tcW w:w="6730" w:type="dxa"/>
          </w:tcPr>
          <w:p w:rsidR="001162F5" w:rsidRPr="00E01196" w:rsidRDefault="001162F5" w:rsidP="00B86D99">
            <w:pPr>
              <w:spacing w:after="0" w:line="240" w:lineRule="auto"/>
              <w:jc w:val="both"/>
              <w:rPr>
                <w:rFonts w:ascii="Times New Roman" w:hAnsi="Times New Roman"/>
                <w:sz w:val="24"/>
                <w:szCs w:val="24"/>
              </w:rPr>
            </w:pPr>
            <w:r w:rsidRPr="00E01196">
              <w:rPr>
                <w:rFonts w:ascii="Times New Roman" w:hAnsi="Times New Roman"/>
                <w:sz w:val="24"/>
                <w:szCs w:val="24"/>
              </w:rPr>
              <w:t>Режим занятий</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6</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1.2</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jc w:val="both"/>
              <w:rPr>
                <w:rFonts w:ascii="Times New Roman" w:hAnsi="Times New Roman"/>
                <w:sz w:val="24"/>
                <w:szCs w:val="24"/>
              </w:rPr>
            </w:pPr>
            <w:r w:rsidRPr="00E01196">
              <w:rPr>
                <w:rFonts w:ascii="Times New Roman" w:hAnsi="Times New Roman"/>
                <w:b/>
                <w:sz w:val="24"/>
                <w:szCs w:val="24"/>
              </w:rPr>
              <w:t>Цель и задачи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6</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1.3</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Содержание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7</w:t>
            </w:r>
          </w:p>
        </w:tc>
      </w:tr>
      <w:tr w:rsidR="001162F5" w:rsidRPr="00E01196" w:rsidTr="00B86D99">
        <w:trPr>
          <w:trHeight w:val="257"/>
        </w:trPr>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1.3.1</w:t>
            </w:r>
            <w:r>
              <w:rPr>
                <w:rFonts w:ascii="Times New Roman" w:hAnsi="Times New Roman"/>
                <w:b/>
                <w:sz w:val="24"/>
                <w:szCs w:val="24"/>
              </w:rPr>
              <w:t>.</w:t>
            </w:r>
          </w:p>
        </w:tc>
        <w:tc>
          <w:tcPr>
            <w:tcW w:w="6730" w:type="dxa"/>
          </w:tcPr>
          <w:p w:rsidR="001162F5" w:rsidRPr="00E01196" w:rsidRDefault="001162F5" w:rsidP="00B86D99">
            <w:pPr>
              <w:spacing w:after="0" w:line="240" w:lineRule="auto"/>
              <w:contextualSpacing/>
              <w:jc w:val="both"/>
              <w:rPr>
                <w:rFonts w:ascii="Times New Roman" w:hAnsi="Times New Roman"/>
                <w:sz w:val="24"/>
                <w:szCs w:val="24"/>
              </w:rPr>
            </w:pPr>
            <w:r>
              <w:rPr>
                <w:rFonts w:ascii="Times New Roman" w:hAnsi="Times New Roman"/>
                <w:sz w:val="24"/>
                <w:szCs w:val="24"/>
              </w:rPr>
              <w:t>Учебный план</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7</w:t>
            </w:r>
          </w:p>
        </w:tc>
      </w:tr>
      <w:tr w:rsidR="001162F5" w:rsidRPr="00E01196" w:rsidTr="00B86D99">
        <w:trPr>
          <w:trHeight w:val="257"/>
        </w:trPr>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1.3.2</w:t>
            </w:r>
            <w:r>
              <w:rPr>
                <w:rFonts w:ascii="Times New Roman" w:hAnsi="Times New Roman"/>
                <w:b/>
                <w:sz w:val="24"/>
                <w:szCs w:val="24"/>
              </w:rPr>
              <w:t>.</w:t>
            </w:r>
          </w:p>
        </w:tc>
        <w:tc>
          <w:tcPr>
            <w:tcW w:w="6730" w:type="dxa"/>
          </w:tcPr>
          <w:p w:rsidR="001162F5" w:rsidRDefault="001162F5" w:rsidP="00B86D99">
            <w:pPr>
              <w:spacing w:after="0" w:line="240" w:lineRule="auto"/>
              <w:contextualSpacing/>
              <w:jc w:val="both"/>
              <w:rPr>
                <w:rFonts w:ascii="Times New Roman" w:hAnsi="Times New Roman"/>
                <w:sz w:val="24"/>
                <w:szCs w:val="24"/>
              </w:rPr>
            </w:pPr>
            <w:r>
              <w:rPr>
                <w:rFonts w:ascii="Times New Roman" w:hAnsi="Times New Roman"/>
                <w:sz w:val="24"/>
                <w:szCs w:val="24"/>
              </w:rPr>
              <w:t>Учебно-тематический план</w:t>
            </w:r>
          </w:p>
        </w:tc>
        <w:tc>
          <w:tcPr>
            <w:tcW w:w="762" w:type="dxa"/>
            <w:vAlign w:val="center"/>
          </w:tcPr>
          <w:p w:rsidR="001162F5"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8</w:t>
            </w:r>
          </w:p>
        </w:tc>
      </w:tr>
      <w:tr w:rsidR="001162F5" w:rsidRPr="00E01196" w:rsidTr="00B86D99">
        <w:trPr>
          <w:trHeight w:val="248"/>
        </w:trPr>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p>
        </w:tc>
        <w:tc>
          <w:tcPr>
            <w:tcW w:w="793" w:type="dxa"/>
          </w:tcPr>
          <w:p w:rsidR="001162F5" w:rsidRPr="00E01196" w:rsidRDefault="001162F5" w:rsidP="00B86D99">
            <w:pPr>
              <w:spacing w:after="0" w:line="240" w:lineRule="auto"/>
              <w:jc w:val="both"/>
              <w:rPr>
                <w:rFonts w:ascii="Times New Roman" w:hAnsi="Times New Roman"/>
                <w:b/>
                <w:sz w:val="24"/>
                <w:szCs w:val="24"/>
              </w:rPr>
            </w:pPr>
            <w:r>
              <w:rPr>
                <w:rFonts w:ascii="Times New Roman" w:hAnsi="Times New Roman"/>
                <w:b/>
                <w:sz w:val="24"/>
                <w:szCs w:val="24"/>
              </w:rPr>
              <w:t>1.3.3.</w:t>
            </w:r>
          </w:p>
        </w:tc>
        <w:tc>
          <w:tcPr>
            <w:tcW w:w="6730" w:type="dxa"/>
          </w:tcPr>
          <w:p w:rsidR="001162F5" w:rsidRPr="00E01196" w:rsidRDefault="001162F5" w:rsidP="00B86D99">
            <w:pPr>
              <w:spacing w:after="0" w:line="240" w:lineRule="auto"/>
              <w:contextualSpacing/>
              <w:jc w:val="both"/>
              <w:rPr>
                <w:rFonts w:ascii="Times New Roman" w:hAnsi="Times New Roman"/>
                <w:sz w:val="24"/>
                <w:szCs w:val="24"/>
              </w:rPr>
            </w:pPr>
            <w:r w:rsidRPr="00E01196">
              <w:rPr>
                <w:rFonts w:ascii="Times New Roman" w:hAnsi="Times New Roman"/>
                <w:sz w:val="24"/>
                <w:szCs w:val="24"/>
              </w:rPr>
              <w:t>Содержани</w:t>
            </w:r>
            <w:r>
              <w:rPr>
                <w:rFonts w:ascii="Times New Roman" w:hAnsi="Times New Roman"/>
                <w:sz w:val="24"/>
                <w:szCs w:val="24"/>
              </w:rPr>
              <w:t>е учебно-тематического плана</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11</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287CE1" w:rsidRDefault="001162F5" w:rsidP="00B86D99">
            <w:pPr>
              <w:spacing w:after="0" w:line="240" w:lineRule="auto"/>
              <w:jc w:val="both"/>
              <w:rPr>
                <w:rFonts w:ascii="Times New Roman" w:hAnsi="Times New Roman"/>
                <w:b/>
                <w:sz w:val="24"/>
                <w:szCs w:val="24"/>
              </w:rPr>
            </w:pPr>
            <w:r w:rsidRPr="00287CE1">
              <w:rPr>
                <w:rFonts w:ascii="Times New Roman" w:hAnsi="Times New Roman"/>
                <w:b/>
                <w:sz w:val="24"/>
                <w:szCs w:val="24"/>
              </w:rPr>
              <w:t>1.4.</w:t>
            </w:r>
          </w:p>
        </w:tc>
        <w:tc>
          <w:tcPr>
            <w:tcW w:w="7523" w:type="dxa"/>
            <w:gridSpan w:val="2"/>
          </w:tcPr>
          <w:p w:rsidR="001162F5" w:rsidRPr="00287CE1" w:rsidRDefault="001162F5" w:rsidP="00B86D99">
            <w:pPr>
              <w:spacing w:after="0" w:line="240" w:lineRule="auto"/>
              <w:jc w:val="both"/>
              <w:rPr>
                <w:rFonts w:ascii="Times New Roman" w:hAnsi="Times New Roman"/>
                <w:sz w:val="24"/>
                <w:szCs w:val="24"/>
              </w:rPr>
            </w:pPr>
            <w:r w:rsidRPr="00287CE1">
              <w:rPr>
                <w:rFonts w:ascii="Times New Roman" w:hAnsi="Times New Roman"/>
                <w:b/>
                <w:sz w:val="24"/>
                <w:szCs w:val="24"/>
              </w:rPr>
              <w:t>Планируемые результаты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sidRPr="00287CE1">
              <w:rPr>
                <w:rFonts w:ascii="Times New Roman" w:hAnsi="Times New Roman"/>
                <w:b/>
                <w:sz w:val="24"/>
                <w:szCs w:val="24"/>
              </w:rPr>
              <w:t>3</w:t>
            </w:r>
            <w:r>
              <w:rPr>
                <w:rFonts w:ascii="Times New Roman" w:hAnsi="Times New Roman"/>
                <w:b/>
                <w:sz w:val="24"/>
                <w:szCs w:val="24"/>
              </w:rPr>
              <w:t>3</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2.</w:t>
            </w:r>
          </w:p>
        </w:tc>
        <w:tc>
          <w:tcPr>
            <w:tcW w:w="8099" w:type="dxa"/>
            <w:gridSpan w:val="3"/>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 xml:space="preserve">КОМПЛЕКС ОРГАНИЗАЦИОННО-ПЕДАГОГИЧЕСКИХ УСЛОВИЙ </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2.1</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Календарный учебный график</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2.2</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jc w:val="both"/>
              <w:rPr>
                <w:rFonts w:ascii="Times New Roman" w:hAnsi="Times New Roman"/>
                <w:sz w:val="24"/>
                <w:szCs w:val="24"/>
              </w:rPr>
            </w:pPr>
            <w:r w:rsidRPr="00E01196">
              <w:rPr>
                <w:rFonts w:ascii="Times New Roman" w:hAnsi="Times New Roman"/>
                <w:b/>
                <w:sz w:val="24"/>
                <w:szCs w:val="24"/>
              </w:rPr>
              <w:t>Условия реализации программы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35</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2.3</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Формы аттестации/контроля и оценочные материалы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38</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2.4</w:t>
            </w:r>
            <w:r>
              <w:rPr>
                <w:rFonts w:ascii="Times New Roman" w:hAnsi="Times New Roman"/>
                <w:b/>
                <w:sz w:val="24"/>
                <w:szCs w:val="24"/>
              </w:rPr>
              <w:t>.</w:t>
            </w:r>
          </w:p>
        </w:tc>
        <w:tc>
          <w:tcPr>
            <w:tcW w:w="7523" w:type="dxa"/>
            <w:gridSpan w:val="2"/>
          </w:tcPr>
          <w:p w:rsidR="001162F5" w:rsidRPr="00E01196" w:rsidRDefault="001162F5" w:rsidP="00B86D9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Методическ</w:t>
            </w:r>
            <w:r>
              <w:rPr>
                <w:rFonts w:ascii="Times New Roman" w:hAnsi="Times New Roman"/>
                <w:b/>
                <w:sz w:val="24"/>
                <w:szCs w:val="24"/>
              </w:rPr>
              <w:t>ие материалы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39</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3.</w:t>
            </w:r>
          </w:p>
        </w:tc>
        <w:tc>
          <w:tcPr>
            <w:tcW w:w="8099" w:type="dxa"/>
            <w:gridSpan w:val="3"/>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ЛИТЕРАТУРА И ЭЛЕКТРОННЫЕ РЕСУРСЫ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44</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4.</w:t>
            </w:r>
          </w:p>
        </w:tc>
        <w:tc>
          <w:tcPr>
            <w:tcW w:w="8099" w:type="dxa"/>
            <w:gridSpan w:val="3"/>
          </w:tcPr>
          <w:p w:rsidR="001162F5" w:rsidRPr="00E01196" w:rsidRDefault="001162F5" w:rsidP="00B86D99">
            <w:pPr>
              <w:spacing w:after="0" w:line="240" w:lineRule="auto"/>
              <w:jc w:val="both"/>
              <w:rPr>
                <w:rFonts w:ascii="Times New Roman" w:hAnsi="Times New Roman"/>
                <w:b/>
                <w:sz w:val="24"/>
                <w:szCs w:val="24"/>
              </w:rPr>
            </w:pPr>
            <w:r w:rsidRPr="00E01196">
              <w:rPr>
                <w:rFonts w:ascii="Times New Roman" w:hAnsi="Times New Roman"/>
                <w:b/>
                <w:sz w:val="24"/>
                <w:szCs w:val="24"/>
              </w:rPr>
              <w:t>ПРИЛОЖЕНИЕ</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46</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6A7F85" w:rsidRDefault="001162F5" w:rsidP="00B86D99">
            <w:pPr>
              <w:spacing w:after="0" w:line="240" w:lineRule="auto"/>
              <w:jc w:val="both"/>
              <w:rPr>
                <w:rFonts w:ascii="Times New Roman" w:hAnsi="Times New Roman"/>
                <w:b/>
                <w:sz w:val="24"/>
                <w:szCs w:val="24"/>
              </w:rPr>
            </w:pPr>
            <w:r w:rsidRPr="006A7F85">
              <w:rPr>
                <w:rFonts w:ascii="Times New Roman" w:hAnsi="Times New Roman"/>
                <w:b/>
                <w:sz w:val="24"/>
                <w:szCs w:val="24"/>
              </w:rPr>
              <w:t>4.1.</w:t>
            </w:r>
          </w:p>
        </w:tc>
        <w:tc>
          <w:tcPr>
            <w:tcW w:w="7523" w:type="dxa"/>
            <w:gridSpan w:val="2"/>
          </w:tcPr>
          <w:p w:rsidR="001162F5" w:rsidRPr="006A7F85" w:rsidRDefault="001162F5" w:rsidP="00B86D99">
            <w:pPr>
              <w:spacing w:after="0" w:line="240" w:lineRule="auto"/>
              <w:jc w:val="both"/>
              <w:rPr>
                <w:rFonts w:ascii="Times New Roman" w:hAnsi="Times New Roman"/>
                <w:b/>
                <w:sz w:val="24"/>
                <w:szCs w:val="24"/>
              </w:rPr>
            </w:pPr>
            <w:r w:rsidRPr="006A7F85">
              <w:rPr>
                <w:rFonts w:ascii="Times New Roman" w:hAnsi="Times New Roman"/>
                <w:b/>
                <w:sz w:val="24"/>
                <w:szCs w:val="24"/>
              </w:rPr>
              <w:t>Нормативные документы</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46</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6A7F85" w:rsidRDefault="001162F5" w:rsidP="00B86D99">
            <w:pPr>
              <w:spacing w:after="0" w:line="240" w:lineRule="auto"/>
              <w:jc w:val="both"/>
              <w:rPr>
                <w:rFonts w:ascii="Times New Roman" w:hAnsi="Times New Roman"/>
                <w:b/>
                <w:sz w:val="24"/>
                <w:szCs w:val="24"/>
              </w:rPr>
            </w:pPr>
            <w:r w:rsidRPr="006A7F85">
              <w:rPr>
                <w:rFonts w:ascii="Times New Roman" w:hAnsi="Times New Roman"/>
                <w:b/>
                <w:sz w:val="24"/>
                <w:szCs w:val="24"/>
              </w:rPr>
              <w:t>4.2.</w:t>
            </w:r>
          </w:p>
        </w:tc>
        <w:tc>
          <w:tcPr>
            <w:tcW w:w="7523" w:type="dxa"/>
            <w:gridSpan w:val="2"/>
          </w:tcPr>
          <w:p w:rsidR="001162F5" w:rsidRPr="006A7F85" w:rsidRDefault="001162F5" w:rsidP="00B86D99">
            <w:pPr>
              <w:spacing w:after="0" w:line="240" w:lineRule="auto"/>
              <w:jc w:val="both"/>
              <w:rPr>
                <w:rFonts w:ascii="Times New Roman" w:hAnsi="Times New Roman"/>
                <w:b/>
                <w:sz w:val="24"/>
                <w:szCs w:val="24"/>
              </w:rPr>
            </w:pPr>
            <w:r w:rsidRPr="006A7F85">
              <w:rPr>
                <w:rFonts w:ascii="Times New Roman" w:hAnsi="Times New Roman"/>
                <w:b/>
                <w:sz w:val="24"/>
                <w:szCs w:val="24"/>
              </w:rPr>
              <w:t>Рабочая программа</w:t>
            </w:r>
            <w:r w:rsidRPr="00734DFD">
              <w:rPr>
                <w:rFonts w:ascii="Times New Roman" w:hAnsi="Times New Roman"/>
                <w:b/>
                <w:sz w:val="24"/>
                <w:szCs w:val="24"/>
              </w:rPr>
              <w:t>первого года обу</w:t>
            </w:r>
            <w:r>
              <w:rPr>
                <w:rFonts w:ascii="Times New Roman" w:hAnsi="Times New Roman"/>
                <w:b/>
                <w:sz w:val="24"/>
                <w:szCs w:val="24"/>
              </w:rPr>
              <w:t>ч</w:t>
            </w:r>
            <w:r w:rsidRPr="00734DFD">
              <w:rPr>
                <w:rFonts w:ascii="Times New Roman" w:hAnsi="Times New Roman"/>
                <w:b/>
                <w:sz w:val="24"/>
                <w:szCs w:val="24"/>
              </w:rPr>
              <w:t>ения</w:t>
            </w:r>
          </w:p>
        </w:tc>
        <w:tc>
          <w:tcPr>
            <w:tcW w:w="762" w:type="dxa"/>
            <w:vAlign w:val="center"/>
          </w:tcPr>
          <w:p w:rsidR="001162F5" w:rsidRPr="00E01196" w:rsidRDefault="001162F5" w:rsidP="00B86D99">
            <w:pPr>
              <w:spacing w:after="0" w:line="240" w:lineRule="auto"/>
              <w:jc w:val="center"/>
              <w:rPr>
                <w:rFonts w:ascii="Times New Roman" w:hAnsi="Times New Roman"/>
                <w:b/>
                <w:sz w:val="24"/>
                <w:szCs w:val="24"/>
              </w:rPr>
            </w:pPr>
            <w:r>
              <w:rPr>
                <w:rFonts w:ascii="Times New Roman" w:hAnsi="Times New Roman"/>
                <w:b/>
                <w:sz w:val="24"/>
                <w:szCs w:val="24"/>
              </w:rPr>
              <w:t>47</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6A7F85" w:rsidRDefault="001162F5" w:rsidP="00B86D99">
            <w:pPr>
              <w:spacing w:after="0" w:line="240" w:lineRule="auto"/>
              <w:jc w:val="both"/>
              <w:rPr>
                <w:rFonts w:ascii="Times New Roman" w:hAnsi="Times New Roman"/>
                <w:b/>
                <w:sz w:val="24"/>
                <w:szCs w:val="24"/>
              </w:rPr>
            </w:pPr>
            <w:r>
              <w:rPr>
                <w:rFonts w:ascii="Times New Roman" w:hAnsi="Times New Roman"/>
                <w:b/>
                <w:sz w:val="24"/>
                <w:szCs w:val="24"/>
              </w:rPr>
              <w:t>4.3.</w:t>
            </w:r>
          </w:p>
        </w:tc>
        <w:tc>
          <w:tcPr>
            <w:tcW w:w="7523" w:type="dxa"/>
            <w:gridSpan w:val="2"/>
          </w:tcPr>
          <w:p w:rsidR="001162F5" w:rsidRPr="006A7F85" w:rsidRDefault="001162F5" w:rsidP="00B86D99">
            <w:pPr>
              <w:spacing w:after="0" w:line="240" w:lineRule="auto"/>
              <w:jc w:val="both"/>
              <w:rPr>
                <w:rFonts w:ascii="Times New Roman" w:hAnsi="Times New Roman"/>
                <w:b/>
                <w:sz w:val="24"/>
                <w:szCs w:val="24"/>
              </w:rPr>
            </w:pPr>
            <w:r>
              <w:rPr>
                <w:rFonts w:ascii="Times New Roman" w:hAnsi="Times New Roman"/>
                <w:b/>
                <w:sz w:val="24"/>
                <w:szCs w:val="24"/>
              </w:rPr>
              <w:t>Рабочая программа второго года обучения</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64</w:t>
            </w:r>
          </w:p>
        </w:tc>
      </w:tr>
      <w:tr w:rsidR="001162F5" w:rsidRPr="00E01196" w:rsidTr="00B86D99">
        <w:tc>
          <w:tcPr>
            <w:tcW w:w="518" w:type="dxa"/>
          </w:tcPr>
          <w:p w:rsidR="001162F5" w:rsidRPr="00E01196" w:rsidRDefault="001162F5" w:rsidP="00B86D99">
            <w:pPr>
              <w:spacing w:after="0" w:line="240" w:lineRule="auto"/>
              <w:jc w:val="both"/>
              <w:rPr>
                <w:rFonts w:ascii="Times New Roman" w:hAnsi="Times New Roman"/>
                <w:b/>
                <w:sz w:val="24"/>
                <w:szCs w:val="24"/>
              </w:rPr>
            </w:pPr>
          </w:p>
        </w:tc>
        <w:tc>
          <w:tcPr>
            <w:tcW w:w="576" w:type="dxa"/>
          </w:tcPr>
          <w:p w:rsidR="001162F5" w:rsidRPr="006A7F85" w:rsidRDefault="001162F5" w:rsidP="00B86D99">
            <w:pPr>
              <w:spacing w:after="0" w:line="240" w:lineRule="auto"/>
              <w:jc w:val="both"/>
              <w:rPr>
                <w:rFonts w:ascii="Times New Roman" w:hAnsi="Times New Roman"/>
                <w:b/>
                <w:sz w:val="24"/>
                <w:szCs w:val="24"/>
              </w:rPr>
            </w:pPr>
            <w:r>
              <w:rPr>
                <w:rFonts w:ascii="Times New Roman" w:hAnsi="Times New Roman"/>
                <w:b/>
                <w:sz w:val="24"/>
                <w:szCs w:val="24"/>
              </w:rPr>
              <w:t>4.4</w:t>
            </w:r>
            <w:r w:rsidRPr="006A7F85">
              <w:rPr>
                <w:rFonts w:ascii="Times New Roman" w:hAnsi="Times New Roman"/>
                <w:b/>
                <w:sz w:val="24"/>
                <w:szCs w:val="24"/>
              </w:rPr>
              <w:t>.</w:t>
            </w:r>
          </w:p>
        </w:tc>
        <w:tc>
          <w:tcPr>
            <w:tcW w:w="7523" w:type="dxa"/>
            <w:gridSpan w:val="2"/>
          </w:tcPr>
          <w:p w:rsidR="001162F5" w:rsidRPr="006A7F85" w:rsidRDefault="001162F5" w:rsidP="00B86D99">
            <w:pPr>
              <w:spacing w:after="0" w:line="240" w:lineRule="auto"/>
              <w:jc w:val="both"/>
              <w:rPr>
                <w:rFonts w:ascii="Times New Roman" w:hAnsi="Times New Roman"/>
                <w:b/>
                <w:sz w:val="24"/>
                <w:szCs w:val="24"/>
              </w:rPr>
            </w:pPr>
            <w:r w:rsidRPr="006A7F85">
              <w:rPr>
                <w:rFonts w:ascii="Times New Roman" w:hAnsi="Times New Roman"/>
                <w:b/>
                <w:sz w:val="24"/>
                <w:szCs w:val="24"/>
              </w:rPr>
              <w:t>Рабочая программа воспитания</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80</w:t>
            </w:r>
          </w:p>
        </w:tc>
      </w:tr>
      <w:tr w:rsidR="001162F5" w:rsidRPr="000E1B1D" w:rsidTr="00B86D99">
        <w:tc>
          <w:tcPr>
            <w:tcW w:w="518" w:type="dxa"/>
          </w:tcPr>
          <w:p w:rsidR="001162F5" w:rsidRPr="000E1B1D" w:rsidRDefault="001162F5" w:rsidP="00B86D99">
            <w:pPr>
              <w:spacing w:after="0" w:line="240" w:lineRule="auto"/>
              <w:jc w:val="both"/>
              <w:rPr>
                <w:rFonts w:ascii="Times New Roman" w:hAnsi="Times New Roman"/>
                <w:b/>
                <w:sz w:val="24"/>
                <w:szCs w:val="24"/>
              </w:rPr>
            </w:pPr>
          </w:p>
        </w:tc>
        <w:tc>
          <w:tcPr>
            <w:tcW w:w="576" w:type="dxa"/>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4.5.</w:t>
            </w:r>
          </w:p>
        </w:tc>
        <w:tc>
          <w:tcPr>
            <w:tcW w:w="7523" w:type="dxa"/>
            <w:gridSpan w:val="2"/>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Диагностические материалы</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82</w:t>
            </w:r>
          </w:p>
        </w:tc>
      </w:tr>
      <w:tr w:rsidR="001162F5" w:rsidRPr="000E1B1D" w:rsidTr="00B86D99">
        <w:trPr>
          <w:trHeight w:val="257"/>
        </w:trPr>
        <w:tc>
          <w:tcPr>
            <w:tcW w:w="518" w:type="dxa"/>
          </w:tcPr>
          <w:p w:rsidR="001162F5" w:rsidRPr="000E1B1D" w:rsidRDefault="001162F5" w:rsidP="00B86D99">
            <w:pPr>
              <w:spacing w:after="0" w:line="240" w:lineRule="auto"/>
              <w:jc w:val="both"/>
              <w:rPr>
                <w:rFonts w:ascii="Times New Roman" w:hAnsi="Times New Roman"/>
                <w:b/>
                <w:sz w:val="24"/>
                <w:szCs w:val="24"/>
              </w:rPr>
            </w:pPr>
          </w:p>
        </w:tc>
        <w:tc>
          <w:tcPr>
            <w:tcW w:w="576" w:type="dxa"/>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4.6.</w:t>
            </w:r>
          </w:p>
        </w:tc>
        <w:tc>
          <w:tcPr>
            <w:tcW w:w="7523" w:type="dxa"/>
            <w:gridSpan w:val="2"/>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Глоссарий</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97</w:t>
            </w:r>
          </w:p>
        </w:tc>
      </w:tr>
      <w:tr w:rsidR="001162F5" w:rsidRPr="000E1B1D" w:rsidTr="00B86D99">
        <w:trPr>
          <w:trHeight w:val="257"/>
        </w:trPr>
        <w:tc>
          <w:tcPr>
            <w:tcW w:w="518" w:type="dxa"/>
          </w:tcPr>
          <w:p w:rsidR="001162F5" w:rsidRPr="000E1B1D" w:rsidRDefault="001162F5" w:rsidP="00B86D99">
            <w:pPr>
              <w:spacing w:after="0" w:line="240" w:lineRule="auto"/>
              <w:jc w:val="both"/>
              <w:rPr>
                <w:rFonts w:ascii="Times New Roman" w:hAnsi="Times New Roman"/>
                <w:b/>
                <w:sz w:val="24"/>
                <w:szCs w:val="24"/>
              </w:rPr>
            </w:pPr>
          </w:p>
        </w:tc>
        <w:tc>
          <w:tcPr>
            <w:tcW w:w="576" w:type="dxa"/>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4.7.</w:t>
            </w:r>
          </w:p>
        </w:tc>
        <w:tc>
          <w:tcPr>
            <w:tcW w:w="7523" w:type="dxa"/>
            <w:gridSpan w:val="2"/>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Вспомогательные материалы</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98</w:t>
            </w:r>
          </w:p>
        </w:tc>
      </w:tr>
      <w:tr w:rsidR="001162F5" w:rsidRPr="000E1B1D" w:rsidTr="00B86D99">
        <w:tc>
          <w:tcPr>
            <w:tcW w:w="518" w:type="dxa"/>
          </w:tcPr>
          <w:p w:rsidR="001162F5" w:rsidRPr="000E1B1D" w:rsidRDefault="001162F5" w:rsidP="00B86D99">
            <w:pPr>
              <w:spacing w:after="0" w:line="240" w:lineRule="auto"/>
              <w:jc w:val="both"/>
              <w:rPr>
                <w:rFonts w:ascii="Times New Roman" w:hAnsi="Times New Roman"/>
                <w:b/>
                <w:sz w:val="24"/>
                <w:szCs w:val="24"/>
              </w:rPr>
            </w:pPr>
          </w:p>
        </w:tc>
        <w:tc>
          <w:tcPr>
            <w:tcW w:w="576" w:type="dxa"/>
          </w:tcPr>
          <w:p w:rsidR="001162F5" w:rsidRPr="000E1B1D" w:rsidRDefault="001162F5" w:rsidP="00B86D99">
            <w:pPr>
              <w:spacing w:after="0" w:line="240" w:lineRule="auto"/>
              <w:jc w:val="both"/>
              <w:rPr>
                <w:rFonts w:ascii="Times New Roman" w:hAnsi="Times New Roman"/>
                <w:b/>
                <w:sz w:val="24"/>
                <w:szCs w:val="24"/>
              </w:rPr>
            </w:pPr>
            <w:r w:rsidRPr="000E1B1D">
              <w:rPr>
                <w:rFonts w:ascii="Times New Roman" w:hAnsi="Times New Roman"/>
                <w:b/>
                <w:sz w:val="24"/>
                <w:szCs w:val="24"/>
              </w:rPr>
              <w:t>4.8.</w:t>
            </w:r>
          </w:p>
        </w:tc>
        <w:tc>
          <w:tcPr>
            <w:tcW w:w="7523" w:type="dxa"/>
            <w:gridSpan w:val="2"/>
          </w:tcPr>
          <w:p w:rsidR="001162F5" w:rsidRPr="000E1B1D" w:rsidRDefault="001162F5" w:rsidP="00B86D99">
            <w:pPr>
              <w:pStyle w:val="a8"/>
              <w:tabs>
                <w:tab w:val="left" w:pos="0"/>
              </w:tabs>
              <w:ind w:firstLine="0"/>
              <w:rPr>
                <w:b/>
                <w:sz w:val="24"/>
                <w:szCs w:val="24"/>
              </w:rPr>
            </w:pPr>
            <w:r w:rsidRPr="000E1B1D">
              <w:rPr>
                <w:b/>
                <w:sz w:val="24"/>
                <w:szCs w:val="24"/>
                <w:lang w:val="ru-RU"/>
              </w:rPr>
              <w:t xml:space="preserve">Методический кейс к программе </w:t>
            </w:r>
          </w:p>
        </w:tc>
        <w:tc>
          <w:tcPr>
            <w:tcW w:w="762" w:type="dxa"/>
            <w:vAlign w:val="center"/>
          </w:tcPr>
          <w:p w:rsidR="001162F5" w:rsidRPr="005F051E" w:rsidRDefault="001162F5" w:rsidP="00B86D99">
            <w:pPr>
              <w:spacing w:after="0" w:line="240" w:lineRule="auto"/>
              <w:jc w:val="center"/>
              <w:rPr>
                <w:rFonts w:ascii="Times New Roman" w:hAnsi="Times New Roman"/>
                <w:b/>
                <w:sz w:val="24"/>
                <w:szCs w:val="24"/>
              </w:rPr>
            </w:pPr>
            <w:r w:rsidRPr="005F051E">
              <w:rPr>
                <w:rFonts w:ascii="Times New Roman" w:hAnsi="Times New Roman"/>
                <w:b/>
                <w:sz w:val="24"/>
                <w:szCs w:val="24"/>
              </w:rPr>
              <w:t>100</w:t>
            </w:r>
          </w:p>
        </w:tc>
      </w:tr>
    </w:tbl>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Pr="00E01196"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1162F5" w:rsidRDefault="001162F5" w:rsidP="001162F5">
      <w:pPr>
        <w:spacing w:after="0" w:line="240" w:lineRule="auto"/>
        <w:jc w:val="both"/>
        <w:rPr>
          <w:rFonts w:ascii="Times New Roman" w:hAnsi="Times New Roman"/>
          <w:b/>
          <w:sz w:val="24"/>
          <w:szCs w:val="24"/>
        </w:rPr>
      </w:pPr>
    </w:p>
    <w:p w:rsidR="00463CCA" w:rsidRDefault="00463CCA" w:rsidP="001162F5">
      <w:pPr>
        <w:spacing w:after="0" w:line="240" w:lineRule="auto"/>
        <w:jc w:val="both"/>
        <w:rPr>
          <w:rFonts w:ascii="Times New Roman" w:hAnsi="Times New Roman"/>
          <w:b/>
          <w:sz w:val="24"/>
          <w:szCs w:val="24"/>
        </w:rPr>
      </w:pPr>
    </w:p>
    <w:p w:rsidR="00463CCA" w:rsidRDefault="00463CCA" w:rsidP="001162F5">
      <w:pPr>
        <w:spacing w:after="0" w:line="240" w:lineRule="auto"/>
        <w:jc w:val="both"/>
        <w:rPr>
          <w:rFonts w:ascii="Times New Roman" w:hAnsi="Times New Roman"/>
          <w:b/>
          <w:sz w:val="24"/>
          <w:szCs w:val="24"/>
        </w:rPr>
      </w:pPr>
    </w:p>
    <w:p w:rsidR="00463CCA" w:rsidRDefault="00463CCA" w:rsidP="001162F5">
      <w:pPr>
        <w:spacing w:after="0" w:line="240" w:lineRule="auto"/>
        <w:jc w:val="both"/>
        <w:rPr>
          <w:rFonts w:ascii="Times New Roman" w:hAnsi="Times New Roman"/>
          <w:b/>
          <w:sz w:val="24"/>
          <w:szCs w:val="24"/>
        </w:rPr>
      </w:pPr>
    </w:p>
    <w:p w:rsidR="00463CCA" w:rsidRDefault="00463CCA" w:rsidP="001162F5">
      <w:pPr>
        <w:spacing w:after="0" w:line="240" w:lineRule="auto"/>
        <w:jc w:val="both"/>
        <w:rPr>
          <w:rFonts w:ascii="Times New Roman" w:hAnsi="Times New Roman"/>
          <w:b/>
          <w:sz w:val="24"/>
          <w:szCs w:val="24"/>
        </w:rPr>
      </w:pPr>
    </w:p>
    <w:p w:rsidR="001162F5" w:rsidRPr="001E1DD8" w:rsidRDefault="005818AD" w:rsidP="001162F5">
      <w:pPr>
        <w:pStyle w:val="a4"/>
        <w:numPr>
          <w:ilvl w:val="0"/>
          <w:numId w:val="33"/>
        </w:numPr>
        <w:spacing w:after="0" w:line="240" w:lineRule="auto"/>
        <w:ind w:left="0" w:firstLine="0"/>
        <w:jc w:val="center"/>
        <w:rPr>
          <w:rFonts w:ascii="Times New Roman" w:hAnsi="Times New Roman"/>
          <w:b/>
          <w:sz w:val="24"/>
          <w:szCs w:val="24"/>
        </w:rPr>
      </w:pPr>
      <w:r>
        <w:rPr>
          <w:noProof/>
          <w:sz w:val="24"/>
          <w:szCs w:val="24"/>
          <w:lang w:eastAsia="ru-RU"/>
        </w:rPr>
        <w:lastRenderedPageBreak/>
        <w:pict>
          <v:rect id="Rectangle 2" o:spid="_x0000_s1026" style="position:absolute;left:0;text-align:left;margin-left:457.45pt;margin-top:34.95pt;width:24.3pt;height:22.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" strokecolor="white"/>
        </w:pict>
      </w:r>
      <w:bookmarkStart w:id="1" w:name="bookmark1"/>
      <w:bookmarkEnd w:id="0"/>
      <w:r w:rsidR="001162F5" w:rsidRPr="001E1DD8">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p w:rsidR="001162F5" w:rsidRPr="001E1DD8" w:rsidRDefault="001162F5" w:rsidP="001162F5">
      <w:pPr>
        <w:pStyle w:val="a4"/>
        <w:spacing w:after="0" w:line="240" w:lineRule="auto"/>
        <w:ind w:left="1069"/>
        <w:jc w:val="center"/>
        <w:rPr>
          <w:rFonts w:ascii="Times New Roman" w:hAnsi="Times New Roman"/>
          <w:b/>
          <w:sz w:val="24"/>
          <w:szCs w:val="24"/>
        </w:rPr>
      </w:pPr>
    </w:p>
    <w:p w:rsidR="001162F5" w:rsidRPr="001E1DD8" w:rsidRDefault="001162F5" w:rsidP="001162F5">
      <w:pPr>
        <w:pStyle w:val="a4"/>
        <w:numPr>
          <w:ilvl w:val="1"/>
          <w:numId w:val="33"/>
        </w:numPr>
        <w:spacing w:after="0" w:line="240" w:lineRule="auto"/>
        <w:ind w:left="0" w:firstLine="0"/>
        <w:jc w:val="center"/>
        <w:rPr>
          <w:rFonts w:ascii="Times New Roman" w:hAnsi="Times New Roman"/>
          <w:b/>
          <w:sz w:val="24"/>
          <w:szCs w:val="24"/>
        </w:rPr>
      </w:pPr>
      <w:r w:rsidRPr="001E1DD8">
        <w:rPr>
          <w:rFonts w:ascii="Times New Roman" w:hAnsi="Times New Roman"/>
          <w:b/>
          <w:sz w:val="24"/>
          <w:szCs w:val="24"/>
        </w:rPr>
        <w:t>ПОЯСНИТЕЛЬНАЯ ЗАПИСКА</w:t>
      </w:r>
    </w:p>
    <w:p w:rsidR="001162F5" w:rsidRPr="001E1DD8" w:rsidRDefault="001162F5" w:rsidP="001162F5">
      <w:pPr>
        <w:shd w:val="clear" w:color="auto" w:fill="FFFFFF" w:themeFill="background1"/>
        <w:spacing w:after="0" w:line="240" w:lineRule="auto"/>
        <w:ind w:firstLine="709"/>
        <w:jc w:val="both"/>
        <w:rPr>
          <w:rFonts w:ascii="Times New Roman" w:hAnsi="Times New Roman"/>
          <w:sz w:val="24"/>
          <w:szCs w:val="24"/>
          <w:shd w:val="clear" w:color="auto" w:fill="FFFFFF"/>
        </w:rPr>
      </w:pPr>
      <w:r w:rsidRPr="001E1DD8">
        <w:rPr>
          <w:rFonts w:ascii="Times New Roman" w:hAnsi="Times New Roman"/>
          <w:sz w:val="24"/>
          <w:szCs w:val="24"/>
        </w:rPr>
        <w:t>Мир, в котором сегодня живет человек, заставляет людей искать четкие ориентиры, преодолевать разноречивость многих представлений и знаний, образующихся в результате потока информации. В поисках цельности человек обращает свой взор к творчеству,</w:t>
      </w:r>
      <w:r w:rsidR="001E1DD8">
        <w:rPr>
          <w:rFonts w:ascii="Times New Roman" w:hAnsi="Times New Roman"/>
          <w:sz w:val="24"/>
          <w:szCs w:val="24"/>
        </w:rPr>
        <w:t xml:space="preserve"> </w:t>
      </w:r>
      <w:r w:rsidRPr="001E1DD8">
        <w:rPr>
          <w:rFonts w:ascii="Times New Roman" w:hAnsi="Times New Roman"/>
          <w:sz w:val="24"/>
          <w:szCs w:val="24"/>
        </w:rPr>
        <w:t xml:space="preserve">стремится осмыслить себя в сложных связях с собственным мировидением. Здесь внимание его устремляется на все, что рождает ощущение непреходящих ценностей. Именно к таким ценностям можно отнести нестареющую, никогда не утрачивающую свою привлекательность художественную культуру и, как </w:t>
      </w:r>
      <w:r w:rsidRPr="001E1DD8">
        <w:rPr>
          <w:rFonts w:ascii="Times New Roman" w:hAnsi="Times New Roman"/>
          <w:sz w:val="24"/>
          <w:szCs w:val="24"/>
          <w:shd w:val="clear" w:color="auto" w:fill="FFFFFF"/>
        </w:rPr>
        <w:t>неотъемлемую ее часть декоративно-прикладное искусство.</w:t>
      </w:r>
      <w:r w:rsidR="001E1DD8">
        <w:rPr>
          <w:rFonts w:ascii="Times New Roman" w:hAnsi="Times New Roman"/>
          <w:sz w:val="24"/>
          <w:szCs w:val="24"/>
          <w:shd w:val="clear" w:color="auto" w:fill="FFFFFF"/>
        </w:rPr>
        <w:t xml:space="preserve"> </w:t>
      </w:r>
      <w:r w:rsidRPr="001E1DD8">
        <w:rPr>
          <w:rFonts w:ascii="Times New Roman" w:hAnsi="Times New Roman"/>
          <w:sz w:val="24"/>
          <w:szCs w:val="24"/>
          <w:shd w:val="clear" w:color="auto" w:fill="FFFFFF"/>
        </w:rPr>
        <w:t xml:space="preserve">Его художественные изделия </w:t>
      </w:r>
      <w:r w:rsidRPr="001E1DD8">
        <w:rPr>
          <w:rFonts w:ascii="Times New Roman" w:hAnsi="Times New Roman"/>
          <w:sz w:val="24"/>
          <w:szCs w:val="24"/>
        </w:rPr>
        <w:t>отражают мышление предков, транслируют духовный опыт поколений,</w:t>
      </w:r>
      <w:r w:rsidRPr="001E1DD8">
        <w:rPr>
          <w:rFonts w:ascii="Times New Roman" w:hAnsi="Times New Roman"/>
          <w:sz w:val="24"/>
          <w:szCs w:val="24"/>
          <w:shd w:val="clear" w:color="auto" w:fill="FFFFFF"/>
        </w:rPr>
        <w:t xml:space="preserve"> выражают национальные особенности</w:t>
      </w:r>
      <w:r w:rsidRPr="001E1DD8">
        <w:rPr>
          <w:rFonts w:ascii="Times New Roman" w:hAnsi="Times New Roman"/>
          <w:sz w:val="24"/>
          <w:szCs w:val="24"/>
        </w:rPr>
        <w:t>.</w:t>
      </w:r>
      <w:r w:rsidRPr="001E1DD8">
        <w:rPr>
          <w:rStyle w:val="apple-converted-space"/>
          <w:rFonts w:ascii="Times New Roman" w:hAnsi="Times New Roman"/>
          <w:sz w:val="24"/>
          <w:szCs w:val="24"/>
        </w:rPr>
        <w:t xml:space="preserve"> Они </w:t>
      </w:r>
      <w:r w:rsidRPr="001E1DD8">
        <w:rPr>
          <w:rFonts w:ascii="Times New Roman" w:hAnsi="Times New Roman"/>
          <w:sz w:val="24"/>
          <w:szCs w:val="24"/>
          <w:shd w:val="clear" w:color="auto" w:fill="FFFFFF"/>
        </w:rPr>
        <w:t xml:space="preserve">отличаются красотой и выразительностью, в них проявляется </w:t>
      </w:r>
      <w:r w:rsidRPr="001E1DD8">
        <w:rPr>
          <w:rFonts w:ascii="Times New Roman" w:hAnsi="Times New Roman"/>
          <w:sz w:val="24"/>
          <w:szCs w:val="24"/>
        </w:rPr>
        <w:t>философия</w:t>
      </w:r>
      <w:r w:rsidR="001E1DD8">
        <w:rPr>
          <w:rFonts w:ascii="Times New Roman" w:hAnsi="Times New Roman"/>
          <w:sz w:val="24"/>
          <w:szCs w:val="24"/>
        </w:rPr>
        <w:t xml:space="preserve"> </w:t>
      </w:r>
      <w:r w:rsidRPr="001E1DD8">
        <w:rPr>
          <w:rFonts w:ascii="Times New Roman" w:hAnsi="Times New Roman"/>
          <w:sz w:val="24"/>
          <w:szCs w:val="24"/>
        </w:rPr>
        <w:t>эпохи,</w:t>
      </w:r>
      <w:r w:rsidR="001E1DD8">
        <w:rPr>
          <w:rFonts w:ascii="Times New Roman" w:hAnsi="Times New Roman"/>
          <w:sz w:val="24"/>
          <w:szCs w:val="24"/>
        </w:rPr>
        <w:t xml:space="preserve"> </w:t>
      </w:r>
      <w:r w:rsidRPr="001E1DD8">
        <w:rPr>
          <w:rFonts w:ascii="Times New Roman" w:hAnsi="Times New Roman"/>
          <w:sz w:val="24"/>
          <w:szCs w:val="24"/>
        </w:rPr>
        <w:t xml:space="preserve">и поэтому </w:t>
      </w:r>
      <w:r w:rsidRPr="001E1DD8">
        <w:rPr>
          <w:rFonts w:ascii="Times New Roman" w:hAnsi="Times New Roman"/>
          <w:sz w:val="24"/>
          <w:szCs w:val="24"/>
          <w:shd w:val="clear" w:color="auto" w:fill="FFFFFF"/>
        </w:rPr>
        <w:t xml:space="preserve">декоративно-прикладные произведения имеют </w:t>
      </w:r>
      <w:r w:rsidRPr="001E1DD8">
        <w:rPr>
          <w:rFonts w:ascii="Times New Roman" w:hAnsi="Times New Roman"/>
          <w:sz w:val="24"/>
          <w:szCs w:val="24"/>
        </w:rPr>
        <w:t>большую</w:t>
      </w:r>
      <w:r w:rsidR="001E1DD8">
        <w:rPr>
          <w:rFonts w:ascii="Times New Roman" w:hAnsi="Times New Roman"/>
          <w:sz w:val="24"/>
          <w:szCs w:val="24"/>
        </w:rPr>
        <w:t xml:space="preserve"> </w:t>
      </w:r>
      <w:r w:rsidRPr="001E1DD8">
        <w:rPr>
          <w:rFonts w:ascii="Times New Roman" w:hAnsi="Times New Roman"/>
          <w:sz w:val="24"/>
          <w:szCs w:val="24"/>
          <w:shd w:val="clear" w:color="auto" w:fill="FFFFFF"/>
        </w:rPr>
        <w:t>духовную ценность.</w:t>
      </w:r>
    </w:p>
    <w:p w:rsidR="001162F5" w:rsidRPr="001E1DD8" w:rsidRDefault="001162F5" w:rsidP="001162F5">
      <w:pPr>
        <w:shd w:val="clear" w:color="auto" w:fill="FFFFFF" w:themeFill="background1"/>
        <w:spacing w:after="0" w:line="240" w:lineRule="auto"/>
        <w:ind w:firstLine="709"/>
        <w:jc w:val="both"/>
        <w:rPr>
          <w:rFonts w:ascii="Times New Roman" w:hAnsi="Times New Roman"/>
          <w:sz w:val="24"/>
          <w:szCs w:val="24"/>
        </w:rPr>
      </w:pPr>
      <w:r w:rsidRPr="001E1DD8">
        <w:rPr>
          <w:rFonts w:ascii="Times New Roman" w:hAnsi="Times New Roman"/>
          <w:sz w:val="24"/>
          <w:szCs w:val="24"/>
        </w:rPr>
        <w:t>Основанное на глубоких художественных традициях, декоративно-прикладное творчество благотворно влияет на формирование человека будущего, воспитывает чуткое отношение к прекрасному, способствует формированию гармонично развитой личности.</w:t>
      </w:r>
    </w:p>
    <w:p w:rsidR="001162F5" w:rsidRPr="001E1DD8" w:rsidRDefault="001162F5" w:rsidP="001162F5">
      <w:pPr>
        <w:shd w:val="clear" w:color="auto" w:fill="FFFFFF" w:themeFill="background1"/>
        <w:spacing w:after="0" w:line="240" w:lineRule="auto"/>
        <w:ind w:firstLine="709"/>
        <w:jc w:val="both"/>
        <w:rPr>
          <w:rFonts w:ascii="Times New Roman" w:hAnsi="Times New Roman"/>
          <w:sz w:val="24"/>
          <w:szCs w:val="24"/>
        </w:rPr>
      </w:pPr>
    </w:p>
    <w:p w:rsidR="001162F5" w:rsidRPr="001E1DD8" w:rsidRDefault="001162F5" w:rsidP="001162F5">
      <w:pPr>
        <w:pStyle w:val="a4"/>
        <w:numPr>
          <w:ilvl w:val="2"/>
          <w:numId w:val="33"/>
        </w:numPr>
        <w:shd w:val="clear" w:color="auto" w:fill="FFFFFF" w:themeFill="background1"/>
        <w:spacing w:after="0" w:line="240" w:lineRule="auto"/>
        <w:ind w:left="0" w:firstLine="0"/>
        <w:jc w:val="center"/>
        <w:rPr>
          <w:rFonts w:ascii="Times New Roman" w:hAnsi="Times New Roman"/>
          <w:sz w:val="24"/>
          <w:szCs w:val="24"/>
        </w:rPr>
      </w:pPr>
      <w:r w:rsidRPr="001E1DD8">
        <w:rPr>
          <w:rFonts w:ascii="Times New Roman" w:hAnsi="Times New Roman"/>
          <w:b/>
          <w:sz w:val="24"/>
          <w:szCs w:val="24"/>
        </w:rPr>
        <w:t>Направленность программы</w:t>
      </w:r>
      <w:bookmarkEnd w:id="1"/>
    </w:p>
    <w:p w:rsidR="001162F5" w:rsidRPr="001E1DD8" w:rsidRDefault="001162F5" w:rsidP="001162F5">
      <w:pPr>
        <w:tabs>
          <w:tab w:val="left" w:pos="0"/>
        </w:tabs>
        <w:spacing w:after="0" w:line="240" w:lineRule="auto"/>
        <w:ind w:firstLine="709"/>
        <w:jc w:val="both"/>
        <w:rPr>
          <w:rFonts w:ascii="Times New Roman" w:hAnsi="Times New Roman"/>
          <w:b/>
          <w:sz w:val="24"/>
          <w:szCs w:val="24"/>
        </w:rPr>
      </w:pPr>
      <w:r w:rsidRPr="001E1DD8">
        <w:rPr>
          <w:rFonts w:ascii="Times New Roman" w:hAnsi="Times New Roman"/>
          <w:sz w:val="24"/>
          <w:szCs w:val="24"/>
        </w:rPr>
        <w:t>Дополнительная общеобразовательная общеразвивающая программа «Мастер-Класс» имеет художественную направленность. Настоящая программа способствует развитию творческого потенциала, эмоционально-эстетического, ценностного отношения к окружающей действительности, профессионального и культурного самоопределения личности обучающего.</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sz w:val="24"/>
          <w:szCs w:val="24"/>
          <w:lang w:eastAsia="ru-RU"/>
        </w:rPr>
        <w:t xml:space="preserve">Программа </w:t>
      </w:r>
      <w:r w:rsidRPr="001E1DD8">
        <w:rPr>
          <w:rFonts w:ascii="Times New Roman" w:hAnsi="Times New Roman"/>
          <w:sz w:val="24"/>
          <w:szCs w:val="24"/>
        </w:rPr>
        <w:t xml:space="preserve">«Мастер-Класс» </w:t>
      </w:r>
      <w:r w:rsidRPr="001E1DD8">
        <w:rPr>
          <w:rFonts w:ascii="Times New Roman" w:hAnsi="Times New Roman"/>
          <w:sz w:val="24"/>
          <w:szCs w:val="24"/>
          <w:lang w:eastAsia="ru-RU"/>
        </w:rPr>
        <w:t>предполагает освоение основ декоративно–прикладного искусства.</w:t>
      </w:r>
      <w:r w:rsidRPr="001E1DD8">
        <w:rPr>
          <w:rFonts w:ascii="Times New Roman" w:hAnsi="Times New Roman"/>
          <w:sz w:val="24"/>
          <w:szCs w:val="24"/>
        </w:rPr>
        <w:t xml:space="preserve"> Содержание программы предусматривает развитие у обучающихся изобразительных, художественно-конструкторских навыков, нестандартного мышления, творческой фантазии и индивидуальности.</w:t>
      </w:r>
      <w:r w:rsidR="001E1DD8">
        <w:rPr>
          <w:rFonts w:ascii="Times New Roman" w:hAnsi="Times New Roman"/>
          <w:sz w:val="24"/>
          <w:szCs w:val="24"/>
        </w:rPr>
        <w:t xml:space="preserve"> </w:t>
      </w:r>
      <w:r w:rsidRPr="001E1DD8">
        <w:rPr>
          <w:rFonts w:ascii="Times New Roman" w:hAnsi="Times New Roman"/>
          <w:sz w:val="24"/>
          <w:szCs w:val="24"/>
          <w:lang w:eastAsia="ru-RU"/>
        </w:rPr>
        <w:t xml:space="preserve">Обучающиеся получат знания и практический опыт владения </w:t>
      </w:r>
      <w:r w:rsidRPr="001E1DD8">
        <w:rPr>
          <w:rFonts w:ascii="Times New Roman" w:hAnsi="Times New Roman"/>
          <w:sz w:val="24"/>
          <w:szCs w:val="24"/>
        </w:rPr>
        <w:t>различными техниками (аппликация, оригами, мозаика, скрапбукинг, декупаж и др.) с использованием несложных инструментов для изготовления композиций, настенных панно, открыток и сувениров. В программу включены ознакомительные занятия по дизайну, истории и видам декоративно-прикладного искусства, истокам развития изучаемых техник.</w:t>
      </w:r>
      <w:r w:rsidR="001E1DD8">
        <w:rPr>
          <w:rFonts w:ascii="Times New Roman" w:hAnsi="Times New Roman"/>
          <w:sz w:val="24"/>
          <w:szCs w:val="24"/>
        </w:rPr>
        <w:t xml:space="preserve"> </w:t>
      </w:r>
      <w:r w:rsidRPr="001E1DD8">
        <w:rPr>
          <w:rFonts w:ascii="Times New Roman" w:eastAsia="Times New Roman" w:hAnsi="Times New Roman"/>
          <w:sz w:val="24"/>
          <w:szCs w:val="24"/>
        </w:rPr>
        <w:t>Содержание программы знакомит с традиционными календарными и некоторыми обрядовыми праздниками России.</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sz w:val="24"/>
          <w:szCs w:val="24"/>
        </w:rPr>
        <w:t>Предлагаемая программа направлена так же на воспитание духовно-нравственных и социальных установок у учащихся, развитие общения и сотрудничества внутри коллектива.</w:t>
      </w:r>
    </w:p>
    <w:p w:rsidR="007A4AEE" w:rsidRPr="001E1DD8" w:rsidRDefault="007A4AEE" w:rsidP="001162F5">
      <w:pPr>
        <w:spacing w:after="0" w:line="240" w:lineRule="auto"/>
        <w:ind w:firstLine="709"/>
        <w:jc w:val="both"/>
        <w:rPr>
          <w:rFonts w:ascii="Times New Roman" w:hAnsi="Times New Roman"/>
          <w:b/>
          <w:sz w:val="24"/>
          <w:szCs w:val="24"/>
        </w:rPr>
      </w:pPr>
      <w:r w:rsidRPr="001E1DD8">
        <w:rPr>
          <w:rFonts w:ascii="Times New Roman" w:hAnsi="Times New Roman"/>
          <w:sz w:val="24"/>
          <w:szCs w:val="24"/>
        </w:rPr>
        <w:t>Дополнительная общеобразвательная общеразвивающая программа «Мастер-</w:t>
      </w:r>
      <w:r w:rsidR="008B3525" w:rsidRPr="001E1DD8">
        <w:rPr>
          <w:rFonts w:ascii="Times New Roman" w:hAnsi="Times New Roman"/>
          <w:sz w:val="24"/>
          <w:szCs w:val="24"/>
        </w:rPr>
        <w:t>Класс» является разно уровневой и реализуется на стартовом и базовом уровнях.</w:t>
      </w:r>
    </w:p>
    <w:p w:rsidR="001162F5" w:rsidRPr="001E1DD8" w:rsidRDefault="001162F5" w:rsidP="001162F5">
      <w:pPr>
        <w:shd w:val="clear" w:color="auto" w:fill="FFFFFF"/>
        <w:spacing w:after="0" w:line="240" w:lineRule="auto"/>
        <w:ind w:firstLine="540"/>
        <w:jc w:val="both"/>
        <w:rPr>
          <w:rFonts w:ascii="Times New Roman" w:hAnsi="Times New Roman"/>
          <w:sz w:val="24"/>
          <w:szCs w:val="24"/>
        </w:rPr>
      </w:pPr>
    </w:p>
    <w:p w:rsidR="001162F5" w:rsidRPr="001E1DD8" w:rsidRDefault="001162F5" w:rsidP="001162F5">
      <w:pPr>
        <w:pStyle w:val="a4"/>
        <w:numPr>
          <w:ilvl w:val="2"/>
          <w:numId w:val="33"/>
        </w:numPr>
        <w:spacing w:after="0" w:line="240" w:lineRule="auto"/>
        <w:ind w:left="0" w:firstLine="0"/>
        <w:jc w:val="center"/>
        <w:rPr>
          <w:rFonts w:ascii="Times New Roman" w:hAnsi="Times New Roman"/>
          <w:sz w:val="24"/>
          <w:szCs w:val="24"/>
        </w:rPr>
      </w:pPr>
      <w:r w:rsidRPr="001E1DD8">
        <w:rPr>
          <w:rFonts w:ascii="Times New Roman" w:hAnsi="Times New Roman"/>
          <w:b/>
          <w:sz w:val="24"/>
          <w:szCs w:val="24"/>
        </w:rPr>
        <w:t>Актуальность программы</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sz w:val="24"/>
          <w:szCs w:val="24"/>
        </w:rPr>
        <w:t>Дополнительная общеобразовательная общеразвивающая программа «Мастер-Класс» соотносится с тенденциями развития дополнительного образования и</w:t>
      </w:r>
      <w:r w:rsidR="001E1DD8">
        <w:rPr>
          <w:rFonts w:ascii="Times New Roman" w:hAnsi="Times New Roman"/>
          <w:sz w:val="24"/>
          <w:szCs w:val="24"/>
        </w:rPr>
        <w:t xml:space="preserve"> </w:t>
      </w:r>
      <w:r w:rsidRPr="001E1DD8">
        <w:rPr>
          <w:rFonts w:ascii="Times New Roman" w:hAnsi="Times New Roman"/>
          <w:sz w:val="24"/>
          <w:szCs w:val="24"/>
        </w:rPr>
        <w:t>способствует «воспитанию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1E1DD8">
        <w:rPr>
          <w:rStyle w:val="afe"/>
          <w:rFonts w:ascii="Times New Roman" w:hAnsi="Times New Roman"/>
          <w:sz w:val="24"/>
          <w:szCs w:val="24"/>
        </w:rPr>
        <w:footnoteReference w:id="1"/>
      </w:r>
      <w:r w:rsidRPr="001E1DD8">
        <w:rPr>
          <w:rFonts w:ascii="Times New Roman" w:hAnsi="Times New Roman"/>
          <w:sz w:val="24"/>
          <w:szCs w:val="24"/>
        </w:rPr>
        <w:t xml:space="preserve">. </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sz w:val="24"/>
          <w:szCs w:val="24"/>
        </w:rPr>
        <w:t xml:space="preserve">Актуальность программы заключается в том, что ее содержание нацелено на формирование культуры творческой личности, ее самореализацию, приобщение </w:t>
      </w:r>
      <w:r w:rsidRPr="001E1DD8">
        <w:rPr>
          <w:rFonts w:ascii="Times New Roman" w:hAnsi="Times New Roman"/>
          <w:sz w:val="24"/>
          <w:szCs w:val="24"/>
        </w:rPr>
        <w:lastRenderedPageBreak/>
        <w:t>обучающихся к общечеловеческим ценностям через собственное творчество и освоение опыта прошлого.</w:t>
      </w:r>
    </w:p>
    <w:p w:rsidR="001162F5" w:rsidRPr="001E1DD8" w:rsidRDefault="001162F5" w:rsidP="001162F5">
      <w:pPr>
        <w:spacing w:after="0" w:line="240" w:lineRule="auto"/>
        <w:ind w:firstLine="709"/>
        <w:jc w:val="center"/>
        <w:rPr>
          <w:rFonts w:ascii="Times New Roman" w:eastAsia="Times New Roman" w:hAnsi="Times New Roman"/>
          <w:bCs/>
          <w:iCs/>
          <w:sz w:val="24"/>
          <w:szCs w:val="24"/>
          <w:lang w:eastAsia="ru-RU"/>
        </w:rPr>
      </w:pPr>
      <w:r w:rsidRPr="001E1DD8">
        <w:rPr>
          <w:rFonts w:ascii="Times New Roman" w:hAnsi="Times New Roman"/>
          <w:b/>
          <w:sz w:val="24"/>
          <w:szCs w:val="24"/>
        </w:rPr>
        <w:t>1.1.3. Отличительные особенности программы</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sz w:val="24"/>
          <w:szCs w:val="24"/>
        </w:rPr>
        <w:t>Предлагаемая программа имеет ряд существенных отличий от большинства программ данной направленности:</w:t>
      </w:r>
    </w:p>
    <w:p w:rsidR="001162F5" w:rsidRPr="001E1DD8" w:rsidRDefault="001162F5" w:rsidP="001162F5">
      <w:pPr>
        <w:pStyle w:val="a4"/>
        <w:numPr>
          <w:ilvl w:val="0"/>
          <w:numId w:val="59"/>
        </w:numPr>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 xml:space="preserve">в программе используется такая перспективная образовательная технология как наставничество, которая позволяет передавать знания, формировать необходимые навыки и осознанность быстрее, чем традиционные способы. </w:t>
      </w:r>
      <w:r w:rsidRPr="001E1DD8">
        <w:rPr>
          <w:rFonts w:ascii="Times New Roman" w:hAnsi="Times New Roman"/>
          <w:sz w:val="24"/>
          <w:szCs w:val="24"/>
        </w:rPr>
        <w:t>Применение данной технологии позволяет, с одной стороны, снизить количество неуспешных детей, снять их тревожность и закомплексованность, повысить мотивацию к учебной деятельности, а с другой, стороны развивать лидерские качества, критическое мышление, а так же способствует развитию интереса к сотворчеству в коллективе и взаимопомощи</w:t>
      </w:r>
      <w:r w:rsidRPr="001E1DD8">
        <w:rPr>
          <w:rFonts w:ascii="Times New Roman" w:eastAsia="Times New Roman" w:hAnsi="Times New Roman"/>
          <w:bCs/>
          <w:iCs/>
          <w:sz w:val="24"/>
          <w:szCs w:val="24"/>
          <w:lang w:eastAsia="ru-RU"/>
        </w:rPr>
        <w:t>;</w:t>
      </w:r>
    </w:p>
    <w:p w:rsidR="001162F5" w:rsidRPr="001E1DD8" w:rsidRDefault="001162F5" w:rsidP="001162F5">
      <w:pPr>
        <w:pStyle w:val="a4"/>
        <w:numPr>
          <w:ilvl w:val="0"/>
          <w:numId w:val="46"/>
        </w:numPr>
        <w:autoSpaceDE w:val="0"/>
        <w:autoSpaceDN w:val="0"/>
        <w:adjustRightInd w:val="0"/>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 xml:space="preserve">неотъемлемой формой воспитательного процесса в объединении «Мастер-Класс» является ситуативный разговор. Ситуативный разговор – специально проектируемая педагогом или возникающая спонтанно форма общения, </w:t>
      </w:r>
      <w:r w:rsidRPr="001E1DD8">
        <w:rPr>
          <w:rFonts w:ascii="Times New Roman" w:hAnsi="Times New Roman"/>
          <w:sz w:val="24"/>
          <w:szCs w:val="24"/>
        </w:rPr>
        <w:t>т</w:t>
      </w:r>
      <w:r w:rsidRPr="001E1DD8">
        <w:rPr>
          <w:rFonts w:ascii="Times New Roman" w:eastAsia="Times New Roman" w:hAnsi="Times New Roman"/>
          <w:sz w:val="24"/>
          <w:szCs w:val="24"/>
        </w:rPr>
        <w:t>ематика которого направлена на выявление интересов обучающихся, понимания ими себя,</w:t>
      </w:r>
      <w:r w:rsidRPr="001E1DD8">
        <w:rPr>
          <w:rFonts w:ascii="Times New Roman" w:eastAsia="Times New Roman" w:hAnsi="Times New Roman"/>
          <w:bCs/>
          <w:iCs/>
          <w:sz w:val="24"/>
          <w:szCs w:val="24"/>
          <w:lang w:eastAsia="ru-RU"/>
        </w:rPr>
        <w:t xml:space="preserve"> формирование духовно-нравственных ценностей и ориентиров, способствующая развитию коммуникативных способностей, активизирующая процесс познания;</w:t>
      </w:r>
    </w:p>
    <w:p w:rsidR="001162F5" w:rsidRPr="001E1DD8" w:rsidRDefault="001162F5" w:rsidP="001162F5">
      <w:pPr>
        <w:pStyle w:val="a4"/>
        <w:numPr>
          <w:ilvl w:val="0"/>
          <w:numId w:val="46"/>
        </w:numPr>
        <w:autoSpaceDE w:val="0"/>
        <w:autoSpaceDN w:val="0"/>
        <w:adjustRightInd w:val="0"/>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 xml:space="preserve">программа </w:t>
      </w:r>
      <w:r w:rsidRPr="001E1DD8">
        <w:rPr>
          <w:rFonts w:ascii="Times New Roman" w:eastAsia="Times New Roman" w:hAnsi="Times New Roman"/>
          <w:sz w:val="24"/>
          <w:szCs w:val="24"/>
        </w:rPr>
        <w:t>предполагает занятия в онлайн режиме. Материал дублируется н</w:t>
      </w:r>
      <w:r w:rsidRPr="001E1DD8">
        <w:rPr>
          <w:rFonts w:ascii="Times New Roman" w:hAnsi="Times New Roman"/>
          <w:sz w:val="24"/>
          <w:szCs w:val="24"/>
        </w:rPr>
        <w:t xml:space="preserve">а дистанционной платформе «Мастер-Класс» ВКонтакте </w:t>
      </w:r>
      <w:hyperlink r:id="rId11" w:history="1">
        <w:r w:rsidRPr="001E1DD8">
          <w:rPr>
            <w:rStyle w:val="af7"/>
            <w:rFonts w:ascii="Times New Roman" w:hAnsi="Times New Roman"/>
            <w:sz w:val="24"/>
            <w:szCs w:val="24"/>
            <w:lang w:val="en-US"/>
          </w:rPr>
          <w:t>https</w:t>
        </w:r>
        <w:r w:rsidRPr="001E1DD8">
          <w:rPr>
            <w:rStyle w:val="af7"/>
            <w:rFonts w:ascii="Times New Roman" w:hAnsi="Times New Roman"/>
            <w:sz w:val="24"/>
            <w:szCs w:val="24"/>
          </w:rPr>
          <w:t>://</w:t>
        </w:r>
        <w:r w:rsidRPr="001E1DD8">
          <w:rPr>
            <w:rStyle w:val="af7"/>
            <w:rFonts w:ascii="Times New Roman" w:hAnsi="Times New Roman"/>
            <w:sz w:val="24"/>
            <w:szCs w:val="24"/>
            <w:lang w:val="en-US"/>
          </w:rPr>
          <w:t>vk</w:t>
        </w:r>
        <w:r w:rsidRPr="001E1DD8">
          <w:rPr>
            <w:rStyle w:val="af7"/>
            <w:rFonts w:ascii="Times New Roman" w:hAnsi="Times New Roman"/>
            <w:sz w:val="24"/>
            <w:szCs w:val="24"/>
          </w:rPr>
          <w:t>.</w:t>
        </w:r>
        <w:r w:rsidRPr="001E1DD8">
          <w:rPr>
            <w:rStyle w:val="af7"/>
            <w:rFonts w:ascii="Times New Roman" w:hAnsi="Times New Roman"/>
            <w:sz w:val="24"/>
            <w:szCs w:val="24"/>
            <w:lang w:val="en-US"/>
          </w:rPr>
          <w:t>com</w:t>
        </w:r>
        <w:r w:rsidRPr="001E1DD8">
          <w:rPr>
            <w:rStyle w:val="af7"/>
            <w:rFonts w:ascii="Times New Roman" w:hAnsi="Times New Roman"/>
            <w:sz w:val="24"/>
            <w:szCs w:val="24"/>
          </w:rPr>
          <w:t>/</w:t>
        </w:r>
        <w:r w:rsidRPr="001E1DD8">
          <w:rPr>
            <w:rStyle w:val="af7"/>
            <w:rFonts w:ascii="Times New Roman" w:hAnsi="Times New Roman"/>
            <w:sz w:val="24"/>
            <w:szCs w:val="24"/>
            <w:lang w:val="en-US"/>
          </w:rPr>
          <w:t>club</w:t>
        </w:r>
        <w:r w:rsidRPr="001E1DD8">
          <w:rPr>
            <w:rStyle w:val="af7"/>
            <w:rFonts w:ascii="Times New Roman" w:hAnsi="Times New Roman"/>
            <w:sz w:val="24"/>
            <w:szCs w:val="24"/>
          </w:rPr>
          <w:t>193491263</w:t>
        </w:r>
      </w:hyperlink>
      <w:r w:rsidRPr="001E1DD8">
        <w:rPr>
          <w:rFonts w:ascii="Times New Roman" w:hAnsi="Times New Roman"/>
          <w:i/>
          <w:sz w:val="24"/>
          <w:szCs w:val="24"/>
        </w:rPr>
        <w:t>(приложение 15).</w:t>
      </w:r>
      <w:r w:rsidRPr="001E1DD8">
        <w:rPr>
          <w:rFonts w:ascii="Times New Roman" w:hAnsi="Times New Roman"/>
          <w:sz w:val="24"/>
          <w:szCs w:val="24"/>
        </w:rPr>
        <w:t xml:space="preserve">Учебный материал предлагается для </w:t>
      </w:r>
      <w:r w:rsidRPr="001E1DD8">
        <w:rPr>
          <w:rFonts w:ascii="Times New Roman" w:eastAsia="Century Gothic" w:hAnsi="Times New Roman"/>
          <w:iCs/>
          <w:sz w:val="24"/>
          <w:szCs w:val="24"/>
        </w:rPr>
        <w:t xml:space="preserve">самостоятельного усвоения </w:t>
      </w:r>
      <w:r w:rsidRPr="001E1DD8">
        <w:rPr>
          <w:rFonts w:ascii="Times New Roman" w:hAnsi="Times New Roman"/>
          <w:sz w:val="24"/>
          <w:szCs w:val="24"/>
        </w:rPr>
        <w:t>при неблагоприятной эпидемиологической обстановке или для дополнительной самостоятельной работы:</w:t>
      </w:r>
      <w:r w:rsidR="001E1DD8">
        <w:rPr>
          <w:rFonts w:ascii="Times New Roman" w:hAnsi="Times New Roman"/>
          <w:sz w:val="24"/>
          <w:szCs w:val="24"/>
        </w:rPr>
        <w:t xml:space="preserve"> </w:t>
      </w:r>
      <w:r w:rsidRPr="001E1DD8">
        <w:rPr>
          <w:rFonts w:ascii="Times New Roman" w:eastAsia="Times New Roman" w:hAnsi="Times New Roman"/>
          <w:bCs/>
          <w:iCs/>
          <w:sz w:val="24"/>
          <w:szCs w:val="24"/>
          <w:lang w:eastAsia="ru-RU"/>
        </w:rPr>
        <w:t>онлайн-викторины, подборки тематических фото- и видео- мастер-классов, видеотека с обучающими мультфильмами и социальными роликами, предусмотрено участие обучающихся в онлайн-конкурсах;</w:t>
      </w:r>
    </w:p>
    <w:p w:rsidR="001162F5" w:rsidRPr="001E1DD8" w:rsidRDefault="001162F5" w:rsidP="001162F5">
      <w:pPr>
        <w:pStyle w:val="a4"/>
        <w:numPr>
          <w:ilvl w:val="0"/>
          <w:numId w:val="46"/>
        </w:numPr>
        <w:autoSpaceDE w:val="0"/>
        <w:autoSpaceDN w:val="0"/>
        <w:adjustRightInd w:val="0"/>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практическое закрепление полученных знаний и умений происходит в разнообразных творческих формах с использованием интерактивных технологий, одна из них – прохождение онлайн-викторины «По страницам календаря»</w:t>
      </w:r>
      <w:r w:rsidR="001E1DD8">
        <w:rPr>
          <w:rFonts w:ascii="Times New Roman" w:eastAsia="Times New Roman" w:hAnsi="Times New Roman"/>
          <w:bCs/>
          <w:iCs/>
          <w:sz w:val="24"/>
          <w:szCs w:val="24"/>
          <w:lang w:eastAsia="ru-RU"/>
        </w:rPr>
        <w:t xml:space="preserve"> </w:t>
      </w:r>
      <w:r w:rsidRPr="001E1DD8">
        <w:rPr>
          <w:rFonts w:ascii="Times New Roman" w:eastAsia="Times New Roman" w:hAnsi="Times New Roman"/>
          <w:bCs/>
          <w:i/>
          <w:iCs/>
          <w:sz w:val="24"/>
          <w:szCs w:val="24"/>
          <w:lang w:eastAsia="ru-RU"/>
        </w:rPr>
        <w:t>(приложение 11)</w:t>
      </w:r>
      <w:r w:rsidRPr="001E1DD8">
        <w:rPr>
          <w:rFonts w:ascii="Times New Roman" w:eastAsia="Times New Roman" w:hAnsi="Times New Roman"/>
          <w:bCs/>
          <w:iCs/>
          <w:sz w:val="24"/>
          <w:szCs w:val="24"/>
          <w:lang w:eastAsia="ru-RU"/>
        </w:rPr>
        <w:t>. Использование о</w:t>
      </w:r>
      <w:r w:rsidRPr="001E1DD8">
        <w:rPr>
          <w:rFonts w:ascii="Times New Roman" w:hAnsi="Times New Roman"/>
          <w:sz w:val="24"/>
          <w:szCs w:val="24"/>
        </w:rPr>
        <w:t>нлайн-викторины помогает реализовать принципы наглядности и научности обучения, повышает мотивацию к учебной деятельности, способствует развитию навыков самостоятельной работы учащихся, а так же ориентирует на создание условий для «</w:t>
      </w:r>
      <w:r w:rsidRPr="001E1DD8">
        <w:rPr>
          <w:rFonts w:ascii="Times New Roman" w:hAnsi="Times New Roman"/>
          <w:sz w:val="24"/>
          <w:szCs w:val="24"/>
          <w:shd w:val="clear" w:color="auto" w:fill="FFFFFF"/>
        </w:rPr>
        <w:t>внедрения современной и безопасной цифровой образовательной среды, обеспечивающей формирование ценности к саморазвитию и самообразованию обучающихся»</w:t>
      </w:r>
      <w:r w:rsidRPr="001E1DD8">
        <w:rPr>
          <w:rStyle w:val="afe"/>
          <w:rFonts w:ascii="Times New Roman" w:hAnsi="Times New Roman"/>
          <w:sz w:val="24"/>
          <w:szCs w:val="24"/>
          <w:shd w:val="clear" w:color="auto" w:fill="FFFFFF"/>
        </w:rPr>
        <w:footnoteReference w:id="2"/>
      </w:r>
      <w:r w:rsidRPr="001E1DD8">
        <w:rPr>
          <w:rFonts w:ascii="Times New Roman" w:hAnsi="Times New Roman"/>
          <w:sz w:val="24"/>
          <w:szCs w:val="24"/>
          <w:shd w:val="clear" w:color="auto" w:fill="FFFFFF"/>
        </w:rPr>
        <w:t>.</w:t>
      </w:r>
    </w:p>
    <w:p w:rsidR="001162F5" w:rsidRPr="001E1DD8" w:rsidRDefault="001162F5" w:rsidP="001162F5">
      <w:pPr>
        <w:pStyle w:val="a4"/>
        <w:numPr>
          <w:ilvl w:val="0"/>
          <w:numId w:val="46"/>
        </w:numPr>
        <w:autoSpaceDE w:val="0"/>
        <w:autoSpaceDN w:val="0"/>
        <w:adjustRightInd w:val="0"/>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программа реализуется в постоянном взаимодействии и тесном сотрудничестве с другими субъектами социализации –библиотеками, музеями, выставочными залами;</w:t>
      </w:r>
    </w:p>
    <w:p w:rsidR="001162F5" w:rsidRPr="001E1DD8" w:rsidRDefault="001162F5" w:rsidP="001162F5">
      <w:pPr>
        <w:pStyle w:val="a4"/>
        <w:numPr>
          <w:ilvl w:val="0"/>
          <w:numId w:val="46"/>
        </w:numPr>
        <w:autoSpaceDE w:val="0"/>
        <w:autoSpaceDN w:val="0"/>
        <w:adjustRightInd w:val="0"/>
        <w:spacing w:after="0" w:line="240" w:lineRule="auto"/>
        <w:ind w:left="0"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Cs/>
          <w:sz w:val="24"/>
          <w:szCs w:val="24"/>
          <w:lang w:eastAsia="ru-RU"/>
        </w:rPr>
        <w:t>в рамках реализации воспитательной работы программа предполагает взаимодействие с геронтологическим центром «Долголетие».</w:t>
      </w:r>
    </w:p>
    <w:p w:rsidR="001162F5" w:rsidRPr="001E1DD8" w:rsidRDefault="001162F5" w:rsidP="001162F5">
      <w:pPr>
        <w:tabs>
          <w:tab w:val="left" w:pos="284"/>
        </w:tabs>
        <w:spacing w:after="0" w:line="240" w:lineRule="auto"/>
        <w:ind w:firstLine="709"/>
        <w:jc w:val="center"/>
        <w:rPr>
          <w:rFonts w:ascii="Times New Roman" w:eastAsia="Times New Roman" w:hAnsi="Times New Roman"/>
          <w:b/>
          <w:sz w:val="24"/>
          <w:szCs w:val="24"/>
          <w:lang w:eastAsia="ru-RU"/>
        </w:rPr>
      </w:pPr>
    </w:p>
    <w:p w:rsidR="001162F5" w:rsidRPr="001E1DD8" w:rsidRDefault="001162F5" w:rsidP="001162F5">
      <w:pPr>
        <w:tabs>
          <w:tab w:val="left" w:pos="284"/>
        </w:tabs>
        <w:spacing w:after="0" w:line="240" w:lineRule="auto"/>
        <w:jc w:val="center"/>
        <w:rPr>
          <w:rFonts w:ascii="Times New Roman" w:eastAsia="Times New Roman" w:hAnsi="Times New Roman"/>
          <w:sz w:val="24"/>
          <w:szCs w:val="24"/>
          <w:lang w:eastAsia="ru-RU"/>
        </w:rPr>
      </w:pPr>
      <w:r w:rsidRPr="001E1DD8">
        <w:rPr>
          <w:rFonts w:ascii="Times New Roman" w:eastAsia="Times New Roman" w:hAnsi="Times New Roman"/>
          <w:b/>
          <w:sz w:val="24"/>
          <w:szCs w:val="24"/>
          <w:lang w:eastAsia="ru-RU"/>
        </w:rPr>
        <w:t>1.1.4. Адресат данной программы</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sz w:val="24"/>
          <w:szCs w:val="24"/>
        </w:rPr>
        <w:t>Дополнительная общеобразовательная общеразвивающая программа «Мастер-Класс»</w:t>
      </w:r>
      <w:r w:rsidRPr="001E1DD8">
        <w:rPr>
          <w:rFonts w:ascii="Times New Roman" w:eastAsia="Times New Roman" w:hAnsi="Times New Roman"/>
          <w:sz w:val="24"/>
          <w:szCs w:val="24"/>
          <w:lang w:eastAsia="ru-RU"/>
        </w:rPr>
        <w:t xml:space="preserve"> ориентирована на детей 7-11 лет.</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sz w:val="24"/>
          <w:szCs w:val="24"/>
          <w:lang w:eastAsia="ru-RU"/>
        </w:rPr>
        <w:t xml:space="preserve">Возраст 7-11 лет – время осознания ребёнком себя как личности, способной к самовыражению через творчество. Появляется стремление выделиться из среды сверстников. У детей формируется воля, настойчивость, целеустремлённость. Неординарность поступков и поведения ребёнка подкрепляется желанием изготавливать предметы декоративно-прикладного творчества своими руками, благодаря чему формируются основы эстетического восприятия мира. Возраст 7-11 лет – благотворный период для развития фантазии и воображения, что, в свою очередь, влияет на формирование интереса к декоративно-прикладному творчеству. Данный вид творчества предполагает аналитический и нестандартный характер мыслительных операций, </w:t>
      </w:r>
      <w:r w:rsidRPr="001E1DD8">
        <w:rPr>
          <w:rFonts w:ascii="Times New Roman" w:eastAsia="Times New Roman" w:hAnsi="Times New Roman"/>
          <w:sz w:val="24"/>
          <w:szCs w:val="24"/>
          <w:lang w:eastAsia="ru-RU"/>
        </w:rPr>
        <w:lastRenderedPageBreak/>
        <w:t>способствует развитию мелкой моторики в процессе изготовления предметов декоративно-прикладного творчества, усидчивости и трудолюбия.</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sz w:val="24"/>
          <w:szCs w:val="24"/>
          <w:lang w:eastAsia="ru-RU"/>
        </w:rPr>
        <w:t>Контингент обучающихся в группе формируется в соответствии с возрастными особенностями детей. В первый год обучаются дети 7-9 лет, во второй – 9-11 лет.</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sz w:val="24"/>
          <w:szCs w:val="24"/>
          <w:lang w:eastAsia="ru-RU"/>
        </w:rPr>
        <w:t xml:space="preserve">Для освоения программы первого года обучения не требуется специальных знаний и умений, она доступна ребенку, не подготовленному в области создания художественных изделий. Прием детей производится на добровольной основе и без предварительного отбора. Группа второго года обучения комплектуется из учащихся, освоивших программу первого года обучения. Допускается прием детей на второй обучения при наличии необходимых навыков и умений ребенка (минуя предыдущий год обучения). </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sz w:val="24"/>
          <w:szCs w:val="24"/>
          <w:lang w:eastAsia="ru-RU"/>
        </w:rPr>
        <w:t>Количество обучающихся в группе не должно превышать 15 человек для первого года обучения, 12 человек для второго года обучения. Данная наполняемость групп создает реальную основу для применения индивидуального подхода к каждому ребенку.</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p>
    <w:p w:rsidR="001162F5" w:rsidRPr="001E1DD8" w:rsidRDefault="001162F5" w:rsidP="001162F5">
      <w:pPr>
        <w:shd w:val="clear" w:color="auto" w:fill="FFFFFF"/>
        <w:spacing w:after="0" w:line="240" w:lineRule="auto"/>
        <w:ind w:firstLine="709"/>
        <w:jc w:val="center"/>
        <w:rPr>
          <w:rFonts w:ascii="Times New Roman" w:hAnsi="Times New Roman"/>
          <w:sz w:val="24"/>
          <w:szCs w:val="24"/>
        </w:rPr>
      </w:pPr>
      <w:r w:rsidRPr="001E1DD8">
        <w:rPr>
          <w:rFonts w:ascii="Times New Roman" w:hAnsi="Times New Roman"/>
          <w:b/>
          <w:kern w:val="2"/>
          <w:sz w:val="24"/>
          <w:szCs w:val="24"/>
        </w:rPr>
        <w:t>1.1.5. Объем и сроки освоения программы</w:t>
      </w:r>
    </w:p>
    <w:p w:rsidR="001162F5" w:rsidRPr="001E1DD8" w:rsidRDefault="001162F5" w:rsidP="001162F5">
      <w:pPr>
        <w:shd w:val="clear" w:color="auto" w:fill="FFFFFF"/>
        <w:spacing w:after="0" w:line="240" w:lineRule="auto"/>
        <w:ind w:firstLine="709"/>
        <w:jc w:val="both"/>
        <w:rPr>
          <w:rFonts w:ascii="Times New Roman" w:hAnsi="Times New Roman"/>
          <w:sz w:val="24"/>
          <w:szCs w:val="24"/>
        </w:rPr>
      </w:pPr>
      <w:r w:rsidRPr="001E1DD8">
        <w:rPr>
          <w:rFonts w:ascii="Times New Roman" w:hAnsi="Times New Roman"/>
          <w:sz w:val="24"/>
          <w:szCs w:val="24"/>
        </w:rPr>
        <w:t>Дополнительная общеобразовательная общеразвивающая программа «Мастер-Класс» рассчитана на два года обучения. Общий объем программы - 360 учебных часов. На освоение программы отведены в год 36 учебных недель.</w:t>
      </w:r>
      <w:r w:rsidR="001E1DD8">
        <w:rPr>
          <w:rFonts w:ascii="Times New Roman" w:hAnsi="Times New Roman"/>
          <w:sz w:val="24"/>
          <w:szCs w:val="24"/>
        </w:rPr>
        <w:t xml:space="preserve"> </w:t>
      </w:r>
      <w:r w:rsidRPr="001E1DD8">
        <w:rPr>
          <w:rFonts w:ascii="Times New Roman" w:hAnsi="Times New Roman"/>
          <w:sz w:val="24"/>
          <w:szCs w:val="24"/>
        </w:rPr>
        <w:t>Объем учебных часов программы для первого года обучения – 144 часа, для второго года обучения - 216 часов.</w:t>
      </w:r>
    </w:p>
    <w:p w:rsidR="001162F5" w:rsidRPr="001E1DD8" w:rsidRDefault="001162F5" w:rsidP="001162F5">
      <w:pPr>
        <w:shd w:val="clear" w:color="auto" w:fill="FFFFFF"/>
        <w:spacing w:after="0" w:line="240" w:lineRule="auto"/>
        <w:ind w:firstLine="709"/>
        <w:jc w:val="center"/>
        <w:rPr>
          <w:rFonts w:ascii="Times New Roman" w:hAnsi="Times New Roman"/>
          <w:sz w:val="24"/>
          <w:szCs w:val="24"/>
        </w:rPr>
      </w:pPr>
    </w:p>
    <w:p w:rsidR="001162F5" w:rsidRPr="001E1DD8" w:rsidRDefault="001162F5" w:rsidP="001162F5">
      <w:pPr>
        <w:shd w:val="clear" w:color="auto" w:fill="FFFFFF"/>
        <w:spacing w:after="0" w:line="240" w:lineRule="auto"/>
        <w:ind w:firstLine="709"/>
        <w:jc w:val="center"/>
        <w:rPr>
          <w:rFonts w:ascii="Times New Roman" w:hAnsi="Times New Roman"/>
          <w:sz w:val="24"/>
          <w:szCs w:val="24"/>
        </w:rPr>
      </w:pPr>
      <w:r w:rsidRPr="001E1DD8">
        <w:rPr>
          <w:rFonts w:ascii="Times New Roman" w:hAnsi="Times New Roman"/>
          <w:b/>
          <w:kern w:val="2"/>
          <w:sz w:val="24"/>
          <w:szCs w:val="24"/>
        </w:rPr>
        <w:t>1.1.6. Формы обучения и виды занятий по программе</w:t>
      </w:r>
    </w:p>
    <w:p w:rsidR="001162F5" w:rsidRPr="001E1DD8" w:rsidRDefault="001162F5" w:rsidP="001162F5">
      <w:pPr>
        <w:shd w:val="clear" w:color="auto" w:fill="FFFFFF"/>
        <w:spacing w:after="0" w:line="240" w:lineRule="auto"/>
        <w:ind w:firstLine="709"/>
        <w:jc w:val="both"/>
        <w:rPr>
          <w:rFonts w:ascii="Times New Roman" w:hAnsi="Times New Roman"/>
          <w:sz w:val="24"/>
          <w:szCs w:val="24"/>
        </w:rPr>
      </w:pPr>
      <w:bookmarkStart w:id="2" w:name="_Hlk92299399"/>
      <w:r w:rsidRPr="001E1DD8">
        <w:rPr>
          <w:rFonts w:ascii="Times New Roman" w:hAnsi="Times New Roman"/>
          <w:sz w:val="24"/>
          <w:szCs w:val="24"/>
        </w:rPr>
        <w:t>Форма обучения – очная с применением электронного обучения и дистанционных технологий.</w:t>
      </w:r>
    </w:p>
    <w:p w:rsidR="001162F5" w:rsidRPr="001E1DD8" w:rsidRDefault="001162F5" w:rsidP="001162F5">
      <w:pPr>
        <w:shd w:val="clear" w:color="auto" w:fill="FFFFFF"/>
        <w:spacing w:after="0" w:line="240" w:lineRule="auto"/>
        <w:ind w:firstLine="709"/>
        <w:jc w:val="both"/>
        <w:rPr>
          <w:rFonts w:ascii="Times New Roman" w:hAnsi="Times New Roman"/>
          <w:sz w:val="24"/>
          <w:szCs w:val="24"/>
        </w:rPr>
      </w:pPr>
      <w:r w:rsidRPr="001E1DD8">
        <w:rPr>
          <w:rFonts w:ascii="Times New Roman" w:hAnsi="Times New Roman"/>
          <w:sz w:val="24"/>
          <w:szCs w:val="24"/>
        </w:rPr>
        <w:t>Образовательная деятельность по данной программе осуществляется на государственном русском языке (п.2, ст.14, 273-ФЗ).</w:t>
      </w:r>
    </w:p>
    <w:p w:rsidR="001162F5" w:rsidRPr="001E1DD8" w:rsidRDefault="001162F5" w:rsidP="001162F5">
      <w:pPr>
        <w:shd w:val="clear" w:color="auto" w:fill="FFFFFF"/>
        <w:spacing w:after="0" w:line="240" w:lineRule="auto"/>
        <w:ind w:firstLine="709"/>
        <w:jc w:val="both"/>
        <w:rPr>
          <w:rFonts w:ascii="Times New Roman" w:hAnsi="Times New Roman"/>
          <w:sz w:val="24"/>
          <w:szCs w:val="24"/>
        </w:rPr>
      </w:pPr>
      <w:r w:rsidRPr="001E1DD8">
        <w:rPr>
          <w:rFonts w:ascii="Times New Roman" w:hAnsi="Times New Roman"/>
          <w:sz w:val="24"/>
          <w:szCs w:val="24"/>
        </w:rPr>
        <w:t>По виду проводятся как традиционные занятия, так и не традиционные:</w:t>
      </w:r>
    </w:p>
    <w:p w:rsidR="001162F5" w:rsidRPr="001E1DD8" w:rsidRDefault="001162F5" w:rsidP="001162F5">
      <w:pPr>
        <w:pStyle w:val="a4"/>
        <w:numPr>
          <w:ilvl w:val="0"/>
          <w:numId w:val="56"/>
        </w:numPr>
        <w:shd w:val="clear" w:color="auto" w:fill="FFFFFF"/>
        <w:spacing w:after="0" w:line="240" w:lineRule="auto"/>
        <w:ind w:left="0" w:firstLine="709"/>
        <w:jc w:val="both"/>
        <w:rPr>
          <w:rFonts w:ascii="Times New Roman" w:hAnsi="Times New Roman"/>
          <w:sz w:val="24"/>
          <w:szCs w:val="24"/>
        </w:rPr>
      </w:pPr>
      <w:r w:rsidRPr="001E1DD8">
        <w:rPr>
          <w:rFonts w:ascii="Times New Roman" w:hAnsi="Times New Roman"/>
          <w:sz w:val="24"/>
          <w:szCs w:val="24"/>
        </w:rPr>
        <w:t>практические занятия;</w:t>
      </w:r>
    </w:p>
    <w:p w:rsidR="001162F5" w:rsidRPr="001E1DD8" w:rsidRDefault="001162F5" w:rsidP="001162F5">
      <w:pPr>
        <w:pStyle w:val="a4"/>
        <w:numPr>
          <w:ilvl w:val="0"/>
          <w:numId w:val="56"/>
        </w:numPr>
        <w:shd w:val="clear" w:color="auto" w:fill="FFFFFF"/>
        <w:spacing w:after="0" w:line="240" w:lineRule="auto"/>
        <w:ind w:left="0" w:firstLine="709"/>
        <w:jc w:val="both"/>
        <w:rPr>
          <w:rFonts w:ascii="Times New Roman" w:hAnsi="Times New Roman"/>
          <w:sz w:val="24"/>
          <w:szCs w:val="24"/>
        </w:rPr>
      </w:pPr>
      <w:r w:rsidRPr="001E1DD8">
        <w:rPr>
          <w:rFonts w:ascii="Times New Roman" w:hAnsi="Times New Roman"/>
          <w:sz w:val="24"/>
          <w:szCs w:val="24"/>
        </w:rPr>
        <w:t>занятия усвоения новых знаний, закрепления и обобщения знаний;</w:t>
      </w:r>
    </w:p>
    <w:p w:rsidR="001162F5" w:rsidRPr="001E1DD8" w:rsidRDefault="001162F5" w:rsidP="001162F5">
      <w:pPr>
        <w:pStyle w:val="a4"/>
        <w:numPr>
          <w:ilvl w:val="0"/>
          <w:numId w:val="56"/>
        </w:numPr>
        <w:shd w:val="clear" w:color="auto" w:fill="FFFFFF"/>
        <w:spacing w:after="0" w:line="240" w:lineRule="auto"/>
        <w:ind w:left="0" w:firstLine="709"/>
        <w:jc w:val="both"/>
        <w:rPr>
          <w:rFonts w:ascii="Times New Roman" w:hAnsi="Times New Roman"/>
          <w:sz w:val="24"/>
          <w:szCs w:val="24"/>
        </w:rPr>
      </w:pPr>
      <w:r w:rsidRPr="001E1DD8">
        <w:rPr>
          <w:rFonts w:ascii="Times New Roman" w:hAnsi="Times New Roman"/>
          <w:sz w:val="24"/>
          <w:szCs w:val="24"/>
        </w:rPr>
        <w:t>комплексные занятия;</w:t>
      </w:r>
    </w:p>
    <w:p w:rsidR="001162F5" w:rsidRPr="001E1DD8" w:rsidRDefault="001162F5" w:rsidP="001162F5">
      <w:pPr>
        <w:pStyle w:val="a4"/>
        <w:numPr>
          <w:ilvl w:val="0"/>
          <w:numId w:val="56"/>
        </w:numPr>
        <w:autoSpaceDE w:val="0"/>
        <w:autoSpaceDN w:val="0"/>
        <w:adjustRightInd w:val="0"/>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занятия-игры;</w:t>
      </w:r>
    </w:p>
    <w:p w:rsidR="001162F5" w:rsidRPr="001E1DD8" w:rsidRDefault="001162F5" w:rsidP="001162F5">
      <w:pPr>
        <w:pStyle w:val="a4"/>
        <w:numPr>
          <w:ilvl w:val="0"/>
          <w:numId w:val="56"/>
        </w:numPr>
        <w:autoSpaceDE w:val="0"/>
        <w:autoSpaceDN w:val="0"/>
        <w:adjustRightInd w:val="0"/>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творческие мастерские;</w:t>
      </w:r>
    </w:p>
    <w:p w:rsidR="001162F5" w:rsidRPr="001E1DD8" w:rsidRDefault="001162F5" w:rsidP="001162F5">
      <w:pPr>
        <w:pStyle w:val="a4"/>
        <w:numPr>
          <w:ilvl w:val="0"/>
          <w:numId w:val="56"/>
        </w:numPr>
        <w:shd w:val="clear" w:color="auto" w:fill="FFFFFF"/>
        <w:spacing w:after="0" w:line="240" w:lineRule="auto"/>
        <w:ind w:left="0" w:firstLine="709"/>
        <w:jc w:val="both"/>
        <w:rPr>
          <w:rFonts w:ascii="Times New Roman" w:hAnsi="Times New Roman"/>
          <w:sz w:val="24"/>
          <w:szCs w:val="24"/>
        </w:rPr>
      </w:pPr>
      <w:r w:rsidRPr="001E1DD8">
        <w:rPr>
          <w:rFonts w:ascii="Times New Roman" w:hAnsi="Times New Roman"/>
          <w:sz w:val="24"/>
          <w:szCs w:val="24"/>
        </w:rPr>
        <w:t>экскурсии в музеи, библиотеки и выставочные залы;</w:t>
      </w:r>
    </w:p>
    <w:p w:rsidR="001162F5" w:rsidRPr="001E1DD8" w:rsidRDefault="001162F5" w:rsidP="001162F5">
      <w:pPr>
        <w:pStyle w:val="a4"/>
        <w:numPr>
          <w:ilvl w:val="0"/>
          <w:numId w:val="56"/>
        </w:numPr>
        <w:shd w:val="clear" w:color="auto" w:fill="FFFFFF"/>
        <w:spacing w:after="0" w:line="240" w:lineRule="auto"/>
        <w:ind w:left="0" w:firstLine="709"/>
        <w:jc w:val="both"/>
        <w:rPr>
          <w:rFonts w:ascii="Times New Roman" w:hAnsi="Times New Roman"/>
          <w:sz w:val="24"/>
          <w:szCs w:val="24"/>
        </w:rPr>
      </w:pPr>
      <w:r w:rsidRPr="001E1DD8">
        <w:rPr>
          <w:rFonts w:ascii="Times New Roman" w:hAnsi="Times New Roman"/>
          <w:sz w:val="24"/>
          <w:szCs w:val="24"/>
        </w:rPr>
        <w:t xml:space="preserve">подготовка и </w:t>
      </w:r>
      <w:bookmarkStart w:id="3" w:name="_Hlk92288612"/>
      <w:r w:rsidRPr="001E1DD8">
        <w:rPr>
          <w:rFonts w:ascii="Times New Roman" w:hAnsi="Times New Roman"/>
          <w:sz w:val="24"/>
          <w:szCs w:val="24"/>
        </w:rPr>
        <w:t>участие в выставках и конкурсах</w:t>
      </w:r>
      <w:bookmarkEnd w:id="3"/>
      <w:r w:rsidRPr="001E1DD8">
        <w:rPr>
          <w:rFonts w:ascii="Times New Roman" w:hAnsi="Times New Roman"/>
          <w:sz w:val="24"/>
          <w:szCs w:val="24"/>
        </w:rPr>
        <w:t>.</w:t>
      </w:r>
    </w:p>
    <w:p w:rsidR="001162F5" w:rsidRPr="001E1DD8" w:rsidRDefault="001162F5" w:rsidP="001162F5">
      <w:pPr>
        <w:pStyle w:val="c27"/>
        <w:shd w:val="clear" w:color="auto" w:fill="FFFFFF"/>
        <w:spacing w:before="0" w:beforeAutospacing="0" w:after="0" w:afterAutospacing="0"/>
        <w:ind w:firstLine="709"/>
        <w:jc w:val="both"/>
        <w:rPr>
          <w:rFonts w:eastAsia="Century Gothic"/>
        </w:rPr>
      </w:pPr>
      <w:r w:rsidRPr="001E1DD8">
        <w:rPr>
          <w:rFonts w:eastAsia="Century Gothic"/>
        </w:rPr>
        <w:t>Дистанционная форма обучения предполагает использование смешанных внеаудиторных форм работы с детьми:</w:t>
      </w:r>
    </w:p>
    <w:p w:rsidR="001162F5" w:rsidRPr="001E1DD8" w:rsidRDefault="001162F5" w:rsidP="001162F5">
      <w:pPr>
        <w:pStyle w:val="c27"/>
        <w:numPr>
          <w:ilvl w:val="0"/>
          <w:numId w:val="8"/>
        </w:numPr>
        <w:shd w:val="clear" w:color="auto" w:fill="FFFFFF"/>
        <w:spacing w:before="0" w:beforeAutospacing="0" w:after="0" w:afterAutospacing="0"/>
        <w:ind w:left="1134"/>
        <w:jc w:val="both"/>
        <w:rPr>
          <w:rFonts w:eastAsia="Century Gothic"/>
        </w:rPr>
      </w:pPr>
      <w:r w:rsidRPr="001E1DD8">
        <w:rPr>
          <w:rFonts w:eastAsia="Century Gothic"/>
        </w:rPr>
        <w:t>онлайн-занятия;</w:t>
      </w:r>
    </w:p>
    <w:p w:rsidR="001162F5" w:rsidRPr="001E1DD8" w:rsidRDefault="001162F5" w:rsidP="001162F5">
      <w:pPr>
        <w:pStyle w:val="c27"/>
        <w:numPr>
          <w:ilvl w:val="0"/>
          <w:numId w:val="8"/>
        </w:numPr>
        <w:shd w:val="clear" w:color="auto" w:fill="FFFFFF"/>
        <w:spacing w:before="0" w:beforeAutospacing="0" w:after="0" w:afterAutospacing="0"/>
        <w:ind w:left="1134"/>
        <w:jc w:val="both"/>
        <w:rPr>
          <w:rFonts w:eastAsia="Century Gothic"/>
        </w:rPr>
      </w:pPr>
      <w:r w:rsidRPr="001E1DD8">
        <w:rPr>
          <w:rFonts w:eastAsia="Century Gothic"/>
          <w:iCs/>
        </w:rPr>
        <w:t>фото- и видео- мастер-классы для самостоятельного усвоения материала</w:t>
      </w:r>
      <w:r w:rsidRPr="001E1DD8">
        <w:rPr>
          <w:rFonts w:eastAsia="Century Gothic"/>
        </w:rPr>
        <w:t>;</w:t>
      </w:r>
    </w:p>
    <w:p w:rsidR="001162F5" w:rsidRPr="001E1DD8" w:rsidRDefault="001162F5" w:rsidP="001162F5">
      <w:pPr>
        <w:pStyle w:val="a4"/>
        <w:numPr>
          <w:ilvl w:val="0"/>
          <w:numId w:val="8"/>
        </w:numPr>
        <w:shd w:val="clear" w:color="auto" w:fill="FFFFFF"/>
        <w:spacing w:after="0" w:line="240" w:lineRule="auto"/>
        <w:ind w:left="1134"/>
        <w:jc w:val="both"/>
        <w:rPr>
          <w:rFonts w:ascii="Times New Roman" w:hAnsi="Times New Roman"/>
          <w:sz w:val="24"/>
          <w:szCs w:val="24"/>
        </w:rPr>
      </w:pPr>
      <w:r w:rsidRPr="001E1DD8">
        <w:rPr>
          <w:rFonts w:ascii="Times New Roman" w:hAnsi="Times New Roman"/>
          <w:sz w:val="24"/>
          <w:szCs w:val="24"/>
        </w:rPr>
        <w:t>виртуальные экскурсии в музеи и выставочные залы;</w:t>
      </w:r>
    </w:p>
    <w:p w:rsidR="001162F5" w:rsidRPr="001E1DD8" w:rsidRDefault="001162F5" w:rsidP="001162F5">
      <w:pPr>
        <w:pStyle w:val="c27"/>
        <w:numPr>
          <w:ilvl w:val="0"/>
          <w:numId w:val="8"/>
        </w:numPr>
        <w:shd w:val="clear" w:color="auto" w:fill="FFFFFF"/>
        <w:spacing w:before="0" w:beforeAutospacing="0" w:after="0" w:afterAutospacing="0"/>
        <w:ind w:left="1134"/>
        <w:jc w:val="both"/>
        <w:rPr>
          <w:rFonts w:eastAsia="Century Gothic"/>
          <w:iCs/>
        </w:rPr>
      </w:pPr>
      <w:r w:rsidRPr="001E1DD8">
        <w:rPr>
          <w:rFonts w:eastAsia="Century Gothic"/>
          <w:iCs/>
        </w:rPr>
        <w:t>участие в онлайн-выставках и конкурсах.</w:t>
      </w:r>
      <w:bookmarkEnd w:id="2"/>
    </w:p>
    <w:p w:rsidR="001162F5" w:rsidRPr="001E1DD8" w:rsidRDefault="001162F5" w:rsidP="001162F5">
      <w:pPr>
        <w:pStyle w:val="c27"/>
        <w:shd w:val="clear" w:color="auto" w:fill="FFFFFF"/>
        <w:spacing w:before="0" w:beforeAutospacing="0" w:after="0" w:afterAutospacing="0"/>
        <w:ind w:left="1134"/>
        <w:jc w:val="both"/>
        <w:rPr>
          <w:rFonts w:eastAsia="Century Gothic"/>
          <w:iCs/>
        </w:rPr>
      </w:pPr>
    </w:p>
    <w:p w:rsidR="001162F5" w:rsidRPr="001E1DD8" w:rsidRDefault="001162F5" w:rsidP="001162F5">
      <w:pPr>
        <w:shd w:val="clear" w:color="auto" w:fill="FFFFFF"/>
        <w:spacing w:after="0" w:line="240" w:lineRule="auto"/>
        <w:ind w:left="720"/>
        <w:jc w:val="center"/>
        <w:rPr>
          <w:rFonts w:ascii="Times New Roman" w:hAnsi="Times New Roman"/>
          <w:b/>
          <w:kern w:val="2"/>
          <w:sz w:val="24"/>
          <w:szCs w:val="24"/>
        </w:rPr>
      </w:pPr>
      <w:r w:rsidRPr="001E1DD8">
        <w:rPr>
          <w:rFonts w:ascii="Times New Roman" w:hAnsi="Times New Roman"/>
          <w:b/>
          <w:kern w:val="2"/>
          <w:sz w:val="24"/>
          <w:szCs w:val="24"/>
        </w:rPr>
        <w:t>1.1.7. Режим занятий</w:t>
      </w:r>
    </w:p>
    <w:p w:rsidR="001162F5" w:rsidRPr="001E1DD8" w:rsidRDefault="001162F5" w:rsidP="001162F5">
      <w:pPr>
        <w:pStyle w:val="a4"/>
        <w:spacing w:after="0" w:line="240" w:lineRule="auto"/>
        <w:ind w:left="0" w:firstLine="720"/>
        <w:jc w:val="both"/>
        <w:rPr>
          <w:rFonts w:ascii="Times New Roman" w:hAnsi="Times New Roman"/>
          <w:sz w:val="24"/>
          <w:szCs w:val="24"/>
        </w:rPr>
      </w:pPr>
      <w:r w:rsidRPr="001E1DD8">
        <w:rPr>
          <w:rFonts w:ascii="Times New Roman" w:hAnsi="Times New Roman"/>
          <w:sz w:val="24"/>
          <w:szCs w:val="24"/>
        </w:rPr>
        <w:t>Начало учебного года определяется годовым учебным графиком МАУДО «ЦРТДиЮ».</w:t>
      </w:r>
      <w:r w:rsidR="001E1DD8">
        <w:rPr>
          <w:rFonts w:ascii="Times New Roman" w:hAnsi="Times New Roman"/>
          <w:sz w:val="24"/>
          <w:szCs w:val="24"/>
        </w:rPr>
        <w:t xml:space="preserve"> </w:t>
      </w:r>
      <w:r w:rsidRPr="001E1DD8">
        <w:rPr>
          <w:rFonts w:ascii="Times New Roman" w:hAnsi="Times New Roman"/>
          <w:sz w:val="24"/>
          <w:szCs w:val="24"/>
        </w:rPr>
        <w:t>Занятия проводятся по расписанию в следующем режиме:</w:t>
      </w:r>
    </w:p>
    <w:p w:rsidR="001E1DD8" w:rsidRPr="001E1DD8" w:rsidRDefault="001E1DD8" w:rsidP="001E1DD8">
      <w:pPr>
        <w:pStyle w:val="a4"/>
        <w:spacing w:after="0" w:line="240" w:lineRule="auto"/>
        <w:ind w:left="0" w:firstLine="720"/>
        <w:jc w:val="right"/>
        <w:rPr>
          <w:rFonts w:ascii="Times New Roman" w:hAnsi="Times New Roman"/>
          <w:i/>
          <w:sz w:val="24"/>
          <w:szCs w:val="24"/>
        </w:rPr>
      </w:pPr>
      <w:r w:rsidRPr="001E1DD8">
        <w:rPr>
          <w:rFonts w:ascii="Times New Roman" w:hAnsi="Times New Roman"/>
          <w:i/>
          <w:sz w:val="24"/>
          <w:szCs w:val="24"/>
        </w:rPr>
        <w:t>Таблица 1</w:t>
      </w:r>
    </w:p>
    <w:tbl>
      <w:tblPr>
        <w:tblStyle w:val="a7"/>
        <w:tblW w:w="9687" w:type="dxa"/>
        <w:tblLayout w:type="fixed"/>
        <w:tblLook w:val="04A0" w:firstRow="1" w:lastRow="0" w:firstColumn="1" w:lastColumn="0" w:noHBand="0" w:noVBand="1"/>
      </w:tblPr>
      <w:tblGrid>
        <w:gridCol w:w="1309"/>
        <w:gridCol w:w="2664"/>
        <w:gridCol w:w="1390"/>
        <w:gridCol w:w="2542"/>
        <w:gridCol w:w="1782"/>
      </w:tblGrid>
      <w:tr w:rsidR="001162F5" w:rsidRPr="001E1DD8" w:rsidTr="00B86D99">
        <w:tc>
          <w:tcPr>
            <w:tcW w:w="1309" w:type="dxa"/>
            <w:vMerge w:val="restart"/>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год обучения</w:t>
            </w:r>
          </w:p>
        </w:tc>
        <w:tc>
          <w:tcPr>
            <w:tcW w:w="4054" w:type="dxa"/>
            <w:gridSpan w:val="2"/>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очный формат</w:t>
            </w:r>
          </w:p>
        </w:tc>
        <w:tc>
          <w:tcPr>
            <w:tcW w:w="4324" w:type="dxa"/>
            <w:gridSpan w:val="2"/>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дистанционный формат</w:t>
            </w:r>
          </w:p>
        </w:tc>
      </w:tr>
      <w:tr w:rsidR="001162F5" w:rsidRPr="001E1DD8" w:rsidTr="00B86D99">
        <w:tc>
          <w:tcPr>
            <w:tcW w:w="1309" w:type="dxa"/>
            <w:vMerge/>
            <w:shd w:val="clear" w:color="auto" w:fill="00FFFF"/>
          </w:tcPr>
          <w:p w:rsidR="001162F5" w:rsidRPr="001E1DD8" w:rsidRDefault="001162F5" w:rsidP="00B86D99">
            <w:pPr>
              <w:jc w:val="both"/>
              <w:rPr>
                <w:rFonts w:ascii="Times New Roman" w:hAnsi="Times New Roman"/>
                <w:b/>
                <w:sz w:val="24"/>
                <w:szCs w:val="24"/>
              </w:rPr>
            </w:pPr>
          </w:p>
        </w:tc>
        <w:tc>
          <w:tcPr>
            <w:tcW w:w="2664" w:type="dxa"/>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занятия в неделю</w:t>
            </w:r>
          </w:p>
        </w:tc>
        <w:tc>
          <w:tcPr>
            <w:tcW w:w="1390" w:type="dxa"/>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перерыв</w:t>
            </w:r>
          </w:p>
        </w:tc>
        <w:tc>
          <w:tcPr>
            <w:tcW w:w="2542" w:type="dxa"/>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занятия в неделю</w:t>
            </w:r>
          </w:p>
        </w:tc>
        <w:tc>
          <w:tcPr>
            <w:tcW w:w="1782" w:type="dxa"/>
            <w:shd w:val="clear" w:color="auto" w:fill="00FFFF"/>
            <w:vAlign w:val="center"/>
          </w:tcPr>
          <w:p w:rsidR="001162F5" w:rsidRPr="001E1DD8" w:rsidRDefault="001162F5" w:rsidP="00B86D99">
            <w:pPr>
              <w:jc w:val="center"/>
              <w:rPr>
                <w:rFonts w:ascii="Times New Roman" w:hAnsi="Times New Roman"/>
                <w:b/>
                <w:sz w:val="24"/>
                <w:szCs w:val="24"/>
              </w:rPr>
            </w:pPr>
            <w:r w:rsidRPr="001E1DD8">
              <w:rPr>
                <w:rFonts w:ascii="Times New Roman" w:hAnsi="Times New Roman"/>
                <w:b/>
                <w:sz w:val="24"/>
                <w:szCs w:val="24"/>
              </w:rPr>
              <w:t>перерыв</w:t>
            </w:r>
          </w:p>
        </w:tc>
      </w:tr>
      <w:tr w:rsidR="001162F5" w:rsidRPr="001E1DD8" w:rsidTr="00B86D99">
        <w:tc>
          <w:tcPr>
            <w:tcW w:w="1309" w:type="dxa"/>
            <w:vAlign w:val="center"/>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1</w:t>
            </w:r>
          </w:p>
        </w:tc>
        <w:tc>
          <w:tcPr>
            <w:tcW w:w="2664"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2 по 45 мин</w:t>
            </w:r>
          </w:p>
        </w:tc>
        <w:tc>
          <w:tcPr>
            <w:tcW w:w="1390"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15 мин.</w:t>
            </w:r>
          </w:p>
        </w:tc>
        <w:tc>
          <w:tcPr>
            <w:tcW w:w="2542"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2 по30 мин.</w:t>
            </w:r>
          </w:p>
        </w:tc>
        <w:tc>
          <w:tcPr>
            <w:tcW w:w="1782"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10мин.</w:t>
            </w:r>
          </w:p>
        </w:tc>
      </w:tr>
      <w:tr w:rsidR="001162F5" w:rsidRPr="001E1DD8" w:rsidTr="00B86D99">
        <w:tc>
          <w:tcPr>
            <w:tcW w:w="1309" w:type="dxa"/>
            <w:vAlign w:val="center"/>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2</w:t>
            </w:r>
          </w:p>
        </w:tc>
        <w:tc>
          <w:tcPr>
            <w:tcW w:w="2664"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3 по 45 мин</w:t>
            </w:r>
          </w:p>
        </w:tc>
        <w:tc>
          <w:tcPr>
            <w:tcW w:w="1390"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15 мин.</w:t>
            </w:r>
          </w:p>
        </w:tc>
        <w:tc>
          <w:tcPr>
            <w:tcW w:w="2542"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3 по30 мин.</w:t>
            </w:r>
          </w:p>
        </w:tc>
        <w:tc>
          <w:tcPr>
            <w:tcW w:w="1782" w:type="dxa"/>
          </w:tcPr>
          <w:p w:rsidR="001162F5" w:rsidRPr="001E1DD8" w:rsidRDefault="001162F5" w:rsidP="00B86D99">
            <w:pPr>
              <w:jc w:val="center"/>
              <w:rPr>
                <w:rFonts w:ascii="Times New Roman" w:hAnsi="Times New Roman"/>
                <w:sz w:val="24"/>
                <w:szCs w:val="24"/>
              </w:rPr>
            </w:pPr>
            <w:r w:rsidRPr="001E1DD8">
              <w:rPr>
                <w:rFonts w:ascii="Times New Roman" w:hAnsi="Times New Roman"/>
                <w:sz w:val="24"/>
                <w:szCs w:val="24"/>
              </w:rPr>
              <w:t>10 мин.</w:t>
            </w:r>
          </w:p>
        </w:tc>
      </w:tr>
    </w:tbl>
    <w:p w:rsidR="001162F5" w:rsidRPr="00DA7210" w:rsidRDefault="001162F5" w:rsidP="001162F5">
      <w:pPr>
        <w:spacing w:after="0" w:line="240" w:lineRule="auto"/>
        <w:ind w:firstLine="709"/>
        <w:jc w:val="both"/>
        <w:rPr>
          <w:rFonts w:ascii="Times New Roman" w:hAnsi="Times New Roman"/>
          <w:sz w:val="26"/>
          <w:szCs w:val="26"/>
        </w:rPr>
      </w:pPr>
    </w:p>
    <w:p w:rsidR="001162F5" w:rsidRPr="001E1DD8" w:rsidRDefault="001162F5" w:rsidP="001162F5">
      <w:pPr>
        <w:pStyle w:val="a4"/>
        <w:numPr>
          <w:ilvl w:val="1"/>
          <w:numId w:val="33"/>
        </w:numPr>
        <w:shd w:val="clear" w:color="auto" w:fill="FFFFFF"/>
        <w:spacing w:after="0" w:line="240" w:lineRule="auto"/>
        <w:jc w:val="center"/>
        <w:rPr>
          <w:rFonts w:ascii="Times New Roman" w:hAnsi="Times New Roman"/>
          <w:b/>
          <w:kern w:val="2"/>
          <w:sz w:val="24"/>
          <w:szCs w:val="24"/>
        </w:rPr>
      </w:pPr>
      <w:r w:rsidRPr="001E1DD8">
        <w:rPr>
          <w:rFonts w:ascii="Times New Roman" w:hAnsi="Times New Roman"/>
          <w:b/>
          <w:kern w:val="2"/>
          <w:sz w:val="24"/>
          <w:szCs w:val="24"/>
        </w:rPr>
        <w:t>ЦЕЛЬ И ЗАДАЧИ ПРОГРАММЫ</w:t>
      </w:r>
    </w:p>
    <w:p w:rsidR="001162F5" w:rsidRPr="001E1DD8" w:rsidRDefault="001162F5" w:rsidP="001162F5">
      <w:pPr>
        <w:spacing w:after="0" w:line="240" w:lineRule="auto"/>
        <w:ind w:firstLine="709"/>
        <w:jc w:val="both"/>
        <w:rPr>
          <w:rFonts w:ascii="Times New Roman" w:hAnsi="Times New Roman"/>
          <w:sz w:val="24"/>
          <w:szCs w:val="24"/>
        </w:rPr>
      </w:pPr>
      <w:bookmarkStart w:id="4" w:name="_Hlk92299801"/>
      <w:r w:rsidRPr="001E1DD8">
        <w:rPr>
          <w:rFonts w:ascii="Times New Roman" w:hAnsi="Times New Roman"/>
          <w:b/>
          <w:sz w:val="24"/>
          <w:szCs w:val="24"/>
        </w:rPr>
        <w:t>Цель программы:</w:t>
      </w:r>
      <w:r w:rsidR="001E1DD8">
        <w:rPr>
          <w:rFonts w:ascii="Times New Roman" w:hAnsi="Times New Roman"/>
          <w:b/>
          <w:sz w:val="24"/>
          <w:szCs w:val="24"/>
        </w:rPr>
        <w:t xml:space="preserve"> </w:t>
      </w:r>
      <w:r w:rsidRPr="001E1DD8">
        <w:rPr>
          <w:rFonts w:ascii="Times New Roman" w:hAnsi="Times New Roman"/>
          <w:sz w:val="24"/>
          <w:szCs w:val="24"/>
        </w:rPr>
        <w:t>развитие творческого и</w:t>
      </w:r>
      <w:r w:rsidR="001E1DD8">
        <w:rPr>
          <w:rFonts w:ascii="Times New Roman" w:hAnsi="Times New Roman"/>
          <w:sz w:val="24"/>
          <w:szCs w:val="24"/>
        </w:rPr>
        <w:t xml:space="preserve"> </w:t>
      </w:r>
      <w:r w:rsidRPr="001E1DD8">
        <w:rPr>
          <w:rFonts w:ascii="Times New Roman" w:hAnsi="Times New Roman"/>
          <w:sz w:val="24"/>
          <w:szCs w:val="24"/>
        </w:rPr>
        <w:t>личностного</w:t>
      </w:r>
      <w:r w:rsidR="001E1DD8">
        <w:rPr>
          <w:rFonts w:ascii="Times New Roman" w:hAnsi="Times New Roman"/>
          <w:sz w:val="24"/>
          <w:szCs w:val="24"/>
        </w:rPr>
        <w:t xml:space="preserve"> </w:t>
      </w:r>
      <w:r w:rsidRPr="001E1DD8">
        <w:rPr>
          <w:rFonts w:ascii="Times New Roman" w:hAnsi="Times New Roman"/>
          <w:sz w:val="24"/>
          <w:szCs w:val="24"/>
        </w:rPr>
        <w:t>потенциала ребенка средствами декоративно-прикладного творчества.</w:t>
      </w:r>
    </w:p>
    <w:p w:rsidR="001E1DD8" w:rsidRDefault="001E1DD8" w:rsidP="001162F5">
      <w:pPr>
        <w:pStyle w:val="a3"/>
        <w:ind w:firstLine="709"/>
        <w:jc w:val="both"/>
        <w:rPr>
          <w:rFonts w:ascii="Times New Roman" w:hAnsi="Times New Roman" w:cs="Times New Roman"/>
          <w:b/>
          <w:sz w:val="24"/>
          <w:szCs w:val="24"/>
        </w:rPr>
      </w:pPr>
    </w:p>
    <w:p w:rsidR="001162F5" w:rsidRPr="001E1DD8" w:rsidRDefault="001162F5" w:rsidP="001162F5">
      <w:pPr>
        <w:pStyle w:val="a3"/>
        <w:ind w:firstLine="709"/>
        <w:jc w:val="both"/>
        <w:rPr>
          <w:rFonts w:ascii="Times New Roman" w:hAnsi="Times New Roman" w:cs="Times New Roman"/>
          <w:i/>
          <w:sz w:val="24"/>
          <w:szCs w:val="24"/>
        </w:rPr>
      </w:pPr>
      <w:r w:rsidRPr="001E1DD8">
        <w:rPr>
          <w:rFonts w:ascii="Times New Roman" w:hAnsi="Times New Roman" w:cs="Times New Roman"/>
          <w:b/>
          <w:sz w:val="24"/>
          <w:szCs w:val="24"/>
        </w:rPr>
        <w:lastRenderedPageBreak/>
        <w:t>Задачи:</w:t>
      </w:r>
    </w:p>
    <w:p w:rsidR="001162F5" w:rsidRPr="001E1DD8" w:rsidRDefault="001162F5" w:rsidP="001162F5">
      <w:pPr>
        <w:pStyle w:val="a3"/>
        <w:ind w:firstLine="709"/>
        <w:jc w:val="both"/>
        <w:rPr>
          <w:rFonts w:ascii="Times New Roman" w:hAnsi="Times New Roman" w:cs="Times New Roman"/>
          <w:sz w:val="24"/>
          <w:szCs w:val="24"/>
        </w:rPr>
      </w:pPr>
      <w:r w:rsidRPr="001E1DD8">
        <w:rPr>
          <w:rFonts w:ascii="Times New Roman" w:hAnsi="Times New Roman" w:cs="Times New Roman"/>
          <w:i/>
          <w:sz w:val="24"/>
          <w:szCs w:val="24"/>
        </w:rPr>
        <w:t>Воспитательные:</w:t>
      </w:r>
    </w:p>
    <w:p w:rsidR="001162F5" w:rsidRPr="001E1DD8" w:rsidRDefault="001162F5" w:rsidP="001162F5">
      <w:pPr>
        <w:pStyle w:val="a3"/>
        <w:numPr>
          <w:ilvl w:val="0"/>
          <w:numId w:val="47"/>
        </w:numPr>
        <w:ind w:left="0" w:firstLine="709"/>
        <w:jc w:val="both"/>
        <w:rPr>
          <w:rFonts w:ascii="Times New Roman" w:hAnsi="Times New Roman" w:cs="Times New Roman"/>
          <w:sz w:val="24"/>
          <w:szCs w:val="24"/>
        </w:rPr>
      </w:pPr>
      <w:bookmarkStart w:id="5" w:name="_Hlk92296894"/>
      <w:r w:rsidRPr="001E1DD8">
        <w:rPr>
          <w:rFonts w:ascii="Times New Roman" w:hAnsi="Times New Roman" w:cs="Times New Roman"/>
          <w:sz w:val="24"/>
          <w:szCs w:val="24"/>
        </w:rPr>
        <w:t>формировать духовно-нравственные ценности</w:t>
      </w:r>
      <w:r w:rsidRPr="001E1DD8">
        <w:rPr>
          <w:rStyle w:val="afe"/>
          <w:rFonts w:ascii="Times New Roman" w:hAnsi="Times New Roman"/>
          <w:sz w:val="24"/>
          <w:szCs w:val="24"/>
        </w:rPr>
        <w:footnoteReference w:id="3"/>
      </w:r>
      <w:r w:rsidRPr="001E1DD8">
        <w:rPr>
          <w:rFonts w:ascii="Times New Roman" w:hAnsi="Times New Roman" w:cs="Times New Roman"/>
          <w:sz w:val="24"/>
          <w:szCs w:val="24"/>
        </w:rPr>
        <w:t xml:space="preserve"> и ориентиры;</w:t>
      </w:r>
    </w:p>
    <w:p w:rsidR="001162F5" w:rsidRPr="001E1DD8" w:rsidRDefault="001162F5" w:rsidP="001162F5">
      <w:pPr>
        <w:pStyle w:val="a3"/>
        <w:numPr>
          <w:ilvl w:val="0"/>
          <w:numId w:val="47"/>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способствовать формированию мотивации к учебной деятельности;</w:t>
      </w:r>
    </w:p>
    <w:bookmarkEnd w:id="5"/>
    <w:p w:rsidR="001162F5" w:rsidRPr="001E1DD8" w:rsidRDefault="001162F5" w:rsidP="001162F5">
      <w:pPr>
        <w:pStyle w:val="a3"/>
        <w:numPr>
          <w:ilvl w:val="0"/>
          <w:numId w:val="47"/>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способствовать проявлению креативности в выполнении практических заданий;</w:t>
      </w:r>
    </w:p>
    <w:p w:rsidR="001162F5" w:rsidRPr="001E1DD8" w:rsidRDefault="001162F5" w:rsidP="001162F5">
      <w:pPr>
        <w:pStyle w:val="a3"/>
        <w:numPr>
          <w:ilvl w:val="0"/>
          <w:numId w:val="47"/>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формировать коммуникативные качества и навыки общения, чувства коллективизма и взаимовыручки.</w:t>
      </w:r>
    </w:p>
    <w:p w:rsidR="001162F5" w:rsidRPr="001E1DD8" w:rsidRDefault="001162F5" w:rsidP="001162F5">
      <w:pPr>
        <w:pStyle w:val="a3"/>
        <w:ind w:firstLine="709"/>
        <w:jc w:val="both"/>
        <w:rPr>
          <w:rFonts w:ascii="Times New Roman" w:hAnsi="Times New Roman" w:cs="Times New Roman"/>
          <w:i/>
          <w:sz w:val="24"/>
          <w:szCs w:val="24"/>
        </w:rPr>
      </w:pPr>
      <w:r w:rsidRPr="001E1DD8">
        <w:rPr>
          <w:rFonts w:ascii="Times New Roman" w:hAnsi="Times New Roman" w:cs="Times New Roman"/>
          <w:i/>
          <w:sz w:val="24"/>
          <w:szCs w:val="24"/>
        </w:rPr>
        <w:t>Обучающие:</w:t>
      </w:r>
    </w:p>
    <w:p w:rsidR="001162F5" w:rsidRPr="001E1DD8" w:rsidRDefault="001162F5" w:rsidP="001162F5">
      <w:pPr>
        <w:pStyle w:val="a3"/>
        <w:numPr>
          <w:ilvl w:val="0"/>
          <w:numId w:val="48"/>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сформировать элементарные знания в изучаемых техниках;</w:t>
      </w:r>
    </w:p>
    <w:p w:rsidR="001162F5" w:rsidRPr="001E1DD8" w:rsidRDefault="001162F5" w:rsidP="001162F5">
      <w:pPr>
        <w:pStyle w:val="a3"/>
        <w:numPr>
          <w:ilvl w:val="0"/>
          <w:numId w:val="48"/>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научить основным принципам построения композиции;</w:t>
      </w:r>
    </w:p>
    <w:p w:rsidR="001162F5" w:rsidRPr="001E1DD8" w:rsidRDefault="001162F5" w:rsidP="001162F5">
      <w:pPr>
        <w:pStyle w:val="a3"/>
        <w:numPr>
          <w:ilvl w:val="0"/>
          <w:numId w:val="48"/>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научить детей владеть различными инструментами и приспособлениями;</w:t>
      </w:r>
    </w:p>
    <w:p w:rsidR="001162F5" w:rsidRPr="001E1DD8" w:rsidRDefault="001162F5" w:rsidP="001162F5">
      <w:pPr>
        <w:pStyle w:val="a3"/>
        <w:numPr>
          <w:ilvl w:val="0"/>
          <w:numId w:val="48"/>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сформировать элементарные знания о правилах техники безопасности, применяемых в декоративно-прикладном творчестве.</w:t>
      </w:r>
    </w:p>
    <w:p w:rsidR="001162F5" w:rsidRPr="001E1DD8" w:rsidRDefault="001162F5" w:rsidP="001162F5">
      <w:pPr>
        <w:pStyle w:val="a3"/>
        <w:ind w:firstLine="709"/>
        <w:jc w:val="both"/>
        <w:rPr>
          <w:rFonts w:ascii="Times New Roman" w:hAnsi="Times New Roman" w:cs="Times New Roman"/>
          <w:sz w:val="24"/>
          <w:szCs w:val="24"/>
        </w:rPr>
      </w:pPr>
      <w:r w:rsidRPr="001E1DD8">
        <w:rPr>
          <w:rFonts w:ascii="Times New Roman" w:hAnsi="Times New Roman" w:cs="Times New Roman"/>
          <w:i/>
          <w:sz w:val="24"/>
          <w:szCs w:val="24"/>
        </w:rPr>
        <w:t>Развивающие:</w:t>
      </w:r>
    </w:p>
    <w:p w:rsidR="001162F5" w:rsidRPr="001E1DD8" w:rsidRDefault="001162F5" w:rsidP="001162F5">
      <w:pPr>
        <w:pStyle w:val="a3"/>
        <w:numPr>
          <w:ilvl w:val="0"/>
          <w:numId w:val="49"/>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развивать аккуратность, ответственность за выполнение работы;</w:t>
      </w:r>
    </w:p>
    <w:p w:rsidR="001162F5" w:rsidRPr="001E1DD8" w:rsidRDefault="001162F5" w:rsidP="001162F5">
      <w:pPr>
        <w:pStyle w:val="a3"/>
        <w:numPr>
          <w:ilvl w:val="0"/>
          <w:numId w:val="49"/>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развивать умение слушать и воспринимать информацию, идущую от педагога и других людей;</w:t>
      </w:r>
    </w:p>
    <w:p w:rsidR="001162F5" w:rsidRPr="001E1DD8" w:rsidRDefault="001162F5" w:rsidP="001162F5">
      <w:pPr>
        <w:pStyle w:val="a3"/>
        <w:numPr>
          <w:ilvl w:val="0"/>
          <w:numId w:val="49"/>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развивать навыки презентации себя и своих изделий;</w:t>
      </w:r>
    </w:p>
    <w:p w:rsidR="001162F5" w:rsidRPr="001E1DD8" w:rsidRDefault="001162F5" w:rsidP="001162F5">
      <w:pPr>
        <w:pStyle w:val="a3"/>
        <w:numPr>
          <w:ilvl w:val="0"/>
          <w:numId w:val="49"/>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развивать умение аналитического видения;</w:t>
      </w:r>
    </w:p>
    <w:p w:rsidR="001162F5" w:rsidRPr="001E1DD8" w:rsidRDefault="001162F5" w:rsidP="001162F5">
      <w:pPr>
        <w:pStyle w:val="a3"/>
        <w:numPr>
          <w:ilvl w:val="0"/>
          <w:numId w:val="49"/>
        </w:numPr>
        <w:ind w:left="0" w:firstLine="709"/>
        <w:jc w:val="both"/>
        <w:rPr>
          <w:rFonts w:ascii="Times New Roman" w:hAnsi="Times New Roman" w:cs="Times New Roman"/>
          <w:sz w:val="24"/>
          <w:szCs w:val="24"/>
        </w:rPr>
      </w:pPr>
      <w:r w:rsidRPr="001E1DD8">
        <w:rPr>
          <w:rFonts w:ascii="Times New Roman" w:hAnsi="Times New Roman" w:cs="Times New Roman"/>
          <w:sz w:val="24"/>
          <w:szCs w:val="24"/>
        </w:rPr>
        <w:t>развивать умение пользоваться различными источниками информации для выполнения творческих заданий.</w:t>
      </w:r>
    </w:p>
    <w:p w:rsidR="001162F5" w:rsidRPr="001E1DD8" w:rsidRDefault="001162F5" w:rsidP="001162F5">
      <w:pPr>
        <w:pStyle w:val="a3"/>
        <w:jc w:val="both"/>
        <w:rPr>
          <w:rFonts w:ascii="Times New Roman" w:hAnsi="Times New Roman" w:cs="Times New Roman"/>
          <w:sz w:val="24"/>
          <w:szCs w:val="24"/>
        </w:rPr>
      </w:pPr>
    </w:p>
    <w:bookmarkEnd w:id="4"/>
    <w:p w:rsidR="001162F5" w:rsidRPr="001E1DD8" w:rsidRDefault="001162F5" w:rsidP="001162F5">
      <w:pPr>
        <w:spacing w:after="0" w:line="240" w:lineRule="auto"/>
        <w:jc w:val="center"/>
        <w:rPr>
          <w:rFonts w:ascii="Times New Roman" w:hAnsi="Times New Roman"/>
          <w:b/>
          <w:sz w:val="24"/>
          <w:szCs w:val="24"/>
        </w:rPr>
      </w:pPr>
      <w:r w:rsidRPr="001E1DD8">
        <w:rPr>
          <w:rFonts w:ascii="Times New Roman" w:hAnsi="Times New Roman"/>
          <w:b/>
          <w:sz w:val="24"/>
          <w:szCs w:val="24"/>
        </w:rPr>
        <w:t>1.3. СОДЕРЖАНИЕ ПРОГРАММЫ</w:t>
      </w:r>
    </w:p>
    <w:p w:rsidR="001162F5" w:rsidRPr="001E1DD8" w:rsidRDefault="001162F5" w:rsidP="001162F5">
      <w:pPr>
        <w:widowControl w:val="0"/>
        <w:autoSpaceDE w:val="0"/>
        <w:autoSpaceDN w:val="0"/>
        <w:adjustRightInd w:val="0"/>
        <w:spacing w:after="0" w:line="240" w:lineRule="auto"/>
        <w:jc w:val="center"/>
        <w:outlineLvl w:val="0"/>
        <w:rPr>
          <w:rFonts w:ascii="Times New Roman" w:hAnsi="Times New Roman"/>
          <w:b/>
          <w:sz w:val="24"/>
          <w:szCs w:val="24"/>
        </w:rPr>
      </w:pPr>
      <w:r w:rsidRPr="001E1DD8">
        <w:rPr>
          <w:rFonts w:ascii="Times New Roman" w:hAnsi="Times New Roman"/>
          <w:b/>
          <w:sz w:val="24"/>
          <w:szCs w:val="24"/>
        </w:rPr>
        <w:t>1.3.1.</w:t>
      </w:r>
      <w:r w:rsidR="001E1DD8">
        <w:rPr>
          <w:rFonts w:ascii="Times New Roman" w:hAnsi="Times New Roman"/>
          <w:b/>
          <w:sz w:val="24"/>
          <w:szCs w:val="24"/>
        </w:rPr>
        <w:t xml:space="preserve"> </w:t>
      </w:r>
      <w:r w:rsidRPr="001E1DD8">
        <w:rPr>
          <w:rFonts w:ascii="Times New Roman" w:hAnsi="Times New Roman"/>
          <w:b/>
          <w:sz w:val="24"/>
          <w:szCs w:val="24"/>
        </w:rPr>
        <w:t>Учебный план</w:t>
      </w:r>
    </w:p>
    <w:p w:rsidR="001162F5" w:rsidRPr="001E1DD8" w:rsidRDefault="001162F5" w:rsidP="001162F5">
      <w:pPr>
        <w:widowControl w:val="0"/>
        <w:autoSpaceDE w:val="0"/>
        <w:autoSpaceDN w:val="0"/>
        <w:adjustRightInd w:val="0"/>
        <w:spacing w:after="0" w:line="240" w:lineRule="auto"/>
        <w:jc w:val="center"/>
        <w:outlineLvl w:val="0"/>
        <w:rPr>
          <w:rFonts w:ascii="Times New Roman" w:hAnsi="Times New Roman"/>
          <w:b/>
          <w:sz w:val="24"/>
          <w:szCs w:val="24"/>
        </w:rPr>
      </w:pPr>
      <w:r w:rsidRPr="001E1DD8">
        <w:rPr>
          <w:rFonts w:ascii="Times New Roman" w:hAnsi="Times New Roman"/>
          <w:b/>
          <w:sz w:val="24"/>
          <w:szCs w:val="24"/>
        </w:rPr>
        <w:t>Первый год обучения – 144 часа</w:t>
      </w:r>
    </w:p>
    <w:p w:rsidR="001E1DD8" w:rsidRPr="001E1DD8" w:rsidRDefault="001E1DD8" w:rsidP="001E1DD8">
      <w:pPr>
        <w:widowControl w:val="0"/>
        <w:autoSpaceDE w:val="0"/>
        <w:autoSpaceDN w:val="0"/>
        <w:adjustRightInd w:val="0"/>
        <w:spacing w:after="0" w:line="240" w:lineRule="auto"/>
        <w:jc w:val="right"/>
        <w:outlineLvl w:val="0"/>
        <w:rPr>
          <w:rFonts w:ascii="Times New Roman" w:hAnsi="Times New Roman"/>
          <w:i/>
          <w:sz w:val="26"/>
          <w:szCs w:val="26"/>
        </w:rPr>
      </w:pPr>
      <w:r>
        <w:rPr>
          <w:rFonts w:ascii="Times New Roman" w:hAnsi="Times New Roman"/>
          <w:i/>
          <w:sz w:val="26"/>
          <w:szCs w:val="26"/>
        </w:rPr>
        <w:t>Таблица 2</w:t>
      </w:r>
    </w:p>
    <w:tbl>
      <w:tblPr>
        <w:tblpPr w:leftFromText="180" w:rightFromText="180" w:vertAnchor="text" w:horzAnchor="margin" w:tblpY="227"/>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929"/>
        <w:gridCol w:w="664"/>
        <w:gridCol w:w="426"/>
        <w:gridCol w:w="850"/>
        <w:gridCol w:w="5100"/>
      </w:tblGrid>
      <w:tr w:rsidR="001162F5" w:rsidRPr="002D31A0" w:rsidTr="00B86D99">
        <w:trPr>
          <w:trHeight w:val="132"/>
        </w:trPr>
        <w:tc>
          <w:tcPr>
            <w:tcW w:w="262"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w:t>
            </w:r>
          </w:p>
        </w:tc>
        <w:tc>
          <w:tcPr>
            <w:tcW w:w="1019"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Наименование раздела</w:t>
            </w:r>
          </w:p>
        </w:tc>
        <w:tc>
          <w:tcPr>
            <w:tcW w:w="1024" w:type="pct"/>
            <w:gridSpan w:val="3"/>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Всего часов</w:t>
            </w:r>
          </w:p>
        </w:tc>
        <w:tc>
          <w:tcPr>
            <w:tcW w:w="2695"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ind w:right="-718"/>
              <w:jc w:val="center"/>
              <w:rPr>
                <w:rFonts w:ascii="Times New Roman" w:hAnsi="Times New Roman"/>
                <w:b/>
              </w:rPr>
            </w:pPr>
            <w:r w:rsidRPr="002D31A0">
              <w:rPr>
                <w:rFonts w:ascii="Times New Roman" w:hAnsi="Times New Roman"/>
                <w:b/>
              </w:rPr>
              <w:t>Формы контроля/аттестации</w:t>
            </w:r>
          </w:p>
        </w:tc>
      </w:tr>
      <w:tr w:rsidR="001162F5" w:rsidRPr="002D31A0" w:rsidTr="00B86D99">
        <w:trPr>
          <w:trHeight w:val="133"/>
        </w:trPr>
        <w:tc>
          <w:tcPr>
            <w:tcW w:w="262" w:type="pct"/>
            <w:vMerge/>
            <w:tcBorders>
              <w:top w:val="single" w:sz="4" w:space="0" w:color="auto"/>
              <w:left w:val="single" w:sz="4" w:space="0" w:color="auto"/>
              <w:bottom w:val="single" w:sz="4" w:space="0" w:color="auto"/>
              <w:right w:val="single" w:sz="4" w:space="0" w:color="auto"/>
            </w:tcBorders>
            <w:vAlign w:val="center"/>
            <w:hideMark/>
          </w:tcPr>
          <w:p w:rsidR="001162F5" w:rsidRPr="002D31A0" w:rsidRDefault="001162F5" w:rsidP="00B86D99">
            <w:pPr>
              <w:spacing w:after="0" w:line="240" w:lineRule="auto"/>
              <w:jc w:val="center"/>
              <w:rPr>
                <w:rFonts w:ascii="Times New Roman" w:hAnsi="Times New Roman"/>
                <w:b/>
              </w:rPr>
            </w:pPr>
          </w:p>
        </w:tc>
        <w:tc>
          <w:tcPr>
            <w:tcW w:w="1019" w:type="pct"/>
            <w:vMerge/>
            <w:tcBorders>
              <w:top w:val="single" w:sz="4" w:space="0" w:color="auto"/>
              <w:left w:val="single" w:sz="4" w:space="0" w:color="auto"/>
              <w:bottom w:val="single" w:sz="4" w:space="0" w:color="auto"/>
              <w:right w:val="single" w:sz="4" w:space="0" w:color="auto"/>
            </w:tcBorders>
            <w:vAlign w:val="center"/>
            <w:hideMark/>
          </w:tcPr>
          <w:p w:rsidR="001162F5" w:rsidRPr="002D31A0" w:rsidRDefault="001162F5" w:rsidP="00B86D99">
            <w:pPr>
              <w:spacing w:after="0" w:line="240" w:lineRule="auto"/>
              <w:jc w:val="center"/>
              <w:rPr>
                <w:rFonts w:ascii="Times New Roman" w:hAnsi="Times New Roman"/>
                <w:b/>
              </w:rPr>
            </w:pPr>
          </w:p>
        </w:tc>
        <w:tc>
          <w:tcPr>
            <w:tcW w:w="351" w:type="pc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аудиторн</w:t>
            </w:r>
          </w:p>
        </w:tc>
        <w:tc>
          <w:tcPr>
            <w:tcW w:w="673" w:type="pct"/>
            <w:gridSpan w:val="2"/>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внеаудиторн.</w:t>
            </w:r>
          </w:p>
        </w:tc>
        <w:tc>
          <w:tcPr>
            <w:tcW w:w="2695" w:type="pct"/>
            <w:vMerge/>
            <w:tcBorders>
              <w:top w:val="single" w:sz="4" w:space="0" w:color="auto"/>
              <w:left w:val="single" w:sz="4" w:space="0" w:color="auto"/>
              <w:bottom w:val="single" w:sz="4" w:space="0" w:color="auto"/>
              <w:right w:val="single" w:sz="4" w:space="0" w:color="auto"/>
            </w:tcBorders>
            <w:vAlign w:val="center"/>
            <w:hideMark/>
          </w:tcPr>
          <w:p w:rsidR="001162F5" w:rsidRPr="002D31A0" w:rsidRDefault="001162F5" w:rsidP="00B86D99">
            <w:pPr>
              <w:spacing w:after="0" w:line="240" w:lineRule="auto"/>
              <w:jc w:val="both"/>
              <w:rPr>
                <w:rFonts w:ascii="Times New Roman" w:hAnsi="Times New Roman"/>
                <w:b/>
              </w:rPr>
            </w:pPr>
          </w:p>
        </w:tc>
      </w:tr>
      <w:tr w:rsidR="001162F5" w:rsidRPr="002D31A0" w:rsidTr="00B86D99">
        <w:trPr>
          <w:trHeight w:val="133"/>
        </w:trPr>
        <w:tc>
          <w:tcPr>
            <w:tcW w:w="262"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2D31A0" w:rsidRDefault="001162F5" w:rsidP="00B86D99">
            <w:pPr>
              <w:spacing w:after="0" w:line="240" w:lineRule="auto"/>
              <w:jc w:val="center"/>
              <w:rPr>
                <w:rFonts w:ascii="Times New Roman" w:hAnsi="Times New Roman"/>
                <w:b/>
              </w:rPr>
            </w:pPr>
            <w:r w:rsidRPr="002D31A0">
              <w:rPr>
                <w:rFonts w:ascii="Times New Roman" w:hAnsi="Times New Roman"/>
                <w:b/>
              </w:rPr>
              <w:t>1.</w:t>
            </w:r>
          </w:p>
        </w:tc>
        <w:tc>
          <w:tcPr>
            <w:tcW w:w="101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spacing w:after="0" w:line="240" w:lineRule="auto"/>
              <w:rPr>
                <w:rFonts w:ascii="Times New Roman" w:hAnsi="Times New Roman"/>
              </w:rPr>
            </w:pPr>
            <w:r w:rsidRPr="002D31A0">
              <w:rPr>
                <w:rFonts w:ascii="Times New Roman" w:hAnsi="Times New Roman"/>
              </w:rPr>
              <w:t>Вводные занятия</w:t>
            </w:r>
            <w:r w:rsidR="001E1DD8">
              <w:rPr>
                <w:rFonts w:ascii="Times New Roman" w:hAnsi="Times New Roman"/>
              </w:rPr>
              <w:t xml:space="preserve"> </w:t>
            </w:r>
            <w:r w:rsidRPr="002D31A0">
              <w:rPr>
                <w:rFonts w:ascii="Times New Roman" w:hAnsi="Times New Roman"/>
              </w:rPr>
              <w:t>«Введение в образовательную программу»</w:t>
            </w:r>
          </w:p>
        </w:tc>
        <w:tc>
          <w:tcPr>
            <w:tcW w:w="351"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4</w:t>
            </w:r>
          </w:p>
        </w:tc>
        <w:tc>
          <w:tcPr>
            <w:tcW w:w="22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44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10-12</w:t>
            </w:r>
          </w:p>
        </w:tc>
        <w:tc>
          <w:tcPr>
            <w:tcW w:w="269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1162F5">
            <w:pPr>
              <w:pStyle w:val="a4"/>
              <w:numPr>
                <w:ilvl w:val="0"/>
                <w:numId w:val="50"/>
              </w:numPr>
              <w:spacing w:after="0" w:line="240" w:lineRule="auto"/>
              <w:ind w:left="0" w:firstLine="144"/>
              <w:jc w:val="both"/>
              <w:rPr>
                <w:rFonts w:ascii="Times New Roman" w:hAnsi="Times New Roman"/>
                <w:b/>
              </w:rPr>
            </w:pPr>
            <w:r w:rsidRPr="002D31A0">
              <w:rPr>
                <w:rFonts w:ascii="Times New Roman" w:eastAsia="Times New Roman" w:hAnsi="Times New Roman"/>
              </w:rPr>
              <w:t>викторина «Мои знания по программе «Мастер-Класс»;</w:t>
            </w:r>
            <w:r w:rsidR="001E1DD8">
              <w:rPr>
                <w:rFonts w:ascii="Times New Roman" w:eastAsia="Times New Roman" w:hAnsi="Times New Roman"/>
              </w:rPr>
              <w:t xml:space="preserve"> </w:t>
            </w:r>
            <w:r w:rsidRPr="002D31A0">
              <w:rPr>
                <w:rFonts w:ascii="Times New Roman" w:eastAsia="Times New Roman" w:hAnsi="Times New Roman"/>
              </w:rPr>
              <w:t>тест креативности;</w:t>
            </w:r>
            <w:r w:rsidR="001E1DD8">
              <w:rPr>
                <w:rFonts w:ascii="Times New Roman" w:eastAsia="Times New Roman" w:hAnsi="Times New Roman"/>
              </w:rPr>
              <w:t xml:space="preserve"> </w:t>
            </w:r>
            <w:r w:rsidRPr="002D31A0">
              <w:rPr>
                <w:rFonts w:ascii="Times New Roman" w:eastAsia="Times New Roman" w:hAnsi="Times New Roman"/>
              </w:rPr>
              <w:t>задание «Рукавички» (методика Г.А. Цукерман);самостоятельная работа по образцу; самопрезентация (входящий контроль).</w:t>
            </w:r>
          </w:p>
        </w:tc>
      </w:tr>
      <w:tr w:rsidR="001162F5" w:rsidRPr="002D31A0" w:rsidTr="00B86D99">
        <w:trPr>
          <w:trHeight w:val="224"/>
        </w:trPr>
        <w:tc>
          <w:tcPr>
            <w:tcW w:w="262"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2.</w:t>
            </w:r>
          </w:p>
        </w:tc>
        <w:tc>
          <w:tcPr>
            <w:tcW w:w="101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rPr>
                <w:rFonts w:ascii="Times New Roman" w:hAnsi="Times New Roman"/>
              </w:rPr>
            </w:pPr>
            <w:r w:rsidRPr="002D31A0">
              <w:rPr>
                <w:rFonts w:ascii="Times New Roman" w:hAnsi="Times New Roman"/>
              </w:rPr>
              <w:t>Осенние фантазии</w:t>
            </w:r>
          </w:p>
        </w:tc>
        <w:tc>
          <w:tcPr>
            <w:tcW w:w="351"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42</w:t>
            </w:r>
          </w:p>
        </w:tc>
        <w:tc>
          <w:tcPr>
            <w:tcW w:w="22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44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2695" w:type="pct"/>
            <w:tcBorders>
              <w:top w:val="single" w:sz="4" w:space="0" w:color="auto"/>
              <w:left w:val="single" w:sz="4" w:space="0" w:color="auto"/>
              <w:bottom w:val="single" w:sz="4" w:space="0" w:color="auto"/>
              <w:right w:val="single" w:sz="4" w:space="0" w:color="auto"/>
            </w:tcBorders>
          </w:tcPr>
          <w:p w:rsidR="001162F5" w:rsidRPr="002D31A0" w:rsidRDefault="001162F5" w:rsidP="001162F5">
            <w:pPr>
              <w:pStyle w:val="a4"/>
              <w:widowControl w:val="0"/>
              <w:numPr>
                <w:ilvl w:val="0"/>
                <w:numId w:val="50"/>
              </w:numPr>
              <w:autoSpaceDE w:val="0"/>
              <w:autoSpaceDN w:val="0"/>
              <w:adjustRightInd w:val="0"/>
              <w:spacing w:after="0" w:line="240" w:lineRule="auto"/>
              <w:ind w:left="0" w:firstLine="144"/>
              <w:jc w:val="both"/>
              <w:rPr>
                <w:rFonts w:ascii="Times New Roman" w:hAnsi="Times New Roman"/>
              </w:rPr>
            </w:pPr>
            <w:r w:rsidRPr="002D31A0">
              <w:rPr>
                <w:rFonts w:ascii="Times New Roman" w:hAnsi="Times New Roman"/>
              </w:rPr>
              <w:t>итоговая самостоятельная работа;</w:t>
            </w:r>
            <w:r w:rsidR="001E1DD8">
              <w:rPr>
                <w:rFonts w:ascii="Times New Roman" w:hAnsi="Times New Roman"/>
              </w:rPr>
              <w:t xml:space="preserve"> </w:t>
            </w:r>
            <w:r w:rsidRPr="002D31A0">
              <w:rPr>
                <w:rFonts w:ascii="Times New Roman" w:eastAsia="Times New Roman" w:hAnsi="Times New Roman"/>
              </w:rPr>
              <w:t>отчетная выставка</w:t>
            </w:r>
            <w:r w:rsidR="001E1DD8">
              <w:rPr>
                <w:rFonts w:ascii="Times New Roman" w:eastAsia="Times New Roman" w:hAnsi="Times New Roman"/>
              </w:rPr>
              <w:t xml:space="preserve"> </w:t>
            </w:r>
            <w:r w:rsidRPr="002D31A0">
              <w:rPr>
                <w:rFonts w:ascii="Times New Roman" w:eastAsia="Times New Roman" w:hAnsi="Times New Roman"/>
              </w:rPr>
              <w:t xml:space="preserve">объединения, </w:t>
            </w:r>
            <w:r w:rsidRPr="002D31A0">
              <w:rPr>
                <w:rFonts w:ascii="Times New Roman" w:hAnsi="Times New Roman"/>
              </w:rPr>
              <w:t xml:space="preserve">самопрезентация; </w:t>
            </w:r>
            <w:r w:rsidRPr="002D31A0">
              <w:rPr>
                <w:rFonts w:ascii="Times New Roman" w:eastAsia="Times New Roman" w:hAnsi="Times New Roman"/>
              </w:rPr>
              <w:t>участие в конкурсах</w:t>
            </w:r>
            <w:r w:rsidRPr="002D31A0">
              <w:rPr>
                <w:rFonts w:ascii="Times New Roman" w:hAnsi="Times New Roman"/>
              </w:rPr>
              <w:t>(промежуточная аттестация)</w:t>
            </w:r>
            <w:r w:rsidRPr="002D31A0">
              <w:rPr>
                <w:rFonts w:ascii="Times New Roman" w:eastAsia="Times New Roman" w:hAnsi="Times New Roman"/>
              </w:rPr>
              <w:t>.</w:t>
            </w:r>
          </w:p>
        </w:tc>
      </w:tr>
      <w:tr w:rsidR="001162F5" w:rsidRPr="002D31A0" w:rsidTr="00B86D99">
        <w:trPr>
          <w:trHeight w:val="224"/>
        </w:trPr>
        <w:tc>
          <w:tcPr>
            <w:tcW w:w="262"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3.</w:t>
            </w:r>
          </w:p>
        </w:tc>
        <w:tc>
          <w:tcPr>
            <w:tcW w:w="101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rPr>
                <w:rFonts w:ascii="Times New Roman" w:hAnsi="Times New Roman"/>
              </w:rPr>
            </w:pPr>
            <w:r w:rsidRPr="002D31A0">
              <w:rPr>
                <w:rFonts w:ascii="Times New Roman" w:hAnsi="Times New Roman"/>
              </w:rPr>
              <w:t>Зимние чудеса</w:t>
            </w:r>
          </w:p>
        </w:tc>
        <w:tc>
          <w:tcPr>
            <w:tcW w:w="351"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46</w:t>
            </w:r>
          </w:p>
        </w:tc>
        <w:tc>
          <w:tcPr>
            <w:tcW w:w="22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44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2695" w:type="pct"/>
            <w:tcBorders>
              <w:top w:val="single" w:sz="4" w:space="0" w:color="auto"/>
              <w:left w:val="single" w:sz="4" w:space="0" w:color="auto"/>
              <w:bottom w:val="single" w:sz="4" w:space="0" w:color="auto"/>
              <w:right w:val="single" w:sz="4" w:space="0" w:color="auto"/>
            </w:tcBorders>
          </w:tcPr>
          <w:p w:rsidR="001162F5" w:rsidRPr="002D31A0" w:rsidRDefault="001162F5" w:rsidP="001162F5">
            <w:pPr>
              <w:pStyle w:val="a4"/>
              <w:widowControl w:val="0"/>
              <w:numPr>
                <w:ilvl w:val="0"/>
                <w:numId w:val="50"/>
              </w:numPr>
              <w:autoSpaceDE w:val="0"/>
              <w:autoSpaceDN w:val="0"/>
              <w:adjustRightInd w:val="0"/>
              <w:spacing w:after="0" w:line="240" w:lineRule="auto"/>
              <w:ind w:left="0" w:firstLine="144"/>
              <w:jc w:val="both"/>
              <w:rPr>
                <w:rFonts w:ascii="Times New Roman" w:hAnsi="Times New Roman"/>
              </w:rPr>
            </w:pPr>
            <w:r w:rsidRPr="002D31A0">
              <w:rPr>
                <w:rFonts w:ascii="Times New Roman" w:hAnsi="Times New Roman"/>
              </w:rPr>
              <w:t xml:space="preserve">итоговая самостоятельная; </w:t>
            </w:r>
            <w:r w:rsidRPr="002D31A0">
              <w:rPr>
                <w:rFonts w:ascii="Times New Roman" w:eastAsia="Times New Roman" w:hAnsi="Times New Roman"/>
              </w:rPr>
              <w:t xml:space="preserve">отчетная выставка объединения, </w:t>
            </w:r>
            <w:r w:rsidRPr="002D31A0">
              <w:rPr>
                <w:rFonts w:ascii="Times New Roman" w:hAnsi="Times New Roman"/>
              </w:rPr>
              <w:t xml:space="preserve">самопрезентация; </w:t>
            </w:r>
            <w:r w:rsidRPr="002D31A0">
              <w:rPr>
                <w:rFonts w:ascii="Times New Roman" w:eastAsia="Times New Roman" w:hAnsi="Times New Roman"/>
              </w:rPr>
              <w:t xml:space="preserve">участие в конкурсах </w:t>
            </w:r>
            <w:r w:rsidRPr="002D31A0">
              <w:rPr>
                <w:rFonts w:ascii="Times New Roman" w:hAnsi="Times New Roman"/>
              </w:rPr>
              <w:t>(промежуточная аттестация)</w:t>
            </w:r>
            <w:r w:rsidRPr="002D31A0">
              <w:rPr>
                <w:rFonts w:ascii="Times New Roman" w:eastAsia="Times New Roman" w:hAnsi="Times New Roman"/>
              </w:rPr>
              <w:t>.</w:t>
            </w:r>
          </w:p>
        </w:tc>
      </w:tr>
      <w:tr w:rsidR="001162F5" w:rsidRPr="002D31A0" w:rsidTr="00B86D99">
        <w:trPr>
          <w:trHeight w:val="224"/>
        </w:trPr>
        <w:tc>
          <w:tcPr>
            <w:tcW w:w="262"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4.</w:t>
            </w:r>
          </w:p>
        </w:tc>
        <w:tc>
          <w:tcPr>
            <w:tcW w:w="101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rPr>
                <w:rFonts w:ascii="Times New Roman" w:hAnsi="Times New Roman"/>
              </w:rPr>
            </w:pPr>
            <w:r w:rsidRPr="002D31A0">
              <w:rPr>
                <w:rFonts w:ascii="Times New Roman" w:hAnsi="Times New Roman"/>
              </w:rPr>
              <w:t>Весеннее настроение</w:t>
            </w:r>
          </w:p>
        </w:tc>
        <w:tc>
          <w:tcPr>
            <w:tcW w:w="351"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48</w:t>
            </w:r>
          </w:p>
        </w:tc>
        <w:tc>
          <w:tcPr>
            <w:tcW w:w="22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44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2695" w:type="pct"/>
            <w:tcBorders>
              <w:top w:val="single" w:sz="4" w:space="0" w:color="auto"/>
              <w:left w:val="single" w:sz="4" w:space="0" w:color="auto"/>
              <w:bottom w:val="single" w:sz="4" w:space="0" w:color="auto"/>
              <w:right w:val="single" w:sz="4" w:space="0" w:color="auto"/>
            </w:tcBorders>
          </w:tcPr>
          <w:p w:rsidR="001162F5" w:rsidRPr="002D31A0" w:rsidRDefault="001162F5" w:rsidP="001162F5">
            <w:pPr>
              <w:pStyle w:val="a4"/>
              <w:widowControl w:val="0"/>
              <w:numPr>
                <w:ilvl w:val="0"/>
                <w:numId w:val="50"/>
              </w:numPr>
              <w:autoSpaceDE w:val="0"/>
              <w:autoSpaceDN w:val="0"/>
              <w:adjustRightInd w:val="0"/>
              <w:spacing w:after="0" w:line="240" w:lineRule="auto"/>
              <w:ind w:left="0" w:firstLine="144"/>
              <w:jc w:val="both"/>
              <w:rPr>
                <w:rFonts w:ascii="Times New Roman" w:hAnsi="Times New Roman"/>
              </w:rPr>
            </w:pPr>
            <w:r w:rsidRPr="002D31A0">
              <w:rPr>
                <w:rFonts w:ascii="Times New Roman" w:hAnsi="Times New Roman"/>
              </w:rPr>
              <w:t xml:space="preserve">итоговая самостоятельная работа; </w:t>
            </w:r>
            <w:r w:rsidRPr="002D31A0">
              <w:rPr>
                <w:rFonts w:ascii="Times New Roman" w:eastAsia="Times New Roman" w:hAnsi="Times New Roman"/>
              </w:rPr>
              <w:t xml:space="preserve">отчетная выставка объединения, </w:t>
            </w:r>
            <w:r w:rsidRPr="002D31A0">
              <w:rPr>
                <w:rFonts w:ascii="Times New Roman" w:hAnsi="Times New Roman"/>
              </w:rPr>
              <w:t xml:space="preserve">самопрезентация; </w:t>
            </w:r>
            <w:r w:rsidRPr="002D31A0">
              <w:rPr>
                <w:rFonts w:ascii="Times New Roman" w:eastAsia="Times New Roman" w:hAnsi="Times New Roman"/>
              </w:rPr>
              <w:t xml:space="preserve">участие в конкурсах </w:t>
            </w:r>
            <w:r w:rsidRPr="002D31A0">
              <w:rPr>
                <w:rFonts w:ascii="Times New Roman" w:hAnsi="Times New Roman"/>
              </w:rPr>
              <w:t>(промежуточная аттестация)</w:t>
            </w:r>
            <w:r w:rsidRPr="002D31A0">
              <w:rPr>
                <w:rFonts w:ascii="Times New Roman" w:eastAsia="Times New Roman" w:hAnsi="Times New Roman"/>
              </w:rPr>
              <w:t>.</w:t>
            </w:r>
          </w:p>
        </w:tc>
      </w:tr>
      <w:tr w:rsidR="001162F5" w:rsidRPr="002D31A0" w:rsidTr="00B86D99">
        <w:trPr>
          <w:trHeight w:val="224"/>
        </w:trPr>
        <w:tc>
          <w:tcPr>
            <w:tcW w:w="262"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5.</w:t>
            </w:r>
          </w:p>
        </w:tc>
        <w:tc>
          <w:tcPr>
            <w:tcW w:w="101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rPr>
                <w:rFonts w:ascii="Times New Roman" w:hAnsi="Times New Roman"/>
              </w:rPr>
            </w:pPr>
            <w:r w:rsidRPr="002D31A0">
              <w:rPr>
                <w:rFonts w:ascii="Times New Roman" w:hAnsi="Times New Roman"/>
              </w:rPr>
              <w:t>Итоговые занятия</w:t>
            </w:r>
          </w:p>
        </w:tc>
        <w:tc>
          <w:tcPr>
            <w:tcW w:w="351"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4</w:t>
            </w:r>
          </w:p>
        </w:tc>
        <w:tc>
          <w:tcPr>
            <w:tcW w:w="225"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449" w:type="pct"/>
            <w:tcBorders>
              <w:top w:val="single" w:sz="4" w:space="0" w:color="auto"/>
              <w:left w:val="single" w:sz="4" w:space="0" w:color="auto"/>
              <w:bottom w:val="single" w:sz="4" w:space="0" w:color="auto"/>
              <w:right w:val="single" w:sz="4" w:space="0" w:color="auto"/>
            </w:tcBorders>
            <w:vAlign w:val="center"/>
          </w:tcPr>
          <w:p w:rsidR="001162F5" w:rsidRPr="002D31A0" w:rsidRDefault="001162F5" w:rsidP="00B86D99">
            <w:pPr>
              <w:widowControl w:val="0"/>
              <w:autoSpaceDE w:val="0"/>
              <w:autoSpaceDN w:val="0"/>
              <w:adjustRightInd w:val="0"/>
              <w:spacing w:after="0" w:line="240" w:lineRule="auto"/>
              <w:jc w:val="center"/>
              <w:rPr>
                <w:rFonts w:ascii="Times New Roman" w:hAnsi="Times New Roman"/>
              </w:rPr>
            </w:pPr>
            <w:r w:rsidRPr="002D31A0">
              <w:rPr>
                <w:rFonts w:ascii="Times New Roman" w:hAnsi="Times New Roman"/>
              </w:rPr>
              <w:t>-</w:t>
            </w:r>
          </w:p>
        </w:tc>
        <w:tc>
          <w:tcPr>
            <w:tcW w:w="2695" w:type="pct"/>
            <w:tcBorders>
              <w:top w:val="single" w:sz="4" w:space="0" w:color="auto"/>
              <w:left w:val="single" w:sz="4" w:space="0" w:color="auto"/>
              <w:bottom w:val="single" w:sz="4" w:space="0" w:color="auto"/>
              <w:right w:val="single" w:sz="4" w:space="0" w:color="auto"/>
            </w:tcBorders>
          </w:tcPr>
          <w:p w:rsidR="001162F5" w:rsidRPr="002D31A0" w:rsidRDefault="001162F5" w:rsidP="001162F5">
            <w:pPr>
              <w:pStyle w:val="a4"/>
              <w:widowControl w:val="0"/>
              <w:numPr>
                <w:ilvl w:val="0"/>
                <w:numId w:val="51"/>
              </w:numPr>
              <w:autoSpaceDE w:val="0"/>
              <w:autoSpaceDN w:val="0"/>
              <w:adjustRightInd w:val="0"/>
              <w:spacing w:after="0" w:line="240" w:lineRule="auto"/>
              <w:ind w:left="0" w:firstLine="144"/>
              <w:jc w:val="both"/>
              <w:rPr>
                <w:rFonts w:ascii="Times New Roman" w:hAnsi="Times New Roman"/>
              </w:rPr>
            </w:pPr>
            <w:r w:rsidRPr="002D31A0">
              <w:rPr>
                <w:rFonts w:ascii="Times New Roman" w:hAnsi="Times New Roman"/>
              </w:rPr>
              <w:t>онлайн-викторина «Мои знания по программе «Мастер-Класс»;</w:t>
            </w:r>
            <w:r w:rsidR="001E1DD8">
              <w:rPr>
                <w:rFonts w:ascii="Times New Roman" w:hAnsi="Times New Roman"/>
              </w:rPr>
              <w:t xml:space="preserve"> </w:t>
            </w:r>
            <w:r w:rsidRPr="002D31A0">
              <w:rPr>
                <w:rFonts w:ascii="Times New Roman" w:hAnsi="Times New Roman"/>
              </w:rPr>
              <w:t>отчетная выставка объединения; участие в конкурсах (итоговый контроль).</w:t>
            </w:r>
          </w:p>
        </w:tc>
      </w:tr>
      <w:tr w:rsidR="001162F5" w:rsidRPr="002D31A0" w:rsidTr="00B86D99">
        <w:trPr>
          <w:trHeight w:val="275"/>
        </w:trPr>
        <w:tc>
          <w:tcPr>
            <w:tcW w:w="1281" w:type="pct"/>
            <w:gridSpan w:val="2"/>
            <w:vMerge w:val="restart"/>
            <w:tcBorders>
              <w:top w:val="single" w:sz="4" w:space="0" w:color="auto"/>
              <w:left w:val="single" w:sz="4" w:space="0" w:color="auto"/>
              <w:right w:val="single" w:sz="4" w:space="0" w:color="auto"/>
            </w:tcBorders>
            <w:shd w:val="clear" w:color="auto" w:fill="00FFFF"/>
            <w:vAlign w:val="center"/>
          </w:tcPr>
          <w:p w:rsidR="001162F5" w:rsidRPr="002D31A0" w:rsidRDefault="001162F5" w:rsidP="00B86D99">
            <w:pPr>
              <w:widowControl w:val="0"/>
              <w:autoSpaceDE w:val="0"/>
              <w:autoSpaceDN w:val="0"/>
              <w:adjustRightInd w:val="0"/>
              <w:spacing w:after="0" w:line="240" w:lineRule="auto"/>
              <w:rPr>
                <w:rFonts w:ascii="Times New Roman" w:hAnsi="Times New Roman"/>
                <w:b/>
              </w:rPr>
            </w:pPr>
            <w:r w:rsidRPr="002D31A0">
              <w:rPr>
                <w:rFonts w:ascii="Times New Roman" w:hAnsi="Times New Roman"/>
                <w:b/>
              </w:rPr>
              <w:t>ИТОГО:</w:t>
            </w:r>
          </w:p>
        </w:tc>
        <w:tc>
          <w:tcPr>
            <w:tcW w:w="351" w:type="pct"/>
            <w:tcBorders>
              <w:top w:val="single" w:sz="4" w:space="0" w:color="auto"/>
              <w:left w:val="single" w:sz="4" w:space="0" w:color="auto"/>
              <w:bottom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rPr>
            </w:pPr>
            <w:r w:rsidRPr="002D31A0">
              <w:rPr>
                <w:rFonts w:ascii="Times New Roman" w:hAnsi="Times New Roman"/>
                <w:b/>
              </w:rPr>
              <w:t>144</w:t>
            </w:r>
          </w:p>
        </w:tc>
        <w:tc>
          <w:tcPr>
            <w:tcW w:w="225" w:type="pct"/>
            <w:tcBorders>
              <w:top w:val="single" w:sz="4" w:space="0" w:color="auto"/>
              <w:left w:val="single" w:sz="4" w:space="0" w:color="auto"/>
              <w:bottom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2D31A0">
              <w:rPr>
                <w:rFonts w:ascii="Times New Roman" w:hAnsi="Times New Roman"/>
                <w:b/>
                <w:color w:val="000000" w:themeColor="text1"/>
              </w:rPr>
              <w:t>-</w:t>
            </w:r>
          </w:p>
        </w:tc>
        <w:tc>
          <w:tcPr>
            <w:tcW w:w="449" w:type="pct"/>
            <w:tcBorders>
              <w:top w:val="single" w:sz="4" w:space="0" w:color="auto"/>
              <w:left w:val="single" w:sz="4" w:space="0" w:color="auto"/>
              <w:bottom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2D31A0">
              <w:rPr>
                <w:rFonts w:ascii="Times New Roman" w:hAnsi="Times New Roman"/>
                <w:b/>
                <w:color w:val="000000" w:themeColor="text1"/>
              </w:rPr>
              <w:t>10-12</w:t>
            </w:r>
          </w:p>
        </w:tc>
        <w:tc>
          <w:tcPr>
            <w:tcW w:w="2695" w:type="pct"/>
            <w:vMerge w:val="restart"/>
            <w:tcBorders>
              <w:top w:val="single" w:sz="4" w:space="0" w:color="auto"/>
              <w:left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both"/>
              <w:rPr>
                <w:rFonts w:ascii="Times New Roman" w:hAnsi="Times New Roman"/>
                <w:b/>
              </w:rPr>
            </w:pPr>
          </w:p>
        </w:tc>
      </w:tr>
      <w:tr w:rsidR="001162F5" w:rsidRPr="002D31A0" w:rsidTr="00B86D99">
        <w:trPr>
          <w:trHeight w:val="275"/>
        </w:trPr>
        <w:tc>
          <w:tcPr>
            <w:tcW w:w="1281" w:type="pct"/>
            <w:gridSpan w:val="2"/>
            <w:vMerge/>
            <w:tcBorders>
              <w:left w:val="single" w:sz="4" w:space="0" w:color="auto"/>
              <w:bottom w:val="single" w:sz="4" w:space="0" w:color="auto"/>
              <w:right w:val="single" w:sz="4" w:space="0" w:color="auto"/>
            </w:tcBorders>
          </w:tcPr>
          <w:p w:rsidR="001162F5" w:rsidRPr="002D31A0" w:rsidRDefault="001162F5" w:rsidP="00B86D99">
            <w:pPr>
              <w:widowControl w:val="0"/>
              <w:autoSpaceDE w:val="0"/>
              <w:autoSpaceDN w:val="0"/>
              <w:adjustRightInd w:val="0"/>
              <w:spacing w:after="0" w:line="240" w:lineRule="auto"/>
              <w:jc w:val="both"/>
              <w:rPr>
                <w:rFonts w:ascii="Times New Roman" w:hAnsi="Times New Roman"/>
                <w:b/>
              </w:rPr>
            </w:pPr>
          </w:p>
        </w:tc>
        <w:tc>
          <w:tcPr>
            <w:tcW w:w="576" w:type="pct"/>
            <w:gridSpan w:val="2"/>
            <w:tcBorders>
              <w:top w:val="single" w:sz="4" w:space="0" w:color="auto"/>
              <w:left w:val="single" w:sz="4" w:space="0" w:color="auto"/>
              <w:bottom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2D31A0">
              <w:rPr>
                <w:rFonts w:ascii="Times New Roman" w:hAnsi="Times New Roman"/>
                <w:b/>
                <w:color w:val="000000" w:themeColor="text1"/>
              </w:rPr>
              <w:t>144</w:t>
            </w:r>
          </w:p>
        </w:tc>
        <w:tc>
          <w:tcPr>
            <w:tcW w:w="449" w:type="pct"/>
            <w:tcBorders>
              <w:top w:val="single" w:sz="4" w:space="0" w:color="auto"/>
              <w:left w:val="single" w:sz="4" w:space="0" w:color="auto"/>
              <w:bottom w:val="single" w:sz="4" w:space="0" w:color="auto"/>
              <w:right w:val="single" w:sz="4" w:space="0" w:color="auto"/>
            </w:tcBorders>
            <w:shd w:val="clear" w:color="auto" w:fill="00FFFF"/>
          </w:tcPr>
          <w:p w:rsidR="001162F5" w:rsidRPr="002D31A0"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2D31A0">
              <w:rPr>
                <w:rFonts w:ascii="Times New Roman" w:hAnsi="Times New Roman"/>
                <w:b/>
                <w:color w:val="000000" w:themeColor="text1"/>
              </w:rPr>
              <w:t>10-12</w:t>
            </w:r>
          </w:p>
        </w:tc>
        <w:tc>
          <w:tcPr>
            <w:tcW w:w="2695" w:type="pct"/>
            <w:vMerge/>
            <w:tcBorders>
              <w:left w:val="single" w:sz="4" w:space="0" w:color="auto"/>
              <w:bottom w:val="single" w:sz="4" w:space="0" w:color="auto"/>
              <w:right w:val="single" w:sz="4" w:space="0" w:color="auto"/>
            </w:tcBorders>
          </w:tcPr>
          <w:p w:rsidR="001162F5" w:rsidRPr="002D31A0" w:rsidRDefault="001162F5" w:rsidP="00B86D99">
            <w:pPr>
              <w:widowControl w:val="0"/>
              <w:autoSpaceDE w:val="0"/>
              <w:autoSpaceDN w:val="0"/>
              <w:adjustRightInd w:val="0"/>
              <w:spacing w:after="0" w:line="240" w:lineRule="auto"/>
              <w:jc w:val="both"/>
              <w:rPr>
                <w:rFonts w:ascii="Times New Roman" w:hAnsi="Times New Roman"/>
              </w:rPr>
            </w:pPr>
          </w:p>
        </w:tc>
      </w:tr>
    </w:tbl>
    <w:p w:rsidR="001162F5" w:rsidRPr="001E1DD8" w:rsidRDefault="001162F5" w:rsidP="001162F5">
      <w:pPr>
        <w:widowControl w:val="0"/>
        <w:autoSpaceDE w:val="0"/>
        <w:autoSpaceDN w:val="0"/>
        <w:adjustRightInd w:val="0"/>
        <w:spacing w:after="0" w:line="240" w:lineRule="auto"/>
        <w:jc w:val="center"/>
        <w:outlineLvl w:val="0"/>
        <w:rPr>
          <w:rFonts w:ascii="Times New Roman" w:hAnsi="Times New Roman"/>
          <w:b/>
          <w:sz w:val="24"/>
          <w:szCs w:val="24"/>
        </w:rPr>
      </w:pPr>
      <w:r w:rsidRPr="001E1DD8">
        <w:rPr>
          <w:rFonts w:ascii="Times New Roman" w:hAnsi="Times New Roman"/>
          <w:b/>
          <w:sz w:val="24"/>
          <w:szCs w:val="24"/>
        </w:rPr>
        <w:lastRenderedPageBreak/>
        <w:t>Второй год обучения – 216 часов</w:t>
      </w:r>
    </w:p>
    <w:p w:rsidR="001E1DD8" w:rsidRPr="001E1DD8" w:rsidRDefault="001E1DD8" w:rsidP="001E1DD8">
      <w:pPr>
        <w:widowControl w:val="0"/>
        <w:autoSpaceDE w:val="0"/>
        <w:autoSpaceDN w:val="0"/>
        <w:adjustRightInd w:val="0"/>
        <w:spacing w:after="0" w:line="240" w:lineRule="auto"/>
        <w:jc w:val="right"/>
        <w:outlineLvl w:val="0"/>
        <w:rPr>
          <w:rFonts w:ascii="Times New Roman" w:hAnsi="Times New Roman"/>
          <w:i/>
          <w:sz w:val="24"/>
          <w:szCs w:val="24"/>
        </w:rPr>
      </w:pPr>
      <w:r w:rsidRPr="001E1DD8">
        <w:rPr>
          <w:rFonts w:ascii="Times New Roman" w:hAnsi="Times New Roman"/>
          <w:i/>
          <w:sz w:val="24"/>
          <w:szCs w:val="24"/>
        </w:rPr>
        <w:t>Таблица 3</w:t>
      </w:r>
    </w:p>
    <w:tbl>
      <w:tblPr>
        <w:tblpPr w:leftFromText="180" w:rightFromText="180"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12"/>
        <w:gridCol w:w="626"/>
        <w:gridCol w:w="547"/>
        <w:gridCol w:w="823"/>
        <w:gridCol w:w="5221"/>
      </w:tblGrid>
      <w:tr w:rsidR="001162F5" w:rsidRPr="00B9632E" w:rsidTr="00B86D99">
        <w:trPr>
          <w:trHeight w:val="48"/>
        </w:trPr>
        <w:tc>
          <w:tcPr>
            <w:tcW w:w="230"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Наименование раздела</w:t>
            </w:r>
          </w:p>
        </w:tc>
        <w:tc>
          <w:tcPr>
            <w:tcW w:w="1043" w:type="pct"/>
            <w:gridSpan w:val="3"/>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Всего часов</w:t>
            </w:r>
          </w:p>
        </w:tc>
        <w:tc>
          <w:tcPr>
            <w:tcW w:w="2728" w:type="pct"/>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Формы контроля/аттестации</w:t>
            </w:r>
          </w:p>
        </w:tc>
      </w:tr>
      <w:tr w:rsidR="001162F5" w:rsidRPr="00B9632E" w:rsidTr="00B86D99">
        <w:trPr>
          <w:trHeight w:val="133"/>
        </w:trPr>
        <w:tc>
          <w:tcPr>
            <w:tcW w:w="230" w:type="pct"/>
            <w:vMerge/>
            <w:tcBorders>
              <w:top w:val="single" w:sz="4" w:space="0" w:color="auto"/>
              <w:left w:val="single" w:sz="4" w:space="0" w:color="auto"/>
              <w:bottom w:val="single" w:sz="4" w:space="0" w:color="auto"/>
              <w:right w:val="single" w:sz="4" w:space="0" w:color="auto"/>
            </w:tcBorders>
            <w:vAlign w:val="center"/>
            <w:hideMark/>
          </w:tcPr>
          <w:p w:rsidR="001162F5" w:rsidRPr="00B9632E" w:rsidRDefault="001162F5" w:rsidP="00B86D99">
            <w:pPr>
              <w:spacing w:after="0" w:line="240" w:lineRule="auto"/>
              <w:jc w:val="center"/>
              <w:rPr>
                <w:rFonts w:ascii="Times New Roman" w:hAnsi="Times New Roman"/>
                <w:b/>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rsidR="001162F5" w:rsidRPr="00B9632E" w:rsidRDefault="001162F5" w:rsidP="00B86D99">
            <w:pPr>
              <w:spacing w:after="0" w:line="240" w:lineRule="auto"/>
              <w:jc w:val="center"/>
              <w:rPr>
                <w:rFonts w:ascii="Times New Roman" w:hAnsi="Times New Roman"/>
                <w:b/>
              </w:rPr>
            </w:pPr>
          </w:p>
        </w:tc>
        <w:tc>
          <w:tcPr>
            <w:tcW w:w="327" w:type="pct"/>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ind w:right="-112"/>
              <w:jc w:val="center"/>
              <w:rPr>
                <w:rFonts w:ascii="Times New Roman" w:hAnsi="Times New Roman"/>
                <w:b/>
              </w:rPr>
            </w:pPr>
            <w:r w:rsidRPr="00B9632E">
              <w:rPr>
                <w:rFonts w:ascii="Times New Roman" w:hAnsi="Times New Roman"/>
                <w:b/>
              </w:rPr>
              <w:t>аудиторн</w:t>
            </w:r>
          </w:p>
        </w:tc>
        <w:tc>
          <w:tcPr>
            <w:tcW w:w="716" w:type="pct"/>
            <w:gridSpan w:val="2"/>
            <w:tcBorders>
              <w:top w:val="single" w:sz="4" w:space="0" w:color="auto"/>
              <w:left w:val="single" w:sz="4" w:space="0" w:color="auto"/>
              <w:bottom w:val="single" w:sz="4" w:space="0" w:color="auto"/>
              <w:right w:val="single" w:sz="4" w:space="0" w:color="auto"/>
            </w:tcBorders>
            <w:shd w:val="clear" w:color="auto" w:fill="00FFFF"/>
            <w:vAlign w:val="center"/>
            <w:hideMark/>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внеаудиторн.</w:t>
            </w:r>
          </w:p>
        </w:tc>
        <w:tc>
          <w:tcPr>
            <w:tcW w:w="2728" w:type="pct"/>
            <w:vMerge/>
            <w:tcBorders>
              <w:top w:val="single" w:sz="4" w:space="0" w:color="auto"/>
              <w:left w:val="single" w:sz="4" w:space="0" w:color="auto"/>
              <w:bottom w:val="single" w:sz="4" w:space="0" w:color="auto"/>
              <w:right w:val="single" w:sz="4" w:space="0" w:color="auto"/>
            </w:tcBorders>
            <w:vAlign w:val="center"/>
            <w:hideMark/>
          </w:tcPr>
          <w:p w:rsidR="001162F5" w:rsidRPr="00B9632E" w:rsidRDefault="001162F5" w:rsidP="00B86D99">
            <w:pPr>
              <w:spacing w:after="0" w:line="240" w:lineRule="auto"/>
              <w:jc w:val="both"/>
              <w:rPr>
                <w:rFonts w:ascii="Times New Roman" w:hAnsi="Times New Roman"/>
                <w:b/>
              </w:rPr>
            </w:pPr>
          </w:p>
        </w:tc>
      </w:tr>
      <w:tr w:rsidR="001162F5" w:rsidRPr="00B9632E" w:rsidTr="00B86D99">
        <w:trPr>
          <w:trHeight w:val="133"/>
        </w:trPr>
        <w:tc>
          <w:tcPr>
            <w:tcW w:w="230"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B9632E" w:rsidRDefault="001162F5" w:rsidP="00B86D99">
            <w:pPr>
              <w:spacing w:after="0" w:line="240" w:lineRule="auto"/>
              <w:jc w:val="center"/>
              <w:rPr>
                <w:rFonts w:ascii="Times New Roman" w:hAnsi="Times New Roman"/>
                <w:b/>
              </w:rPr>
            </w:pPr>
            <w:r w:rsidRPr="00B9632E">
              <w:rPr>
                <w:rFonts w:ascii="Times New Roman" w:hAnsi="Times New Roman"/>
                <w:b/>
              </w:rPr>
              <w:t>1.</w:t>
            </w:r>
          </w:p>
        </w:tc>
        <w:tc>
          <w:tcPr>
            <w:tcW w:w="999"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spacing w:after="0" w:line="240" w:lineRule="auto"/>
              <w:rPr>
                <w:rFonts w:ascii="Times New Roman" w:hAnsi="Times New Roman"/>
              </w:rPr>
            </w:pPr>
            <w:r w:rsidRPr="00B9632E">
              <w:rPr>
                <w:rFonts w:ascii="Times New Roman" w:hAnsi="Times New Roman"/>
              </w:rPr>
              <w:t>Вводные занятия «Введение в образовательную программу»</w:t>
            </w:r>
          </w:p>
        </w:tc>
        <w:tc>
          <w:tcPr>
            <w:tcW w:w="327"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6</w:t>
            </w:r>
          </w:p>
        </w:tc>
        <w:tc>
          <w:tcPr>
            <w:tcW w:w="286"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430"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10-12</w:t>
            </w:r>
          </w:p>
        </w:tc>
        <w:tc>
          <w:tcPr>
            <w:tcW w:w="2728"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1162F5">
            <w:pPr>
              <w:pStyle w:val="a4"/>
              <w:numPr>
                <w:ilvl w:val="0"/>
                <w:numId w:val="51"/>
              </w:numPr>
              <w:spacing w:after="0" w:line="240" w:lineRule="auto"/>
              <w:ind w:left="0" w:firstLine="144"/>
              <w:jc w:val="both"/>
              <w:rPr>
                <w:rFonts w:ascii="Times New Roman" w:hAnsi="Times New Roman"/>
                <w:b/>
              </w:rPr>
            </w:pPr>
            <w:r w:rsidRPr="00B9632E">
              <w:rPr>
                <w:rFonts w:ascii="Times New Roman" w:eastAsia="Times New Roman" w:hAnsi="Times New Roman"/>
              </w:rPr>
              <w:t>викторина «Мои знания по программе «Мастер-Класс»; тест креативности; задание «Рукавички» (методика Г.А. Цукерман); самостоятельная работа; самопрезентация (входящий контроль).</w:t>
            </w:r>
          </w:p>
        </w:tc>
      </w:tr>
      <w:tr w:rsidR="001162F5" w:rsidRPr="00B9632E" w:rsidTr="00B86D99">
        <w:trPr>
          <w:trHeight w:val="224"/>
        </w:trPr>
        <w:tc>
          <w:tcPr>
            <w:tcW w:w="230"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2.</w:t>
            </w:r>
          </w:p>
        </w:tc>
        <w:tc>
          <w:tcPr>
            <w:tcW w:w="999"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rPr>
                <w:rFonts w:ascii="Times New Roman" w:hAnsi="Times New Roman"/>
              </w:rPr>
            </w:pPr>
            <w:r w:rsidRPr="00B9632E">
              <w:rPr>
                <w:rFonts w:ascii="Times New Roman" w:hAnsi="Times New Roman"/>
              </w:rPr>
              <w:t>Мир открытки</w:t>
            </w:r>
          </w:p>
        </w:tc>
        <w:tc>
          <w:tcPr>
            <w:tcW w:w="327"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60</w:t>
            </w:r>
          </w:p>
        </w:tc>
        <w:tc>
          <w:tcPr>
            <w:tcW w:w="286"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430"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2728" w:type="pct"/>
            <w:tcBorders>
              <w:top w:val="single" w:sz="4" w:space="0" w:color="auto"/>
              <w:left w:val="single" w:sz="4" w:space="0" w:color="auto"/>
              <w:bottom w:val="single" w:sz="4" w:space="0" w:color="auto"/>
              <w:right w:val="single" w:sz="4" w:space="0" w:color="auto"/>
            </w:tcBorders>
          </w:tcPr>
          <w:p w:rsidR="001162F5" w:rsidRPr="00793383" w:rsidRDefault="001162F5" w:rsidP="001162F5">
            <w:pPr>
              <w:pStyle w:val="a4"/>
              <w:widowControl w:val="0"/>
              <w:numPr>
                <w:ilvl w:val="0"/>
                <w:numId w:val="51"/>
              </w:numPr>
              <w:autoSpaceDE w:val="0"/>
              <w:autoSpaceDN w:val="0"/>
              <w:adjustRightInd w:val="0"/>
              <w:spacing w:after="0" w:line="240" w:lineRule="auto"/>
              <w:ind w:left="0" w:firstLine="144"/>
              <w:jc w:val="both"/>
              <w:rPr>
                <w:rFonts w:ascii="Times New Roman" w:hAnsi="Times New Roman"/>
              </w:rPr>
            </w:pPr>
            <w:r>
              <w:rPr>
                <w:rFonts w:ascii="Times New Roman" w:hAnsi="Times New Roman"/>
              </w:rPr>
              <w:t>итоговая самостоятельная работа</w:t>
            </w:r>
            <w:r w:rsidRPr="00B9632E">
              <w:rPr>
                <w:rFonts w:ascii="Times New Roman" w:hAnsi="Times New Roman"/>
              </w:rPr>
              <w:t xml:space="preserve">; </w:t>
            </w:r>
            <w:r w:rsidRPr="00B9632E">
              <w:rPr>
                <w:rFonts w:ascii="Times New Roman" w:eastAsia="Times New Roman" w:hAnsi="Times New Roman"/>
              </w:rPr>
              <w:t xml:space="preserve">отчетная выставка объединения, </w:t>
            </w:r>
            <w:r w:rsidRPr="00B9632E">
              <w:rPr>
                <w:rFonts w:ascii="Times New Roman" w:hAnsi="Times New Roman"/>
              </w:rPr>
              <w:t xml:space="preserve">самопрезентация; </w:t>
            </w:r>
            <w:r w:rsidRPr="00B9632E">
              <w:rPr>
                <w:rFonts w:ascii="Times New Roman" w:eastAsia="Times New Roman" w:hAnsi="Times New Roman"/>
              </w:rPr>
              <w:t xml:space="preserve">участие в конкурсах </w:t>
            </w:r>
            <w:r w:rsidRPr="00B9632E">
              <w:rPr>
                <w:rFonts w:ascii="Times New Roman" w:hAnsi="Times New Roman"/>
              </w:rPr>
              <w:t>(промежуточная аттестация)</w:t>
            </w:r>
            <w:r w:rsidRPr="00B9632E">
              <w:rPr>
                <w:rFonts w:ascii="Times New Roman" w:eastAsia="Times New Roman" w:hAnsi="Times New Roman"/>
              </w:rPr>
              <w:t>.</w:t>
            </w:r>
          </w:p>
          <w:p w:rsidR="001162F5" w:rsidRPr="00B9632E" w:rsidRDefault="001162F5" w:rsidP="00B86D99">
            <w:pPr>
              <w:pStyle w:val="a4"/>
              <w:widowControl w:val="0"/>
              <w:autoSpaceDE w:val="0"/>
              <w:autoSpaceDN w:val="0"/>
              <w:adjustRightInd w:val="0"/>
              <w:spacing w:after="0" w:line="240" w:lineRule="auto"/>
              <w:ind w:left="144"/>
              <w:jc w:val="both"/>
              <w:rPr>
                <w:rFonts w:ascii="Times New Roman" w:hAnsi="Times New Roman"/>
              </w:rPr>
            </w:pPr>
          </w:p>
        </w:tc>
      </w:tr>
      <w:tr w:rsidR="001162F5" w:rsidRPr="00B9632E" w:rsidTr="00B86D99">
        <w:trPr>
          <w:trHeight w:val="224"/>
        </w:trPr>
        <w:tc>
          <w:tcPr>
            <w:tcW w:w="230"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3.</w:t>
            </w:r>
          </w:p>
        </w:tc>
        <w:tc>
          <w:tcPr>
            <w:tcW w:w="999"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rPr>
                <w:rFonts w:ascii="Times New Roman" w:hAnsi="Times New Roman"/>
              </w:rPr>
            </w:pPr>
            <w:r w:rsidRPr="00B9632E">
              <w:rPr>
                <w:rFonts w:ascii="Times New Roman" w:hAnsi="Times New Roman"/>
              </w:rPr>
              <w:t>Мир подарка</w:t>
            </w:r>
          </w:p>
        </w:tc>
        <w:tc>
          <w:tcPr>
            <w:tcW w:w="327"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66</w:t>
            </w:r>
          </w:p>
        </w:tc>
        <w:tc>
          <w:tcPr>
            <w:tcW w:w="286"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430"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2728" w:type="pct"/>
            <w:tcBorders>
              <w:top w:val="single" w:sz="4" w:space="0" w:color="auto"/>
              <w:left w:val="single" w:sz="4" w:space="0" w:color="auto"/>
              <w:bottom w:val="single" w:sz="4" w:space="0" w:color="auto"/>
              <w:right w:val="single" w:sz="4" w:space="0" w:color="auto"/>
            </w:tcBorders>
          </w:tcPr>
          <w:p w:rsidR="001162F5" w:rsidRPr="00B9632E" w:rsidRDefault="001162F5" w:rsidP="001162F5">
            <w:pPr>
              <w:pStyle w:val="a4"/>
              <w:widowControl w:val="0"/>
              <w:numPr>
                <w:ilvl w:val="0"/>
                <w:numId w:val="51"/>
              </w:numPr>
              <w:autoSpaceDE w:val="0"/>
              <w:autoSpaceDN w:val="0"/>
              <w:adjustRightInd w:val="0"/>
              <w:spacing w:after="0" w:line="240" w:lineRule="auto"/>
              <w:ind w:left="0" w:firstLine="144"/>
              <w:jc w:val="both"/>
              <w:rPr>
                <w:rFonts w:ascii="Times New Roman" w:hAnsi="Times New Roman"/>
              </w:rPr>
            </w:pPr>
            <w:r w:rsidRPr="00B9632E">
              <w:rPr>
                <w:rFonts w:ascii="Times New Roman" w:hAnsi="Times New Roman"/>
              </w:rPr>
              <w:t xml:space="preserve">итоговая самостоятельная работа; </w:t>
            </w:r>
            <w:r w:rsidRPr="00B9632E">
              <w:rPr>
                <w:rFonts w:ascii="Times New Roman" w:eastAsia="Times New Roman" w:hAnsi="Times New Roman"/>
              </w:rPr>
              <w:t xml:space="preserve">отчетная выставка объединения, </w:t>
            </w:r>
            <w:r w:rsidRPr="00B9632E">
              <w:rPr>
                <w:rFonts w:ascii="Times New Roman" w:hAnsi="Times New Roman"/>
              </w:rPr>
              <w:t xml:space="preserve">самопрезентация; </w:t>
            </w:r>
            <w:r w:rsidRPr="00B9632E">
              <w:rPr>
                <w:rFonts w:ascii="Times New Roman" w:eastAsia="Times New Roman" w:hAnsi="Times New Roman"/>
              </w:rPr>
              <w:t xml:space="preserve">участие в конкурсах </w:t>
            </w:r>
            <w:r w:rsidRPr="00B9632E">
              <w:rPr>
                <w:rFonts w:ascii="Times New Roman" w:hAnsi="Times New Roman"/>
              </w:rPr>
              <w:t>(промежуточная аттестация)</w:t>
            </w:r>
            <w:r w:rsidRPr="00B9632E">
              <w:rPr>
                <w:rFonts w:ascii="Times New Roman" w:eastAsia="Times New Roman" w:hAnsi="Times New Roman"/>
              </w:rPr>
              <w:t>.</w:t>
            </w:r>
          </w:p>
        </w:tc>
      </w:tr>
      <w:tr w:rsidR="001162F5" w:rsidRPr="00B9632E" w:rsidTr="00B86D99">
        <w:trPr>
          <w:trHeight w:val="65"/>
        </w:trPr>
        <w:tc>
          <w:tcPr>
            <w:tcW w:w="230"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4.</w:t>
            </w:r>
          </w:p>
        </w:tc>
        <w:tc>
          <w:tcPr>
            <w:tcW w:w="999"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rPr>
                <w:rFonts w:ascii="Times New Roman" w:hAnsi="Times New Roman"/>
              </w:rPr>
            </w:pPr>
            <w:r w:rsidRPr="00B9632E">
              <w:rPr>
                <w:rFonts w:ascii="Times New Roman" w:hAnsi="Times New Roman"/>
              </w:rPr>
              <w:t>Мир выставки</w:t>
            </w:r>
          </w:p>
        </w:tc>
        <w:tc>
          <w:tcPr>
            <w:tcW w:w="327"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72</w:t>
            </w:r>
          </w:p>
        </w:tc>
        <w:tc>
          <w:tcPr>
            <w:tcW w:w="286"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430"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2728" w:type="pct"/>
            <w:tcBorders>
              <w:top w:val="single" w:sz="4" w:space="0" w:color="auto"/>
              <w:left w:val="single" w:sz="4" w:space="0" w:color="auto"/>
              <w:bottom w:val="single" w:sz="4" w:space="0" w:color="auto"/>
              <w:right w:val="single" w:sz="4" w:space="0" w:color="auto"/>
            </w:tcBorders>
          </w:tcPr>
          <w:p w:rsidR="001162F5" w:rsidRPr="00B9632E" w:rsidRDefault="001162F5" w:rsidP="001162F5">
            <w:pPr>
              <w:pStyle w:val="a4"/>
              <w:widowControl w:val="0"/>
              <w:numPr>
                <w:ilvl w:val="0"/>
                <w:numId w:val="51"/>
              </w:numPr>
              <w:autoSpaceDE w:val="0"/>
              <w:autoSpaceDN w:val="0"/>
              <w:adjustRightInd w:val="0"/>
              <w:spacing w:after="0" w:line="240" w:lineRule="auto"/>
              <w:ind w:left="0" w:firstLine="144"/>
              <w:jc w:val="both"/>
              <w:rPr>
                <w:rFonts w:ascii="Times New Roman" w:hAnsi="Times New Roman"/>
              </w:rPr>
            </w:pPr>
            <w:r w:rsidRPr="00B9632E">
              <w:rPr>
                <w:rFonts w:ascii="Times New Roman" w:hAnsi="Times New Roman"/>
              </w:rPr>
              <w:t xml:space="preserve">итоговая самостоятельная работа; </w:t>
            </w:r>
            <w:r w:rsidRPr="00B9632E">
              <w:rPr>
                <w:rFonts w:ascii="Times New Roman" w:eastAsia="Times New Roman" w:hAnsi="Times New Roman"/>
              </w:rPr>
              <w:t xml:space="preserve">отчетная выставка объединения, </w:t>
            </w:r>
            <w:r w:rsidRPr="00B9632E">
              <w:rPr>
                <w:rFonts w:ascii="Times New Roman" w:hAnsi="Times New Roman"/>
              </w:rPr>
              <w:t xml:space="preserve">самопрезентация; </w:t>
            </w:r>
            <w:r w:rsidRPr="00B9632E">
              <w:rPr>
                <w:rFonts w:ascii="Times New Roman" w:eastAsia="Times New Roman" w:hAnsi="Times New Roman"/>
              </w:rPr>
              <w:t xml:space="preserve">участие в конкурсах </w:t>
            </w:r>
            <w:r w:rsidRPr="00B9632E">
              <w:rPr>
                <w:rFonts w:ascii="Times New Roman" w:hAnsi="Times New Roman"/>
              </w:rPr>
              <w:t>(промежуточная аттестация)</w:t>
            </w:r>
            <w:r w:rsidRPr="00B9632E">
              <w:rPr>
                <w:rFonts w:ascii="Times New Roman" w:eastAsia="Times New Roman" w:hAnsi="Times New Roman"/>
              </w:rPr>
              <w:t>.</w:t>
            </w:r>
          </w:p>
        </w:tc>
      </w:tr>
      <w:tr w:rsidR="001162F5" w:rsidRPr="00B9632E" w:rsidTr="00B86D99">
        <w:trPr>
          <w:trHeight w:val="224"/>
        </w:trPr>
        <w:tc>
          <w:tcPr>
            <w:tcW w:w="230" w:type="pct"/>
            <w:tcBorders>
              <w:top w:val="single" w:sz="4" w:space="0" w:color="auto"/>
              <w:left w:val="single" w:sz="4" w:space="0" w:color="auto"/>
              <w:bottom w:val="single" w:sz="4" w:space="0" w:color="auto"/>
              <w:right w:val="single" w:sz="4" w:space="0" w:color="auto"/>
            </w:tcBorders>
            <w:shd w:val="clear" w:color="auto" w:fill="00FFFF"/>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5.</w:t>
            </w:r>
          </w:p>
        </w:tc>
        <w:tc>
          <w:tcPr>
            <w:tcW w:w="999"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rPr>
                <w:rFonts w:ascii="Times New Roman" w:hAnsi="Times New Roman"/>
              </w:rPr>
            </w:pPr>
            <w:r w:rsidRPr="00B9632E">
              <w:rPr>
                <w:rFonts w:ascii="Times New Roman" w:hAnsi="Times New Roman"/>
              </w:rPr>
              <w:t>Итоговые занятия</w:t>
            </w:r>
          </w:p>
        </w:tc>
        <w:tc>
          <w:tcPr>
            <w:tcW w:w="327"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12</w:t>
            </w:r>
          </w:p>
        </w:tc>
        <w:tc>
          <w:tcPr>
            <w:tcW w:w="286"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430" w:type="pct"/>
            <w:tcBorders>
              <w:top w:val="single" w:sz="4" w:space="0" w:color="auto"/>
              <w:left w:val="single" w:sz="4" w:space="0" w:color="auto"/>
              <w:bottom w:val="single" w:sz="4" w:space="0" w:color="auto"/>
              <w:right w:val="single" w:sz="4" w:space="0" w:color="auto"/>
            </w:tcBorders>
            <w:vAlign w:val="center"/>
          </w:tcPr>
          <w:p w:rsidR="001162F5" w:rsidRPr="00B9632E" w:rsidRDefault="001162F5" w:rsidP="00B86D99">
            <w:pPr>
              <w:widowControl w:val="0"/>
              <w:autoSpaceDE w:val="0"/>
              <w:autoSpaceDN w:val="0"/>
              <w:adjustRightInd w:val="0"/>
              <w:spacing w:after="0" w:line="240" w:lineRule="auto"/>
              <w:jc w:val="center"/>
              <w:rPr>
                <w:rFonts w:ascii="Times New Roman" w:hAnsi="Times New Roman"/>
              </w:rPr>
            </w:pPr>
            <w:r w:rsidRPr="00B9632E">
              <w:rPr>
                <w:rFonts w:ascii="Times New Roman" w:hAnsi="Times New Roman"/>
              </w:rPr>
              <w:t>-</w:t>
            </w:r>
          </w:p>
        </w:tc>
        <w:tc>
          <w:tcPr>
            <w:tcW w:w="2728" w:type="pct"/>
            <w:tcBorders>
              <w:top w:val="single" w:sz="4" w:space="0" w:color="auto"/>
              <w:left w:val="single" w:sz="4" w:space="0" w:color="auto"/>
              <w:bottom w:val="single" w:sz="4" w:space="0" w:color="auto"/>
              <w:right w:val="single" w:sz="4" w:space="0" w:color="auto"/>
            </w:tcBorders>
          </w:tcPr>
          <w:p w:rsidR="001162F5" w:rsidRPr="00B9632E" w:rsidRDefault="001162F5" w:rsidP="001162F5">
            <w:pPr>
              <w:pStyle w:val="a4"/>
              <w:widowControl w:val="0"/>
              <w:numPr>
                <w:ilvl w:val="0"/>
                <w:numId w:val="51"/>
              </w:numPr>
              <w:autoSpaceDE w:val="0"/>
              <w:autoSpaceDN w:val="0"/>
              <w:adjustRightInd w:val="0"/>
              <w:spacing w:after="0" w:line="240" w:lineRule="auto"/>
              <w:ind w:left="0" w:firstLine="144"/>
              <w:jc w:val="both"/>
              <w:rPr>
                <w:rFonts w:ascii="Times New Roman" w:hAnsi="Times New Roman"/>
              </w:rPr>
            </w:pPr>
            <w:r w:rsidRPr="00B9632E">
              <w:rPr>
                <w:rFonts w:ascii="Times New Roman" w:hAnsi="Times New Roman"/>
              </w:rPr>
              <w:t>онлайн-викторина «Мои знания по программе «Мастер-Класс»; отчетная выставка объединения; участие в конкурсах (итоговый контроль).</w:t>
            </w:r>
          </w:p>
        </w:tc>
      </w:tr>
      <w:tr w:rsidR="001162F5" w:rsidRPr="00B9632E" w:rsidTr="00B86D99">
        <w:trPr>
          <w:trHeight w:val="275"/>
        </w:trPr>
        <w:tc>
          <w:tcPr>
            <w:tcW w:w="1229" w:type="pct"/>
            <w:gridSpan w:val="2"/>
            <w:vMerge w:val="restart"/>
            <w:tcBorders>
              <w:top w:val="single" w:sz="4" w:space="0" w:color="auto"/>
              <w:left w:val="single" w:sz="4" w:space="0" w:color="auto"/>
              <w:right w:val="single" w:sz="4" w:space="0" w:color="auto"/>
            </w:tcBorders>
            <w:shd w:val="clear" w:color="auto" w:fill="00FFFF"/>
            <w:vAlign w:val="center"/>
          </w:tcPr>
          <w:p w:rsidR="001162F5" w:rsidRPr="00B9632E" w:rsidRDefault="001162F5" w:rsidP="00B86D99">
            <w:pPr>
              <w:widowControl w:val="0"/>
              <w:autoSpaceDE w:val="0"/>
              <w:autoSpaceDN w:val="0"/>
              <w:adjustRightInd w:val="0"/>
              <w:spacing w:after="0" w:line="240" w:lineRule="auto"/>
              <w:rPr>
                <w:rFonts w:ascii="Times New Roman" w:hAnsi="Times New Roman"/>
                <w:b/>
              </w:rPr>
            </w:pPr>
            <w:r w:rsidRPr="00B9632E">
              <w:rPr>
                <w:rFonts w:ascii="Times New Roman" w:hAnsi="Times New Roman"/>
                <w:b/>
              </w:rPr>
              <w:t>ИТОГО:</w:t>
            </w:r>
          </w:p>
        </w:tc>
        <w:tc>
          <w:tcPr>
            <w:tcW w:w="327" w:type="pct"/>
            <w:tcBorders>
              <w:top w:val="single" w:sz="4" w:space="0" w:color="auto"/>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rPr>
            </w:pPr>
            <w:r w:rsidRPr="00B9632E">
              <w:rPr>
                <w:rFonts w:ascii="Times New Roman" w:hAnsi="Times New Roman"/>
                <w:b/>
              </w:rPr>
              <w:t>216</w:t>
            </w:r>
          </w:p>
        </w:tc>
        <w:tc>
          <w:tcPr>
            <w:tcW w:w="286" w:type="pct"/>
            <w:tcBorders>
              <w:top w:val="single" w:sz="4" w:space="0" w:color="auto"/>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B9632E">
              <w:rPr>
                <w:rFonts w:ascii="Times New Roman" w:hAnsi="Times New Roman"/>
                <w:b/>
                <w:color w:val="000000" w:themeColor="text1"/>
              </w:rPr>
              <w:t>-</w:t>
            </w:r>
          </w:p>
        </w:tc>
        <w:tc>
          <w:tcPr>
            <w:tcW w:w="430" w:type="pct"/>
            <w:tcBorders>
              <w:top w:val="single" w:sz="4" w:space="0" w:color="auto"/>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B9632E">
              <w:rPr>
                <w:rFonts w:ascii="Times New Roman" w:hAnsi="Times New Roman"/>
                <w:b/>
                <w:color w:val="000000" w:themeColor="text1"/>
              </w:rPr>
              <w:t>10-12</w:t>
            </w:r>
          </w:p>
        </w:tc>
        <w:tc>
          <w:tcPr>
            <w:tcW w:w="2728" w:type="pct"/>
            <w:vMerge w:val="restart"/>
            <w:tcBorders>
              <w:top w:val="single" w:sz="4" w:space="0" w:color="auto"/>
              <w:left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both"/>
              <w:rPr>
                <w:rFonts w:ascii="Times New Roman" w:hAnsi="Times New Roman"/>
              </w:rPr>
            </w:pPr>
          </w:p>
        </w:tc>
      </w:tr>
      <w:tr w:rsidR="001162F5" w:rsidRPr="00B9632E" w:rsidTr="00B86D99">
        <w:trPr>
          <w:trHeight w:val="275"/>
        </w:trPr>
        <w:tc>
          <w:tcPr>
            <w:tcW w:w="1229" w:type="pct"/>
            <w:gridSpan w:val="2"/>
            <w:vMerge/>
            <w:tcBorders>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both"/>
              <w:rPr>
                <w:rFonts w:ascii="Times New Roman" w:hAnsi="Times New Roman"/>
                <w:b/>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B9632E">
              <w:rPr>
                <w:rFonts w:ascii="Times New Roman" w:hAnsi="Times New Roman"/>
                <w:b/>
                <w:color w:val="000000" w:themeColor="text1"/>
              </w:rPr>
              <w:t>216</w:t>
            </w:r>
          </w:p>
        </w:tc>
        <w:tc>
          <w:tcPr>
            <w:tcW w:w="430" w:type="pct"/>
            <w:tcBorders>
              <w:top w:val="single" w:sz="4" w:space="0" w:color="auto"/>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center"/>
              <w:rPr>
                <w:rFonts w:ascii="Times New Roman" w:hAnsi="Times New Roman"/>
                <w:b/>
                <w:color w:val="000000" w:themeColor="text1"/>
              </w:rPr>
            </w:pPr>
            <w:r w:rsidRPr="00B9632E">
              <w:rPr>
                <w:rFonts w:ascii="Times New Roman" w:hAnsi="Times New Roman"/>
                <w:b/>
                <w:color w:val="000000" w:themeColor="text1"/>
              </w:rPr>
              <w:t>10-12</w:t>
            </w:r>
          </w:p>
        </w:tc>
        <w:tc>
          <w:tcPr>
            <w:tcW w:w="2728" w:type="pct"/>
            <w:vMerge/>
            <w:tcBorders>
              <w:left w:val="single" w:sz="4" w:space="0" w:color="auto"/>
              <w:bottom w:val="single" w:sz="4" w:space="0" w:color="auto"/>
              <w:right w:val="single" w:sz="4" w:space="0" w:color="auto"/>
            </w:tcBorders>
            <w:shd w:val="clear" w:color="auto" w:fill="00FFFF"/>
          </w:tcPr>
          <w:p w:rsidR="001162F5" w:rsidRPr="00B9632E" w:rsidRDefault="001162F5" w:rsidP="00B86D99">
            <w:pPr>
              <w:widowControl w:val="0"/>
              <w:autoSpaceDE w:val="0"/>
              <w:autoSpaceDN w:val="0"/>
              <w:adjustRightInd w:val="0"/>
              <w:spacing w:after="0" w:line="240" w:lineRule="auto"/>
              <w:jc w:val="both"/>
              <w:rPr>
                <w:rFonts w:ascii="Times New Roman" w:hAnsi="Times New Roman"/>
              </w:rPr>
            </w:pPr>
          </w:p>
        </w:tc>
      </w:tr>
    </w:tbl>
    <w:p w:rsidR="001162F5" w:rsidRPr="001E1DD8" w:rsidRDefault="001162F5" w:rsidP="001162F5">
      <w:pPr>
        <w:widowControl w:val="0"/>
        <w:tabs>
          <w:tab w:val="left" w:pos="993"/>
        </w:tabs>
        <w:autoSpaceDE w:val="0"/>
        <w:autoSpaceDN w:val="0"/>
        <w:adjustRightInd w:val="0"/>
        <w:spacing w:after="0" w:line="240" w:lineRule="auto"/>
        <w:jc w:val="center"/>
        <w:outlineLvl w:val="0"/>
        <w:rPr>
          <w:rFonts w:ascii="Times New Roman" w:hAnsi="Times New Roman"/>
          <w:b/>
          <w:sz w:val="24"/>
          <w:szCs w:val="24"/>
        </w:rPr>
      </w:pPr>
      <w:bookmarkStart w:id="6" w:name="_Hlk90392282"/>
      <w:r w:rsidRPr="001E1DD8">
        <w:rPr>
          <w:rFonts w:ascii="Times New Roman" w:hAnsi="Times New Roman"/>
          <w:b/>
          <w:sz w:val="24"/>
          <w:szCs w:val="24"/>
        </w:rPr>
        <w:t>1.3.2.Учебно-тематический план</w:t>
      </w:r>
    </w:p>
    <w:p w:rsidR="001162F5" w:rsidRPr="001E1DD8" w:rsidRDefault="001162F5" w:rsidP="001162F5">
      <w:pPr>
        <w:tabs>
          <w:tab w:val="left" w:pos="993"/>
        </w:tabs>
        <w:spacing w:after="0" w:line="240" w:lineRule="auto"/>
        <w:jc w:val="center"/>
        <w:rPr>
          <w:rFonts w:ascii="Times New Roman" w:hAnsi="Times New Roman"/>
          <w:b/>
          <w:sz w:val="24"/>
          <w:szCs w:val="24"/>
        </w:rPr>
      </w:pPr>
      <w:r w:rsidRPr="001E1DD8">
        <w:rPr>
          <w:rFonts w:ascii="Times New Roman" w:hAnsi="Times New Roman"/>
          <w:b/>
          <w:sz w:val="24"/>
          <w:szCs w:val="24"/>
        </w:rPr>
        <w:t>Первый год обучения-144 часа</w:t>
      </w:r>
    </w:p>
    <w:p w:rsidR="001E1DD8" w:rsidRPr="001E1DD8" w:rsidRDefault="001E1DD8" w:rsidP="001E1DD8">
      <w:pPr>
        <w:tabs>
          <w:tab w:val="left" w:pos="993"/>
        </w:tabs>
        <w:spacing w:after="0" w:line="240" w:lineRule="auto"/>
        <w:jc w:val="right"/>
        <w:rPr>
          <w:rFonts w:ascii="Times New Roman" w:hAnsi="Times New Roman"/>
          <w:i/>
          <w:sz w:val="26"/>
          <w:szCs w:val="26"/>
        </w:rPr>
      </w:pPr>
      <w:r>
        <w:rPr>
          <w:rFonts w:ascii="Times New Roman" w:hAnsi="Times New Roman"/>
          <w:i/>
          <w:sz w:val="26"/>
          <w:szCs w:val="26"/>
        </w:rPr>
        <w:t>Таблица 4</w:t>
      </w:r>
    </w:p>
    <w:tbl>
      <w:tblPr>
        <w:tblStyle w:val="a7"/>
        <w:tblW w:w="5007" w:type="pct"/>
        <w:tblLayout w:type="fixed"/>
        <w:tblLook w:val="04A0" w:firstRow="1" w:lastRow="0" w:firstColumn="1" w:lastColumn="0" w:noHBand="0" w:noVBand="1"/>
      </w:tblPr>
      <w:tblGrid>
        <w:gridCol w:w="676"/>
        <w:gridCol w:w="3827"/>
        <w:gridCol w:w="788"/>
        <w:gridCol w:w="786"/>
        <w:gridCol w:w="786"/>
        <w:gridCol w:w="2720"/>
      </w:tblGrid>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 xml:space="preserve">№ </w:t>
            </w:r>
          </w:p>
        </w:tc>
        <w:tc>
          <w:tcPr>
            <w:tcW w:w="1997"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Наименование раздела/темы</w:t>
            </w:r>
          </w:p>
        </w:tc>
        <w:tc>
          <w:tcPr>
            <w:tcW w:w="411"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Тео</w:t>
            </w:r>
          </w:p>
          <w:p w:rsidR="001162F5" w:rsidRPr="00B9632E" w:rsidRDefault="001162F5" w:rsidP="00B86D99">
            <w:pPr>
              <w:jc w:val="center"/>
              <w:rPr>
                <w:rFonts w:ascii="Times New Roman" w:hAnsi="Times New Roman"/>
                <w:b/>
              </w:rPr>
            </w:pPr>
            <w:r w:rsidRPr="00B9632E">
              <w:rPr>
                <w:rFonts w:ascii="Times New Roman" w:hAnsi="Times New Roman"/>
                <w:b/>
              </w:rPr>
              <w:t>рия</w:t>
            </w:r>
          </w:p>
        </w:tc>
        <w:tc>
          <w:tcPr>
            <w:tcW w:w="410"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Практика</w:t>
            </w:r>
          </w:p>
        </w:tc>
        <w:tc>
          <w:tcPr>
            <w:tcW w:w="410"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Всего</w:t>
            </w:r>
          </w:p>
        </w:tc>
        <w:tc>
          <w:tcPr>
            <w:tcW w:w="1419"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Форма аттестации и контроля</w:t>
            </w:r>
          </w:p>
        </w:tc>
      </w:tr>
      <w:tr w:rsidR="001162F5" w:rsidRPr="00B9632E" w:rsidTr="00B86D99">
        <w:tc>
          <w:tcPr>
            <w:tcW w:w="2350" w:type="pct"/>
            <w:gridSpan w:val="2"/>
            <w:shd w:val="clear" w:color="auto" w:fill="66FFFF"/>
            <w:vAlign w:val="center"/>
          </w:tcPr>
          <w:p w:rsidR="001162F5" w:rsidRPr="00B9632E" w:rsidRDefault="001162F5" w:rsidP="00B86D99">
            <w:pPr>
              <w:rPr>
                <w:rFonts w:ascii="Times New Roman" w:hAnsi="Times New Roman"/>
                <w:b/>
              </w:rPr>
            </w:pPr>
            <w:r w:rsidRPr="00B9632E">
              <w:rPr>
                <w:rFonts w:ascii="Times New Roman" w:hAnsi="Times New Roman"/>
                <w:b/>
              </w:rPr>
              <w:t xml:space="preserve">Раздел 1: </w:t>
            </w:r>
          </w:p>
          <w:p w:rsidR="001162F5" w:rsidRPr="00B9632E" w:rsidRDefault="001162F5" w:rsidP="00B86D99">
            <w:pPr>
              <w:rPr>
                <w:rFonts w:ascii="Times New Roman" w:hAnsi="Times New Roman"/>
                <w:b/>
              </w:rPr>
            </w:pPr>
            <w:r w:rsidRPr="00B9632E">
              <w:rPr>
                <w:rFonts w:ascii="Times New Roman" w:hAnsi="Times New Roman"/>
                <w:b/>
              </w:rPr>
              <w:t>Введение в программу</w:t>
            </w:r>
          </w:p>
        </w:tc>
        <w:tc>
          <w:tcPr>
            <w:tcW w:w="411" w:type="pct"/>
            <w:shd w:val="clear" w:color="auto" w:fill="FFFFFF" w:themeFill="background1"/>
            <w:vAlign w:val="center"/>
          </w:tcPr>
          <w:p w:rsidR="001162F5" w:rsidRPr="00B9632E" w:rsidRDefault="001162F5" w:rsidP="00B86D99">
            <w:pPr>
              <w:tabs>
                <w:tab w:val="left" w:pos="2055"/>
                <w:tab w:val="center" w:pos="4836"/>
              </w:tabs>
              <w:jc w:val="center"/>
              <w:rPr>
                <w:rFonts w:ascii="Times New Roman" w:hAnsi="Times New Roman"/>
                <w:b/>
              </w:rPr>
            </w:pPr>
            <w:r w:rsidRPr="00B9632E">
              <w:rPr>
                <w:rFonts w:ascii="Times New Roman" w:hAnsi="Times New Roman"/>
                <w:b/>
              </w:rPr>
              <w:t>2</w:t>
            </w:r>
          </w:p>
        </w:tc>
        <w:tc>
          <w:tcPr>
            <w:tcW w:w="410" w:type="pct"/>
            <w:shd w:val="clear" w:color="auto" w:fill="FFFFFF" w:themeFill="background1"/>
            <w:vAlign w:val="center"/>
          </w:tcPr>
          <w:p w:rsidR="001162F5" w:rsidRPr="00B9632E" w:rsidRDefault="001162F5" w:rsidP="00B86D99">
            <w:pPr>
              <w:tabs>
                <w:tab w:val="left" w:pos="2055"/>
                <w:tab w:val="center" w:pos="4836"/>
              </w:tabs>
              <w:jc w:val="center"/>
              <w:rPr>
                <w:rFonts w:ascii="Times New Roman" w:hAnsi="Times New Roman"/>
                <w:b/>
              </w:rPr>
            </w:pPr>
            <w:r w:rsidRPr="00B9632E">
              <w:rPr>
                <w:rFonts w:ascii="Times New Roman" w:hAnsi="Times New Roman"/>
                <w:b/>
              </w:rPr>
              <w:t>2</w:t>
            </w:r>
          </w:p>
        </w:tc>
        <w:tc>
          <w:tcPr>
            <w:tcW w:w="410" w:type="pct"/>
            <w:shd w:val="clear" w:color="auto" w:fill="FFFFFF" w:themeFill="background1"/>
            <w:vAlign w:val="center"/>
          </w:tcPr>
          <w:p w:rsidR="001162F5" w:rsidRPr="00B9632E" w:rsidRDefault="001162F5" w:rsidP="00B86D99">
            <w:pPr>
              <w:tabs>
                <w:tab w:val="left" w:pos="2055"/>
                <w:tab w:val="center" w:pos="4836"/>
              </w:tabs>
              <w:jc w:val="center"/>
              <w:rPr>
                <w:rFonts w:ascii="Times New Roman" w:hAnsi="Times New Roman"/>
                <w:b/>
              </w:rPr>
            </w:pPr>
            <w:r w:rsidRPr="00B9632E">
              <w:rPr>
                <w:rFonts w:ascii="Times New Roman" w:hAnsi="Times New Roman"/>
                <w:b/>
              </w:rPr>
              <w:t>4</w:t>
            </w:r>
          </w:p>
        </w:tc>
        <w:tc>
          <w:tcPr>
            <w:tcW w:w="1419" w:type="pct"/>
            <w:shd w:val="clear" w:color="auto" w:fill="FFFFFF" w:themeFill="background1"/>
            <w:vAlign w:val="center"/>
          </w:tcPr>
          <w:p w:rsidR="001162F5" w:rsidRPr="00B9632E" w:rsidRDefault="001162F5" w:rsidP="00B86D99">
            <w:pPr>
              <w:jc w:val="center"/>
              <w:rPr>
                <w:rFonts w:ascii="Times New Roman" w:hAnsi="Times New Roman"/>
                <w:b/>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1997" w:type="pct"/>
            <w:vAlign w:val="center"/>
          </w:tcPr>
          <w:p w:rsidR="001162F5" w:rsidRPr="00B9632E" w:rsidRDefault="001162F5" w:rsidP="00B86D99">
            <w:pPr>
              <w:rPr>
                <w:rFonts w:ascii="Times New Roman" w:hAnsi="Times New Roman"/>
              </w:rPr>
            </w:pPr>
            <w:r w:rsidRPr="00B9632E">
              <w:rPr>
                <w:rFonts w:ascii="Times New Roman" w:hAnsi="Times New Roman"/>
              </w:rPr>
              <w:t>Тема 1. Вводные занятия «Введение в образовательную программу»</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tcPr>
          <w:p w:rsidR="001162F5" w:rsidRPr="00B9632E" w:rsidRDefault="001162F5" w:rsidP="00B86D99">
            <w:pPr>
              <w:rPr>
                <w:rFonts w:ascii="Times New Roman" w:eastAsia="Times New Roman" w:hAnsi="Times New Roman"/>
              </w:rPr>
            </w:pPr>
            <w:r w:rsidRPr="00B9632E">
              <w:rPr>
                <w:rFonts w:ascii="Times New Roman" w:eastAsia="Times New Roman" w:hAnsi="Times New Roman"/>
              </w:rPr>
              <w:t xml:space="preserve">викторина «Мои знания по программе «Мастер-Класс»; </w:t>
            </w:r>
          </w:p>
          <w:p w:rsidR="001162F5" w:rsidRPr="00B9632E" w:rsidRDefault="001162F5" w:rsidP="00B86D99">
            <w:pPr>
              <w:rPr>
                <w:rFonts w:ascii="Times New Roman" w:eastAsia="Times New Roman" w:hAnsi="Times New Roman"/>
              </w:rPr>
            </w:pPr>
            <w:r w:rsidRPr="00B9632E">
              <w:rPr>
                <w:rFonts w:ascii="Times New Roman" w:eastAsia="Times New Roman" w:hAnsi="Times New Roman"/>
              </w:rPr>
              <w:t xml:space="preserve">тест креативности; </w:t>
            </w:r>
          </w:p>
          <w:p w:rsidR="001162F5" w:rsidRPr="00B9632E" w:rsidRDefault="001162F5" w:rsidP="00B86D99">
            <w:pPr>
              <w:rPr>
                <w:rFonts w:ascii="Times New Roman" w:eastAsia="Times New Roman" w:hAnsi="Times New Roman"/>
              </w:rPr>
            </w:pPr>
            <w:r w:rsidRPr="00B9632E">
              <w:rPr>
                <w:rFonts w:ascii="Times New Roman" w:eastAsia="Times New Roman" w:hAnsi="Times New Roman"/>
              </w:rPr>
              <w:t xml:space="preserve">задание «Рукавички» (методика Г.А. Цукерман); </w:t>
            </w:r>
          </w:p>
          <w:p w:rsidR="001162F5" w:rsidRPr="00B9632E" w:rsidRDefault="001162F5" w:rsidP="00B86D99">
            <w:pPr>
              <w:rPr>
                <w:rFonts w:ascii="Times New Roman" w:eastAsia="Times New Roman" w:hAnsi="Times New Roman"/>
              </w:rPr>
            </w:pPr>
            <w:r w:rsidRPr="00B9632E">
              <w:rPr>
                <w:rFonts w:ascii="Times New Roman" w:eastAsia="Times New Roman" w:hAnsi="Times New Roman"/>
              </w:rPr>
              <w:t>самостоятельная работа по образцу; самопрезентация (входящий контроль).</w:t>
            </w:r>
          </w:p>
        </w:tc>
      </w:tr>
      <w:tr w:rsidR="001162F5" w:rsidRPr="00B9632E" w:rsidTr="00B86D99">
        <w:tc>
          <w:tcPr>
            <w:tcW w:w="2350" w:type="pct"/>
            <w:gridSpan w:val="2"/>
            <w:shd w:val="clear" w:color="auto" w:fill="66FFFF"/>
            <w:vAlign w:val="center"/>
          </w:tcPr>
          <w:p w:rsidR="001162F5" w:rsidRPr="00B9632E" w:rsidRDefault="001162F5" w:rsidP="00B86D99">
            <w:pPr>
              <w:tabs>
                <w:tab w:val="left" w:pos="2370"/>
                <w:tab w:val="center" w:pos="4836"/>
              </w:tabs>
              <w:rPr>
                <w:rFonts w:ascii="Times New Roman" w:hAnsi="Times New Roman"/>
                <w:b/>
              </w:rPr>
            </w:pPr>
            <w:r w:rsidRPr="00B9632E">
              <w:rPr>
                <w:rFonts w:ascii="Times New Roman" w:hAnsi="Times New Roman"/>
                <w:b/>
              </w:rPr>
              <w:t xml:space="preserve">Раздел 2: </w:t>
            </w:r>
          </w:p>
          <w:p w:rsidR="001162F5" w:rsidRPr="00B9632E" w:rsidRDefault="001162F5" w:rsidP="00B86D99">
            <w:pPr>
              <w:rPr>
                <w:rFonts w:ascii="Times New Roman" w:hAnsi="Times New Roman"/>
              </w:rPr>
            </w:pPr>
            <w:r w:rsidRPr="00B9632E">
              <w:rPr>
                <w:rFonts w:ascii="Times New Roman" w:hAnsi="Times New Roman"/>
                <w:b/>
              </w:rPr>
              <w:t>Осенние фантазии</w:t>
            </w:r>
          </w:p>
        </w:tc>
        <w:tc>
          <w:tcPr>
            <w:tcW w:w="411" w:type="pct"/>
            <w:vAlign w:val="center"/>
          </w:tcPr>
          <w:p w:rsidR="001162F5" w:rsidRPr="00B9632E" w:rsidRDefault="001162F5" w:rsidP="00B86D99">
            <w:pPr>
              <w:tabs>
                <w:tab w:val="left" w:pos="2370"/>
                <w:tab w:val="center" w:pos="4836"/>
              </w:tabs>
              <w:jc w:val="center"/>
              <w:rPr>
                <w:rFonts w:ascii="Times New Roman" w:hAnsi="Times New Roman"/>
                <w:b/>
              </w:rPr>
            </w:pPr>
            <w:r w:rsidRPr="00B9632E">
              <w:rPr>
                <w:rFonts w:ascii="Times New Roman" w:hAnsi="Times New Roman"/>
                <w:b/>
              </w:rPr>
              <w:t>11</w:t>
            </w:r>
          </w:p>
        </w:tc>
        <w:tc>
          <w:tcPr>
            <w:tcW w:w="410" w:type="pct"/>
            <w:vAlign w:val="center"/>
          </w:tcPr>
          <w:p w:rsidR="001162F5" w:rsidRPr="00B9632E" w:rsidRDefault="001162F5" w:rsidP="00B86D99">
            <w:pPr>
              <w:tabs>
                <w:tab w:val="left" w:pos="2370"/>
                <w:tab w:val="center" w:pos="4836"/>
              </w:tabs>
              <w:jc w:val="center"/>
              <w:rPr>
                <w:rFonts w:ascii="Times New Roman" w:hAnsi="Times New Roman"/>
                <w:b/>
              </w:rPr>
            </w:pPr>
            <w:r w:rsidRPr="00B9632E">
              <w:rPr>
                <w:rFonts w:ascii="Times New Roman" w:hAnsi="Times New Roman"/>
                <w:b/>
              </w:rPr>
              <w:t>31</w:t>
            </w:r>
          </w:p>
        </w:tc>
        <w:tc>
          <w:tcPr>
            <w:tcW w:w="410" w:type="pct"/>
            <w:vAlign w:val="center"/>
          </w:tcPr>
          <w:p w:rsidR="001162F5" w:rsidRPr="00B9632E" w:rsidRDefault="001162F5" w:rsidP="00B86D99">
            <w:pPr>
              <w:tabs>
                <w:tab w:val="left" w:pos="2370"/>
                <w:tab w:val="center" w:pos="4836"/>
              </w:tabs>
              <w:jc w:val="center"/>
              <w:rPr>
                <w:rFonts w:ascii="Times New Roman" w:hAnsi="Times New Roman"/>
                <w:b/>
              </w:rPr>
            </w:pPr>
            <w:r w:rsidRPr="00B9632E">
              <w:rPr>
                <w:rFonts w:ascii="Times New Roman" w:hAnsi="Times New Roman"/>
                <w:b/>
              </w:rPr>
              <w:t>42</w:t>
            </w:r>
          </w:p>
        </w:tc>
        <w:tc>
          <w:tcPr>
            <w:tcW w:w="1419" w:type="pct"/>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 Занятие-игра «Осенины»</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1419" w:type="pct"/>
            <w:vMerge w:val="restart"/>
            <w:vAlign w:val="center"/>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B9632E" w:rsidRDefault="001162F5" w:rsidP="00B86D99">
            <w:pPr>
              <w:rPr>
                <w:rFonts w:ascii="Times New Roman" w:hAnsi="Times New Roman"/>
              </w:rPr>
            </w:pPr>
            <w:r>
              <w:rPr>
                <w:rFonts w:ascii="Times New Roman" w:hAnsi="Times New Roman"/>
              </w:rPr>
              <w:lastRenderedPageBreak/>
              <w:t>- отчетная выставка объединения.</w:t>
            </w:r>
          </w:p>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2.2</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 Открытка ко Дню пожилых людей</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2.3</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4. Поздравительная газета ко Дню учителя</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2.4</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5. Панно «Осенний лес»</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2.5</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6. Творческая мастерская «Книга – лучший друг»</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2.6</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7. Интерьерные украшения «Краски осени»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2.7</w:t>
            </w:r>
          </w:p>
        </w:tc>
        <w:tc>
          <w:tcPr>
            <w:tcW w:w="1997" w:type="pct"/>
          </w:tcPr>
          <w:p w:rsidR="001162F5" w:rsidRPr="00B9632E" w:rsidRDefault="001162F5" w:rsidP="00B86D99">
            <w:pPr>
              <w:rPr>
                <w:rFonts w:ascii="Times New Roman" w:hAnsi="Times New Roman"/>
              </w:rPr>
            </w:pPr>
            <w:r w:rsidRPr="00B9632E">
              <w:rPr>
                <w:rFonts w:ascii="Times New Roman" w:hAnsi="Times New Roman"/>
              </w:rPr>
              <w:t xml:space="preserve">Тема 8. Творческая мастерская </w:t>
            </w:r>
            <w:r w:rsidRPr="00B9632E">
              <w:rPr>
                <w:rFonts w:ascii="Times New Roman" w:hAnsi="Times New Roman"/>
              </w:rPr>
              <w:lastRenderedPageBreak/>
              <w:t>«Лесные домики»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lastRenderedPageBreak/>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2.8</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9. Поделка «Приют для бездомных животных»</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2.9</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10. Поделка «Веселый зоопарк»</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2.10</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11. Открытка ко Дню матери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2.11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12. Итоговые занятия по разделу «Осенние фантазии»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2350" w:type="pct"/>
            <w:gridSpan w:val="2"/>
            <w:shd w:val="clear" w:color="auto" w:fill="66FFFF"/>
            <w:vAlign w:val="center"/>
          </w:tcPr>
          <w:p w:rsidR="001162F5" w:rsidRPr="00B9632E" w:rsidRDefault="001162F5" w:rsidP="00B86D99">
            <w:pPr>
              <w:rPr>
                <w:rFonts w:ascii="Times New Roman" w:hAnsi="Times New Roman"/>
                <w:b/>
              </w:rPr>
            </w:pPr>
            <w:r w:rsidRPr="00B9632E">
              <w:rPr>
                <w:rFonts w:ascii="Times New Roman" w:hAnsi="Times New Roman"/>
                <w:b/>
              </w:rPr>
              <w:t xml:space="preserve">Раздел 3: </w:t>
            </w:r>
          </w:p>
          <w:p w:rsidR="001162F5" w:rsidRPr="00B9632E" w:rsidRDefault="001162F5" w:rsidP="00B86D99">
            <w:pPr>
              <w:rPr>
                <w:rFonts w:ascii="Times New Roman" w:hAnsi="Times New Roman"/>
              </w:rPr>
            </w:pPr>
            <w:r w:rsidRPr="00B9632E">
              <w:rPr>
                <w:rFonts w:ascii="Times New Roman" w:hAnsi="Times New Roman"/>
                <w:b/>
              </w:rPr>
              <w:t>Зимние чудеса</w:t>
            </w:r>
          </w:p>
        </w:tc>
        <w:tc>
          <w:tcPr>
            <w:tcW w:w="411" w:type="pct"/>
            <w:vAlign w:val="center"/>
          </w:tcPr>
          <w:p w:rsidR="001162F5" w:rsidRPr="00B9632E" w:rsidRDefault="001162F5" w:rsidP="00B86D99">
            <w:pPr>
              <w:jc w:val="center"/>
              <w:rPr>
                <w:rFonts w:ascii="Times New Roman" w:hAnsi="Times New Roman"/>
                <w:b/>
              </w:rPr>
            </w:pPr>
            <w:r w:rsidRPr="00B9632E">
              <w:rPr>
                <w:rFonts w:ascii="Times New Roman" w:hAnsi="Times New Roman"/>
                <w:b/>
              </w:rPr>
              <w:t>12</w:t>
            </w:r>
          </w:p>
        </w:tc>
        <w:tc>
          <w:tcPr>
            <w:tcW w:w="410" w:type="pct"/>
            <w:vAlign w:val="center"/>
          </w:tcPr>
          <w:p w:rsidR="001162F5" w:rsidRPr="00B9632E" w:rsidRDefault="001162F5" w:rsidP="00B86D99">
            <w:pPr>
              <w:jc w:val="center"/>
              <w:rPr>
                <w:rFonts w:ascii="Times New Roman" w:hAnsi="Times New Roman"/>
                <w:b/>
              </w:rPr>
            </w:pPr>
            <w:r w:rsidRPr="00B9632E">
              <w:rPr>
                <w:rFonts w:ascii="Times New Roman" w:hAnsi="Times New Roman"/>
                <w:b/>
              </w:rPr>
              <w:t>34</w:t>
            </w:r>
          </w:p>
        </w:tc>
        <w:tc>
          <w:tcPr>
            <w:tcW w:w="410" w:type="pct"/>
            <w:vAlign w:val="center"/>
          </w:tcPr>
          <w:p w:rsidR="001162F5" w:rsidRPr="00B9632E" w:rsidRDefault="001162F5" w:rsidP="00B86D99">
            <w:pPr>
              <w:jc w:val="center"/>
              <w:rPr>
                <w:rFonts w:ascii="Times New Roman" w:hAnsi="Times New Roman"/>
                <w:b/>
              </w:rPr>
            </w:pPr>
            <w:r w:rsidRPr="00B9632E">
              <w:rPr>
                <w:rFonts w:ascii="Times New Roman" w:hAnsi="Times New Roman"/>
                <w:b/>
              </w:rPr>
              <w:t>46</w:t>
            </w:r>
          </w:p>
        </w:tc>
        <w:tc>
          <w:tcPr>
            <w:tcW w:w="1419" w:type="pct"/>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13. Занятие-игра «Зимний переполох»</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1419" w:type="pct"/>
            <w:vMerge w:val="restart"/>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B9632E" w:rsidRDefault="001162F5" w:rsidP="00B86D99">
            <w:pPr>
              <w:rPr>
                <w:rFonts w:ascii="Times New Roman" w:hAnsi="Times New Roman"/>
              </w:rPr>
            </w:pPr>
            <w:r>
              <w:rPr>
                <w:rFonts w:ascii="Times New Roman" w:hAnsi="Times New Roman"/>
              </w:rPr>
              <w:t>- отчетная выставка объединения.</w:t>
            </w:r>
          </w:p>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3.2</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14. Поделка к Международному дню инвалидов</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3.3</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15. Творческая мастерская «Добрый волшебник»</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3.4</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16. Открытка «Новогоднее чудо»</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3.5</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17. Творческая мастерская «Елочные игрушки»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3.6</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18. Поделка «Рождественская звезда»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3.7</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19. Поделка «Эскимо»</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3.8</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20. Панно «Сказочная зима»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3.9</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21. Открытка «Сердце»</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3.10</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22. Поделка «Коробочка с сюрпризом»</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3.11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23. Поделка «Моему защитнику»</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3.12</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24. Итоговые занятия по разделу «Зимние чудеса»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rPr>
                <w:rFonts w:ascii="Times New Roman" w:eastAsia="Times New Roman" w:hAnsi="Times New Roman"/>
              </w:rPr>
            </w:pPr>
          </w:p>
        </w:tc>
      </w:tr>
      <w:tr w:rsidR="001162F5" w:rsidRPr="00B9632E" w:rsidTr="00B86D99">
        <w:trPr>
          <w:trHeight w:val="501"/>
        </w:trPr>
        <w:tc>
          <w:tcPr>
            <w:tcW w:w="2350" w:type="pct"/>
            <w:gridSpan w:val="2"/>
            <w:shd w:val="clear" w:color="auto" w:fill="66FFFF"/>
            <w:vAlign w:val="center"/>
          </w:tcPr>
          <w:p w:rsidR="001162F5" w:rsidRPr="00B9632E" w:rsidRDefault="001162F5" w:rsidP="00B86D99">
            <w:pPr>
              <w:tabs>
                <w:tab w:val="left" w:pos="2235"/>
                <w:tab w:val="center" w:pos="4836"/>
              </w:tabs>
              <w:rPr>
                <w:rFonts w:ascii="Times New Roman" w:hAnsi="Times New Roman"/>
                <w:b/>
              </w:rPr>
            </w:pPr>
            <w:r w:rsidRPr="00B9632E">
              <w:rPr>
                <w:rFonts w:ascii="Times New Roman" w:hAnsi="Times New Roman"/>
                <w:b/>
              </w:rPr>
              <w:t xml:space="preserve">Раздел 4: </w:t>
            </w:r>
          </w:p>
          <w:p w:rsidR="001162F5" w:rsidRPr="00B9632E" w:rsidRDefault="001162F5" w:rsidP="00B86D99">
            <w:pPr>
              <w:tabs>
                <w:tab w:val="left" w:pos="2235"/>
                <w:tab w:val="center" w:pos="4836"/>
              </w:tabs>
              <w:rPr>
                <w:rFonts w:ascii="Times New Roman" w:hAnsi="Times New Roman"/>
                <w:b/>
              </w:rPr>
            </w:pPr>
            <w:r w:rsidRPr="00B9632E">
              <w:rPr>
                <w:rFonts w:ascii="Times New Roman" w:hAnsi="Times New Roman"/>
                <w:b/>
              </w:rPr>
              <w:t xml:space="preserve">Весеннее настроение </w:t>
            </w:r>
          </w:p>
        </w:tc>
        <w:tc>
          <w:tcPr>
            <w:tcW w:w="411" w:type="pct"/>
            <w:vAlign w:val="center"/>
          </w:tcPr>
          <w:p w:rsidR="001162F5" w:rsidRPr="00B9632E" w:rsidRDefault="001162F5" w:rsidP="00B86D99">
            <w:pPr>
              <w:tabs>
                <w:tab w:val="left" w:pos="2235"/>
                <w:tab w:val="center" w:pos="4836"/>
              </w:tabs>
              <w:jc w:val="center"/>
              <w:rPr>
                <w:rFonts w:ascii="Times New Roman" w:hAnsi="Times New Roman"/>
                <w:b/>
              </w:rPr>
            </w:pPr>
            <w:r w:rsidRPr="00B9632E">
              <w:rPr>
                <w:rFonts w:ascii="Times New Roman" w:hAnsi="Times New Roman"/>
                <w:b/>
              </w:rPr>
              <w:t>13</w:t>
            </w:r>
          </w:p>
        </w:tc>
        <w:tc>
          <w:tcPr>
            <w:tcW w:w="410" w:type="pct"/>
            <w:vAlign w:val="center"/>
          </w:tcPr>
          <w:p w:rsidR="001162F5" w:rsidRPr="00B9632E" w:rsidRDefault="001162F5" w:rsidP="00B86D99">
            <w:pPr>
              <w:tabs>
                <w:tab w:val="left" w:pos="2235"/>
                <w:tab w:val="center" w:pos="4836"/>
              </w:tabs>
              <w:jc w:val="center"/>
              <w:rPr>
                <w:rFonts w:ascii="Times New Roman" w:hAnsi="Times New Roman"/>
                <w:b/>
              </w:rPr>
            </w:pPr>
            <w:r w:rsidRPr="00B9632E">
              <w:rPr>
                <w:rFonts w:ascii="Times New Roman" w:hAnsi="Times New Roman"/>
                <w:b/>
              </w:rPr>
              <w:t>35</w:t>
            </w:r>
          </w:p>
        </w:tc>
        <w:tc>
          <w:tcPr>
            <w:tcW w:w="410" w:type="pct"/>
            <w:vAlign w:val="center"/>
          </w:tcPr>
          <w:p w:rsidR="001162F5" w:rsidRPr="00B9632E" w:rsidRDefault="001162F5" w:rsidP="00B86D99">
            <w:pPr>
              <w:tabs>
                <w:tab w:val="left" w:pos="2235"/>
                <w:tab w:val="center" w:pos="4836"/>
              </w:tabs>
              <w:jc w:val="center"/>
              <w:rPr>
                <w:rFonts w:ascii="Times New Roman" w:hAnsi="Times New Roman"/>
                <w:b/>
              </w:rPr>
            </w:pPr>
            <w:r w:rsidRPr="00B9632E">
              <w:rPr>
                <w:rFonts w:ascii="Times New Roman" w:hAnsi="Times New Roman"/>
                <w:b/>
              </w:rPr>
              <w:t>48</w:t>
            </w:r>
          </w:p>
        </w:tc>
        <w:tc>
          <w:tcPr>
            <w:tcW w:w="1419" w:type="pct"/>
          </w:tcPr>
          <w:p w:rsidR="001162F5" w:rsidRPr="00B9632E" w:rsidRDefault="001162F5" w:rsidP="00B86D99">
            <w:pP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25. Панно «Весенний букет»</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val="restart"/>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B9632E" w:rsidRDefault="001162F5" w:rsidP="00B86D99">
            <w:pPr>
              <w:rPr>
                <w:rFonts w:ascii="Times New Roman" w:hAnsi="Times New Roman"/>
              </w:rPr>
            </w:pPr>
            <w:r>
              <w:rPr>
                <w:rFonts w:ascii="Times New Roman" w:hAnsi="Times New Roman"/>
              </w:rPr>
              <w:t>- отчетная выставка объединения.</w:t>
            </w:r>
          </w:p>
          <w:p w:rsidR="001162F5" w:rsidRPr="00B9632E" w:rsidRDefault="001162F5" w:rsidP="00B86D99">
            <w:pP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4.2</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26. Занятие-игра «Весна красна»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4.3</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27. Поделка «Солнышко»</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2</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4.4</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28. Творческая мастерская «Час Земли»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4.5</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29. Панно «День птиц»</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4.6</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30. Творческая мастерская «День здоровья»</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4.7</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31. Творческая мастерская «День космонавтики»</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4.8</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32. Поделка «Разноцветная Пасха»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4.9</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33. Открытка «Мой прекрасный сад»</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4.10</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34. Открытка «День Победы»</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4.11</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35. Поздравительная газета «Салют Победы»</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4.12</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36. Панно «Русская березка»</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4.13</w:t>
            </w:r>
          </w:p>
        </w:tc>
        <w:tc>
          <w:tcPr>
            <w:tcW w:w="1997" w:type="pct"/>
          </w:tcPr>
          <w:p w:rsidR="001162F5" w:rsidRPr="00B9632E" w:rsidRDefault="001162F5" w:rsidP="00B86D99">
            <w:pPr>
              <w:rPr>
                <w:rFonts w:ascii="Times New Roman" w:hAnsi="Times New Roman"/>
              </w:rPr>
            </w:pPr>
            <w:r w:rsidRPr="00B9632E">
              <w:rPr>
                <w:rFonts w:ascii="Times New Roman" w:hAnsi="Times New Roman"/>
              </w:rPr>
              <w:t>Тема 37. Итоговые занятия по разделу «Весеннее настроение»</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1</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3</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vMerge/>
          </w:tcPr>
          <w:p w:rsidR="001162F5" w:rsidRPr="00B9632E" w:rsidRDefault="001162F5" w:rsidP="00B86D99">
            <w:pPr>
              <w:jc w:val="center"/>
              <w:rPr>
                <w:rFonts w:ascii="Times New Roman" w:hAnsi="Times New Roman"/>
              </w:rPr>
            </w:pPr>
          </w:p>
        </w:tc>
      </w:tr>
      <w:tr w:rsidR="001162F5" w:rsidRPr="00B9632E" w:rsidTr="00B86D99">
        <w:trPr>
          <w:trHeight w:val="780"/>
        </w:trPr>
        <w:tc>
          <w:tcPr>
            <w:tcW w:w="2350" w:type="pct"/>
            <w:gridSpan w:val="2"/>
            <w:shd w:val="clear" w:color="auto" w:fill="66FFFF"/>
            <w:vAlign w:val="center"/>
          </w:tcPr>
          <w:p w:rsidR="001162F5" w:rsidRPr="00B9632E" w:rsidRDefault="001162F5" w:rsidP="00B86D99">
            <w:pPr>
              <w:rPr>
                <w:rFonts w:ascii="Times New Roman" w:hAnsi="Times New Roman"/>
                <w:b/>
              </w:rPr>
            </w:pPr>
            <w:r w:rsidRPr="00B9632E">
              <w:rPr>
                <w:rFonts w:ascii="Times New Roman" w:hAnsi="Times New Roman"/>
                <w:b/>
              </w:rPr>
              <w:t xml:space="preserve">Раздел 5: </w:t>
            </w:r>
          </w:p>
          <w:p w:rsidR="001162F5" w:rsidRPr="00B9632E" w:rsidRDefault="001162F5" w:rsidP="00B86D99">
            <w:pPr>
              <w:rPr>
                <w:rFonts w:ascii="Times New Roman" w:hAnsi="Times New Roman"/>
              </w:rPr>
            </w:pPr>
            <w:r w:rsidRPr="00B9632E">
              <w:rPr>
                <w:rFonts w:ascii="Times New Roman" w:hAnsi="Times New Roman"/>
                <w:b/>
              </w:rPr>
              <w:t>Итоговые годовые занятия</w:t>
            </w:r>
          </w:p>
        </w:tc>
        <w:tc>
          <w:tcPr>
            <w:tcW w:w="411" w:type="pct"/>
            <w:vAlign w:val="center"/>
          </w:tcPr>
          <w:p w:rsidR="001162F5" w:rsidRPr="00B9632E" w:rsidRDefault="001162F5" w:rsidP="00B86D99">
            <w:pPr>
              <w:jc w:val="center"/>
              <w:rPr>
                <w:rFonts w:ascii="Times New Roman" w:hAnsi="Times New Roman"/>
              </w:rPr>
            </w:pP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b/>
              </w:rPr>
              <w:t>4</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b/>
              </w:rPr>
              <w:t>4</w:t>
            </w:r>
          </w:p>
        </w:tc>
        <w:tc>
          <w:tcPr>
            <w:tcW w:w="1419" w:type="pct"/>
          </w:tcPr>
          <w:p w:rsidR="001162F5" w:rsidRPr="00B9632E" w:rsidRDefault="001162F5" w:rsidP="00B86D99">
            <w:pPr>
              <w:jc w:val="center"/>
              <w:rPr>
                <w:rFonts w:ascii="Times New Roman" w:hAnsi="Times New Roman"/>
              </w:rPr>
            </w:pPr>
          </w:p>
        </w:tc>
      </w:tr>
      <w:tr w:rsidR="001162F5" w:rsidRPr="00B9632E" w:rsidTr="00B86D99">
        <w:tc>
          <w:tcPr>
            <w:tcW w:w="353" w:type="pct"/>
            <w:shd w:val="clear" w:color="auto" w:fill="66FFFF"/>
            <w:vAlign w:val="center"/>
          </w:tcPr>
          <w:p w:rsidR="001162F5" w:rsidRPr="00B9632E" w:rsidRDefault="001162F5" w:rsidP="00B86D99">
            <w:pPr>
              <w:jc w:val="center"/>
              <w:rPr>
                <w:rFonts w:ascii="Times New Roman" w:hAnsi="Times New Roman"/>
              </w:rPr>
            </w:pPr>
            <w:r w:rsidRPr="00B9632E">
              <w:rPr>
                <w:rFonts w:ascii="Times New Roman" w:hAnsi="Times New Roman"/>
              </w:rPr>
              <w:t>5.1</w:t>
            </w:r>
          </w:p>
        </w:tc>
        <w:tc>
          <w:tcPr>
            <w:tcW w:w="1997" w:type="pct"/>
            <w:vAlign w:val="center"/>
          </w:tcPr>
          <w:p w:rsidR="001162F5" w:rsidRPr="00B9632E" w:rsidRDefault="001162F5" w:rsidP="00B86D99">
            <w:pPr>
              <w:rPr>
                <w:rFonts w:ascii="Times New Roman" w:hAnsi="Times New Roman"/>
              </w:rPr>
            </w:pPr>
            <w:r w:rsidRPr="00B9632E">
              <w:rPr>
                <w:rFonts w:ascii="Times New Roman" w:hAnsi="Times New Roman"/>
              </w:rPr>
              <w:t>Тема 38. Подведение годовых итогов</w:t>
            </w:r>
          </w:p>
        </w:tc>
        <w:tc>
          <w:tcPr>
            <w:tcW w:w="411" w:type="pct"/>
            <w:vAlign w:val="center"/>
          </w:tcPr>
          <w:p w:rsidR="001162F5" w:rsidRPr="00B9632E" w:rsidRDefault="001162F5" w:rsidP="00B86D99">
            <w:pPr>
              <w:jc w:val="center"/>
              <w:rPr>
                <w:rFonts w:ascii="Times New Roman" w:hAnsi="Times New Roman"/>
              </w:rPr>
            </w:pPr>
            <w:r w:rsidRPr="00B9632E">
              <w:rPr>
                <w:rFonts w:ascii="Times New Roman" w:hAnsi="Times New Roman"/>
              </w:rPr>
              <w:t>-</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410" w:type="pct"/>
            <w:vAlign w:val="center"/>
          </w:tcPr>
          <w:p w:rsidR="001162F5" w:rsidRPr="00B9632E" w:rsidRDefault="001162F5" w:rsidP="00B86D99">
            <w:pPr>
              <w:jc w:val="center"/>
              <w:rPr>
                <w:rFonts w:ascii="Times New Roman" w:hAnsi="Times New Roman"/>
              </w:rPr>
            </w:pPr>
            <w:r w:rsidRPr="00B9632E">
              <w:rPr>
                <w:rFonts w:ascii="Times New Roman" w:hAnsi="Times New Roman"/>
              </w:rPr>
              <w:t>4</w:t>
            </w:r>
          </w:p>
        </w:tc>
        <w:tc>
          <w:tcPr>
            <w:tcW w:w="1419" w:type="pct"/>
          </w:tcPr>
          <w:p w:rsidR="001162F5" w:rsidRPr="00B9632E" w:rsidRDefault="001162F5" w:rsidP="00B86D99">
            <w:pPr>
              <w:rPr>
                <w:rFonts w:ascii="Times New Roman" w:hAnsi="Times New Roman"/>
              </w:rPr>
            </w:pPr>
            <w:r w:rsidRPr="00B9632E">
              <w:rPr>
                <w:rFonts w:ascii="Times New Roman" w:hAnsi="Times New Roman"/>
              </w:rPr>
              <w:t xml:space="preserve">онлайн-викторина «Мои знания по программе «Мастер-Класс»; </w:t>
            </w:r>
          </w:p>
          <w:p w:rsidR="001162F5" w:rsidRPr="00B9632E" w:rsidRDefault="001162F5" w:rsidP="00B86D99">
            <w:pPr>
              <w:rPr>
                <w:rFonts w:ascii="Times New Roman" w:hAnsi="Times New Roman"/>
              </w:rPr>
            </w:pPr>
            <w:r w:rsidRPr="00B9632E">
              <w:rPr>
                <w:rFonts w:ascii="Times New Roman" w:hAnsi="Times New Roman"/>
              </w:rPr>
              <w:lastRenderedPageBreak/>
              <w:t>отчетная выставка объединения; участие в конкурсах (итоговый контроль)</w:t>
            </w:r>
          </w:p>
        </w:tc>
      </w:tr>
      <w:tr w:rsidR="001162F5" w:rsidRPr="00B9632E" w:rsidTr="00B86D99">
        <w:trPr>
          <w:trHeight w:val="476"/>
        </w:trPr>
        <w:tc>
          <w:tcPr>
            <w:tcW w:w="353" w:type="pct"/>
            <w:shd w:val="clear" w:color="auto" w:fill="66FFFF"/>
            <w:vAlign w:val="center"/>
          </w:tcPr>
          <w:p w:rsidR="001162F5" w:rsidRPr="00B9632E" w:rsidRDefault="001162F5" w:rsidP="00B86D99">
            <w:pPr>
              <w:jc w:val="center"/>
              <w:rPr>
                <w:rFonts w:ascii="Times New Roman" w:hAnsi="Times New Roman"/>
              </w:rPr>
            </w:pPr>
          </w:p>
        </w:tc>
        <w:tc>
          <w:tcPr>
            <w:tcW w:w="1997" w:type="pct"/>
            <w:shd w:val="clear" w:color="auto" w:fill="66FFFF"/>
            <w:vAlign w:val="center"/>
          </w:tcPr>
          <w:p w:rsidR="001162F5" w:rsidRPr="00B9632E" w:rsidRDefault="001162F5" w:rsidP="00B86D99">
            <w:pPr>
              <w:rPr>
                <w:rFonts w:ascii="Times New Roman" w:hAnsi="Times New Roman"/>
                <w:b/>
              </w:rPr>
            </w:pPr>
            <w:r w:rsidRPr="00B9632E">
              <w:rPr>
                <w:rFonts w:ascii="Times New Roman" w:hAnsi="Times New Roman"/>
                <w:b/>
              </w:rPr>
              <w:t>ИТОГО</w:t>
            </w:r>
          </w:p>
        </w:tc>
        <w:tc>
          <w:tcPr>
            <w:tcW w:w="411"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38</w:t>
            </w:r>
          </w:p>
        </w:tc>
        <w:tc>
          <w:tcPr>
            <w:tcW w:w="410"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106</w:t>
            </w:r>
          </w:p>
        </w:tc>
        <w:tc>
          <w:tcPr>
            <w:tcW w:w="410" w:type="pct"/>
            <w:shd w:val="clear" w:color="auto" w:fill="66FFFF"/>
            <w:vAlign w:val="center"/>
          </w:tcPr>
          <w:p w:rsidR="001162F5" w:rsidRPr="00B9632E" w:rsidRDefault="001162F5" w:rsidP="00B86D99">
            <w:pPr>
              <w:jc w:val="center"/>
              <w:rPr>
                <w:rFonts w:ascii="Times New Roman" w:hAnsi="Times New Roman"/>
                <w:b/>
              </w:rPr>
            </w:pPr>
            <w:r w:rsidRPr="00B9632E">
              <w:rPr>
                <w:rFonts w:ascii="Times New Roman" w:hAnsi="Times New Roman"/>
                <w:b/>
              </w:rPr>
              <w:t>144</w:t>
            </w:r>
          </w:p>
        </w:tc>
        <w:tc>
          <w:tcPr>
            <w:tcW w:w="1419" w:type="pct"/>
            <w:shd w:val="clear" w:color="auto" w:fill="66FFFF"/>
          </w:tcPr>
          <w:p w:rsidR="001162F5" w:rsidRPr="00B9632E" w:rsidRDefault="001162F5" w:rsidP="00B86D99">
            <w:pPr>
              <w:rPr>
                <w:rFonts w:ascii="Times New Roman" w:hAnsi="Times New Roman"/>
              </w:rPr>
            </w:pPr>
          </w:p>
        </w:tc>
      </w:tr>
    </w:tbl>
    <w:p w:rsidR="001162F5" w:rsidRPr="001E1DD8" w:rsidRDefault="001162F5" w:rsidP="001162F5">
      <w:pPr>
        <w:spacing w:after="0"/>
        <w:jc w:val="center"/>
        <w:rPr>
          <w:rFonts w:ascii="Times New Roman" w:hAnsi="Times New Roman"/>
          <w:b/>
          <w:sz w:val="24"/>
          <w:szCs w:val="24"/>
        </w:rPr>
      </w:pPr>
      <w:r w:rsidRPr="001E1DD8">
        <w:rPr>
          <w:rFonts w:ascii="Times New Roman" w:hAnsi="Times New Roman"/>
          <w:b/>
          <w:sz w:val="24"/>
          <w:szCs w:val="24"/>
        </w:rPr>
        <w:t>Второй год обучения-216 часов</w:t>
      </w:r>
    </w:p>
    <w:p w:rsidR="001E1DD8" w:rsidRPr="001E1DD8" w:rsidRDefault="001E1DD8" w:rsidP="001E1DD8">
      <w:pPr>
        <w:spacing w:after="0"/>
        <w:jc w:val="right"/>
        <w:rPr>
          <w:rFonts w:ascii="Times New Roman" w:hAnsi="Times New Roman"/>
          <w:i/>
          <w:sz w:val="24"/>
          <w:szCs w:val="24"/>
        </w:rPr>
      </w:pPr>
      <w:r w:rsidRPr="001E1DD8">
        <w:rPr>
          <w:rFonts w:ascii="Times New Roman" w:hAnsi="Times New Roman"/>
          <w:i/>
          <w:sz w:val="24"/>
          <w:szCs w:val="24"/>
        </w:rPr>
        <w:t>Таблица 5</w:t>
      </w:r>
    </w:p>
    <w:tbl>
      <w:tblPr>
        <w:tblStyle w:val="a7"/>
        <w:tblW w:w="5000" w:type="pct"/>
        <w:tblLayout w:type="fixed"/>
        <w:tblLook w:val="04A0" w:firstRow="1" w:lastRow="0" w:firstColumn="1" w:lastColumn="0" w:noHBand="0" w:noVBand="1"/>
      </w:tblPr>
      <w:tblGrid>
        <w:gridCol w:w="688"/>
        <w:gridCol w:w="4222"/>
        <w:gridCol w:w="748"/>
        <w:gridCol w:w="762"/>
        <w:gridCol w:w="769"/>
        <w:gridCol w:w="2381"/>
      </w:tblGrid>
      <w:tr w:rsidR="001162F5" w:rsidRPr="00E15D6D" w:rsidTr="00B86D99">
        <w:tc>
          <w:tcPr>
            <w:tcW w:w="359"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 xml:space="preserve">№ </w:t>
            </w:r>
          </w:p>
        </w:tc>
        <w:tc>
          <w:tcPr>
            <w:tcW w:w="2206"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Наименование раздела/темы</w:t>
            </w:r>
          </w:p>
        </w:tc>
        <w:tc>
          <w:tcPr>
            <w:tcW w:w="391"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Тео</w:t>
            </w:r>
          </w:p>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рия</w:t>
            </w:r>
          </w:p>
        </w:tc>
        <w:tc>
          <w:tcPr>
            <w:tcW w:w="398"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Практика</w:t>
            </w:r>
          </w:p>
        </w:tc>
        <w:tc>
          <w:tcPr>
            <w:tcW w:w="402"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Всего</w:t>
            </w:r>
          </w:p>
        </w:tc>
        <w:tc>
          <w:tcPr>
            <w:tcW w:w="1245" w:type="pct"/>
            <w:shd w:val="clear" w:color="auto" w:fill="66FFFF"/>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Формы аттестации и контроля</w:t>
            </w:r>
          </w:p>
        </w:tc>
      </w:tr>
      <w:tr w:rsidR="001162F5" w:rsidRPr="00E15D6D" w:rsidTr="00B86D99">
        <w:tc>
          <w:tcPr>
            <w:tcW w:w="2565" w:type="pct"/>
            <w:gridSpan w:val="2"/>
            <w:shd w:val="clear" w:color="auto" w:fill="66FFFF"/>
          </w:tcPr>
          <w:p w:rsidR="001162F5" w:rsidRPr="00977ADF" w:rsidRDefault="001162F5" w:rsidP="00B86D99">
            <w:pPr>
              <w:rPr>
                <w:rFonts w:ascii="Times New Roman" w:hAnsi="Times New Roman"/>
                <w:b/>
                <w:sz w:val="21"/>
                <w:szCs w:val="21"/>
              </w:rPr>
            </w:pPr>
            <w:r w:rsidRPr="00977ADF">
              <w:rPr>
                <w:rFonts w:ascii="Times New Roman" w:hAnsi="Times New Roman"/>
                <w:b/>
                <w:sz w:val="21"/>
                <w:szCs w:val="21"/>
              </w:rPr>
              <w:t xml:space="preserve">Раздел 1: </w:t>
            </w:r>
          </w:p>
          <w:p w:rsidR="001162F5" w:rsidRPr="00977ADF" w:rsidRDefault="001162F5" w:rsidP="00B86D99">
            <w:pPr>
              <w:rPr>
                <w:rFonts w:ascii="Times New Roman" w:hAnsi="Times New Roman"/>
                <w:b/>
                <w:sz w:val="21"/>
                <w:szCs w:val="21"/>
              </w:rPr>
            </w:pPr>
            <w:r w:rsidRPr="00977ADF">
              <w:rPr>
                <w:rFonts w:ascii="Times New Roman" w:hAnsi="Times New Roman"/>
                <w:b/>
                <w:sz w:val="21"/>
                <w:szCs w:val="21"/>
              </w:rPr>
              <w:t>Введение в программу</w:t>
            </w:r>
          </w:p>
        </w:tc>
        <w:tc>
          <w:tcPr>
            <w:tcW w:w="391" w:type="pct"/>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2</w:t>
            </w:r>
          </w:p>
        </w:tc>
        <w:tc>
          <w:tcPr>
            <w:tcW w:w="398" w:type="pct"/>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4</w:t>
            </w:r>
          </w:p>
        </w:tc>
        <w:tc>
          <w:tcPr>
            <w:tcW w:w="402" w:type="pct"/>
            <w:vAlign w:val="center"/>
          </w:tcPr>
          <w:p w:rsidR="001162F5" w:rsidRPr="00977ADF" w:rsidRDefault="001162F5" w:rsidP="00B86D99">
            <w:pPr>
              <w:jc w:val="center"/>
              <w:rPr>
                <w:rFonts w:ascii="Times New Roman" w:hAnsi="Times New Roman"/>
                <w:b/>
                <w:sz w:val="21"/>
                <w:szCs w:val="21"/>
              </w:rPr>
            </w:pPr>
            <w:r w:rsidRPr="00977ADF">
              <w:rPr>
                <w:rFonts w:ascii="Times New Roman" w:hAnsi="Times New Roman"/>
                <w:b/>
                <w:sz w:val="21"/>
                <w:szCs w:val="21"/>
              </w:rPr>
              <w:t>6</w:t>
            </w:r>
          </w:p>
        </w:tc>
        <w:tc>
          <w:tcPr>
            <w:tcW w:w="1245" w:type="pct"/>
          </w:tcPr>
          <w:p w:rsidR="001162F5" w:rsidRPr="00977ADF" w:rsidRDefault="001162F5" w:rsidP="00B86D99">
            <w:pPr>
              <w:jc w:val="center"/>
              <w:rPr>
                <w:rFonts w:ascii="Times New Roman" w:hAnsi="Times New Roman"/>
                <w:b/>
                <w:sz w:val="21"/>
                <w:szCs w:val="21"/>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1.1</w:t>
            </w:r>
          </w:p>
        </w:tc>
        <w:tc>
          <w:tcPr>
            <w:tcW w:w="2206" w:type="pct"/>
            <w:vAlign w:val="center"/>
          </w:tcPr>
          <w:p w:rsidR="001162F5" w:rsidRPr="00E15D6D" w:rsidRDefault="001162F5" w:rsidP="00B86D99">
            <w:pPr>
              <w:rPr>
                <w:rFonts w:ascii="Times New Roman" w:hAnsi="Times New Roman"/>
              </w:rPr>
            </w:pPr>
            <w:r w:rsidRPr="00E15D6D">
              <w:rPr>
                <w:rFonts w:ascii="Times New Roman" w:hAnsi="Times New Roman"/>
              </w:rPr>
              <w:t>Тема 1. Вводные занятия «Введение в образовательную программу»</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tcPr>
          <w:p w:rsidR="001162F5" w:rsidRPr="00E15D6D" w:rsidRDefault="001162F5" w:rsidP="00B86D99">
            <w:pPr>
              <w:rPr>
                <w:rFonts w:ascii="Times New Roman" w:eastAsia="Times New Roman" w:hAnsi="Times New Roman"/>
              </w:rPr>
            </w:pPr>
            <w:r w:rsidRPr="00E15D6D">
              <w:rPr>
                <w:rFonts w:ascii="Times New Roman" w:eastAsia="Times New Roman" w:hAnsi="Times New Roman"/>
              </w:rPr>
              <w:t xml:space="preserve">викторина «Мои знания по программе «Мастер-Класс»; </w:t>
            </w:r>
          </w:p>
          <w:p w:rsidR="001162F5" w:rsidRPr="00E15D6D" w:rsidRDefault="001162F5" w:rsidP="00B86D99">
            <w:pPr>
              <w:rPr>
                <w:rFonts w:ascii="Times New Roman" w:hAnsi="Times New Roman"/>
              </w:rPr>
            </w:pPr>
            <w:r w:rsidRPr="00E15D6D">
              <w:rPr>
                <w:rFonts w:ascii="Times New Roman" w:eastAsia="Times New Roman" w:hAnsi="Times New Roman"/>
              </w:rPr>
              <w:t>тест креативности; задание «Рукавички» (методика Г.А. Цукерман); самостоятельная работа; самопрезентация (входящий контроль).</w:t>
            </w:r>
          </w:p>
        </w:tc>
      </w:tr>
      <w:tr w:rsidR="001162F5" w:rsidRPr="00E15D6D" w:rsidTr="00B86D99">
        <w:tc>
          <w:tcPr>
            <w:tcW w:w="2565" w:type="pct"/>
            <w:gridSpan w:val="2"/>
            <w:shd w:val="clear" w:color="auto" w:fill="66FFFF"/>
          </w:tcPr>
          <w:p w:rsidR="001162F5" w:rsidRDefault="001162F5" w:rsidP="00B86D99">
            <w:pPr>
              <w:rPr>
                <w:rFonts w:ascii="Times New Roman" w:hAnsi="Times New Roman"/>
                <w:b/>
              </w:rPr>
            </w:pPr>
            <w:r w:rsidRPr="00E15D6D">
              <w:rPr>
                <w:rFonts w:ascii="Times New Roman" w:hAnsi="Times New Roman"/>
                <w:b/>
              </w:rPr>
              <w:t xml:space="preserve">Раздел 2: </w:t>
            </w:r>
          </w:p>
          <w:p w:rsidR="001162F5" w:rsidRPr="00E15D6D" w:rsidRDefault="001162F5" w:rsidP="00B86D99">
            <w:pPr>
              <w:rPr>
                <w:rFonts w:ascii="Times New Roman" w:hAnsi="Times New Roman"/>
                <w:b/>
              </w:rPr>
            </w:pPr>
            <w:r w:rsidRPr="00E15D6D">
              <w:rPr>
                <w:rFonts w:ascii="Times New Roman" w:hAnsi="Times New Roman"/>
                <w:b/>
              </w:rPr>
              <w:t>Мир открытки</w:t>
            </w:r>
          </w:p>
        </w:tc>
        <w:tc>
          <w:tcPr>
            <w:tcW w:w="391"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14</w:t>
            </w:r>
          </w:p>
        </w:tc>
        <w:tc>
          <w:tcPr>
            <w:tcW w:w="398"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46</w:t>
            </w:r>
          </w:p>
        </w:tc>
        <w:tc>
          <w:tcPr>
            <w:tcW w:w="402"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60</w:t>
            </w:r>
          </w:p>
        </w:tc>
        <w:tc>
          <w:tcPr>
            <w:tcW w:w="1245" w:type="pct"/>
          </w:tcPr>
          <w:p w:rsidR="001162F5" w:rsidRPr="00E15D6D" w:rsidRDefault="001162F5" w:rsidP="00B86D99">
            <w:pPr>
              <w:rPr>
                <w:rFonts w:ascii="Times New Roman" w:hAnsi="Times New Roman"/>
                <w:b/>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 Занятие-игра «Осенины»</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1245" w:type="pct"/>
            <w:vMerge w:val="restart"/>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E15D6D" w:rsidRDefault="001162F5" w:rsidP="00B86D99">
            <w:pPr>
              <w:rPr>
                <w:rFonts w:ascii="Times New Roman" w:hAnsi="Times New Roman"/>
              </w:rPr>
            </w:pPr>
            <w:r>
              <w:rPr>
                <w:rFonts w:ascii="Times New Roman" w:hAnsi="Times New Roman"/>
              </w:rPr>
              <w:t>- отчетная выставка объединения.</w:t>
            </w: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2.2</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 Открытка ко Дню знаний</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2.3</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4. Открытка ко Дню учителя</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3</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3</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2.4</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5. Открытка ко Дню именинника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2.5</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6. Открытка ко Дню отца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2.6</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7. Открытка ко Дню бабушек и дедушек</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2.7</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8. Открытка ко Дню народного единства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2.8</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9. Открытка «Птички-невелички»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2.9</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10. Открытка ко дню рождения Деда Мороза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2.10</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11. Открытка ко Дню матери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2.11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12. Итоговые занятия по разделу «Мир открытки»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2565" w:type="pct"/>
            <w:gridSpan w:val="2"/>
            <w:shd w:val="clear" w:color="auto" w:fill="66FFFF"/>
          </w:tcPr>
          <w:p w:rsidR="001162F5" w:rsidRPr="00E15D6D" w:rsidRDefault="001162F5" w:rsidP="00B86D99">
            <w:pPr>
              <w:rPr>
                <w:rFonts w:ascii="Times New Roman" w:hAnsi="Times New Roman"/>
                <w:b/>
              </w:rPr>
            </w:pPr>
            <w:r w:rsidRPr="00E15D6D">
              <w:rPr>
                <w:rFonts w:ascii="Times New Roman" w:hAnsi="Times New Roman"/>
                <w:b/>
              </w:rPr>
              <w:t xml:space="preserve">Раздел 3: </w:t>
            </w:r>
          </w:p>
          <w:p w:rsidR="001162F5" w:rsidRPr="00E15D6D" w:rsidRDefault="001162F5" w:rsidP="00B86D99">
            <w:pPr>
              <w:rPr>
                <w:rFonts w:ascii="Times New Roman" w:hAnsi="Times New Roman"/>
                <w:b/>
              </w:rPr>
            </w:pPr>
            <w:r w:rsidRPr="00E15D6D">
              <w:rPr>
                <w:rFonts w:ascii="Times New Roman" w:hAnsi="Times New Roman"/>
                <w:b/>
              </w:rPr>
              <w:t>Мир подарка</w:t>
            </w:r>
          </w:p>
        </w:tc>
        <w:tc>
          <w:tcPr>
            <w:tcW w:w="391"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12</w:t>
            </w:r>
          </w:p>
        </w:tc>
        <w:tc>
          <w:tcPr>
            <w:tcW w:w="398"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54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b/>
              </w:rPr>
              <w:t>66</w:t>
            </w:r>
          </w:p>
        </w:tc>
        <w:tc>
          <w:tcPr>
            <w:tcW w:w="1245" w:type="pct"/>
          </w:tcPr>
          <w:p w:rsidR="001162F5" w:rsidRPr="00E15D6D" w:rsidRDefault="001162F5" w:rsidP="00B86D99">
            <w:pPr>
              <w:rPr>
                <w:rFonts w:ascii="Times New Roman" w:hAnsi="Times New Roman"/>
                <w:b/>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13. Занятие-игра «Зимний переполох»</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1245" w:type="pct"/>
            <w:vMerge w:val="restart"/>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B9632E" w:rsidRDefault="001162F5" w:rsidP="00B86D99">
            <w:pPr>
              <w:rPr>
                <w:rFonts w:ascii="Times New Roman" w:hAnsi="Times New Roman"/>
              </w:rPr>
            </w:pPr>
            <w:r>
              <w:rPr>
                <w:rFonts w:ascii="Times New Roman" w:hAnsi="Times New Roman"/>
              </w:rPr>
              <w:t>- отчетная выставка объединения.</w:t>
            </w:r>
          </w:p>
          <w:p w:rsidR="001162F5" w:rsidRPr="00E15D6D" w:rsidRDefault="001162F5" w:rsidP="00B86D99">
            <w:pP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3.2</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14. Поделка к Международному дню инвалидов</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3</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3.3</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15. Интерьерные украшения к Новому году</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3.4</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16. Поделка «Новогоднее чудо»</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3.5</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17. Интерьерные украшения «Елочные игрушки»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3.6</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18. Поделка «Рождественский ангел»</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3.7</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19. Рисунок «Автомобиль будущего»</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3.8</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20. Поделка «Снежинка»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3.9</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21. Поделка «Сердце»</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3.10</w:t>
            </w:r>
          </w:p>
        </w:tc>
        <w:tc>
          <w:tcPr>
            <w:tcW w:w="2206" w:type="pct"/>
          </w:tcPr>
          <w:p w:rsidR="001162F5" w:rsidRPr="00E15D6D" w:rsidRDefault="001162F5" w:rsidP="00B86D99">
            <w:pPr>
              <w:rPr>
                <w:rFonts w:ascii="Times New Roman" w:hAnsi="Times New Roman"/>
              </w:rPr>
            </w:pPr>
            <w:r w:rsidRPr="00E15D6D">
              <w:rPr>
                <w:rFonts w:ascii="Times New Roman" w:hAnsi="Times New Roman"/>
              </w:rPr>
              <w:t xml:space="preserve">Тема 22. Поделка «Коробочка с </w:t>
            </w:r>
            <w:r w:rsidRPr="00E15D6D">
              <w:rPr>
                <w:rFonts w:ascii="Times New Roman" w:hAnsi="Times New Roman"/>
              </w:rPr>
              <w:lastRenderedPageBreak/>
              <w:t>сюрпризом»</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lastRenderedPageBreak/>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3.11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23. Поделка «Моему защитнику»</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3.12</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24. Итоговые занятия по разделу «Мир подарка»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2565" w:type="pct"/>
            <w:gridSpan w:val="2"/>
            <w:shd w:val="clear" w:color="auto" w:fill="66FFFF"/>
          </w:tcPr>
          <w:p w:rsidR="001162F5" w:rsidRPr="00E15D6D" w:rsidRDefault="001162F5" w:rsidP="00B86D99">
            <w:pPr>
              <w:rPr>
                <w:rFonts w:ascii="Times New Roman" w:hAnsi="Times New Roman"/>
                <w:b/>
              </w:rPr>
            </w:pPr>
            <w:r w:rsidRPr="00E15D6D">
              <w:rPr>
                <w:rFonts w:ascii="Times New Roman" w:hAnsi="Times New Roman"/>
                <w:b/>
              </w:rPr>
              <w:t xml:space="preserve">Раздел 4: </w:t>
            </w:r>
          </w:p>
          <w:p w:rsidR="001162F5" w:rsidRPr="00E15D6D" w:rsidRDefault="001162F5" w:rsidP="00B86D99">
            <w:pPr>
              <w:rPr>
                <w:rFonts w:ascii="Times New Roman" w:hAnsi="Times New Roman"/>
                <w:b/>
              </w:rPr>
            </w:pPr>
            <w:r w:rsidRPr="00E15D6D">
              <w:rPr>
                <w:rFonts w:ascii="Times New Roman" w:hAnsi="Times New Roman"/>
                <w:b/>
              </w:rPr>
              <w:t xml:space="preserve">Мир выставки </w:t>
            </w:r>
          </w:p>
        </w:tc>
        <w:tc>
          <w:tcPr>
            <w:tcW w:w="391"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17</w:t>
            </w:r>
          </w:p>
        </w:tc>
        <w:tc>
          <w:tcPr>
            <w:tcW w:w="398"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55</w:t>
            </w:r>
          </w:p>
        </w:tc>
        <w:tc>
          <w:tcPr>
            <w:tcW w:w="402"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72</w:t>
            </w:r>
          </w:p>
        </w:tc>
        <w:tc>
          <w:tcPr>
            <w:tcW w:w="1245" w:type="pct"/>
          </w:tcPr>
          <w:p w:rsidR="001162F5" w:rsidRPr="00E15D6D" w:rsidRDefault="001162F5" w:rsidP="00B86D99">
            <w:pP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25. Панно «Весеннее настроение»</w:t>
            </w:r>
          </w:p>
        </w:tc>
        <w:tc>
          <w:tcPr>
            <w:tcW w:w="391" w:type="pct"/>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val="restart"/>
            <w:vAlign w:val="center"/>
          </w:tcPr>
          <w:p w:rsidR="001162F5" w:rsidRPr="00D37DFE" w:rsidRDefault="001162F5" w:rsidP="00B86D99">
            <w:pPr>
              <w:rPr>
                <w:rFonts w:ascii="Times New Roman" w:hAnsi="Times New Roman"/>
                <w:u w:val="single"/>
              </w:rPr>
            </w:pPr>
            <w:r w:rsidRPr="00D37DFE">
              <w:rPr>
                <w:rFonts w:ascii="Times New Roman" w:hAnsi="Times New Roman"/>
                <w:u w:val="single"/>
              </w:rPr>
              <w:t>Текущий контроль:</w:t>
            </w:r>
          </w:p>
          <w:p w:rsidR="001162F5" w:rsidRDefault="001162F5" w:rsidP="00B86D99">
            <w:pPr>
              <w:rPr>
                <w:rFonts w:ascii="Times New Roman" w:hAnsi="Times New Roman"/>
              </w:rPr>
            </w:pPr>
            <w:r>
              <w:rPr>
                <w:rFonts w:ascii="Times New Roman" w:hAnsi="Times New Roman"/>
              </w:rPr>
              <w:t>- онлайн-викторина «По страницам календаря»,</w:t>
            </w:r>
          </w:p>
          <w:p w:rsidR="001162F5" w:rsidRDefault="001162F5" w:rsidP="00B86D99">
            <w:pPr>
              <w:rPr>
                <w:rFonts w:ascii="Times New Roman" w:hAnsi="Times New Roman"/>
              </w:rPr>
            </w:pPr>
            <w:r>
              <w:rPr>
                <w:rFonts w:ascii="Times New Roman" w:hAnsi="Times New Roman"/>
              </w:rPr>
              <w:t xml:space="preserve"> - </w:t>
            </w:r>
            <w:r w:rsidRPr="00B9632E">
              <w:rPr>
                <w:rFonts w:ascii="Times New Roman" w:hAnsi="Times New Roman"/>
              </w:rPr>
              <w:t>самопрезентация;</w:t>
            </w:r>
          </w:p>
          <w:p w:rsidR="001162F5" w:rsidRDefault="001162F5" w:rsidP="00B86D99">
            <w:pPr>
              <w:rPr>
                <w:rFonts w:ascii="Times New Roman" w:hAnsi="Times New Roman"/>
              </w:rPr>
            </w:pPr>
            <w:r>
              <w:rPr>
                <w:rFonts w:ascii="Times New Roman" w:hAnsi="Times New Roman"/>
              </w:rPr>
              <w:t>- участие в конкурсах;</w:t>
            </w:r>
          </w:p>
          <w:p w:rsidR="001162F5" w:rsidRDefault="001162F5" w:rsidP="00B86D99">
            <w:pPr>
              <w:rPr>
                <w:rFonts w:ascii="Times New Roman" w:hAnsi="Times New Roman"/>
              </w:rPr>
            </w:pPr>
            <w:r>
              <w:rPr>
                <w:rFonts w:ascii="Times New Roman" w:hAnsi="Times New Roman"/>
              </w:rPr>
              <w:t>- минивыставка.</w:t>
            </w:r>
          </w:p>
          <w:p w:rsidR="001162F5" w:rsidRDefault="001162F5" w:rsidP="00B86D99">
            <w:pPr>
              <w:rPr>
                <w:rFonts w:ascii="Times New Roman" w:hAnsi="Times New Roman"/>
              </w:rPr>
            </w:pPr>
          </w:p>
          <w:p w:rsidR="001162F5" w:rsidRPr="00D37DFE" w:rsidRDefault="001162F5" w:rsidP="00B86D99">
            <w:pPr>
              <w:rPr>
                <w:rFonts w:ascii="Times New Roman" w:hAnsi="Times New Roman"/>
                <w:u w:val="single"/>
              </w:rPr>
            </w:pPr>
            <w:r w:rsidRPr="00D37DFE">
              <w:rPr>
                <w:rFonts w:ascii="Times New Roman" w:hAnsi="Times New Roman"/>
                <w:u w:val="single"/>
              </w:rPr>
              <w:t>Промежуточная аттестация:</w:t>
            </w:r>
          </w:p>
          <w:p w:rsidR="001162F5" w:rsidRPr="00B9632E" w:rsidRDefault="001162F5" w:rsidP="00B86D99">
            <w:pPr>
              <w:rPr>
                <w:rFonts w:ascii="Times New Roman" w:hAnsi="Times New Roman"/>
              </w:rPr>
            </w:pPr>
            <w:r>
              <w:rPr>
                <w:rFonts w:ascii="Times New Roman" w:hAnsi="Times New Roman"/>
              </w:rPr>
              <w:t>- и</w:t>
            </w:r>
            <w:r w:rsidRPr="00B9632E">
              <w:rPr>
                <w:rFonts w:ascii="Times New Roman" w:hAnsi="Times New Roman"/>
              </w:rPr>
              <w:t xml:space="preserve">тоговая самостоятельная работа; </w:t>
            </w:r>
          </w:p>
          <w:p w:rsidR="001162F5" w:rsidRPr="00E15D6D" w:rsidRDefault="001162F5" w:rsidP="00B86D99">
            <w:pPr>
              <w:rPr>
                <w:rFonts w:ascii="Times New Roman" w:hAnsi="Times New Roman"/>
              </w:rPr>
            </w:pPr>
            <w:r>
              <w:rPr>
                <w:rFonts w:ascii="Times New Roman" w:hAnsi="Times New Roman"/>
              </w:rPr>
              <w:t>- отчетная выставка объединения.</w:t>
            </w: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4.2</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26. Занятие-игра «Весна красна»</w:t>
            </w:r>
          </w:p>
        </w:tc>
        <w:tc>
          <w:tcPr>
            <w:tcW w:w="391" w:type="pct"/>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402" w:type="pct"/>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4.3</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27. Панно «Ярилин день»</w:t>
            </w:r>
          </w:p>
        </w:tc>
        <w:tc>
          <w:tcPr>
            <w:tcW w:w="391" w:type="pct"/>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tcPr>
          <w:p w:rsidR="001162F5" w:rsidRPr="00E15D6D" w:rsidRDefault="001162F5" w:rsidP="00B86D99">
            <w:pPr>
              <w:jc w:val="center"/>
              <w:rPr>
                <w:rFonts w:ascii="Times New Roman" w:hAnsi="Times New Roman"/>
              </w:rPr>
            </w:pPr>
            <w:r w:rsidRPr="00E15D6D">
              <w:rPr>
                <w:rFonts w:ascii="Times New Roman" w:hAnsi="Times New Roman"/>
              </w:rPr>
              <w:t>3</w:t>
            </w:r>
          </w:p>
        </w:tc>
        <w:tc>
          <w:tcPr>
            <w:tcW w:w="402" w:type="pct"/>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4.4</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28. Панно «Живая природа»</w:t>
            </w:r>
          </w:p>
        </w:tc>
        <w:tc>
          <w:tcPr>
            <w:tcW w:w="391" w:type="pct"/>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4.5</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29. Поделка «Весь мир – театр»</w:t>
            </w:r>
          </w:p>
        </w:tc>
        <w:tc>
          <w:tcPr>
            <w:tcW w:w="391" w:type="pct"/>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4.6</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30. Рисунок «Моя любимая книга»</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4.7</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31. Панно «Неизведанные планеты»</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4.8</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32. Поделка «Пасхальный перезвон»</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4.9</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33. Панно «Мой прекрасный сад»</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4.10</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34. Панно «Салют Победы»</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4.11</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35. Поделка «Парк Победы»</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4.12</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36. Панно «Красота России»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2</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jc w:val="center"/>
              <w:rPr>
                <w:rFonts w:ascii="Times New Roman" w:hAnsi="Times New Roman"/>
              </w:rPr>
            </w:pPr>
            <w:r w:rsidRPr="00E15D6D">
              <w:rPr>
                <w:rFonts w:ascii="Times New Roman" w:hAnsi="Times New Roman"/>
              </w:rPr>
              <w:t>4.13</w:t>
            </w:r>
          </w:p>
        </w:tc>
        <w:tc>
          <w:tcPr>
            <w:tcW w:w="2206" w:type="pct"/>
          </w:tcPr>
          <w:p w:rsidR="001162F5" w:rsidRPr="00E15D6D" w:rsidRDefault="001162F5" w:rsidP="00B86D99">
            <w:pPr>
              <w:rPr>
                <w:rFonts w:ascii="Times New Roman" w:hAnsi="Times New Roman"/>
              </w:rPr>
            </w:pPr>
            <w:r w:rsidRPr="00E15D6D">
              <w:rPr>
                <w:rFonts w:ascii="Times New Roman" w:hAnsi="Times New Roman"/>
              </w:rPr>
              <w:t>Тема 37. Итоговые занятия по разделу «Мир выставки»</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1</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5</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6</w:t>
            </w:r>
          </w:p>
        </w:tc>
        <w:tc>
          <w:tcPr>
            <w:tcW w:w="1245" w:type="pct"/>
            <w:vMerge/>
          </w:tcPr>
          <w:p w:rsidR="001162F5" w:rsidRPr="00E15D6D" w:rsidRDefault="001162F5" w:rsidP="00B86D99">
            <w:pPr>
              <w:jc w:val="center"/>
              <w:rPr>
                <w:rFonts w:ascii="Times New Roman" w:hAnsi="Times New Roman"/>
              </w:rPr>
            </w:pPr>
          </w:p>
        </w:tc>
      </w:tr>
      <w:tr w:rsidR="001162F5" w:rsidRPr="00E15D6D" w:rsidTr="00B86D99">
        <w:tc>
          <w:tcPr>
            <w:tcW w:w="2565" w:type="pct"/>
            <w:gridSpan w:val="2"/>
            <w:shd w:val="clear" w:color="auto" w:fill="66FFFF"/>
            <w:vAlign w:val="center"/>
          </w:tcPr>
          <w:p w:rsidR="001162F5" w:rsidRPr="00E15D6D" w:rsidRDefault="001162F5" w:rsidP="00B86D99">
            <w:pPr>
              <w:rPr>
                <w:rFonts w:ascii="Times New Roman" w:hAnsi="Times New Roman"/>
                <w:b/>
              </w:rPr>
            </w:pPr>
            <w:r w:rsidRPr="00E15D6D">
              <w:rPr>
                <w:rFonts w:ascii="Times New Roman" w:hAnsi="Times New Roman"/>
                <w:b/>
              </w:rPr>
              <w:t xml:space="preserve">Раздел 5: </w:t>
            </w:r>
          </w:p>
          <w:p w:rsidR="001162F5" w:rsidRPr="00E15D6D" w:rsidRDefault="001162F5" w:rsidP="00B86D99">
            <w:pPr>
              <w:rPr>
                <w:rFonts w:ascii="Times New Roman" w:hAnsi="Times New Roman"/>
              </w:rPr>
            </w:pPr>
            <w:r w:rsidRPr="00E15D6D">
              <w:rPr>
                <w:rFonts w:ascii="Times New Roman" w:hAnsi="Times New Roman"/>
                <w:b/>
              </w:rPr>
              <w:t>Итоговые годовые занятия</w:t>
            </w:r>
          </w:p>
        </w:tc>
        <w:tc>
          <w:tcPr>
            <w:tcW w:w="391" w:type="pct"/>
            <w:vAlign w:val="center"/>
          </w:tcPr>
          <w:p w:rsidR="001162F5" w:rsidRPr="00E15D6D" w:rsidRDefault="001162F5" w:rsidP="00B86D99">
            <w:pPr>
              <w:jc w:val="center"/>
              <w:rPr>
                <w:rFonts w:ascii="Times New Roman" w:hAnsi="Times New Roman"/>
              </w:rPr>
            </w:pPr>
          </w:p>
        </w:tc>
        <w:tc>
          <w:tcPr>
            <w:tcW w:w="398" w:type="pct"/>
            <w:vAlign w:val="center"/>
          </w:tcPr>
          <w:p w:rsidR="001162F5" w:rsidRPr="00E15D6D" w:rsidRDefault="001162F5" w:rsidP="00B86D99">
            <w:pPr>
              <w:jc w:val="center"/>
              <w:rPr>
                <w:rFonts w:ascii="Times New Roman" w:hAnsi="Times New Roman"/>
                <w:b/>
              </w:rPr>
            </w:pPr>
            <w:r w:rsidRPr="00E15D6D">
              <w:rPr>
                <w:rFonts w:ascii="Times New Roman" w:hAnsi="Times New Roman"/>
                <w:b/>
              </w:rPr>
              <w:t>12</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b/>
              </w:rPr>
              <w:t>12</w:t>
            </w:r>
          </w:p>
        </w:tc>
        <w:tc>
          <w:tcPr>
            <w:tcW w:w="1245" w:type="pct"/>
          </w:tcPr>
          <w:p w:rsidR="001162F5" w:rsidRPr="00E15D6D" w:rsidRDefault="001162F5" w:rsidP="00B86D99">
            <w:pPr>
              <w:jc w:val="center"/>
              <w:rPr>
                <w:rFonts w:ascii="Times New Roman" w:hAnsi="Times New Roman"/>
              </w:rPr>
            </w:pPr>
          </w:p>
        </w:tc>
      </w:tr>
      <w:tr w:rsidR="001162F5" w:rsidRPr="00E15D6D" w:rsidTr="00B86D99">
        <w:tc>
          <w:tcPr>
            <w:tcW w:w="359" w:type="pct"/>
            <w:shd w:val="clear" w:color="auto" w:fill="66FFFF"/>
            <w:vAlign w:val="center"/>
          </w:tcPr>
          <w:p w:rsidR="001162F5" w:rsidRPr="00E15D6D" w:rsidRDefault="001162F5" w:rsidP="00B86D99">
            <w:pPr>
              <w:rPr>
                <w:rFonts w:ascii="Times New Roman" w:hAnsi="Times New Roman"/>
              </w:rPr>
            </w:pPr>
            <w:r w:rsidRPr="00E15D6D">
              <w:rPr>
                <w:rFonts w:ascii="Times New Roman" w:hAnsi="Times New Roman"/>
              </w:rPr>
              <w:t>5.1</w:t>
            </w:r>
          </w:p>
        </w:tc>
        <w:tc>
          <w:tcPr>
            <w:tcW w:w="2206" w:type="pct"/>
            <w:vAlign w:val="center"/>
          </w:tcPr>
          <w:p w:rsidR="001162F5" w:rsidRPr="00E15D6D" w:rsidRDefault="001162F5" w:rsidP="00B86D99">
            <w:pPr>
              <w:rPr>
                <w:rFonts w:ascii="Times New Roman" w:hAnsi="Times New Roman"/>
              </w:rPr>
            </w:pPr>
            <w:r w:rsidRPr="00E15D6D">
              <w:rPr>
                <w:rFonts w:ascii="Times New Roman" w:hAnsi="Times New Roman"/>
              </w:rPr>
              <w:t>Тема 38. Подведение годовых итогов</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4</w:t>
            </w:r>
          </w:p>
        </w:tc>
        <w:tc>
          <w:tcPr>
            <w:tcW w:w="1245" w:type="pct"/>
          </w:tcPr>
          <w:p w:rsidR="001162F5" w:rsidRPr="00E15D6D" w:rsidRDefault="001162F5" w:rsidP="00B86D99">
            <w:pPr>
              <w:rPr>
                <w:rFonts w:ascii="Times New Roman" w:hAnsi="Times New Roman"/>
              </w:rPr>
            </w:pPr>
            <w:r w:rsidRPr="00E15D6D">
              <w:rPr>
                <w:rFonts w:ascii="Times New Roman" w:hAnsi="Times New Roman"/>
              </w:rPr>
              <w:t xml:space="preserve">онлайн-викторина «Мои знания по программе «Мастер-Класс»; </w:t>
            </w:r>
          </w:p>
          <w:p w:rsidR="001162F5" w:rsidRPr="00E15D6D" w:rsidRDefault="001162F5" w:rsidP="00B86D99">
            <w:pPr>
              <w:rPr>
                <w:rFonts w:ascii="Times New Roman" w:hAnsi="Times New Roman"/>
              </w:rPr>
            </w:pPr>
            <w:r w:rsidRPr="00E15D6D">
              <w:rPr>
                <w:rFonts w:ascii="Times New Roman" w:hAnsi="Times New Roman"/>
              </w:rPr>
              <w:t xml:space="preserve">отчетная выставка; </w:t>
            </w:r>
          </w:p>
          <w:p w:rsidR="001162F5" w:rsidRPr="00E15D6D" w:rsidRDefault="001162F5" w:rsidP="00B86D99">
            <w:pPr>
              <w:rPr>
                <w:rFonts w:ascii="Times New Roman" w:hAnsi="Times New Roman"/>
              </w:rPr>
            </w:pPr>
            <w:r w:rsidRPr="00E15D6D">
              <w:rPr>
                <w:rFonts w:ascii="Times New Roman" w:hAnsi="Times New Roman"/>
              </w:rPr>
              <w:t>участие в конкурсах (итоговый контроль)</w:t>
            </w:r>
          </w:p>
        </w:tc>
      </w:tr>
      <w:tr w:rsidR="001162F5" w:rsidRPr="00E15D6D" w:rsidTr="00B86D99">
        <w:tc>
          <w:tcPr>
            <w:tcW w:w="359" w:type="pct"/>
            <w:shd w:val="clear" w:color="auto" w:fill="66FFFF"/>
            <w:vAlign w:val="center"/>
          </w:tcPr>
          <w:p w:rsidR="001162F5" w:rsidRPr="00E15D6D" w:rsidRDefault="001162F5" w:rsidP="00B86D99">
            <w:pPr>
              <w:rPr>
                <w:rFonts w:ascii="Times New Roman" w:hAnsi="Times New Roman"/>
              </w:rPr>
            </w:pPr>
            <w:r w:rsidRPr="00E15D6D">
              <w:rPr>
                <w:rFonts w:ascii="Times New Roman" w:hAnsi="Times New Roman"/>
              </w:rPr>
              <w:t>5.2</w:t>
            </w:r>
          </w:p>
        </w:tc>
        <w:tc>
          <w:tcPr>
            <w:tcW w:w="2206" w:type="pct"/>
            <w:vAlign w:val="center"/>
          </w:tcPr>
          <w:p w:rsidR="001162F5" w:rsidRPr="00E15D6D" w:rsidRDefault="001162F5" w:rsidP="00B86D99">
            <w:pPr>
              <w:rPr>
                <w:rFonts w:ascii="Times New Roman" w:hAnsi="Times New Roman"/>
              </w:rPr>
            </w:pPr>
            <w:r w:rsidRPr="00E15D6D">
              <w:rPr>
                <w:rFonts w:ascii="Times New Roman" w:hAnsi="Times New Roman"/>
              </w:rPr>
              <w:t xml:space="preserve">Тема 39. Экскурсии </w:t>
            </w:r>
          </w:p>
        </w:tc>
        <w:tc>
          <w:tcPr>
            <w:tcW w:w="391" w:type="pct"/>
            <w:vAlign w:val="center"/>
          </w:tcPr>
          <w:p w:rsidR="001162F5" w:rsidRPr="00E15D6D" w:rsidRDefault="001162F5" w:rsidP="00B86D99">
            <w:pPr>
              <w:jc w:val="center"/>
              <w:rPr>
                <w:rFonts w:ascii="Times New Roman" w:hAnsi="Times New Roman"/>
              </w:rPr>
            </w:pPr>
            <w:r w:rsidRPr="00E15D6D">
              <w:rPr>
                <w:rFonts w:ascii="Times New Roman" w:hAnsi="Times New Roman"/>
              </w:rPr>
              <w:t>-</w:t>
            </w:r>
          </w:p>
        </w:tc>
        <w:tc>
          <w:tcPr>
            <w:tcW w:w="398" w:type="pct"/>
            <w:vAlign w:val="center"/>
          </w:tcPr>
          <w:p w:rsidR="001162F5" w:rsidRPr="00E15D6D" w:rsidRDefault="001162F5" w:rsidP="00B86D99">
            <w:pPr>
              <w:jc w:val="center"/>
              <w:rPr>
                <w:rFonts w:ascii="Times New Roman" w:hAnsi="Times New Roman"/>
              </w:rPr>
            </w:pPr>
            <w:r w:rsidRPr="00E15D6D">
              <w:rPr>
                <w:rFonts w:ascii="Times New Roman" w:hAnsi="Times New Roman"/>
              </w:rPr>
              <w:t>8</w:t>
            </w:r>
          </w:p>
        </w:tc>
        <w:tc>
          <w:tcPr>
            <w:tcW w:w="402" w:type="pct"/>
            <w:vAlign w:val="center"/>
          </w:tcPr>
          <w:p w:rsidR="001162F5" w:rsidRPr="00E15D6D" w:rsidRDefault="001162F5" w:rsidP="00B86D99">
            <w:pPr>
              <w:jc w:val="center"/>
              <w:rPr>
                <w:rFonts w:ascii="Times New Roman" w:hAnsi="Times New Roman"/>
              </w:rPr>
            </w:pPr>
            <w:r w:rsidRPr="00E15D6D">
              <w:rPr>
                <w:rFonts w:ascii="Times New Roman" w:hAnsi="Times New Roman"/>
              </w:rPr>
              <w:t>8</w:t>
            </w:r>
          </w:p>
        </w:tc>
        <w:tc>
          <w:tcPr>
            <w:tcW w:w="1245" w:type="pct"/>
          </w:tcPr>
          <w:p w:rsidR="001162F5" w:rsidRPr="00E15D6D" w:rsidRDefault="001162F5" w:rsidP="00B86D99">
            <w:pPr>
              <w:rPr>
                <w:rFonts w:ascii="Times New Roman" w:hAnsi="Times New Roman"/>
              </w:rPr>
            </w:pPr>
            <w:r w:rsidRPr="00E15D6D">
              <w:rPr>
                <w:rFonts w:ascii="Times New Roman" w:hAnsi="Times New Roman"/>
              </w:rPr>
              <w:t>Наблюдение</w:t>
            </w:r>
          </w:p>
        </w:tc>
      </w:tr>
      <w:tr w:rsidR="001162F5" w:rsidRPr="00E15D6D" w:rsidTr="00B86D99">
        <w:tc>
          <w:tcPr>
            <w:tcW w:w="359" w:type="pct"/>
            <w:shd w:val="clear" w:color="auto" w:fill="66FFFF"/>
            <w:vAlign w:val="center"/>
          </w:tcPr>
          <w:p w:rsidR="001162F5" w:rsidRPr="00E15D6D" w:rsidRDefault="001162F5" w:rsidP="00B86D99">
            <w:pPr>
              <w:rPr>
                <w:rFonts w:ascii="Times New Roman" w:hAnsi="Times New Roman"/>
                <w:b/>
              </w:rPr>
            </w:pPr>
          </w:p>
        </w:tc>
        <w:tc>
          <w:tcPr>
            <w:tcW w:w="2206" w:type="pct"/>
            <w:shd w:val="clear" w:color="auto" w:fill="66FFFF"/>
            <w:vAlign w:val="center"/>
          </w:tcPr>
          <w:p w:rsidR="001162F5" w:rsidRPr="00E15D6D" w:rsidRDefault="001162F5" w:rsidP="00B86D99">
            <w:pPr>
              <w:rPr>
                <w:rFonts w:ascii="Times New Roman" w:hAnsi="Times New Roman"/>
                <w:b/>
              </w:rPr>
            </w:pPr>
            <w:r w:rsidRPr="00E15D6D">
              <w:rPr>
                <w:rFonts w:ascii="Times New Roman" w:hAnsi="Times New Roman"/>
                <w:b/>
              </w:rPr>
              <w:t>ИТОГО</w:t>
            </w:r>
          </w:p>
        </w:tc>
        <w:tc>
          <w:tcPr>
            <w:tcW w:w="391" w:type="pct"/>
            <w:shd w:val="clear" w:color="auto" w:fill="66FFFF"/>
            <w:vAlign w:val="center"/>
          </w:tcPr>
          <w:p w:rsidR="001162F5" w:rsidRPr="00E15D6D" w:rsidRDefault="001162F5" w:rsidP="00B86D99">
            <w:pPr>
              <w:jc w:val="center"/>
              <w:rPr>
                <w:rFonts w:ascii="Times New Roman" w:hAnsi="Times New Roman"/>
                <w:b/>
              </w:rPr>
            </w:pPr>
            <w:r w:rsidRPr="00E15D6D">
              <w:rPr>
                <w:rFonts w:ascii="Times New Roman" w:hAnsi="Times New Roman"/>
                <w:b/>
              </w:rPr>
              <w:t>45</w:t>
            </w:r>
          </w:p>
        </w:tc>
        <w:tc>
          <w:tcPr>
            <w:tcW w:w="398" w:type="pct"/>
            <w:shd w:val="clear" w:color="auto" w:fill="66FFFF"/>
            <w:vAlign w:val="center"/>
          </w:tcPr>
          <w:p w:rsidR="001162F5" w:rsidRPr="00E15D6D" w:rsidRDefault="001162F5" w:rsidP="00B86D99">
            <w:pPr>
              <w:jc w:val="center"/>
              <w:rPr>
                <w:rFonts w:ascii="Times New Roman" w:hAnsi="Times New Roman"/>
                <w:b/>
              </w:rPr>
            </w:pPr>
            <w:r w:rsidRPr="00E15D6D">
              <w:rPr>
                <w:rFonts w:ascii="Times New Roman" w:hAnsi="Times New Roman"/>
                <w:b/>
              </w:rPr>
              <w:t>171</w:t>
            </w:r>
          </w:p>
        </w:tc>
        <w:tc>
          <w:tcPr>
            <w:tcW w:w="402" w:type="pct"/>
            <w:shd w:val="clear" w:color="auto" w:fill="66FFFF"/>
            <w:vAlign w:val="center"/>
          </w:tcPr>
          <w:p w:rsidR="001162F5" w:rsidRPr="00E15D6D" w:rsidRDefault="001162F5" w:rsidP="00B86D99">
            <w:pPr>
              <w:jc w:val="center"/>
              <w:rPr>
                <w:rFonts w:ascii="Times New Roman" w:hAnsi="Times New Roman"/>
                <w:b/>
              </w:rPr>
            </w:pPr>
            <w:r w:rsidRPr="00E15D6D">
              <w:rPr>
                <w:rFonts w:ascii="Times New Roman" w:hAnsi="Times New Roman"/>
                <w:b/>
              </w:rPr>
              <w:t>216</w:t>
            </w:r>
          </w:p>
        </w:tc>
        <w:tc>
          <w:tcPr>
            <w:tcW w:w="1245" w:type="pct"/>
            <w:shd w:val="clear" w:color="auto" w:fill="66FFFF"/>
          </w:tcPr>
          <w:p w:rsidR="001162F5" w:rsidRPr="00E15D6D" w:rsidRDefault="001162F5" w:rsidP="00B86D99">
            <w:pPr>
              <w:rPr>
                <w:rFonts w:ascii="Times New Roman" w:hAnsi="Times New Roman"/>
                <w:b/>
              </w:rPr>
            </w:pPr>
          </w:p>
        </w:tc>
      </w:tr>
    </w:tbl>
    <w:p w:rsidR="001162F5" w:rsidRDefault="001162F5" w:rsidP="001162F5">
      <w:pPr>
        <w:widowControl w:val="0"/>
        <w:autoSpaceDE w:val="0"/>
        <w:autoSpaceDN w:val="0"/>
        <w:adjustRightInd w:val="0"/>
        <w:spacing w:after="0" w:line="240" w:lineRule="auto"/>
        <w:jc w:val="center"/>
        <w:rPr>
          <w:rFonts w:ascii="Times New Roman" w:eastAsia="Times New Roman" w:hAnsi="Times New Roman"/>
          <w:b/>
          <w:color w:val="FF0000"/>
          <w:sz w:val="24"/>
          <w:szCs w:val="24"/>
          <w:lang w:eastAsia="ru-RU"/>
        </w:rPr>
      </w:pPr>
    </w:p>
    <w:p w:rsidR="001162F5" w:rsidRPr="001E1DD8" w:rsidRDefault="001162F5" w:rsidP="001162F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 xml:space="preserve">1.3.3. Содержание учебно-тематического плана </w:t>
      </w:r>
    </w:p>
    <w:p w:rsidR="001162F5" w:rsidRPr="001E1DD8" w:rsidRDefault="001162F5" w:rsidP="001162F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первого года обучения (144 часа)</w:t>
      </w: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1: ВВЕДЕНИЕ В ПРОГРАММУ (4 ЧАСА)</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 Вводные занятия «Введение в образовательную программу»</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eastAsia="Arial Unicode MS"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Понятие «декоративно-прикладное творчество». Виды техник, изучаемых в рамках программы «Мастер-Класс» 1-го года обучения (</w:t>
      </w:r>
      <w:bookmarkStart w:id="7" w:name="_Hlk92288800"/>
      <w:r w:rsidRPr="001E1DD8">
        <w:rPr>
          <w:rFonts w:ascii="Times New Roman" w:eastAsia="Times New Roman" w:hAnsi="Times New Roman"/>
          <w:sz w:val="24"/>
          <w:szCs w:val="24"/>
          <w:lang w:eastAsia="ru-RU"/>
        </w:rPr>
        <w:t>аппликация, оригами, мозаика, пластилинография, нетрадиционные техники рисования</w:t>
      </w:r>
      <w:bookmarkEnd w:id="7"/>
      <w:r w:rsidRPr="001E1DD8">
        <w:rPr>
          <w:rFonts w:ascii="Times New Roman" w:eastAsia="Times New Roman" w:hAnsi="Times New Roman"/>
          <w:sz w:val="24"/>
          <w:szCs w:val="24"/>
          <w:lang w:eastAsia="ru-RU"/>
        </w:rPr>
        <w:t>). Просмотр работ в перечисленных техниках.</w:t>
      </w:r>
      <w:r w:rsidRPr="001E1DD8">
        <w:rPr>
          <w:rFonts w:ascii="Times New Roman" w:eastAsia="Arial Unicode MS" w:hAnsi="Times New Roman"/>
          <w:sz w:val="24"/>
          <w:szCs w:val="24"/>
          <w:lang w:eastAsia="ru-RU"/>
        </w:rPr>
        <w:t xml:space="preserve"> Правила поведения в объединении. Инструктаж по технике безопасности.</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Arial Unicode MS" w:hAnsi="Times New Roman"/>
          <w:i/>
          <w:sz w:val="24"/>
          <w:szCs w:val="24"/>
          <w:lang w:eastAsia="ru-RU"/>
        </w:rPr>
        <w:t>ПРАКТИКА:</w:t>
      </w:r>
      <w:r w:rsidRPr="001E1DD8">
        <w:rPr>
          <w:rFonts w:ascii="Times New Roman" w:eastAsia="Times New Roman" w:hAnsi="Times New Roman"/>
          <w:sz w:val="24"/>
          <w:szCs w:val="24"/>
        </w:rPr>
        <w:t xml:space="preserve"> Викторина «Мои знания по программе «Мастер-Класс». Тест креативности. Задание «Рукавички» (методика Г.А. Цукерман) (входящий контроль).</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Arial Unicode MS"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Arial Unicode MS" w:hAnsi="Times New Roman"/>
          <w:sz w:val="24"/>
          <w:szCs w:val="24"/>
          <w:lang w:eastAsia="ru-RU"/>
        </w:rPr>
        <w:t xml:space="preserve">Инструменты и материалы, необходимые для занятий. Организация рабочего места, рациональное размещение на рабочем месте материалов и инструментов. Соблюдение в работе безопасных приемов труда. Правила безопасности при работе ножницами. </w:t>
      </w:r>
    </w:p>
    <w:p w:rsidR="001162F5" w:rsidRPr="001E1DD8" w:rsidRDefault="001162F5" w:rsidP="001162F5">
      <w:pPr>
        <w:spacing w:after="0" w:line="240" w:lineRule="auto"/>
        <w:ind w:firstLine="709"/>
        <w:jc w:val="both"/>
        <w:rPr>
          <w:rFonts w:ascii="Times New Roman" w:eastAsia="Times New Roman" w:hAnsi="Times New Roman"/>
          <w:sz w:val="24"/>
          <w:szCs w:val="24"/>
        </w:rPr>
      </w:pPr>
      <w:r w:rsidRPr="001E1DD8">
        <w:rPr>
          <w:rFonts w:ascii="Times New Roman" w:eastAsia="Arial Unicode MS" w:hAnsi="Times New Roman"/>
          <w:i/>
          <w:sz w:val="24"/>
          <w:szCs w:val="24"/>
          <w:lang w:eastAsia="ru-RU"/>
        </w:rPr>
        <w:t xml:space="preserve">ПРАКТИКА: </w:t>
      </w:r>
      <w:r w:rsidRPr="001E1DD8">
        <w:rPr>
          <w:rFonts w:ascii="Times New Roman" w:eastAsia="Times New Roman" w:hAnsi="Times New Roman"/>
          <w:sz w:val="24"/>
          <w:szCs w:val="24"/>
        </w:rPr>
        <w:t>Самостоятельная работа по образцу; самопрезентация (входящий контроль).</w:t>
      </w:r>
    </w:p>
    <w:p w:rsidR="001162F5" w:rsidRPr="001E1DD8" w:rsidRDefault="001162F5" w:rsidP="001162F5">
      <w:pPr>
        <w:spacing w:after="0" w:line="240" w:lineRule="auto"/>
        <w:ind w:firstLine="709"/>
        <w:jc w:val="center"/>
        <w:rPr>
          <w:rFonts w:ascii="Times New Roman" w:eastAsia="Times New Roman" w:hAnsi="Times New Roman"/>
          <w:b/>
          <w:sz w:val="24"/>
          <w:szCs w:val="24"/>
          <w:u w:val="single"/>
        </w:rPr>
      </w:pPr>
      <w:r w:rsidRPr="001E1DD8">
        <w:rPr>
          <w:rFonts w:ascii="Times New Roman" w:eastAsia="Times New Roman" w:hAnsi="Times New Roman"/>
          <w:b/>
          <w:sz w:val="24"/>
          <w:szCs w:val="24"/>
          <w:lang w:eastAsia="ru-RU"/>
        </w:rPr>
        <w:t>РАЗДЕЛ 2: ОСЕННИЕ ФАНТАЗИИ (42 ЧАСА)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2. Занятие-игра «Осенины»</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Цветовая палитра осени. Теплые цвета. Правила п</w:t>
      </w:r>
      <w:r w:rsidRPr="001E1DD8">
        <w:rPr>
          <w:rFonts w:ascii="Times New Roman" w:hAnsi="Times New Roman"/>
          <w:sz w:val="24"/>
          <w:szCs w:val="24"/>
        </w:rPr>
        <w:t xml:space="preserve">одготовки природных материалов к работе: сбор, сушка, хранение. </w:t>
      </w:r>
      <w:r w:rsidRPr="001E1DD8">
        <w:rPr>
          <w:rFonts w:ascii="Times New Roman" w:eastAsia="Times New Roman" w:hAnsi="Times New Roman"/>
          <w:sz w:val="24"/>
          <w:szCs w:val="24"/>
          <w:lang w:eastAsia="ru-RU"/>
        </w:rPr>
        <w:t>Понятия «аппликация»,</w:t>
      </w:r>
      <w:r w:rsidRPr="001E1DD8">
        <w:rPr>
          <w:rFonts w:ascii="Times New Roman" w:hAnsi="Times New Roman"/>
          <w:sz w:val="24"/>
          <w:szCs w:val="24"/>
        </w:rPr>
        <w:t xml:space="preserve"> «плоская </w:t>
      </w:r>
      <w:r w:rsidRPr="001E1DD8">
        <w:rPr>
          <w:rFonts w:ascii="Times New Roman" w:hAnsi="Times New Roman"/>
          <w:sz w:val="24"/>
          <w:szCs w:val="24"/>
        </w:rPr>
        <w:lastRenderedPageBreak/>
        <w:t xml:space="preserve">аппликация». История возникновения аппликации. Технология изготовления аппликации из природных материалов. Правила приклеивания деталей. Правила сушки плоских изделий из природных материалов. </w:t>
      </w:r>
      <w:r w:rsidRPr="001E1DD8">
        <w:rPr>
          <w:rFonts w:ascii="Times New Roman" w:eastAsia="Times New Roman" w:hAnsi="Times New Roman"/>
          <w:sz w:val="24"/>
          <w:szCs w:val="24"/>
          <w:lang w:eastAsia="ru-RU"/>
        </w:rPr>
        <w:t xml:space="preserve">Выбор инструментов и приспособлений. </w:t>
      </w:r>
      <w:r w:rsidRPr="001E1DD8">
        <w:rPr>
          <w:rFonts w:ascii="Times New Roman" w:hAnsi="Times New Roman"/>
          <w:sz w:val="24"/>
          <w:szCs w:val="24"/>
        </w:rPr>
        <w:t>Просмотр образцов выполнения работ из природных материалов.</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Викторина. Игра малой подвижности. Практические задания с использованием бумаги и природных материалов.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3. Открытка ко Дню пожилых людей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Плоская аппликация. Технология изготовления аппликации из бумаги. Сравнение свойств различных видов бумаги, используемых для одного и того же вида работ.</w:t>
      </w:r>
      <w:r w:rsidRPr="001E1DD8">
        <w:rPr>
          <w:rFonts w:ascii="Times New Roman" w:hAnsi="Times New Roman"/>
          <w:iCs/>
          <w:sz w:val="24"/>
          <w:szCs w:val="24"/>
        </w:rPr>
        <w:t xml:space="preserve"> Понятия </w:t>
      </w:r>
      <w:r w:rsidRPr="001E1DD8">
        <w:rPr>
          <w:rFonts w:ascii="Times New Roman" w:hAnsi="Times New Roman"/>
          <w:sz w:val="24"/>
          <w:szCs w:val="24"/>
        </w:rPr>
        <w:t>«шаблон», «композиция»</w:t>
      </w:r>
      <w:r w:rsidRPr="001E1DD8">
        <w:rPr>
          <w:rFonts w:ascii="Times New Roman" w:eastAsia="Times New Roman" w:hAnsi="Times New Roman"/>
          <w:sz w:val="24"/>
          <w:szCs w:val="24"/>
          <w:lang w:eastAsia="ru-RU"/>
        </w:rPr>
        <w:t>.</w:t>
      </w:r>
      <w:r w:rsidRPr="001E1DD8">
        <w:rPr>
          <w:rFonts w:ascii="Times New Roman" w:hAnsi="Times New Roman"/>
          <w:iCs/>
          <w:sz w:val="24"/>
          <w:szCs w:val="24"/>
        </w:rPr>
        <w:t xml:space="preserve"> Просмотр работ в технике аппликация. История возникновения открытки.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Международный день пожилых людей. «</w:t>
      </w:r>
      <w:r w:rsidRPr="001E1DD8">
        <w:rPr>
          <w:rFonts w:ascii="Times New Roman" w:hAnsi="Times New Roman"/>
          <w:sz w:val="24"/>
          <w:szCs w:val="24"/>
        </w:rPr>
        <w:t xml:space="preserve">Золотое время» (ситуативный разговор).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в технике аппликация. </w:t>
      </w:r>
      <w:r w:rsidRPr="001E1DD8">
        <w:rPr>
          <w:rFonts w:ascii="Times New Roman" w:eastAsia="Times New Roman" w:hAnsi="Times New Roman"/>
          <w:sz w:val="24"/>
          <w:szCs w:val="24"/>
          <w:lang w:eastAsia="ru-RU"/>
        </w:rPr>
        <w:t xml:space="preserve">Вырезание деталей аппликации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в технике аппликация. </w:t>
      </w:r>
      <w:r w:rsidRPr="001E1DD8">
        <w:rPr>
          <w:rFonts w:ascii="Times New Roman" w:eastAsia="Times New Roman" w:hAnsi="Times New Roman"/>
          <w:sz w:val="24"/>
          <w:szCs w:val="24"/>
          <w:lang w:eastAsia="ru-RU"/>
        </w:rPr>
        <w:t>Вырезание деталей аппликации с использованием шаблонов. Сборка готового изделия с учетом принципа построения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4. Поздравительная газета ко Дню учителя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Поздравительная газета в технике аппликация. Стилевое, цветовое решение.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Правила выполнения</w:t>
      </w:r>
      <w:r w:rsidRPr="001E1DD8">
        <w:rPr>
          <w:rFonts w:ascii="Times New Roman" w:hAnsi="Times New Roman"/>
          <w:sz w:val="24"/>
          <w:szCs w:val="24"/>
        </w:rPr>
        <w:t xml:space="preserve"> коллективной работы. День учителя в России. </w:t>
      </w:r>
      <w:r w:rsidRPr="001E1DD8">
        <w:rPr>
          <w:rFonts w:ascii="Times New Roman" w:hAnsi="Times New Roman"/>
          <w:iCs/>
          <w:sz w:val="24"/>
          <w:szCs w:val="24"/>
        </w:rPr>
        <w:t>«Труд учителя»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газеты в технике аппликация. Составление макета газеты. </w:t>
      </w:r>
      <w:r w:rsidRPr="001E1DD8">
        <w:rPr>
          <w:rFonts w:ascii="Times New Roman" w:eastAsia="Times New Roman" w:hAnsi="Times New Roman"/>
          <w:sz w:val="24"/>
          <w:szCs w:val="24"/>
          <w:lang w:eastAsia="ru-RU"/>
        </w:rPr>
        <w:t xml:space="preserve">Вырезание отдельных элементов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001E1DD8">
        <w:rPr>
          <w:rFonts w:ascii="Times New Roman" w:eastAsia="Times New Roman" w:hAnsi="Times New Roman"/>
          <w:i/>
          <w:sz w:val="24"/>
          <w:szCs w:val="24"/>
          <w:lang w:eastAsia="ru-RU"/>
        </w:rPr>
        <w:t xml:space="preserve"> </w:t>
      </w:r>
      <w:r w:rsidRPr="001E1DD8">
        <w:rPr>
          <w:rFonts w:ascii="Times New Roman" w:hAnsi="Times New Roman"/>
          <w:sz w:val="24"/>
          <w:szCs w:val="24"/>
        </w:rPr>
        <w:t xml:space="preserve">Изготовление газеты в технике аппликация. </w:t>
      </w:r>
      <w:r w:rsidRPr="001E1DD8">
        <w:rPr>
          <w:rFonts w:ascii="Times New Roman" w:eastAsia="Times New Roman" w:hAnsi="Times New Roman"/>
          <w:sz w:val="24"/>
          <w:szCs w:val="24"/>
          <w:lang w:eastAsia="ru-RU"/>
        </w:rPr>
        <w:t>Вырезание отдельных элементов с использованием шаблонов. Сборка готового изделия. Украшение газеты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5. Панно «Осенний лес»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ТЕОРИЯ:</w:t>
      </w:r>
      <w:r w:rsidRPr="001E1DD8">
        <w:rPr>
          <w:rFonts w:ascii="Times New Roman" w:eastAsia="Times New Roman" w:hAnsi="Times New Roman"/>
          <w:sz w:val="24"/>
          <w:szCs w:val="24"/>
          <w:lang w:eastAsia="ru-RU"/>
        </w:rPr>
        <w:t xml:space="preserve"> Мозаика-древняя техника изобразительного искусства. Виды мозаики: из бумаги, стеклянная, смальтовая, керамическая, нетрадиционные материалы. Мозаичная аппликация. Технология изготовления мозаики из бумаги. Понятие «панно». </w:t>
      </w:r>
      <w:r w:rsidRPr="001E1DD8">
        <w:rPr>
          <w:rFonts w:ascii="Times New Roman" w:eastAsia="Times New Roman" w:hAnsi="Times New Roman"/>
          <w:iCs/>
          <w:sz w:val="24"/>
          <w:szCs w:val="24"/>
          <w:lang w:eastAsia="ru-RU"/>
        </w:rPr>
        <w:t xml:space="preserve">Изготовление панно в технике мозаика.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Экономное использование мелких остатков бумаги. «Берегите лес»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bdr w:val="none" w:sz="0" w:space="0" w:color="auto" w:frame="1"/>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панно в технике мозаика.</w:t>
      </w:r>
      <w:r w:rsidR="001E1DD8">
        <w:rPr>
          <w:rFonts w:ascii="Times New Roman" w:eastAsia="Times New Roman" w:hAnsi="Times New Roman"/>
          <w:sz w:val="24"/>
          <w:szCs w:val="24"/>
          <w:lang w:eastAsia="ru-RU"/>
        </w:rPr>
        <w:t xml:space="preserve"> </w:t>
      </w:r>
      <w:r w:rsidRPr="001E1DD8">
        <w:rPr>
          <w:rFonts w:ascii="Times New Roman" w:eastAsia="Times New Roman" w:hAnsi="Times New Roman"/>
          <w:sz w:val="24"/>
          <w:szCs w:val="24"/>
          <w:lang w:eastAsia="ru-RU"/>
        </w:rPr>
        <w:t xml:space="preserve">Изготовление деталей мозаики.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b/>
          <w:i/>
          <w:sz w:val="24"/>
          <w:szCs w:val="24"/>
          <w:bdr w:val="none" w:sz="0" w:space="0" w:color="auto" w:frame="1"/>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Изготовление панно в технике мозаика.</w:t>
      </w:r>
      <w:r w:rsidR="001E1DD8">
        <w:rPr>
          <w:rFonts w:ascii="Times New Roman" w:eastAsia="Times New Roman" w:hAnsi="Times New Roman"/>
          <w:sz w:val="24"/>
          <w:szCs w:val="24"/>
          <w:lang w:eastAsia="ru-RU"/>
        </w:rPr>
        <w:t xml:space="preserve"> </w:t>
      </w:r>
      <w:r w:rsidRPr="001E1DD8">
        <w:rPr>
          <w:rFonts w:ascii="Times New Roman" w:eastAsia="Times New Roman" w:hAnsi="Times New Roman"/>
          <w:sz w:val="24"/>
          <w:szCs w:val="24"/>
          <w:lang w:eastAsia="ru-RU"/>
        </w:rPr>
        <w:t>Наклеивание элементов мозаики на основу из картона.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6. Творческая мастерская «Книга – лучший друг»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1.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sz w:val="24"/>
          <w:szCs w:val="24"/>
        </w:rPr>
        <w:t>О</w:t>
      </w:r>
      <w:r w:rsidRPr="001E1DD8">
        <w:rPr>
          <w:rFonts w:ascii="Times New Roman" w:eastAsia="Times New Roman" w:hAnsi="Times New Roman"/>
          <w:iCs/>
          <w:sz w:val="24"/>
          <w:szCs w:val="24"/>
          <w:lang w:eastAsia="ru-RU"/>
        </w:rPr>
        <w:t xml:space="preserve">брывная аппликация как вариант выполнения мозаики, понятие «обрывная аппликация».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001E1DD8">
        <w:rPr>
          <w:rFonts w:ascii="Times New Roman" w:eastAsia="Times New Roman" w:hAnsi="Times New Roman"/>
          <w:sz w:val="24"/>
          <w:szCs w:val="24"/>
          <w:lang w:eastAsia="ru-RU"/>
        </w:rPr>
        <w:t xml:space="preserve"> </w:t>
      </w:r>
      <w:r w:rsidRPr="001E1DD8">
        <w:rPr>
          <w:rFonts w:ascii="Times New Roman" w:eastAsia="Times New Roman" w:hAnsi="Times New Roman"/>
          <w:iCs/>
          <w:sz w:val="24"/>
          <w:szCs w:val="24"/>
          <w:lang w:eastAsia="ru-RU"/>
        </w:rPr>
        <w:t xml:space="preserve">Вариативность выполнения работы. </w:t>
      </w:r>
      <w:r w:rsidRPr="001E1DD8">
        <w:rPr>
          <w:rFonts w:ascii="Times New Roman" w:hAnsi="Times New Roman"/>
          <w:sz w:val="24"/>
          <w:szCs w:val="24"/>
        </w:rPr>
        <w:t>«Книга – лучший друг»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bdr w:val="none" w:sz="0" w:space="0" w:color="auto" w:frame="1"/>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закладки в технике мозаика по замыслу детей (на основе представленных вариантов).</w:t>
      </w:r>
      <w:r w:rsidR="001E1DD8">
        <w:rPr>
          <w:rFonts w:ascii="Times New Roman" w:eastAsia="Times New Roman" w:hAnsi="Times New Roman"/>
          <w:sz w:val="24"/>
          <w:szCs w:val="24"/>
          <w:lang w:eastAsia="ru-RU"/>
        </w:rPr>
        <w:t xml:space="preserve"> </w:t>
      </w:r>
      <w:r w:rsidRPr="001E1DD8">
        <w:rPr>
          <w:rFonts w:ascii="Times New Roman" w:eastAsia="Times New Roman" w:hAnsi="Times New Roman"/>
          <w:sz w:val="24"/>
          <w:szCs w:val="24"/>
          <w:lang w:eastAsia="ru-RU"/>
        </w:rPr>
        <w:t xml:space="preserve">Изготовление основы и деталей мозаики. </w:t>
      </w:r>
    </w:p>
    <w:p w:rsidR="001E1DD8" w:rsidRDefault="001E1DD8"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bdr w:val="none" w:sz="0" w:space="0" w:color="auto" w:frame="1"/>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b/>
          <w:i/>
          <w:sz w:val="24"/>
          <w:szCs w:val="24"/>
          <w:bdr w:val="none" w:sz="0" w:space="0" w:color="auto" w:frame="1"/>
          <w:lang w:eastAsia="ru-RU"/>
        </w:rPr>
        <w:lastRenderedPageBreak/>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Изготовление закладки в технике мозаика по замыслу детей (на основе представленных вариантов). Наклеивание элементов мозаики. Изготовление дополнительных элементов. Сборка готового изделия.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7. Интерьерные украшения «Краски осени»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Н</w:t>
      </w:r>
      <w:r w:rsidRPr="001E1DD8">
        <w:rPr>
          <w:rFonts w:ascii="Times New Roman" w:hAnsi="Times New Roman"/>
          <w:sz w:val="24"/>
          <w:szCs w:val="24"/>
        </w:rPr>
        <w:t xml:space="preserve">етрадиционные техники рисования. Из истории украшения жилищ. Применение разных материалов (краски, восковые мелки, карандаш) в одной работе. Назначение и свойства акварельной бумаги.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Правила выполнения коллективной работы. День народного единства в России. </w:t>
      </w:r>
      <w:r w:rsidRPr="001E1DD8">
        <w:rPr>
          <w:rFonts w:ascii="Times New Roman" w:hAnsi="Times New Roman"/>
          <w:sz w:val="24"/>
          <w:szCs w:val="24"/>
        </w:rPr>
        <w:t>«В единстве - сила»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интерьерных украшений (гирлянды, венки и т.д.) с применением техник нетрадиционного рисования. </w:t>
      </w:r>
      <w:r w:rsidRPr="001E1DD8">
        <w:rPr>
          <w:rFonts w:ascii="Times New Roman" w:eastAsia="Times New Roman" w:hAnsi="Times New Roman"/>
          <w:sz w:val="24"/>
          <w:szCs w:val="24"/>
          <w:lang w:eastAsia="ru-RU"/>
        </w:rPr>
        <w:t>Изготовление отдельных элементов украшений.</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интерьерных украшений (гирлянды, венки и т.д.) с применением техник нетрадиционного рисования. </w:t>
      </w:r>
      <w:r w:rsidRPr="001E1DD8">
        <w:rPr>
          <w:rFonts w:ascii="Times New Roman" w:eastAsia="Times New Roman" w:hAnsi="Times New Roman"/>
          <w:sz w:val="24"/>
          <w:szCs w:val="24"/>
          <w:lang w:eastAsia="ru-RU"/>
        </w:rPr>
        <w:t>Изготовление отдельных элементов украшений. Сборка готовых изделий с учетом принципа построения композиции.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8. Творческая мастерская «Лесные домики»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hAnsi="Times New Roman"/>
          <w:sz w:val="24"/>
          <w:szCs w:val="24"/>
        </w:rPr>
        <w:t>Пластилинография.</w:t>
      </w:r>
      <w:r w:rsidR="001E1DD8">
        <w:rPr>
          <w:rFonts w:ascii="Times New Roman" w:hAnsi="Times New Roman"/>
          <w:sz w:val="24"/>
          <w:szCs w:val="24"/>
        </w:rPr>
        <w:t xml:space="preserve"> </w:t>
      </w:r>
      <w:r w:rsidRPr="001E1DD8">
        <w:rPr>
          <w:rFonts w:ascii="Times New Roman" w:eastAsia="Times New Roman" w:hAnsi="Times New Roman"/>
          <w:sz w:val="24"/>
          <w:szCs w:val="24"/>
          <w:lang w:eastAsia="ru-RU"/>
        </w:rPr>
        <w:t xml:space="preserve">Пластилиновая история. Виды пластичных материалов и их свойства. Подготовка пластичного материала к работе. Приемы обработки пластичного материала: деление на части; придание формы (раскатывание в ладонях, вытягивание, загибание, расплющивание, вдавливание). Необходимые инструменты и приспособления для лепки. Правила безопасной работы с пластилином.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eastAsia="Times New Roman" w:hAnsi="Times New Roman"/>
          <w:iCs/>
          <w:sz w:val="24"/>
          <w:szCs w:val="24"/>
          <w:lang w:eastAsia="ru-RU"/>
        </w:rPr>
        <w:t xml:space="preserve">Вариативность выполнения работы. </w:t>
      </w:r>
      <w:r w:rsidRPr="001E1DD8">
        <w:rPr>
          <w:rFonts w:ascii="Times New Roman" w:hAnsi="Times New Roman"/>
          <w:sz w:val="24"/>
          <w:szCs w:val="24"/>
        </w:rPr>
        <w:t xml:space="preserve">Всемирный день охраны мест обитаний. </w:t>
      </w:r>
      <w:r w:rsidRPr="001E1DD8">
        <w:rPr>
          <w:rFonts w:ascii="Times New Roman" w:eastAsia="Times New Roman" w:hAnsi="Times New Roman"/>
          <w:iCs/>
          <w:sz w:val="24"/>
          <w:szCs w:val="24"/>
          <w:lang w:eastAsia="ru-RU"/>
        </w:rPr>
        <w:t>«Мой дом – моя крепость» (ситуативный разговор)</w:t>
      </w:r>
      <w:r w:rsidRPr="001E1DD8">
        <w:rPr>
          <w:rFonts w:ascii="Times New Roman" w:hAnsi="Times New Roman"/>
          <w:iCs/>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поделки в технике пластилинография по замыслу детей (на основе представленных вариантов). Подготовка макета и 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поделки в технике пластилинография по замыслу детей (на основе представленных вариантов). Изготовление отдельных элементов поделки. Сборка готового изделия. Украшение дополнительными элементами (семечки, крупа, веточки и т.д.)</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Cs/>
          <w:i/>
          <w:iCs/>
          <w:sz w:val="24"/>
          <w:szCs w:val="24"/>
        </w:rPr>
      </w:pPr>
      <w:r w:rsidRPr="001E1DD8">
        <w:rPr>
          <w:rFonts w:ascii="Times New Roman" w:hAnsi="Times New Roman"/>
          <w:b/>
          <w:sz w:val="24"/>
          <w:szCs w:val="24"/>
          <w:u w:val="single"/>
        </w:rPr>
        <w:t>Тема 9. Поделка «Приют для бездомных животных»</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Оригами. История оригами. Техника оригами, её история и особенности выполнения изделий. Назначение, виды и свойства бумаги. Приёмы сгибания и складывания бумаги. Приёмы чтения схем для оригами. Базовая форма «Дом».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sz w:val="24"/>
          <w:szCs w:val="24"/>
        </w:rPr>
        <w:t xml:space="preserve"> «Территория жизни»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 xml:space="preserve">Изготовление поделки в технике оригами с элементами рисования. </w:t>
      </w:r>
      <w:r w:rsidRPr="001E1DD8">
        <w:rPr>
          <w:rFonts w:ascii="Times New Roman" w:hAnsi="Times New Roman"/>
          <w:sz w:val="24"/>
          <w:szCs w:val="24"/>
        </w:rPr>
        <w:t xml:space="preserve">Изготовление домика в технике оригами.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 xml:space="preserve">Изготовление поделки в технике оригами с элементами рисования. </w:t>
      </w:r>
      <w:r w:rsidRPr="001E1DD8">
        <w:rPr>
          <w:rFonts w:ascii="Times New Roman" w:hAnsi="Times New Roman"/>
          <w:sz w:val="24"/>
          <w:szCs w:val="24"/>
        </w:rPr>
        <w:t xml:space="preserve">Изготовление фигурок животных, </w:t>
      </w:r>
      <w:r w:rsidRPr="001E1DD8">
        <w:rPr>
          <w:rFonts w:ascii="Times New Roman" w:eastAsia="Times New Roman" w:hAnsi="Times New Roman"/>
          <w:sz w:val="24"/>
          <w:szCs w:val="24"/>
          <w:lang w:eastAsia="ru-RU"/>
        </w:rPr>
        <w:t>сборка готового изделия.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10. Поделка «Веселый зоопарк»</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ТЕОРИЯ: </w:t>
      </w:r>
      <w:r w:rsidRPr="001E1DD8">
        <w:rPr>
          <w:rFonts w:ascii="Times New Roman" w:hAnsi="Times New Roman"/>
          <w:sz w:val="24"/>
          <w:szCs w:val="24"/>
        </w:rPr>
        <w:t>П</w:t>
      </w:r>
      <w:r w:rsidRPr="001E1DD8">
        <w:rPr>
          <w:rFonts w:ascii="Times New Roman" w:hAnsi="Times New Roman"/>
          <w:iCs/>
          <w:sz w:val="24"/>
          <w:szCs w:val="24"/>
        </w:rPr>
        <w:t>риемы</w:t>
      </w:r>
      <w:r w:rsidRPr="001E1DD8">
        <w:rPr>
          <w:rFonts w:ascii="Times New Roman" w:hAnsi="Times New Roman"/>
          <w:sz w:val="24"/>
          <w:szCs w:val="24"/>
        </w:rPr>
        <w:t xml:space="preserve"> чтения схем для оригами.</w:t>
      </w:r>
      <w:r w:rsidRPr="001E1DD8">
        <w:rPr>
          <w:rFonts w:ascii="Times New Roman" w:eastAsia="Times New Roman" w:hAnsi="Times New Roman"/>
          <w:sz w:val="24"/>
          <w:szCs w:val="24"/>
          <w:lang w:eastAsia="ru-RU"/>
        </w:rPr>
        <w:t xml:space="preserve"> Основные базовые формы, необходимые для создания фигурок животных (книжка, дверь, треугольник, воздушный </w:t>
      </w:r>
      <w:r w:rsidRPr="001E1DD8">
        <w:rPr>
          <w:rFonts w:ascii="Times New Roman" w:eastAsia="Times New Roman" w:hAnsi="Times New Roman"/>
          <w:sz w:val="24"/>
          <w:szCs w:val="24"/>
          <w:lang w:eastAsia="ru-RU"/>
        </w:rPr>
        <w:lastRenderedPageBreak/>
        <w:t xml:space="preserve">змей, блин, квадрат).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Правила выполнения</w:t>
      </w:r>
      <w:r w:rsidRPr="001E1DD8">
        <w:rPr>
          <w:rFonts w:ascii="Times New Roman" w:hAnsi="Times New Roman"/>
          <w:sz w:val="24"/>
          <w:szCs w:val="24"/>
        </w:rPr>
        <w:t xml:space="preserve"> коллективной работы. «Дружба – это не работа»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в технике оригами для подарка ребятам из детского сада.</w:t>
      </w:r>
      <w:r w:rsidR="001E1DD8">
        <w:rPr>
          <w:rFonts w:ascii="Times New Roman" w:hAnsi="Times New Roman"/>
          <w:sz w:val="24"/>
          <w:szCs w:val="24"/>
        </w:rPr>
        <w:t xml:space="preserve"> </w:t>
      </w:r>
      <w:r w:rsidRPr="001E1DD8">
        <w:rPr>
          <w:rFonts w:ascii="Times New Roman" w:hAnsi="Times New Roman"/>
          <w:sz w:val="24"/>
          <w:szCs w:val="24"/>
        </w:rPr>
        <w:t xml:space="preserve">Изготовление фигурок животных.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с фигурками животных-оригами. Изготовление фигурок животных.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11. Открытка ко Дню матери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Разнообразие открыток ко Дню матери (плоская, объемная, с элементами рисования и раскрашивания, оригами и пластилинографии). Применение разных видов техник и материалов при выполнении одной работы. Понятия «объемная аппликация», «смешанная техника».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iCs/>
          <w:sz w:val="24"/>
          <w:szCs w:val="24"/>
        </w:rPr>
        <w:t xml:space="preserve"> День матери в России. «Милая мама моя»</w:t>
      </w:r>
      <w:r w:rsidR="00B95B35">
        <w:rPr>
          <w:rFonts w:ascii="Times New Roman" w:hAnsi="Times New Roman"/>
          <w:iCs/>
          <w:sz w:val="24"/>
          <w:szCs w:val="24"/>
        </w:rPr>
        <w:t xml:space="preserve"> </w:t>
      </w:r>
      <w:r w:rsidRPr="001E1DD8">
        <w:rPr>
          <w:rFonts w:ascii="Times New Roman" w:hAnsi="Times New Roman"/>
          <w:sz w:val="24"/>
          <w:szCs w:val="24"/>
        </w:rPr>
        <w:t>(ситуативный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в смешанной технике</w:t>
      </w:r>
      <w:r w:rsidRPr="001E1DD8">
        <w:rPr>
          <w:rFonts w:ascii="Times New Roman" w:eastAsia="Times New Roman" w:hAnsi="Times New Roman"/>
          <w:sz w:val="24"/>
          <w:szCs w:val="24"/>
          <w:lang w:eastAsia="ru-RU"/>
        </w:rPr>
        <w:t xml:space="preserve">. </w:t>
      </w:r>
      <w:r w:rsidRPr="001E1DD8">
        <w:rPr>
          <w:rFonts w:ascii="Times New Roman" w:hAnsi="Times New Roman"/>
          <w:sz w:val="24"/>
          <w:szCs w:val="24"/>
        </w:rPr>
        <w:t>Изготовление деталей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Изготовление открытки в смешанной технике</w:t>
      </w:r>
      <w:r w:rsidRPr="001E1DD8">
        <w:rPr>
          <w:rFonts w:ascii="Times New Roman" w:eastAsia="Times New Roman" w:hAnsi="Times New Roman"/>
          <w:sz w:val="24"/>
          <w:szCs w:val="24"/>
          <w:lang w:eastAsia="ru-RU"/>
        </w:rPr>
        <w:t xml:space="preserve">. Изготовление </w:t>
      </w:r>
      <w:r w:rsidRPr="001E1DD8">
        <w:rPr>
          <w:rFonts w:ascii="Times New Roman" w:hAnsi="Times New Roman"/>
          <w:sz w:val="24"/>
          <w:szCs w:val="24"/>
        </w:rPr>
        <w:t>деталей открытки.</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12. Итоговые занятия по разделу «Осенние фантазии»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(дизайнер интерьера, ландшафтный дизайнер, промышленный дизайнер).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по образцу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Итоговая самостоятельная работа</w:t>
      </w:r>
      <w:r w:rsidRPr="001E1DD8">
        <w:rPr>
          <w:rFonts w:ascii="Times New Roman" w:hAnsi="Times New Roman"/>
          <w:sz w:val="24"/>
          <w:szCs w:val="24"/>
        </w:rPr>
        <w:t xml:space="preserve">. Отчетная выставка работ, самопрезентация. </w:t>
      </w:r>
      <w:bookmarkStart w:id="8" w:name="_Hlk92291247"/>
      <w:r w:rsidRPr="001E1DD8">
        <w:rPr>
          <w:rFonts w:ascii="Times New Roman" w:hAnsi="Times New Roman"/>
          <w:sz w:val="24"/>
          <w:szCs w:val="24"/>
        </w:rPr>
        <w:t>Участие в конкурсах.</w:t>
      </w:r>
      <w:bookmarkEnd w:id="8"/>
      <w:r w:rsidRPr="001E1DD8">
        <w:rPr>
          <w:rFonts w:ascii="Times New Roman" w:hAnsi="Times New Roman"/>
          <w:sz w:val="24"/>
          <w:szCs w:val="24"/>
        </w:rPr>
        <w:t xml:space="preserve"> (промежуточная аттестация).</w:t>
      </w:r>
    </w:p>
    <w:p w:rsidR="00B95B35" w:rsidRDefault="00B95B35" w:rsidP="001162F5">
      <w:pPr>
        <w:spacing w:after="0" w:line="240" w:lineRule="auto"/>
        <w:ind w:firstLine="709"/>
        <w:jc w:val="center"/>
        <w:rPr>
          <w:rFonts w:ascii="Times New Roman" w:hAnsi="Times New Roman"/>
          <w:b/>
          <w:sz w:val="24"/>
          <w:szCs w:val="24"/>
          <w:u w:val="single"/>
        </w:rPr>
      </w:pPr>
    </w:p>
    <w:p w:rsidR="001162F5" w:rsidRPr="001E1DD8" w:rsidRDefault="001162F5" w:rsidP="001162F5">
      <w:pPr>
        <w:spacing w:after="0" w:line="240" w:lineRule="auto"/>
        <w:ind w:firstLine="709"/>
        <w:jc w:val="center"/>
        <w:rPr>
          <w:rFonts w:ascii="Times New Roman" w:hAnsi="Times New Roman"/>
          <w:b/>
          <w:sz w:val="24"/>
          <w:szCs w:val="24"/>
          <w:u w:val="single"/>
        </w:rPr>
      </w:pPr>
      <w:r w:rsidRPr="001E1DD8">
        <w:rPr>
          <w:rFonts w:ascii="Times New Roman" w:hAnsi="Times New Roman"/>
          <w:b/>
          <w:sz w:val="24"/>
          <w:szCs w:val="24"/>
          <w:u w:val="single"/>
        </w:rPr>
        <w:t>РАЗДЕЛ 3: ЗИМНИЕ ЧУДЕСА (46 ЧАСОВ)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13. Занятие-игра «Зимний переполох»</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Цветовая палитра зимы. Холодные цвета. Понятия «аппликация»,</w:t>
      </w:r>
      <w:r w:rsidRPr="001E1DD8">
        <w:rPr>
          <w:rFonts w:ascii="Times New Roman" w:hAnsi="Times New Roman"/>
          <w:sz w:val="24"/>
          <w:szCs w:val="24"/>
        </w:rPr>
        <w:t xml:space="preserve"> «плоская аппликация», «объемная аппликация», «обрывная аппликация»</w:t>
      </w:r>
      <w:r w:rsidRPr="001E1DD8">
        <w:rPr>
          <w:rFonts w:ascii="Times New Roman" w:eastAsia="Times New Roman" w:hAnsi="Times New Roman"/>
          <w:sz w:val="24"/>
          <w:szCs w:val="24"/>
          <w:lang w:eastAsia="ru-RU"/>
        </w:rPr>
        <w:t>.</w:t>
      </w:r>
      <w:r w:rsidRPr="001E1DD8">
        <w:rPr>
          <w:rFonts w:ascii="Times New Roman" w:hAnsi="Times New Roman"/>
          <w:sz w:val="24"/>
          <w:szCs w:val="24"/>
        </w:rPr>
        <w:t xml:space="preserve"> Технология изготовления аппликации из бумаги. Правила приклеивания деталей. Правила сушки плоских изделий. Просмотр образцов выполнения работ из бумаги.</w:t>
      </w:r>
      <w:r w:rsidRPr="001E1DD8">
        <w:rPr>
          <w:rFonts w:ascii="Times New Roman" w:eastAsia="Times New Roman" w:hAnsi="Times New Roman"/>
          <w:sz w:val="24"/>
          <w:szCs w:val="24"/>
          <w:lang w:eastAsia="ru-RU"/>
        </w:rPr>
        <w:t xml:space="preserve"> Выбор инструментов и приспособлений, применяемых при работе с бумагой и клеем.</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Викторина. Игра малой подвижности. Практические задания.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14. Поделка к Международному дню инвалидов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Коллективная работа в технике аппликация.</w:t>
      </w:r>
      <w:r w:rsidR="00B95B35">
        <w:rPr>
          <w:rFonts w:ascii="Times New Roman" w:eastAsia="Times New Roman" w:hAnsi="Times New Roman"/>
          <w:sz w:val="24"/>
          <w:szCs w:val="24"/>
          <w:lang w:eastAsia="ru-RU"/>
        </w:rPr>
        <w:t xml:space="preserve"> </w:t>
      </w:r>
      <w:r w:rsidRPr="001E1DD8">
        <w:rPr>
          <w:rFonts w:ascii="Times New Roman" w:hAnsi="Times New Roman"/>
          <w:sz w:val="24"/>
          <w:szCs w:val="24"/>
        </w:rPr>
        <w:t xml:space="preserve">Стилевое, цветовое решение.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Правила выполнения коллективной работы. Международный день инвалидов. </w:t>
      </w:r>
      <w:r w:rsidRPr="001E1DD8">
        <w:rPr>
          <w:rFonts w:ascii="Times New Roman" w:eastAsia="Times New Roman" w:hAnsi="Times New Roman"/>
          <w:bCs/>
          <w:sz w:val="24"/>
          <w:szCs w:val="24"/>
          <w:lang w:eastAsia="ru-RU"/>
        </w:rPr>
        <w:t>«Возьмемся за руки, друзья, чтоб не пропасть поодиночке»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 xml:space="preserve">Просмотр мультфильмов, посвященных теме инвалидности («Цветик-семицветик», «Маленькая кастрюлька Анатоля», «Вне зрения», «Скарлетт», «Про Диму» и др.). </w:t>
      </w:r>
      <w:r w:rsidRPr="001E1DD8">
        <w:rPr>
          <w:rFonts w:ascii="Times New Roman" w:eastAsia="Times New Roman" w:hAnsi="Times New Roman"/>
          <w:iCs/>
          <w:sz w:val="24"/>
          <w:szCs w:val="24"/>
          <w:lang w:eastAsia="ru-RU"/>
        </w:rPr>
        <w:t xml:space="preserve">Изготовление интерьерных новогодних украшений (гирлянды, венки и т.д.) для геронтологического центра в технике аппликация. </w:t>
      </w:r>
      <w:r w:rsidRPr="001E1DD8">
        <w:rPr>
          <w:rFonts w:ascii="Times New Roman" w:eastAsia="Times New Roman" w:hAnsi="Times New Roman"/>
          <w:sz w:val="24"/>
          <w:szCs w:val="24"/>
          <w:lang w:eastAsia="ru-RU"/>
        </w:rPr>
        <w:t>Изготовление отдельных элементов украшений.</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lastRenderedPageBreak/>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интерьерных новогодних украшений (гирлянды, венки и т.д.) для геронтологического центра в технике аппликация. </w:t>
      </w:r>
      <w:r w:rsidRPr="001E1DD8">
        <w:rPr>
          <w:rFonts w:ascii="Times New Roman" w:eastAsia="Times New Roman" w:hAnsi="Times New Roman"/>
          <w:sz w:val="24"/>
          <w:szCs w:val="24"/>
          <w:lang w:eastAsia="ru-RU"/>
        </w:rPr>
        <w:t>Изготовление отдельных элементов украшений. Сборка готовых изделий с учетом принципа построения композиции.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15. Творческая мастерская «Добрый волшебник»</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Традиции и обычаи празднования Нового года. </w:t>
      </w:r>
      <w:r w:rsidRPr="001E1DD8">
        <w:rPr>
          <w:rFonts w:ascii="Times New Roman" w:hAnsi="Times New Roman"/>
          <w:iCs/>
          <w:sz w:val="24"/>
          <w:szCs w:val="24"/>
        </w:rPr>
        <w:t>«Добрый волшебник»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iCs/>
          <w:sz w:val="24"/>
          <w:szCs w:val="24"/>
        </w:rPr>
        <w:t xml:space="preserve">Изготовление поделки «Портрет Деда </w:t>
      </w:r>
      <w:r w:rsidRPr="001E1DD8">
        <w:rPr>
          <w:rFonts w:ascii="Times New Roman" w:hAnsi="Times New Roman"/>
          <w:sz w:val="24"/>
          <w:szCs w:val="24"/>
        </w:rPr>
        <w:t xml:space="preserve">Мороза» в технике аппликация с элементами рисования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hAnsi="Times New Roman"/>
          <w:sz w:val="24"/>
          <w:szCs w:val="24"/>
        </w:rPr>
        <w:t>.</w:t>
      </w:r>
      <w:r w:rsidRPr="001E1DD8">
        <w:rPr>
          <w:rFonts w:ascii="Times New Roman" w:eastAsia="Times New Roman" w:hAnsi="Times New Roman"/>
          <w:sz w:val="24"/>
          <w:szCs w:val="24"/>
          <w:lang w:eastAsia="ru-RU"/>
        </w:rPr>
        <w:t xml:space="preserve"> Изготовление деталей поделки,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00B95B35">
        <w:rPr>
          <w:rFonts w:ascii="Times New Roman" w:eastAsia="Times New Roman" w:hAnsi="Times New Roman"/>
          <w:i/>
          <w:sz w:val="24"/>
          <w:szCs w:val="24"/>
          <w:lang w:eastAsia="ru-RU"/>
        </w:rPr>
        <w:t xml:space="preserve"> </w:t>
      </w:r>
      <w:r w:rsidRPr="001E1DD8">
        <w:rPr>
          <w:rFonts w:ascii="Times New Roman" w:hAnsi="Times New Roman"/>
          <w:iCs/>
          <w:sz w:val="24"/>
          <w:szCs w:val="24"/>
        </w:rPr>
        <w:t xml:space="preserve">Изготовление поделки «Письмо Деду </w:t>
      </w:r>
      <w:r w:rsidRPr="001E1DD8">
        <w:rPr>
          <w:rFonts w:ascii="Times New Roman" w:hAnsi="Times New Roman"/>
          <w:sz w:val="24"/>
          <w:szCs w:val="24"/>
        </w:rPr>
        <w:t xml:space="preserve">Морозу» в технике аппликация с элементами рисования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hAnsi="Times New Roman"/>
          <w:sz w:val="24"/>
          <w:szCs w:val="24"/>
        </w:rPr>
        <w:t>.</w:t>
      </w:r>
      <w:r w:rsidRPr="001E1DD8">
        <w:rPr>
          <w:rFonts w:ascii="Times New Roman" w:eastAsia="Times New Roman" w:hAnsi="Times New Roman"/>
          <w:sz w:val="24"/>
          <w:szCs w:val="24"/>
          <w:lang w:eastAsia="ru-RU"/>
        </w:rPr>
        <w:t xml:space="preserve"> Изготовление деталей поделки,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16. Открытка «Новогоднее чудо»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Разнообразие новогодних открыток (плоская, объемная, с элементами рисования и раскрашивания, оригами и пластилинографии).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iCs/>
          <w:sz w:val="24"/>
          <w:szCs w:val="24"/>
        </w:rPr>
        <w:t xml:space="preserve"> «Новогоднее чудо-поздравление»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w:t>
      </w:r>
      <w:r w:rsidRPr="001E1DD8">
        <w:rPr>
          <w:rFonts w:ascii="Times New Roman" w:hAnsi="Times New Roman"/>
          <w:iCs/>
          <w:sz w:val="24"/>
          <w:szCs w:val="24"/>
        </w:rPr>
        <w:t xml:space="preserve">Изготовление открытки </w:t>
      </w:r>
      <w:r w:rsidRPr="001E1DD8">
        <w:rPr>
          <w:rFonts w:ascii="Times New Roman" w:hAnsi="Times New Roman"/>
          <w:sz w:val="24"/>
          <w:szCs w:val="24"/>
        </w:rPr>
        <w:t>в смешанной технике. 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iCs/>
          <w:sz w:val="24"/>
          <w:szCs w:val="24"/>
        </w:rPr>
        <w:t xml:space="preserve">Изготовление открытки </w:t>
      </w:r>
      <w:r w:rsidRPr="001E1DD8">
        <w:rPr>
          <w:rFonts w:ascii="Times New Roman" w:hAnsi="Times New Roman"/>
          <w:sz w:val="24"/>
          <w:szCs w:val="24"/>
        </w:rPr>
        <w:t>в смешанной технике. 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u w:val="single"/>
          <w:lang w:eastAsia="ru-RU"/>
        </w:rPr>
      </w:pPr>
      <w:r w:rsidRPr="001E1DD8">
        <w:rPr>
          <w:rFonts w:ascii="Times New Roman" w:eastAsia="Times New Roman" w:hAnsi="Times New Roman"/>
          <w:b/>
          <w:sz w:val="24"/>
          <w:szCs w:val="24"/>
          <w:u w:val="single"/>
          <w:lang w:eastAsia="ru-RU"/>
        </w:rPr>
        <w:t>Тема 17. Творческая мастерская «Елочные игрушки»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ТЕОРИЯ:</w:t>
      </w:r>
      <w:r w:rsidRPr="001E1DD8">
        <w:rPr>
          <w:rFonts w:ascii="Times New Roman" w:hAnsi="Times New Roman"/>
          <w:sz w:val="24"/>
          <w:szCs w:val="24"/>
        </w:rPr>
        <w:t xml:space="preserve"> Оригами из кругов. Особенности выполнения изделий из кругов, техника правильного вырезания круга. Создание объемных композиций.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eastAsia="Times New Roman" w:hAnsi="Times New Roman"/>
          <w:iCs/>
          <w:sz w:val="24"/>
          <w:szCs w:val="24"/>
          <w:lang w:eastAsia="ru-RU"/>
        </w:rPr>
        <w:t xml:space="preserve">Вариативность выполнения работы. История традиции украшения новогодней елки. </w:t>
      </w:r>
      <w:r w:rsidRPr="001E1DD8">
        <w:rPr>
          <w:rFonts w:ascii="Times New Roman" w:hAnsi="Times New Roman"/>
          <w:sz w:val="24"/>
          <w:szCs w:val="24"/>
        </w:rPr>
        <w:t>«Красота спасет мир»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поделок для украшения школы и дома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hAnsi="Times New Roman"/>
          <w:sz w:val="24"/>
          <w:szCs w:val="24"/>
        </w:rPr>
        <w:t xml:space="preserve">. Изготовление деталей поделки. Сборка готового изделия. Украшение игрушек декоративными элементами.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поделок для украшения школы и дома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hAnsi="Times New Roman"/>
          <w:sz w:val="24"/>
          <w:szCs w:val="24"/>
        </w:rPr>
        <w:t>. Изготовление деталей поделки. Сборка готового изделия. Украшение игрушек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18. Поделка «Рождественская звезда»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П</w:t>
      </w:r>
      <w:r w:rsidRPr="001E1DD8">
        <w:rPr>
          <w:rFonts w:ascii="Times New Roman" w:hAnsi="Times New Roman"/>
          <w:iCs/>
          <w:sz w:val="24"/>
          <w:szCs w:val="24"/>
        </w:rPr>
        <w:t>риемы</w:t>
      </w:r>
      <w:r w:rsidRPr="001E1DD8">
        <w:rPr>
          <w:rFonts w:ascii="Times New Roman" w:hAnsi="Times New Roman"/>
          <w:sz w:val="24"/>
          <w:szCs w:val="24"/>
        </w:rPr>
        <w:t xml:space="preserve"> чтения схем для оригами.</w:t>
      </w:r>
      <w:r w:rsidRPr="001E1DD8">
        <w:rPr>
          <w:rFonts w:ascii="Times New Roman" w:eastAsia="Times New Roman" w:hAnsi="Times New Roman"/>
          <w:sz w:val="24"/>
          <w:szCs w:val="24"/>
          <w:lang w:eastAsia="ru-RU"/>
        </w:rPr>
        <w:t xml:space="preserve"> Создание поделки на основе базовой формы «Воздушный змей».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Традиции и обычаи празднования Рождества.</w:t>
      </w:r>
      <w:r w:rsidRPr="001E1DD8">
        <w:rPr>
          <w:rFonts w:ascii="Times New Roman" w:eastAsia="Times New Roman" w:hAnsi="Times New Roman"/>
          <w:iCs/>
          <w:sz w:val="24"/>
          <w:szCs w:val="24"/>
          <w:lang w:eastAsia="ru-RU"/>
        </w:rPr>
        <w:t xml:space="preserve"> «Светлый праздник Рождество»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в технике оригами с элементами аппликации</w:t>
      </w:r>
      <w:r w:rsidRPr="001E1DD8">
        <w:rPr>
          <w:rFonts w:ascii="Times New Roman" w:eastAsia="Times New Roman" w:hAnsi="Times New Roman"/>
          <w:sz w:val="24"/>
          <w:szCs w:val="24"/>
          <w:lang w:eastAsia="ru-RU"/>
        </w:rPr>
        <w:t xml:space="preserve">. </w:t>
      </w:r>
      <w:r w:rsidRPr="001E1DD8">
        <w:rPr>
          <w:rFonts w:ascii="Times New Roman" w:hAnsi="Times New Roman"/>
          <w:sz w:val="24"/>
          <w:szCs w:val="24"/>
        </w:rPr>
        <w:t xml:space="preserve">Изготовление отдельных элементов поделки. </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lastRenderedPageBreak/>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в технике оригами с элементами аппликации</w:t>
      </w:r>
      <w:r w:rsidRPr="001E1DD8">
        <w:rPr>
          <w:rFonts w:ascii="Times New Roman" w:eastAsia="Times New Roman" w:hAnsi="Times New Roman"/>
          <w:sz w:val="24"/>
          <w:szCs w:val="24"/>
          <w:lang w:eastAsia="ru-RU"/>
        </w:rPr>
        <w:t xml:space="preserve">. </w:t>
      </w:r>
      <w:r w:rsidRPr="001E1DD8">
        <w:rPr>
          <w:rFonts w:ascii="Times New Roman" w:hAnsi="Times New Roman"/>
          <w:sz w:val="24"/>
          <w:szCs w:val="24"/>
        </w:rPr>
        <w:t>Изготовление отдельных элементов поделки.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19. Поделка «Эскимо»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ТЕОРИЯ:</w:t>
      </w:r>
      <w:r w:rsidR="00B95B35">
        <w:rPr>
          <w:rFonts w:ascii="Times New Roman" w:eastAsia="Times New Roman" w:hAnsi="Times New Roman"/>
          <w:i/>
          <w:sz w:val="24"/>
          <w:szCs w:val="24"/>
          <w:lang w:eastAsia="ru-RU"/>
        </w:rPr>
        <w:t xml:space="preserve"> </w:t>
      </w:r>
      <w:r w:rsidRPr="001E1DD8">
        <w:rPr>
          <w:rFonts w:ascii="Times New Roman" w:eastAsia="Times New Roman" w:hAnsi="Times New Roman"/>
          <w:sz w:val="24"/>
          <w:szCs w:val="24"/>
          <w:lang w:eastAsia="ru-RU"/>
        </w:rPr>
        <w:t>П</w:t>
      </w:r>
      <w:r w:rsidRPr="001E1DD8">
        <w:rPr>
          <w:rFonts w:ascii="Times New Roman" w:hAnsi="Times New Roman"/>
          <w:sz w:val="24"/>
          <w:szCs w:val="24"/>
        </w:rPr>
        <w:t>ластилинография.</w:t>
      </w:r>
      <w:r w:rsidRPr="001E1DD8">
        <w:rPr>
          <w:rFonts w:ascii="Times New Roman" w:eastAsia="Times New Roman" w:hAnsi="Times New Roman"/>
          <w:sz w:val="24"/>
          <w:szCs w:val="24"/>
          <w:lang w:eastAsia="ru-RU"/>
        </w:rPr>
        <w:t xml:space="preserve"> Подготовка пластичного материала к работе. Приемы обработки пластичного материала: деление на части; придание формы (раскатывание в ладонях, вытягивание, загибание, расплющивание, вдавливание). Необходимые инструменты и приспособления для лепки. Правила безопасной работы с пластилином.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Всемирный день детских изобретений. «Я все могу!»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поделки в технике пластилинография. Изготовление основы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поделки в технике пластилинография. Изготовление отдельных элементов поделки.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Cs/>
          <w:i/>
          <w:iCs/>
          <w:sz w:val="24"/>
          <w:szCs w:val="24"/>
        </w:rPr>
      </w:pPr>
      <w:r w:rsidRPr="001E1DD8">
        <w:rPr>
          <w:rFonts w:ascii="Times New Roman" w:hAnsi="Times New Roman"/>
          <w:b/>
          <w:sz w:val="24"/>
          <w:szCs w:val="24"/>
          <w:u w:val="single"/>
        </w:rPr>
        <w:t xml:space="preserve">Тема 20. Панно «Сказочная зима»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П</w:t>
      </w:r>
      <w:r w:rsidRPr="001E1DD8">
        <w:rPr>
          <w:rFonts w:ascii="Times New Roman" w:hAnsi="Times New Roman"/>
          <w:sz w:val="24"/>
          <w:szCs w:val="24"/>
        </w:rPr>
        <w:t>ластилинография.</w:t>
      </w:r>
      <w:r w:rsidRPr="001E1DD8">
        <w:rPr>
          <w:rFonts w:ascii="Times New Roman" w:eastAsia="Times New Roman" w:hAnsi="Times New Roman"/>
          <w:sz w:val="24"/>
          <w:szCs w:val="24"/>
          <w:lang w:eastAsia="ru-RU"/>
        </w:rPr>
        <w:t xml:space="preserve"> Подготовка пластичного материала к работе. Приемы обработки пластичного материала: деление на части, придание формы. Необходимые инструменты и приспособления для лепки. Правила безопасной работы с пластилином.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«Как прекрасен этот мир – посмотри!» (ситуативный разговор)</w:t>
      </w:r>
      <w:r w:rsidRPr="001E1DD8">
        <w:rPr>
          <w:rFonts w:ascii="Times New Roman" w:hAnsi="Times New Roman"/>
          <w:sz w:val="24"/>
          <w:szCs w:val="24"/>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 xml:space="preserve">Изготовление поделки в технике пластилинография. Подготовка основы панно, изготовление отдельных элементов.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Изготовление отдельных элементов панно</w:t>
      </w:r>
      <w:r w:rsidRPr="001E1DD8">
        <w:rPr>
          <w:rFonts w:ascii="Times New Roman" w:hAnsi="Times New Roman"/>
          <w:sz w:val="24"/>
          <w:szCs w:val="24"/>
        </w:rPr>
        <w:t>.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21. Открытка «Сердце»</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sz w:val="24"/>
          <w:szCs w:val="24"/>
          <w:lang w:eastAsia="ru-RU"/>
        </w:rPr>
        <w:t>Т</w:t>
      </w:r>
      <w:r w:rsidRPr="001E1DD8">
        <w:rPr>
          <w:rFonts w:ascii="Times New Roman" w:eastAsia="Times New Roman" w:hAnsi="Times New Roman"/>
          <w:bCs/>
          <w:iCs/>
          <w:sz w:val="24"/>
          <w:szCs w:val="24"/>
          <w:lang w:eastAsia="ru-RU"/>
        </w:rPr>
        <w:t xml:space="preserve">орцевание </w:t>
      </w:r>
      <w:r w:rsidRPr="001E1DD8">
        <w:rPr>
          <w:rFonts w:ascii="Times New Roman" w:eastAsia="Times New Roman" w:hAnsi="Times New Roman"/>
          <w:iCs/>
          <w:sz w:val="24"/>
          <w:szCs w:val="24"/>
          <w:lang w:eastAsia="ru-RU"/>
        </w:rPr>
        <w:t>как вариант выполнения</w:t>
      </w:r>
      <w:r w:rsidRPr="001E1DD8">
        <w:rPr>
          <w:rFonts w:ascii="Times New Roman" w:eastAsia="Times New Roman" w:hAnsi="Times New Roman"/>
          <w:bCs/>
          <w:iCs/>
          <w:sz w:val="24"/>
          <w:szCs w:val="24"/>
          <w:lang w:eastAsia="ru-RU"/>
        </w:rPr>
        <w:t xml:space="preserve"> объемной мозаики, понятие «торцевание». Виды бумаги, инструменты и приспособления, применяемые при торцевании. </w:t>
      </w:r>
      <w:r w:rsidRPr="001E1DD8">
        <w:rPr>
          <w:rFonts w:ascii="Times New Roman" w:hAnsi="Times New Roman"/>
          <w:sz w:val="24"/>
          <w:szCs w:val="24"/>
        </w:rPr>
        <w:t xml:space="preserve">Просмотр образцов выполнения работы. </w:t>
      </w:r>
      <w:r w:rsidRPr="001E1DD8">
        <w:rPr>
          <w:rFonts w:ascii="Times New Roman" w:eastAsia="Times New Roman" w:hAnsi="Times New Roman"/>
          <w:bCs/>
          <w:iCs/>
          <w:sz w:val="24"/>
          <w:szCs w:val="24"/>
          <w:lang w:eastAsia="ru-RU"/>
        </w:rPr>
        <w:t>Этапы выполнения работы. Выбор инструментов и материалов. «От сердца к сердцу»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открытки в технике мозаика. Изготовление деталей мозаики. Выполнение торцевания.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ПРАКТИКА:</w:t>
      </w:r>
      <w:r w:rsidR="00B95B35">
        <w:rPr>
          <w:rFonts w:ascii="Times New Roman" w:eastAsia="Times New Roman" w:hAnsi="Times New Roman"/>
          <w:bCs/>
          <w:i/>
          <w:sz w:val="24"/>
          <w:szCs w:val="24"/>
          <w:lang w:eastAsia="ru-RU"/>
        </w:rPr>
        <w:t xml:space="preserve"> </w:t>
      </w:r>
      <w:r w:rsidRPr="001E1DD8">
        <w:rPr>
          <w:rFonts w:ascii="Times New Roman" w:eastAsia="Times New Roman" w:hAnsi="Times New Roman"/>
          <w:bCs/>
          <w:iCs/>
          <w:sz w:val="24"/>
          <w:szCs w:val="24"/>
          <w:lang w:eastAsia="ru-RU"/>
        </w:rPr>
        <w:t>Изготовление открытки в технике мозаика. Выполнение торцевания. Сборка готового изделия,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22. Поделка «Коробочка с сюрпризом»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i/>
          <w:sz w:val="24"/>
          <w:szCs w:val="24"/>
          <w:lang w:eastAsia="ru-RU"/>
        </w:rPr>
        <w:t xml:space="preserve">ТЕОРИЯ: </w:t>
      </w:r>
      <w:r w:rsidRPr="001E1DD8">
        <w:rPr>
          <w:rFonts w:ascii="Times New Roman" w:hAnsi="Times New Roman"/>
          <w:sz w:val="24"/>
          <w:szCs w:val="24"/>
        </w:rPr>
        <w:t xml:space="preserve">Применение разных видов техник (оригами, мозаика) и материалов при выполнении одной работы. Правила выполнения работы в техниках оригами и мозаика. Просмотр образцов работы. </w:t>
      </w:r>
      <w:r w:rsidRPr="001E1DD8">
        <w:rPr>
          <w:rFonts w:ascii="Times New Roman" w:eastAsia="Times New Roman" w:hAnsi="Times New Roman"/>
          <w:bCs/>
          <w:sz w:val="24"/>
          <w:szCs w:val="24"/>
          <w:lang w:eastAsia="ru-RU"/>
        </w:rPr>
        <w:t xml:space="preserve">Этапы выполнения работы. Выбор инструментов и материалов. </w:t>
      </w:r>
      <w:r w:rsidRPr="001E1DD8">
        <w:rPr>
          <w:rFonts w:ascii="Times New Roman" w:eastAsia="Times New Roman" w:hAnsi="Times New Roman"/>
          <w:sz w:val="24"/>
          <w:szCs w:val="24"/>
          <w:lang w:eastAsia="ru-RU"/>
        </w:rPr>
        <w:t>Международный День спонтанного проявления доброты.</w:t>
      </w:r>
      <w:r w:rsidR="00B95B35">
        <w:rPr>
          <w:rFonts w:ascii="Times New Roman" w:eastAsia="Times New Roman" w:hAnsi="Times New Roman"/>
          <w:sz w:val="24"/>
          <w:szCs w:val="24"/>
          <w:lang w:eastAsia="ru-RU"/>
        </w:rPr>
        <w:t xml:space="preserve"> </w:t>
      </w:r>
      <w:r w:rsidRPr="001E1DD8">
        <w:rPr>
          <w:rFonts w:ascii="Times New Roman" w:eastAsia="Times New Roman" w:hAnsi="Times New Roman"/>
          <w:iCs/>
          <w:sz w:val="24"/>
          <w:szCs w:val="24"/>
          <w:lang w:eastAsia="ru-RU"/>
        </w:rPr>
        <w:t>«Для добрых дел не нужен повод»</w:t>
      </w:r>
      <w:r w:rsidRPr="001E1DD8">
        <w:rPr>
          <w:rFonts w:ascii="Times New Roman" w:eastAsia="Times New Roman" w:hAnsi="Times New Roman"/>
          <w:sz w:val="24"/>
          <w:szCs w:val="24"/>
          <w:lang w:eastAsia="ru-RU"/>
        </w:rPr>
        <w:t xml:space="preserve"> (ситуативный разговор).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поделки в техниках оригами и мозаика. Изготовление коробочки в технике оригами.</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lastRenderedPageBreak/>
        <w:t>Занятие 2.</w:t>
      </w:r>
    </w:p>
    <w:p w:rsidR="001162F5" w:rsidRPr="001E1DD8" w:rsidRDefault="001162F5" w:rsidP="001162F5">
      <w:pPr>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поделки в техниках оригами и мозаика. Украшение коробочки в технике мозаика.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23. Поделка «Моему защитнику»</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День защитника Отечества в России. </w:t>
      </w:r>
      <w:r w:rsidRPr="001E1DD8">
        <w:rPr>
          <w:rFonts w:ascii="Times New Roman" w:hAnsi="Times New Roman"/>
          <w:sz w:val="24"/>
          <w:szCs w:val="24"/>
        </w:rPr>
        <w:t xml:space="preserve">«Стоит на страже Родины солдат» (ситуативный разговор).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подарка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подарка.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отдельных элементов подарка.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24. Итоговые занятия по разделу «Зимние чудеса»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(декоратор, реставратор, флорист).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Итоговая самостоятельная работа</w:t>
      </w:r>
      <w:r w:rsidRPr="001E1DD8">
        <w:rPr>
          <w:rFonts w:ascii="Times New Roman" w:hAnsi="Times New Roman"/>
          <w:sz w:val="24"/>
          <w:szCs w:val="24"/>
        </w:rPr>
        <w:t>. Отчетная выставка работ, самопрезентация. Участие в конкурсах (промежуточная аттестация).</w:t>
      </w:r>
    </w:p>
    <w:p w:rsidR="00B95B35" w:rsidRDefault="00B95B35" w:rsidP="001162F5">
      <w:pPr>
        <w:spacing w:after="0" w:line="240" w:lineRule="auto"/>
        <w:ind w:firstLine="709"/>
        <w:jc w:val="center"/>
        <w:rPr>
          <w:rFonts w:ascii="Times New Roman" w:eastAsia="Times New Roman" w:hAnsi="Times New Roman"/>
          <w:b/>
          <w:sz w:val="24"/>
          <w:szCs w:val="24"/>
          <w:lang w:eastAsia="ru-RU"/>
        </w:rPr>
      </w:pP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4: ВЕСЕННЕЕ НАСТРОЕНИЕ (48 ЧАСОВ)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25. Панно «Весенний букет»</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Разнообразие материалов, применяемых в аппликации (бумага, природные материалы, ткань, пряжа, нетрадиционные материалы). Аппликация из ткани, понятие «фактура».</w:t>
      </w:r>
      <w:r w:rsidRPr="001E1DD8">
        <w:rPr>
          <w:rFonts w:ascii="Times New Roman" w:eastAsia="Times New Roman" w:hAnsi="Times New Roman"/>
          <w:iCs/>
          <w:sz w:val="24"/>
          <w:szCs w:val="24"/>
          <w:lang w:eastAsia="ru-RU"/>
        </w:rPr>
        <w:t xml:space="preserve"> Правила приклеивания деталей из ткани. Правила сушки плоских изделий из ткани.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eastAsia="Times New Roman" w:hAnsi="Times New Roman"/>
          <w:iCs/>
          <w:sz w:val="24"/>
          <w:szCs w:val="24"/>
          <w:lang w:eastAsia="ru-RU"/>
        </w:rPr>
        <w:t>Международный женский день. «Есть в марте день особый» (ситуативный разговор)</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подарка в технике аппликация с использованием ткани. </w:t>
      </w:r>
      <w:r w:rsidRPr="001E1DD8">
        <w:rPr>
          <w:rFonts w:ascii="Times New Roman" w:eastAsia="Times New Roman" w:hAnsi="Times New Roman"/>
          <w:sz w:val="24"/>
          <w:szCs w:val="24"/>
          <w:lang w:eastAsia="ru-RU"/>
        </w:rPr>
        <w:t>Изготовление отдельных элементов с использованием шаблонов.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 xml:space="preserve">Изготовление отдельных элементов с использованием шаблонов. Сборка готового изделия с учетом принципа построения объемной композиции. </w:t>
      </w:r>
      <w:r w:rsidRPr="001E1DD8">
        <w:rPr>
          <w:rFonts w:ascii="Times New Roman" w:hAnsi="Times New Roman"/>
          <w:sz w:val="24"/>
          <w:szCs w:val="24"/>
        </w:rPr>
        <w:t>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26. Занятие-игра «Весна красна»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Цветовая палитра весны. Теплые и холодные цвета. Понятие «орнамент», его главная отличительная черта. История развития орнамента. Использование орнамента в декоративно-прикладном творчестве. Структура орнамента. «Ритм» и «повтор» в орнаменте. Просмотр изделий, предметов народного творчества, платков с орнаментом.</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Викторина. Игра малой подвижности. Практические задания.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27. Поделка «Солнышко»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Раскраска как средство отлаживания единого механизма «глаз-рука». Разнообразие приемов и способов раскрашивания.</w:t>
      </w:r>
      <w:r w:rsidR="00B95B35">
        <w:rPr>
          <w:rFonts w:ascii="Times New Roman" w:hAnsi="Times New Roman"/>
          <w:sz w:val="24"/>
          <w:szCs w:val="24"/>
        </w:rPr>
        <w:t xml:space="preserve"> </w:t>
      </w:r>
      <w:r w:rsidRPr="001E1DD8">
        <w:rPr>
          <w:rFonts w:ascii="Times New Roman" w:eastAsia="Times New Roman" w:hAnsi="Times New Roman"/>
          <w:sz w:val="24"/>
          <w:szCs w:val="24"/>
          <w:lang w:eastAsia="ru-RU"/>
        </w:rPr>
        <w:t xml:space="preserve">Понятия «раскраска-антистресс», «мандала».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w:t>
      </w:r>
      <w:r w:rsidRPr="001E1DD8">
        <w:rPr>
          <w:rFonts w:ascii="Times New Roman" w:hAnsi="Times New Roman"/>
          <w:sz w:val="24"/>
          <w:szCs w:val="24"/>
        </w:rPr>
        <w:t xml:space="preserve">Масленица – традиции и обычаи» (ситуативный разговор). </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 xml:space="preserve">Изготовление поделки с элементами раскрашивания и декора. </w:t>
      </w:r>
      <w:r w:rsidRPr="001E1DD8">
        <w:rPr>
          <w:rFonts w:ascii="Times New Roman" w:hAnsi="Times New Roman"/>
          <w:sz w:val="24"/>
          <w:szCs w:val="24"/>
        </w:rPr>
        <w:t>Поэтапное выполнение раскрашивания</w:t>
      </w:r>
      <w:r w:rsidRPr="001E1DD8">
        <w:rPr>
          <w:rFonts w:ascii="Times New Roman" w:eastAsia="Times New Roman" w:hAnsi="Times New Roman"/>
          <w:sz w:val="24"/>
          <w:szCs w:val="24"/>
          <w:lang w:eastAsia="ru-RU"/>
        </w:rPr>
        <w:t>, украшение элементами декора.</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lastRenderedPageBreak/>
        <w:t>Тема 28. Творческая мастерская «Час Земли»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Дудлинг как особая техника рисования.</w:t>
      </w:r>
      <w:r w:rsidR="00B95B35">
        <w:rPr>
          <w:rFonts w:ascii="Times New Roman" w:hAnsi="Times New Roman"/>
          <w:sz w:val="24"/>
          <w:szCs w:val="24"/>
        </w:rPr>
        <w:t xml:space="preserve"> </w:t>
      </w:r>
      <w:r w:rsidRPr="001E1DD8">
        <w:rPr>
          <w:rFonts w:ascii="Times New Roman" w:hAnsi="Times New Roman"/>
          <w:sz w:val="24"/>
          <w:szCs w:val="24"/>
        </w:rPr>
        <w:t>Разнообразие приемов и способов раскрашивания.</w:t>
      </w:r>
      <w:r w:rsidR="00B95B35">
        <w:rPr>
          <w:rFonts w:ascii="Times New Roman" w:hAnsi="Times New Roman"/>
          <w:sz w:val="24"/>
          <w:szCs w:val="24"/>
        </w:rPr>
        <w:t xml:space="preserve">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eastAsia="Times New Roman" w:hAnsi="Times New Roman"/>
          <w:iCs/>
          <w:sz w:val="24"/>
          <w:szCs w:val="24"/>
          <w:lang w:eastAsia="ru-RU"/>
        </w:rPr>
        <w:t xml:space="preserve">Вариативность выполнения работы. </w:t>
      </w:r>
      <w:r w:rsidRPr="001E1DD8">
        <w:rPr>
          <w:rFonts w:ascii="Times New Roman" w:eastAsia="Times New Roman" w:hAnsi="Times New Roman"/>
          <w:sz w:val="24"/>
          <w:szCs w:val="24"/>
          <w:lang w:eastAsia="ru-RU"/>
        </w:rPr>
        <w:t xml:space="preserve">Международная акция «Час Земли». </w:t>
      </w:r>
      <w:r w:rsidRPr="001E1DD8">
        <w:rPr>
          <w:rFonts w:ascii="Times New Roman" w:hAnsi="Times New Roman"/>
          <w:sz w:val="24"/>
          <w:szCs w:val="24"/>
        </w:rPr>
        <w:t>«Удивительное – рядом»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Изготовление поделки с элементами раскрашивания и декора по замыслу детей (на основе представленных вариантов). </w:t>
      </w:r>
      <w:r w:rsidRPr="001E1DD8">
        <w:rPr>
          <w:rFonts w:ascii="Times New Roman" w:hAnsi="Times New Roman"/>
          <w:sz w:val="24"/>
          <w:szCs w:val="24"/>
        </w:rPr>
        <w:t>Поэтапное выполнение раскрашивания</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 xml:space="preserve">Изготовление поделки с элементами раскрашивания и декора по замыслу детей (на основе представленных вариантов). </w:t>
      </w:r>
      <w:r w:rsidRPr="001E1DD8">
        <w:rPr>
          <w:rFonts w:ascii="Times New Roman" w:hAnsi="Times New Roman"/>
          <w:sz w:val="24"/>
          <w:szCs w:val="24"/>
        </w:rPr>
        <w:t>Поэтапное выполнение раскрашивания</w:t>
      </w:r>
      <w:r w:rsidRPr="001E1DD8">
        <w:rPr>
          <w:rFonts w:ascii="Times New Roman" w:eastAsia="Times New Roman" w:hAnsi="Times New Roman"/>
          <w:sz w:val="24"/>
          <w:szCs w:val="24"/>
          <w:lang w:eastAsia="ru-RU"/>
        </w:rPr>
        <w:t>, украшение элементами декора</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29. Панно «День птиц»</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sz w:val="24"/>
          <w:szCs w:val="24"/>
          <w:lang w:eastAsia="ru-RU"/>
        </w:rPr>
        <w:t>Разнообразие материалов, применяемых в мозаике (бумага, крупа, зерна кофе, природные материалы). Мозаика бумажными шариками, понятие «фактура».</w:t>
      </w:r>
      <w:r w:rsidRPr="001E1DD8">
        <w:rPr>
          <w:rFonts w:ascii="Times New Roman" w:eastAsia="Times New Roman" w:hAnsi="Times New Roman"/>
          <w:iCs/>
          <w:sz w:val="24"/>
          <w:szCs w:val="24"/>
          <w:lang w:eastAsia="ru-RU"/>
        </w:rPr>
        <w:t xml:space="preserve"> Правила приклеивания объемных деталей из бумаги.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Международный день птиц. </w:t>
      </w:r>
      <w:r w:rsidRPr="001E1DD8">
        <w:rPr>
          <w:rFonts w:ascii="Times New Roman" w:eastAsia="Times New Roman" w:hAnsi="Times New Roman"/>
          <w:bCs/>
          <w:iCs/>
          <w:sz w:val="24"/>
          <w:szCs w:val="24"/>
          <w:lang w:eastAsia="ru-RU"/>
        </w:rPr>
        <w:t>«Пернатые друзья»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 xml:space="preserve">Изготовление панно в технике мозаика. Изготовление деталей мозаики. </w:t>
      </w:r>
      <w:r w:rsidRPr="001E1DD8">
        <w:rPr>
          <w:rFonts w:ascii="Times New Roman" w:hAnsi="Times New Roman"/>
          <w:sz w:val="24"/>
          <w:szCs w:val="24"/>
        </w:rPr>
        <w:t>Приклеивание деталей на основу</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ПРАКТИКА:</w:t>
      </w:r>
      <w:r w:rsidR="00B95B35">
        <w:rPr>
          <w:rFonts w:ascii="Times New Roman" w:eastAsia="Times New Roman" w:hAnsi="Times New Roman"/>
          <w:bCs/>
          <w:i/>
          <w:sz w:val="24"/>
          <w:szCs w:val="24"/>
          <w:lang w:eastAsia="ru-RU"/>
        </w:rPr>
        <w:t xml:space="preserve"> </w:t>
      </w:r>
      <w:r w:rsidRPr="001E1DD8">
        <w:rPr>
          <w:rFonts w:ascii="Times New Roman" w:eastAsia="Times New Roman" w:hAnsi="Times New Roman"/>
          <w:bCs/>
          <w:iCs/>
          <w:sz w:val="24"/>
          <w:szCs w:val="24"/>
          <w:lang w:eastAsia="ru-RU"/>
        </w:rPr>
        <w:t xml:space="preserve">Изготовление панно в технике мозаика. Изготовление деталей мозаики. </w:t>
      </w:r>
      <w:r w:rsidRPr="001E1DD8">
        <w:rPr>
          <w:rFonts w:ascii="Times New Roman" w:hAnsi="Times New Roman"/>
          <w:sz w:val="24"/>
          <w:szCs w:val="24"/>
        </w:rPr>
        <w:t>Приклеивание деталей на основу</w:t>
      </w:r>
      <w:r w:rsidRPr="001E1DD8">
        <w:rPr>
          <w:rFonts w:ascii="Times New Roman" w:eastAsia="Times New Roman" w:hAnsi="Times New Roman"/>
          <w:sz w:val="24"/>
          <w:szCs w:val="24"/>
          <w:lang w:eastAsia="ru-RU"/>
        </w:rPr>
        <w:t xml:space="preserve">. </w:t>
      </w:r>
      <w:r w:rsidRPr="001E1DD8">
        <w:rPr>
          <w:rFonts w:ascii="Times New Roman" w:eastAsia="Times New Roman" w:hAnsi="Times New Roman"/>
          <w:bCs/>
          <w:iCs/>
          <w:sz w:val="24"/>
          <w:szCs w:val="24"/>
          <w:lang w:eastAsia="ru-RU"/>
        </w:rPr>
        <w:t>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30. Творческая мастерская «День здоровья»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hAnsi="Times New Roman"/>
          <w:i/>
          <w:sz w:val="24"/>
          <w:szCs w:val="24"/>
        </w:rPr>
        <w:t xml:space="preserve">ТЕОРИЯ: </w:t>
      </w:r>
      <w:r w:rsidRPr="001E1DD8">
        <w:rPr>
          <w:rFonts w:ascii="Times New Roman" w:hAnsi="Times New Roman"/>
          <w:sz w:val="24"/>
          <w:szCs w:val="24"/>
        </w:rPr>
        <w:t>Изученные виды мозаики (обрывная, торцевание, м</w:t>
      </w:r>
      <w:r w:rsidRPr="001E1DD8">
        <w:rPr>
          <w:rFonts w:ascii="Times New Roman" w:eastAsia="Times New Roman" w:hAnsi="Times New Roman"/>
          <w:sz w:val="24"/>
          <w:szCs w:val="24"/>
          <w:lang w:eastAsia="ru-RU"/>
        </w:rPr>
        <w:t>озаика бумажными шариками).</w:t>
      </w:r>
      <w:r w:rsidRPr="001E1DD8">
        <w:rPr>
          <w:rFonts w:ascii="Times New Roman" w:eastAsia="Times New Roman" w:hAnsi="Times New Roman"/>
          <w:iCs/>
          <w:sz w:val="24"/>
          <w:szCs w:val="24"/>
          <w:lang w:eastAsia="ru-RU"/>
        </w:rPr>
        <w:t xml:space="preserve"> Правила выполнения работы в технике мозаика. </w:t>
      </w:r>
      <w:r w:rsidRPr="001E1DD8">
        <w:rPr>
          <w:rFonts w:ascii="Times New Roman" w:hAnsi="Times New Roman"/>
          <w:sz w:val="24"/>
          <w:szCs w:val="24"/>
        </w:rPr>
        <w:t>Просмотр образцов работ</w:t>
      </w:r>
      <w:r w:rsidRPr="001E1DD8">
        <w:rPr>
          <w:rFonts w:ascii="Times New Roman" w:eastAsia="Times New Roman" w:hAnsi="Times New Roman"/>
          <w:iCs/>
          <w:sz w:val="24"/>
          <w:szCs w:val="24"/>
          <w:lang w:eastAsia="ru-RU"/>
        </w:rPr>
        <w:t xml:space="preserve"> в технике мозаика</w:t>
      </w:r>
      <w:r w:rsidRPr="001E1DD8">
        <w:rPr>
          <w:rFonts w:ascii="Times New Roman" w:hAnsi="Times New Roman"/>
          <w:sz w:val="24"/>
          <w:szCs w:val="24"/>
        </w:rPr>
        <w:t xml:space="preserve">. </w:t>
      </w:r>
      <w:r w:rsidRPr="001E1DD8">
        <w:rPr>
          <w:rFonts w:ascii="Times New Roman" w:eastAsia="Times New Roman" w:hAnsi="Times New Roman"/>
          <w:bCs/>
          <w:iCs/>
          <w:sz w:val="24"/>
          <w:szCs w:val="24"/>
          <w:lang w:eastAsia="ru-RU"/>
        </w:rPr>
        <w:t xml:space="preserve">Этапы выполнения работы. Выбор инструментов и материалов. Всемирный день здоровья. </w:t>
      </w:r>
      <w:r w:rsidRPr="001E1DD8">
        <w:rPr>
          <w:rFonts w:ascii="Times New Roman" w:hAnsi="Times New Roman"/>
          <w:sz w:val="24"/>
          <w:szCs w:val="24"/>
        </w:rPr>
        <w:t>«Здоровье – это здорово!»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 xml:space="preserve">Изготовление панно в технике мозаика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eastAsia="Times New Roman" w:hAnsi="Times New Roman"/>
          <w:bCs/>
          <w:iCs/>
          <w:sz w:val="24"/>
          <w:szCs w:val="24"/>
          <w:lang w:eastAsia="ru-RU"/>
        </w:rPr>
        <w:t xml:space="preserve">. Изготовление деталей мозаики. </w:t>
      </w:r>
      <w:r w:rsidRPr="001E1DD8">
        <w:rPr>
          <w:rFonts w:ascii="Times New Roman" w:hAnsi="Times New Roman"/>
          <w:sz w:val="24"/>
          <w:szCs w:val="24"/>
        </w:rPr>
        <w:t>Приклеивание деталей на основу</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ПРАКТИКА:</w:t>
      </w:r>
      <w:r w:rsidR="00B95B35">
        <w:rPr>
          <w:rFonts w:ascii="Times New Roman" w:eastAsia="Times New Roman" w:hAnsi="Times New Roman"/>
          <w:bCs/>
          <w:i/>
          <w:sz w:val="24"/>
          <w:szCs w:val="24"/>
          <w:lang w:eastAsia="ru-RU"/>
        </w:rPr>
        <w:t xml:space="preserve"> </w:t>
      </w:r>
      <w:r w:rsidRPr="001E1DD8">
        <w:rPr>
          <w:rFonts w:ascii="Times New Roman" w:eastAsia="Times New Roman" w:hAnsi="Times New Roman"/>
          <w:bCs/>
          <w:iCs/>
          <w:sz w:val="24"/>
          <w:szCs w:val="24"/>
          <w:lang w:eastAsia="ru-RU"/>
        </w:rPr>
        <w:t xml:space="preserve">Изготовление панно в технике мозаика </w:t>
      </w:r>
      <w:r w:rsidRPr="001E1DD8">
        <w:rPr>
          <w:rFonts w:ascii="Times New Roman" w:eastAsia="Times New Roman" w:hAnsi="Times New Roman"/>
          <w:sz w:val="24"/>
          <w:szCs w:val="24"/>
          <w:lang w:eastAsia="ru-RU"/>
        </w:rPr>
        <w:t>по замыслу детей (на основе представленных вариантов)</w:t>
      </w:r>
      <w:r w:rsidRPr="001E1DD8">
        <w:rPr>
          <w:rFonts w:ascii="Times New Roman" w:eastAsia="Times New Roman" w:hAnsi="Times New Roman"/>
          <w:bCs/>
          <w:iCs/>
          <w:sz w:val="24"/>
          <w:szCs w:val="24"/>
          <w:lang w:eastAsia="ru-RU"/>
        </w:rPr>
        <w:t xml:space="preserve">. Изготовление деталей мозаики. </w:t>
      </w:r>
      <w:r w:rsidRPr="001E1DD8">
        <w:rPr>
          <w:rFonts w:ascii="Times New Roman" w:hAnsi="Times New Roman"/>
          <w:sz w:val="24"/>
          <w:szCs w:val="24"/>
        </w:rPr>
        <w:t>Приклеивание деталей на основу</w:t>
      </w:r>
      <w:r w:rsidRPr="001E1DD8">
        <w:rPr>
          <w:rFonts w:ascii="Times New Roman" w:eastAsia="Times New Roman" w:hAnsi="Times New Roman"/>
          <w:sz w:val="24"/>
          <w:szCs w:val="24"/>
          <w:lang w:eastAsia="ru-RU"/>
        </w:rPr>
        <w:t xml:space="preserve">. </w:t>
      </w:r>
      <w:r w:rsidRPr="001E1DD8">
        <w:rPr>
          <w:rFonts w:ascii="Times New Roman" w:eastAsia="Times New Roman" w:hAnsi="Times New Roman"/>
          <w:bCs/>
          <w:iCs/>
          <w:sz w:val="24"/>
          <w:szCs w:val="24"/>
          <w:lang w:eastAsia="ru-RU"/>
        </w:rPr>
        <w:t>Сборка готового изделия,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31. Творческая мастерская «День космонавтики»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Применение разных видов техник (оригами, аппликация) и материалов при выполнении одной работы. </w:t>
      </w:r>
      <w:r w:rsidRPr="001E1DD8">
        <w:rPr>
          <w:rFonts w:ascii="Times New Roman" w:eastAsia="Times New Roman" w:hAnsi="Times New Roman"/>
          <w:sz w:val="24"/>
          <w:szCs w:val="24"/>
          <w:lang w:eastAsia="ru-RU"/>
        </w:rPr>
        <w:t>П</w:t>
      </w:r>
      <w:r w:rsidRPr="001E1DD8">
        <w:rPr>
          <w:rFonts w:ascii="Times New Roman" w:hAnsi="Times New Roman"/>
          <w:iCs/>
          <w:sz w:val="24"/>
          <w:szCs w:val="24"/>
        </w:rPr>
        <w:t>риемы</w:t>
      </w:r>
      <w:r w:rsidRPr="001E1DD8">
        <w:rPr>
          <w:rFonts w:ascii="Times New Roman" w:hAnsi="Times New Roman"/>
          <w:sz w:val="24"/>
          <w:szCs w:val="24"/>
        </w:rPr>
        <w:t xml:space="preserve"> чтения схем для оригами.</w:t>
      </w:r>
      <w:r w:rsidRPr="001E1DD8">
        <w:rPr>
          <w:rFonts w:ascii="Times New Roman" w:eastAsia="Times New Roman" w:hAnsi="Times New Roman"/>
          <w:sz w:val="24"/>
          <w:szCs w:val="24"/>
          <w:lang w:eastAsia="ru-RU"/>
        </w:rPr>
        <w:t xml:space="preserve"> Создание элементов поделки на основе изученных базовых форм.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День космонавтики в России. </w:t>
      </w:r>
      <w:r w:rsidRPr="001E1DD8">
        <w:rPr>
          <w:rFonts w:ascii="Times New Roman" w:hAnsi="Times New Roman"/>
          <w:sz w:val="24"/>
          <w:szCs w:val="24"/>
        </w:rPr>
        <w:t>«Покорители Вселенной»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в технике оригами с элементами аппликации</w:t>
      </w:r>
      <w:r w:rsidRPr="001E1DD8">
        <w:rPr>
          <w:rFonts w:ascii="Times New Roman" w:eastAsia="Times New Roman" w:hAnsi="Times New Roman"/>
          <w:sz w:val="24"/>
          <w:szCs w:val="24"/>
          <w:lang w:eastAsia="ru-RU"/>
        </w:rPr>
        <w:t xml:space="preserve"> по замыслу детей (на основе представленных вариантов)</w:t>
      </w:r>
      <w:r w:rsidRPr="001E1DD8">
        <w:rPr>
          <w:rFonts w:ascii="Times New Roman" w:hAnsi="Times New Roman"/>
          <w:sz w:val="24"/>
          <w:szCs w:val="24"/>
        </w:rPr>
        <w:t xml:space="preserve">. Изготовление отдельных элементов поделки.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отдельных элементов поделки в технике оригами с элементами аппликации</w:t>
      </w:r>
      <w:r w:rsidRPr="001E1DD8">
        <w:rPr>
          <w:rFonts w:ascii="Times New Roman" w:eastAsia="Times New Roman" w:hAnsi="Times New Roman"/>
          <w:sz w:val="24"/>
          <w:szCs w:val="24"/>
          <w:lang w:eastAsia="ru-RU"/>
        </w:rPr>
        <w:t xml:space="preserve"> по замыслу детей (на основе представленных вариантов)</w:t>
      </w:r>
      <w:r w:rsidRPr="001E1DD8">
        <w:rPr>
          <w:rFonts w:ascii="Times New Roman" w:hAnsi="Times New Roman"/>
          <w:sz w:val="24"/>
          <w:szCs w:val="24"/>
        </w:rPr>
        <w:t>. Сборка готового изделия, украшение элементами декора.</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lastRenderedPageBreak/>
        <w:t xml:space="preserve">Тема 32. Поделка «Разноцветная Пасха»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sz w:val="24"/>
          <w:szCs w:val="24"/>
        </w:rPr>
        <w:t>Объемное оригами из бумаги.</w:t>
      </w:r>
      <w:r w:rsidR="00B95B35">
        <w:rPr>
          <w:rFonts w:ascii="Times New Roman" w:hAnsi="Times New Roman"/>
          <w:sz w:val="24"/>
          <w:szCs w:val="24"/>
        </w:rPr>
        <w:t xml:space="preserve"> </w:t>
      </w:r>
      <w:r w:rsidRPr="001E1DD8">
        <w:rPr>
          <w:rFonts w:ascii="Times New Roman" w:hAnsi="Times New Roman"/>
          <w:sz w:val="24"/>
          <w:szCs w:val="24"/>
        </w:rPr>
        <w:t xml:space="preserve">Технология изготовления объемной поделки с использованием техники оригами.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sz w:val="24"/>
          <w:szCs w:val="24"/>
        </w:rPr>
        <w:t>Традиции и обычаи Пасхи. «Пасха – торжество жизни»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sz w:val="24"/>
          <w:szCs w:val="24"/>
        </w:rPr>
        <w:t xml:space="preserve">Изготовление поделки в технике оригами с элементами аппликации. Изготовление отдельных элементов поделки.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Изготовление поделки в технике оригами с элементами аппликации. Изготовление отдельных элементов поделки.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33. Открытка «Мой прекрасный сад»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Смешанная техника.</w:t>
      </w:r>
      <w:r w:rsidR="00B95B35">
        <w:rPr>
          <w:rFonts w:ascii="Times New Roman" w:hAnsi="Times New Roman"/>
          <w:sz w:val="24"/>
          <w:szCs w:val="24"/>
        </w:rPr>
        <w:t xml:space="preserve"> </w:t>
      </w:r>
      <w:r w:rsidRPr="001E1DD8">
        <w:rPr>
          <w:rFonts w:ascii="Times New Roman" w:hAnsi="Times New Roman"/>
          <w:sz w:val="24"/>
          <w:szCs w:val="24"/>
        </w:rPr>
        <w:t xml:space="preserve">Применение разных видов техник и материалов при выполнении одной работы. Бумажное творчество.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sz w:val="24"/>
          <w:szCs w:val="24"/>
        </w:rPr>
        <w:t xml:space="preserve"> Праздник весны и труда в России. «Без труда не вытащишь и рыбку из пруда»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w:t>
      </w:r>
      <w:r w:rsidRPr="001E1DD8">
        <w:rPr>
          <w:rFonts w:ascii="Times New Roman" w:hAnsi="Times New Roman"/>
          <w:iCs/>
          <w:sz w:val="24"/>
          <w:szCs w:val="24"/>
        </w:rPr>
        <w:t xml:space="preserve">Изготовление открытки </w:t>
      </w:r>
      <w:r w:rsidRPr="001E1DD8">
        <w:rPr>
          <w:rFonts w:ascii="Times New Roman" w:hAnsi="Times New Roman"/>
          <w:sz w:val="24"/>
          <w:szCs w:val="24"/>
        </w:rPr>
        <w:t>в смешанной технике. 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34. Открытка «День Победы»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Разнообразие открыток ко Дню Победы (плоская, объемная, с элементами рисования и раскрашивания, оригами и пластилинографии). Смешанная техника.</w:t>
      </w:r>
      <w:r w:rsidR="00B95B35">
        <w:rPr>
          <w:rFonts w:ascii="Times New Roman" w:hAnsi="Times New Roman"/>
          <w:sz w:val="24"/>
          <w:szCs w:val="24"/>
        </w:rPr>
        <w:t xml:space="preserve"> </w:t>
      </w:r>
      <w:r w:rsidRPr="001E1DD8">
        <w:rPr>
          <w:rFonts w:ascii="Times New Roman" w:hAnsi="Times New Roman"/>
          <w:sz w:val="24"/>
          <w:szCs w:val="24"/>
        </w:rPr>
        <w:t xml:space="preserve">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sz w:val="24"/>
          <w:szCs w:val="24"/>
        </w:rPr>
        <w:t xml:space="preserve"> День Победы в России. «Наследники Победы»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w:t>
      </w:r>
      <w:r w:rsidRPr="001E1DD8">
        <w:rPr>
          <w:rFonts w:ascii="Times New Roman" w:hAnsi="Times New Roman"/>
          <w:iCs/>
          <w:sz w:val="24"/>
          <w:szCs w:val="24"/>
        </w:rPr>
        <w:t xml:space="preserve">Изготовление открытки </w:t>
      </w:r>
      <w:r w:rsidRPr="001E1DD8">
        <w:rPr>
          <w:rFonts w:ascii="Times New Roman" w:hAnsi="Times New Roman"/>
          <w:sz w:val="24"/>
          <w:szCs w:val="24"/>
        </w:rPr>
        <w:t>в смешанной технике. 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Изготовление деталей открытки с применением изученных техник</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35. Поздравительная газета «Салют Победы»</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ТЕОРИЯ:</w:t>
      </w:r>
      <w:r w:rsidRPr="001E1DD8">
        <w:rPr>
          <w:rFonts w:ascii="Times New Roman" w:hAnsi="Times New Roman"/>
          <w:sz w:val="24"/>
          <w:szCs w:val="24"/>
        </w:rPr>
        <w:t xml:space="preserve"> Поздравительная газета в смешанной технике. Стилевое, цветовое решение.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Правила выполнения</w:t>
      </w:r>
      <w:r w:rsidRPr="001E1DD8">
        <w:rPr>
          <w:rFonts w:ascii="Times New Roman" w:hAnsi="Times New Roman"/>
          <w:sz w:val="24"/>
          <w:szCs w:val="24"/>
        </w:rPr>
        <w:t xml:space="preserve"> коллективной работы.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Просмотр тематических мультфильмов. </w:t>
      </w:r>
      <w:r w:rsidRPr="001E1DD8">
        <w:rPr>
          <w:rFonts w:ascii="Times New Roman" w:hAnsi="Times New Roman"/>
          <w:sz w:val="24"/>
          <w:szCs w:val="24"/>
        </w:rPr>
        <w:t xml:space="preserve">Изготовление газеты в смешанной технике. Составление макета газеты. </w:t>
      </w:r>
      <w:r w:rsidRPr="001E1DD8">
        <w:rPr>
          <w:rFonts w:ascii="Times New Roman" w:eastAsia="Times New Roman" w:hAnsi="Times New Roman"/>
          <w:sz w:val="24"/>
          <w:szCs w:val="24"/>
          <w:lang w:eastAsia="ru-RU"/>
        </w:rPr>
        <w:t xml:space="preserve">Подготовка основы. Изготовление деталей с использованием изученных техник.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Изготовление деталей с использованием изученных техник. Сборка готового изделия. Украшение газеты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36. Панно «Русская березка»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hAnsi="Times New Roman"/>
          <w:sz w:val="24"/>
          <w:szCs w:val="24"/>
        </w:rPr>
        <w:t>Пластилинография.</w:t>
      </w:r>
      <w:r w:rsidRPr="001E1DD8">
        <w:rPr>
          <w:rFonts w:ascii="Times New Roman" w:eastAsia="Times New Roman" w:hAnsi="Times New Roman"/>
          <w:sz w:val="24"/>
          <w:szCs w:val="24"/>
          <w:lang w:eastAsia="ru-RU"/>
        </w:rPr>
        <w:t xml:space="preserve"> Выполнение изображений из пластилиновых жгутиков на основе из картона. Приемы обработки поверхности изделий из пластилина при помощи отпечатков разнообразными приспособлениями. </w:t>
      </w:r>
      <w:r w:rsidRPr="001E1DD8">
        <w:rPr>
          <w:rFonts w:ascii="Times New Roman" w:hAnsi="Times New Roman"/>
          <w:sz w:val="24"/>
          <w:szCs w:val="24"/>
        </w:rPr>
        <w:t xml:space="preserve">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«Россия – родина моя»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lastRenderedPageBreak/>
        <w:t xml:space="preserve">ПРАКТИКА: </w:t>
      </w:r>
      <w:r w:rsidRPr="001E1DD8">
        <w:rPr>
          <w:rFonts w:ascii="Times New Roman" w:eastAsia="Times New Roman" w:hAnsi="Times New Roman"/>
          <w:sz w:val="24"/>
          <w:szCs w:val="24"/>
          <w:lang w:eastAsia="ru-RU"/>
        </w:rPr>
        <w:t>Изготовление панно в технике пластилинография. Изготовление основы и отдельных элементов панно.</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Изготовление отдельных элементов панно. Сборка готового изделия.</w:t>
      </w:r>
      <w:r w:rsidR="00B95B35">
        <w:rPr>
          <w:rFonts w:ascii="Times New Roman" w:eastAsia="Times New Roman" w:hAnsi="Times New Roman"/>
          <w:sz w:val="24"/>
          <w:szCs w:val="24"/>
          <w:lang w:eastAsia="ru-RU"/>
        </w:rPr>
        <w:t xml:space="preserve"> </w:t>
      </w:r>
      <w:r w:rsidRPr="001E1DD8">
        <w:rPr>
          <w:rFonts w:ascii="Times New Roman" w:eastAsia="Times New Roman" w:hAnsi="Times New Roman"/>
          <w:sz w:val="24"/>
          <w:szCs w:val="24"/>
          <w:lang w:eastAsia="ru-RU"/>
        </w:rPr>
        <w:t>Украшение панно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37. Итоговые занятия по разделу «Весеннее настроение»</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(архитектор, ювелир, мастер хенд-мэйда).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eastAsia="Times New Roman" w:hAnsi="Times New Roman"/>
          <w:sz w:val="24"/>
          <w:szCs w:val="24"/>
          <w:lang w:eastAsia="ru-RU"/>
        </w:rPr>
        <w:t>Итоговая самостоятельная работа</w:t>
      </w:r>
      <w:r w:rsidRPr="001E1DD8">
        <w:rPr>
          <w:rFonts w:ascii="Times New Roman" w:hAnsi="Times New Roman"/>
          <w:sz w:val="24"/>
          <w:szCs w:val="24"/>
        </w:rPr>
        <w:t>. Отчетная выставка работ, самопрезентация.</w:t>
      </w:r>
      <w:r w:rsidR="00B95B35">
        <w:rPr>
          <w:rFonts w:ascii="Times New Roman" w:hAnsi="Times New Roman"/>
          <w:sz w:val="24"/>
          <w:szCs w:val="24"/>
        </w:rPr>
        <w:t xml:space="preserve"> </w:t>
      </w:r>
      <w:r w:rsidRPr="001E1DD8">
        <w:rPr>
          <w:rFonts w:ascii="Times New Roman" w:hAnsi="Times New Roman"/>
          <w:sz w:val="24"/>
          <w:szCs w:val="24"/>
        </w:rPr>
        <w:t>Участие в конкурсах. (промежуточная аттестация).</w:t>
      </w: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5: ИТОГОВЫЕ ГОДОВЫЕ ЗАНЯТИЯ (4 ЧАСА)</w:t>
      </w:r>
    </w:p>
    <w:p w:rsidR="001162F5" w:rsidRPr="001E1DD8" w:rsidRDefault="001162F5" w:rsidP="001162F5">
      <w:pPr>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38. Подведение годовых итогов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О</w:t>
      </w:r>
      <w:r w:rsidRPr="001E1DD8">
        <w:rPr>
          <w:rFonts w:ascii="Times New Roman" w:hAnsi="Times New Roman"/>
          <w:sz w:val="24"/>
          <w:szCs w:val="24"/>
        </w:rPr>
        <w:t>нлайн-викторина «Мои знания по программе «Мастер-Класс» (итоговый контроль)</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Отчетная выставка объединения. Участие в конкурсах. (итоговый контроль).</w:t>
      </w:r>
      <w:r w:rsidRPr="001E1DD8">
        <w:rPr>
          <w:rFonts w:ascii="Times New Roman" w:eastAsia="Times New Roman" w:hAnsi="Times New Roman"/>
          <w:sz w:val="24"/>
          <w:szCs w:val="24"/>
          <w:lang w:eastAsia="ru-RU"/>
        </w:rPr>
        <w:t xml:space="preserve"> Подведение итогов за год. Инструктаж по безопасным летним каникулам.</w:t>
      </w:r>
    </w:p>
    <w:p w:rsidR="001162F5" w:rsidRPr="001E1DD8" w:rsidRDefault="001162F5" w:rsidP="001162F5">
      <w:pPr>
        <w:widowControl w:val="0"/>
        <w:autoSpaceDE w:val="0"/>
        <w:autoSpaceDN w:val="0"/>
        <w:adjustRightInd w:val="0"/>
        <w:spacing w:after="0" w:line="240" w:lineRule="auto"/>
        <w:rPr>
          <w:rFonts w:ascii="Times New Roman" w:eastAsia="Times New Roman" w:hAnsi="Times New Roman"/>
          <w:b/>
          <w:sz w:val="24"/>
          <w:szCs w:val="24"/>
          <w:lang w:eastAsia="ru-RU"/>
        </w:rPr>
      </w:pPr>
    </w:p>
    <w:p w:rsidR="001162F5" w:rsidRPr="001E1DD8" w:rsidRDefault="001162F5" w:rsidP="001162F5">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 xml:space="preserve">Содержание учебного плана </w:t>
      </w:r>
    </w:p>
    <w:p w:rsidR="001162F5" w:rsidRPr="001E1DD8" w:rsidRDefault="001162F5" w:rsidP="001162F5">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второго года обучения (216 часов)</w:t>
      </w: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1: ВВЕДЕНИЕ В ПРОГРАММУ (6 ЧАСОВ)</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 Вводные занятия «Введение в образовательную программу»</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eastAsia="Arial Unicode MS"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Понятие «декоративно-прикладное творчество». Виды техник, изучаемых в рамках программы «Мастер-Класс» 2-го года обучения (</w:t>
      </w:r>
      <w:bookmarkStart w:id="9" w:name="_Hlk92292889"/>
      <w:r w:rsidRPr="001E1DD8">
        <w:rPr>
          <w:rFonts w:ascii="Times New Roman" w:eastAsia="Times New Roman" w:hAnsi="Times New Roman"/>
          <w:sz w:val="24"/>
          <w:szCs w:val="24"/>
          <w:lang w:eastAsia="ru-RU"/>
        </w:rPr>
        <w:t>скрапбукинг, оригами, квиллинг, декупаж, поп-ап, айрисфолдинг</w:t>
      </w:r>
      <w:bookmarkEnd w:id="9"/>
      <w:r w:rsidRPr="001E1DD8">
        <w:rPr>
          <w:rFonts w:ascii="Times New Roman" w:eastAsia="Times New Roman" w:hAnsi="Times New Roman"/>
          <w:sz w:val="24"/>
          <w:szCs w:val="24"/>
          <w:lang w:eastAsia="ru-RU"/>
        </w:rPr>
        <w:t>). Просмотр работ в перечисленных техниках.</w:t>
      </w:r>
      <w:r w:rsidRPr="001E1DD8">
        <w:rPr>
          <w:rFonts w:ascii="Times New Roman" w:eastAsia="Arial Unicode MS" w:hAnsi="Times New Roman"/>
          <w:sz w:val="24"/>
          <w:szCs w:val="24"/>
          <w:lang w:eastAsia="ru-RU"/>
        </w:rPr>
        <w:t xml:space="preserve"> Правила поведения в объединении. Инструктаж по технике безопасности. История рукоделия на Руси: от древности до наших дней.</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Arial Unicode MS" w:hAnsi="Times New Roman"/>
          <w:i/>
          <w:sz w:val="24"/>
          <w:szCs w:val="24"/>
          <w:lang w:eastAsia="ru-RU"/>
        </w:rPr>
        <w:t>ПРАКТИКА:</w:t>
      </w:r>
      <w:r w:rsidRPr="001E1DD8">
        <w:rPr>
          <w:rFonts w:ascii="Times New Roman" w:eastAsia="Times New Roman" w:hAnsi="Times New Roman"/>
          <w:sz w:val="24"/>
          <w:szCs w:val="24"/>
        </w:rPr>
        <w:t xml:space="preserve"> Викторина «Мои знания по программе «Мастер-Класс». Тест креативности (входящий контроль). </w:t>
      </w:r>
    </w:p>
    <w:p w:rsidR="001162F5" w:rsidRPr="001E1DD8" w:rsidRDefault="001162F5" w:rsidP="001162F5">
      <w:pPr>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Arial Unicode MS" w:hAnsi="Times New Roman"/>
          <w:sz w:val="24"/>
          <w:szCs w:val="24"/>
          <w:lang w:eastAsia="ru-RU"/>
        </w:rPr>
        <w:t>Инструменты и материалы, необходимые для занятий. Организация рабочего места, рациональное размещение на рабочем месте материалов и инструментов. Соблюдение в работе безопасных приемов труда. Правила безопасности при работе ножницами.</w:t>
      </w:r>
    </w:p>
    <w:p w:rsidR="001162F5" w:rsidRPr="001E1DD8" w:rsidRDefault="001162F5" w:rsidP="001162F5">
      <w:pPr>
        <w:spacing w:after="0" w:line="240" w:lineRule="auto"/>
        <w:ind w:firstLine="709"/>
        <w:jc w:val="both"/>
        <w:rPr>
          <w:rFonts w:ascii="Times New Roman" w:eastAsia="Arial Unicode MS" w:hAnsi="Times New Roman"/>
          <w:sz w:val="24"/>
          <w:szCs w:val="24"/>
          <w:lang w:eastAsia="ru-RU"/>
        </w:rPr>
      </w:pPr>
      <w:r w:rsidRPr="001E1DD8">
        <w:rPr>
          <w:rFonts w:ascii="Times New Roman" w:eastAsia="Arial Unicode MS" w:hAnsi="Times New Roman"/>
          <w:i/>
          <w:sz w:val="24"/>
          <w:szCs w:val="24"/>
          <w:lang w:eastAsia="ru-RU"/>
        </w:rPr>
        <w:t>ПРАКТИКА:</w:t>
      </w:r>
      <w:r w:rsidRPr="001E1DD8">
        <w:rPr>
          <w:rFonts w:ascii="Times New Roman" w:eastAsia="Times New Roman" w:hAnsi="Times New Roman"/>
          <w:sz w:val="24"/>
          <w:szCs w:val="24"/>
        </w:rPr>
        <w:t xml:space="preserve"> Задание «Рукавички» (методика Г.А. Цукерман). Самостоятельная работа репродуктивного характера (входящий контроль).</w:t>
      </w:r>
    </w:p>
    <w:p w:rsidR="001162F5" w:rsidRPr="001E1DD8" w:rsidRDefault="001162F5" w:rsidP="001162F5">
      <w:pPr>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spacing w:after="0" w:line="240" w:lineRule="auto"/>
        <w:ind w:firstLine="709"/>
        <w:jc w:val="both"/>
        <w:rPr>
          <w:rFonts w:ascii="Times New Roman" w:eastAsia="Times New Roman" w:hAnsi="Times New Roman"/>
          <w:sz w:val="24"/>
          <w:szCs w:val="24"/>
        </w:rPr>
      </w:pPr>
      <w:r w:rsidRPr="001E1DD8">
        <w:rPr>
          <w:rFonts w:ascii="Times New Roman" w:eastAsia="Arial Unicode MS" w:hAnsi="Times New Roman"/>
          <w:i/>
          <w:sz w:val="24"/>
          <w:szCs w:val="24"/>
          <w:lang w:eastAsia="ru-RU"/>
        </w:rPr>
        <w:t xml:space="preserve">ПРАКТИКА: </w:t>
      </w:r>
      <w:r w:rsidRPr="001E1DD8">
        <w:rPr>
          <w:rFonts w:ascii="Times New Roman" w:eastAsia="Times New Roman" w:hAnsi="Times New Roman"/>
          <w:sz w:val="24"/>
          <w:szCs w:val="24"/>
        </w:rPr>
        <w:t>Самостоятельная работа; самопрезентация (входящий контроль).</w:t>
      </w:r>
    </w:p>
    <w:p w:rsidR="00B95B35" w:rsidRDefault="00B95B35" w:rsidP="001162F5">
      <w:pPr>
        <w:spacing w:after="0" w:line="240" w:lineRule="auto"/>
        <w:ind w:firstLine="709"/>
        <w:jc w:val="center"/>
        <w:rPr>
          <w:rFonts w:ascii="Times New Roman" w:eastAsia="Times New Roman" w:hAnsi="Times New Roman"/>
          <w:b/>
          <w:sz w:val="24"/>
          <w:szCs w:val="24"/>
          <w:lang w:eastAsia="ru-RU"/>
        </w:rPr>
      </w:pPr>
    </w:p>
    <w:p w:rsidR="001162F5" w:rsidRPr="001E1DD8" w:rsidRDefault="001162F5" w:rsidP="001162F5">
      <w:pPr>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2: МИР ОТКРЫТКИ (60 ЧАСОВ)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2. Занятие-игра «Осенины»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 xml:space="preserve">Цветовая палитра осени. Теплые цвета. </w:t>
      </w:r>
      <w:r w:rsidRPr="001E1DD8">
        <w:rPr>
          <w:rFonts w:ascii="Times New Roman" w:eastAsia="Times New Roman" w:hAnsi="Times New Roman"/>
          <w:iCs/>
          <w:sz w:val="24"/>
          <w:szCs w:val="24"/>
          <w:lang w:eastAsia="ru-RU"/>
        </w:rPr>
        <w:t>История появления поздравительной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Викторина. Практические задания для отработки навыков, необходимых для создания открытки. Работа с лэпбуком «Дом Открытки».</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lastRenderedPageBreak/>
        <w:t>Тема 3. Открытка ко Дню знаний</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Виды открыток (музыкальная, съедобная, открытка-сюрприз, по мотивам иллюстраций и т.д.)</w:t>
      </w:r>
      <w:r w:rsidRPr="001E1DD8">
        <w:rPr>
          <w:rFonts w:ascii="Times New Roman" w:eastAsia="Times New Roman" w:hAnsi="Times New Roman"/>
          <w:bCs/>
          <w:sz w:val="24"/>
          <w:szCs w:val="24"/>
          <w:lang w:eastAsia="ru-RU"/>
        </w:rPr>
        <w:t>.</w:t>
      </w:r>
      <w:r w:rsidRPr="001E1DD8">
        <w:rPr>
          <w:rFonts w:ascii="Times New Roman" w:hAnsi="Times New Roman"/>
          <w:iCs/>
          <w:sz w:val="24"/>
          <w:szCs w:val="24"/>
        </w:rPr>
        <w:t xml:space="preserve"> Открытка в технике аппликация. Понятия «плоская аппликация», «объемная аппликация», «шаблон», «композиция». Просмотр открыток в технике аппликация.</w:t>
      </w:r>
      <w:r w:rsidRPr="001E1DD8">
        <w:rPr>
          <w:rFonts w:ascii="Times New Roman" w:hAnsi="Times New Roman"/>
          <w:sz w:val="24"/>
          <w:szCs w:val="24"/>
        </w:rPr>
        <w:t xml:space="preserve"> Сравнение свойств различных видов бумаги, используемых для одного и того же вида работ.</w:t>
      </w:r>
      <w:r w:rsidR="00B95B35">
        <w:rPr>
          <w:rFonts w:ascii="Times New Roman" w:hAnsi="Times New Roman"/>
          <w:sz w:val="24"/>
          <w:szCs w:val="24"/>
        </w:rPr>
        <w:t xml:space="preserve">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День знаний в России. «</w:t>
      </w:r>
      <w:r w:rsidRPr="001E1DD8">
        <w:rPr>
          <w:rFonts w:ascii="Times New Roman" w:hAnsi="Times New Roman"/>
          <w:sz w:val="24"/>
          <w:szCs w:val="24"/>
        </w:rPr>
        <w:t>Ученье - свет»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в технике аппликация. </w:t>
      </w:r>
      <w:r w:rsidRPr="001E1DD8">
        <w:rPr>
          <w:rFonts w:ascii="Times New Roman" w:eastAsia="Times New Roman" w:hAnsi="Times New Roman"/>
          <w:sz w:val="24"/>
          <w:szCs w:val="24"/>
          <w:lang w:eastAsia="ru-RU"/>
        </w:rPr>
        <w:t xml:space="preserve">Вырезание отдельных элементов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bCs/>
          <w:sz w:val="24"/>
          <w:szCs w:val="24"/>
          <w:lang w:eastAsia="ru-RU"/>
        </w:rPr>
        <w:t>Искусство оформления открыток – кардмейкинг</w:t>
      </w:r>
      <w:r w:rsidRPr="001E1DD8">
        <w:rPr>
          <w:rFonts w:ascii="Times New Roman" w:hAnsi="Times New Roman"/>
          <w:sz w:val="24"/>
          <w:szCs w:val="24"/>
        </w:rPr>
        <w:t xml:space="preserve">. Основные стили (гранж, винтаж, американский современный, европейский, смешанный). </w:t>
      </w:r>
      <w:r w:rsidRPr="001E1DD8">
        <w:rPr>
          <w:rFonts w:ascii="Times New Roman" w:eastAsia="Times New Roman" w:hAnsi="Times New Roman"/>
          <w:bCs/>
          <w:sz w:val="24"/>
          <w:szCs w:val="24"/>
          <w:lang w:eastAsia="ru-RU"/>
        </w:rPr>
        <w:t>Инструменты и материалы для кардмейкинга. Украшения и элементы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в технике аппликация. </w:t>
      </w:r>
      <w:r w:rsidRPr="001E1DD8">
        <w:rPr>
          <w:rFonts w:ascii="Times New Roman" w:eastAsia="Times New Roman" w:hAnsi="Times New Roman"/>
          <w:sz w:val="24"/>
          <w:szCs w:val="24"/>
          <w:lang w:eastAsia="ru-RU"/>
        </w:rPr>
        <w:t>Вырезание деталей аппликации с использованием шаблонов. Сборка готового изделия с учетом принципа построения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4. Открытка ко Дню учителя</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eastAsia="Times New Roman" w:hAnsi="Times New Roman"/>
          <w:bCs/>
          <w:iCs/>
          <w:sz w:val="24"/>
          <w:szCs w:val="24"/>
          <w:lang w:eastAsia="ru-RU"/>
        </w:rPr>
        <w:t xml:space="preserve">Техники изготовления открыток (коллаж, скрапбукинг, декупаж). </w:t>
      </w:r>
      <w:r w:rsidRPr="001E1DD8">
        <w:rPr>
          <w:rFonts w:ascii="Times New Roman" w:hAnsi="Times New Roman"/>
          <w:iCs/>
          <w:sz w:val="24"/>
          <w:szCs w:val="24"/>
        </w:rPr>
        <w:t xml:space="preserve">Просмотр открыток в данных техниках. </w:t>
      </w:r>
      <w:r w:rsidRPr="001E1DD8">
        <w:rPr>
          <w:rFonts w:ascii="Times New Roman" w:eastAsia="Times New Roman" w:hAnsi="Times New Roman"/>
          <w:bCs/>
          <w:iCs/>
          <w:sz w:val="24"/>
          <w:szCs w:val="24"/>
          <w:lang w:eastAsia="ru-RU"/>
        </w:rPr>
        <w:t>О</w:t>
      </w:r>
      <w:r w:rsidRPr="001E1DD8">
        <w:rPr>
          <w:rFonts w:ascii="Times New Roman" w:eastAsia="Times New Roman" w:hAnsi="Times New Roman"/>
          <w:sz w:val="24"/>
          <w:szCs w:val="24"/>
          <w:lang w:eastAsia="ru-RU"/>
        </w:rPr>
        <w:t xml:space="preserve">ткрытка с элементами рисования.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sz w:val="24"/>
          <w:szCs w:val="24"/>
        </w:rPr>
        <w:t>День учителя в России.</w:t>
      </w:r>
      <w:r w:rsidRPr="001E1DD8">
        <w:rPr>
          <w:rFonts w:ascii="Times New Roman" w:hAnsi="Times New Roman"/>
          <w:iCs/>
          <w:sz w:val="24"/>
          <w:szCs w:val="24"/>
        </w:rPr>
        <w:t xml:space="preserve"> «Труд учителя»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Изготовление открытки с элементами рисования. Рисование и раскрашивание отдельных элементов.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eastAsia="Times New Roman" w:hAnsi="Times New Roman"/>
          <w:bCs/>
          <w:iCs/>
          <w:sz w:val="24"/>
          <w:szCs w:val="24"/>
          <w:lang w:eastAsia="ru-RU"/>
        </w:rPr>
        <w:t xml:space="preserve">Техники изготовления открыток (айрисфолдинг, поп-ап, вышивка). </w:t>
      </w:r>
      <w:r w:rsidRPr="001E1DD8">
        <w:rPr>
          <w:rFonts w:ascii="Times New Roman" w:hAnsi="Times New Roman"/>
          <w:iCs/>
          <w:sz w:val="24"/>
          <w:szCs w:val="24"/>
        </w:rPr>
        <w:t>Просмотр открыток в данных техниках.</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Рисование и раскрашивание отдельных элементов. Вырезание дополнительных элементов из бумаги.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eastAsia="Times New Roman" w:hAnsi="Times New Roman"/>
          <w:bCs/>
          <w:iCs/>
          <w:sz w:val="24"/>
          <w:szCs w:val="24"/>
          <w:lang w:eastAsia="ru-RU"/>
        </w:rPr>
        <w:t>Техники изготовления открыток (квиллинг, оригами, пергамано).</w:t>
      </w:r>
      <w:r w:rsidRPr="001E1DD8">
        <w:rPr>
          <w:rFonts w:ascii="Times New Roman" w:hAnsi="Times New Roman"/>
          <w:iCs/>
          <w:sz w:val="24"/>
          <w:szCs w:val="24"/>
        </w:rPr>
        <w:t xml:space="preserve"> Просмотр открыток в данных техниках. Понятия «фальцовка», «биговка».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Подготовка основы открытки. Сборка готового изделия с учетом принципа построения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5. Открытка ко Дню именинника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История скрапбукинга: материалы, техники и стили.</w:t>
      </w:r>
      <w:r w:rsidR="00B95B35">
        <w:rPr>
          <w:rFonts w:ascii="Times New Roman" w:hAnsi="Times New Roman"/>
          <w:iCs/>
          <w:sz w:val="24"/>
          <w:szCs w:val="24"/>
        </w:rPr>
        <w:t xml:space="preserve"> </w:t>
      </w:r>
      <w:r w:rsidRPr="001E1DD8">
        <w:rPr>
          <w:rFonts w:ascii="Times New Roman" w:hAnsi="Times New Roman"/>
          <w:iCs/>
          <w:sz w:val="24"/>
          <w:szCs w:val="24"/>
        </w:rPr>
        <w:t xml:space="preserve">Основы техники «скрапбукинг». Инструменты и материалы, применяемые в технике скрапбукинг. Украшения и элементы декора. Открытка в технике скрапбукинг. 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«Дружба – это не работа</w:t>
      </w:r>
      <w:r w:rsidRPr="001E1DD8">
        <w:rPr>
          <w:rFonts w:ascii="Times New Roman" w:hAnsi="Times New Roman"/>
          <w:sz w:val="24"/>
          <w:szCs w:val="24"/>
        </w:rPr>
        <w:t>» (ситуативный разговор)</w:t>
      </w:r>
      <w:r w:rsidRPr="001E1DD8">
        <w:rPr>
          <w:rFonts w:ascii="Times New Roman" w:eastAsia="Times New Roman" w:hAnsi="Times New Roman"/>
          <w:bCs/>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в технике скрапбукинг. </w:t>
      </w:r>
      <w:r w:rsidRPr="001E1DD8">
        <w:rPr>
          <w:rFonts w:ascii="Times New Roman" w:eastAsia="Times New Roman" w:hAnsi="Times New Roman"/>
          <w:sz w:val="24"/>
          <w:szCs w:val="24"/>
          <w:lang w:eastAsia="ru-RU"/>
        </w:rPr>
        <w:t xml:space="preserve">Вырезание отдельных элементов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в технике скрапбукинг. </w:t>
      </w:r>
      <w:r w:rsidRPr="001E1DD8">
        <w:rPr>
          <w:rFonts w:ascii="Times New Roman" w:eastAsia="Times New Roman" w:hAnsi="Times New Roman"/>
          <w:sz w:val="24"/>
          <w:szCs w:val="24"/>
          <w:lang w:eastAsia="ru-RU"/>
        </w:rPr>
        <w:t>Вырезание отдельных элементов с использованием шаблонов. Подготовка основы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в технике скрапбукинг. </w:t>
      </w:r>
      <w:r w:rsidRPr="001E1DD8">
        <w:rPr>
          <w:rFonts w:ascii="Times New Roman" w:eastAsia="Times New Roman" w:hAnsi="Times New Roman"/>
          <w:sz w:val="24"/>
          <w:szCs w:val="24"/>
          <w:lang w:eastAsia="ru-RU"/>
        </w:rPr>
        <w:t>Сборка готового изделия с учетом принципа построения объемной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bookmarkStart w:id="10" w:name="_Hlk92294793"/>
      <w:r w:rsidRPr="001E1DD8">
        <w:rPr>
          <w:rFonts w:ascii="Times New Roman" w:eastAsia="Times New Roman" w:hAnsi="Times New Roman"/>
          <w:b/>
          <w:sz w:val="24"/>
          <w:szCs w:val="24"/>
          <w:u w:val="single"/>
          <w:lang w:eastAsia="ru-RU"/>
        </w:rPr>
        <w:t xml:space="preserve">Тема 6. Открытка ко Дню отца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1.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Основы техники «оригами». Инструменты и материалы, применяемые в </w:t>
      </w:r>
      <w:r w:rsidRPr="001E1DD8">
        <w:rPr>
          <w:rFonts w:ascii="Times New Roman" w:hAnsi="Times New Roman"/>
          <w:iCs/>
          <w:sz w:val="24"/>
          <w:szCs w:val="24"/>
        </w:rPr>
        <w:lastRenderedPageBreak/>
        <w:t xml:space="preserve">технике оригами. Открытка с элементами в технике оригами. 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День отца в России. «Опора семьи</w:t>
      </w:r>
      <w:r w:rsidRPr="001E1DD8">
        <w:rPr>
          <w:rFonts w:ascii="Times New Roman" w:hAnsi="Times New Roman"/>
          <w:sz w:val="24"/>
          <w:szCs w:val="24"/>
        </w:rPr>
        <w:t>» (ситуативный разговор)</w:t>
      </w:r>
      <w:r w:rsidRPr="001E1DD8">
        <w:rPr>
          <w:rFonts w:ascii="Times New Roman" w:eastAsia="Times New Roman" w:hAnsi="Times New Roman"/>
          <w:bCs/>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с элементами </w:t>
      </w:r>
      <w:r w:rsidRPr="001E1DD8">
        <w:rPr>
          <w:rFonts w:ascii="Times New Roman" w:hAnsi="Times New Roman"/>
          <w:iCs/>
          <w:sz w:val="24"/>
          <w:szCs w:val="24"/>
        </w:rPr>
        <w:t>оригами</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Изготовление отдельных элементов в технике оригами.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с элементами </w:t>
      </w:r>
      <w:r w:rsidRPr="001E1DD8">
        <w:rPr>
          <w:rFonts w:ascii="Times New Roman" w:hAnsi="Times New Roman"/>
          <w:iCs/>
          <w:sz w:val="24"/>
          <w:szCs w:val="24"/>
        </w:rPr>
        <w:t>оригами</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 xml:space="preserve">Изготовление отдельных элементов в технике оригами. Вырезание дополнительных элементов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Подготовка основы открытки. Сборка готового изделия. Украшение открытки элементами декора.</w:t>
      </w:r>
    </w:p>
    <w:bookmarkEnd w:id="10"/>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7. Открытка ко Дню бабушек и дедушек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1.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«оригами». Открытка с элементами в технике оригами. 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День бабушек и дедушек в России. «Связь поколений</w:t>
      </w:r>
      <w:r w:rsidRPr="001E1DD8">
        <w:rPr>
          <w:rFonts w:ascii="Times New Roman" w:hAnsi="Times New Roman"/>
          <w:sz w:val="24"/>
          <w:szCs w:val="24"/>
        </w:rPr>
        <w:t>» (ситуативный разговор)</w:t>
      </w:r>
      <w:r w:rsidRPr="001E1DD8">
        <w:rPr>
          <w:rFonts w:ascii="Times New Roman" w:eastAsia="Times New Roman" w:hAnsi="Times New Roman"/>
          <w:bCs/>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 с элементами </w:t>
      </w:r>
      <w:r w:rsidRPr="001E1DD8">
        <w:rPr>
          <w:rFonts w:ascii="Times New Roman" w:hAnsi="Times New Roman"/>
          <w:iCs/>
          <w:sz w:val="24"/>
          <w:szCs w:val="24"/>
        </w:rPr>
        <w:t>оригами</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Изготовление отдельных элементов в технике оригами.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 xml:space="preserve">Изготовление открытки с элементами </w:t>
      </w:r>
      <w:r w:rsidRPr="001E1DD8">
        <w:rPr>
          <w:rFonts w:ascii="Times New Roman" w:hAnsi="Times New Roman"/>
          <w:iCs/>
          <w:sz w:val="24"/>
          <w:szCs w:val="24"/>
        </w:rPr>
        <w:t>оригами</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 xml:space="preserve">Изготовление отдельных элементов в технике оригами. Вырезание дополнительных элементов с использованием шаблонов.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Подготовка основы открытки. Сборка готового изделия с учетом принципа построения объемной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8. Открытка ко Дню народного единства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eastAsia="Times New Roman" w:hAnsi="Times New Roman"/>
          <w:i/>
          <w:sz w:val="24"/>
          <w:szCs w:val="24"/>
          <w:lang w:eastAsia="ru-RU"/>
        </w:rPr>
        <w:t xml:space="preserve">ТЕОРИЯ: </w:t>
      </w:r>
      <w:r w:rsidRPr="001E1DD8">
        <w:rPr>
          <w:rFonts w:ascii="Times New Roman" w:hAnsi="Times New Roman"/>
          <w:iCs/>
          <w:sz w:val="24"/>
          <w:szCs w:val="24"/>
        </w:rPr>
        <w:t>Основы техники «квиллинг». Инструменты и материалы, применяемые в технике квиллинг. Базовые элементы. Открытка в технике квиллинг.</w:t>
      </w:r>
      <w:r w:rsidR="00B95B35">
        <w:rPr>
          <w:rFonts w:ascii="Times New Roman" w:hAnsi="Times New Roman"/>
          <w:iCs/>
          <w:sz w:val="24"/>
          <w:szCs w:val="24"/>
        </w:rPr>
        <w:t xml:space="preserve"> </w:t>
      </w:r>
      <w:r w:rsidRPr="001E1DD8">
        <w:rPr>
          <w:rFonts w:ascii="Times New Roman" w:hAnsi="Times New Roman"/>
          <w:iCs/>
          <w:sz w:val="24"/>
          <w:szCs w:val="24"/>
        </w:rPr>
        <w:t xml:space="preserve">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Выбор инструментов и материалов.</w:t>
      </w:r>
      <w:r w:rsidR="00B95B35">
        <w:rPr>
          <w:rFonts w:ascii="Times New Roman" w:eastAsia="Times New Roman" w:hAnsi="Times New Roman"/>
          <w:sz w:val="24"/>
          <w:szCs w:val="24"/>
          <w:lang w:eastAsia="ru-RU"/>
        </w:rPr>
        <w:t xml:space="preserve"> </w:t>
      </w:r>
      <w:r w:rsidRPr="001E1DD8">
        <w:rPr>
          <w:rFonts w:ascii="Times New Roman" w:eastAsia="Times New Roman" w:hAnsi="Times New Roman"/>
          <w:sz w:val="24"/>
          <w:szCs w:val="24"/>
          <w:lang w:eastAsia="ru-RU"/>
        </w:rPr>
        <w:t xml:space="preserve">День народного единства в России. </w:t>
      </w:r>
      <w:r w:rsidRPr="001E1DD8">
        <w:rPr>
          <w:rFonts w:ascii="Times New Roman" w:hAnsi="Times New Roman"/>
          <w:sz w:val="24"/>
          <w:szCs w:val="24"/>
        </w:rPr>
        <w:t>«В единстве - сила»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w:t>
      </w:r>
      <w:r w:rsidRPr="001E1DD8">
        <w:rPr>
          <w:rFonts w:ascii="Times New Roman" w:hAnsi="Times New Roman"/>
          <w:iCs/>
          <w:sz w:val="24"/>
          <w:szCs w:val="24"/>
        </w:rPr>
        <w:t xml:space="preserve"> в технике квиллинг</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Подготовка полосок для квиллинга.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Подготовка полосок для квиллинга. Изготовление отдельных элементов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Подготовка основы открытки. Сборка готового изделия с учетом принципа построения объемной 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9. Открытка «Птички-невелички»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1.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Основы техники «поп-ап». Инструменты и материалы, применяемые в технике поп-ап. Открытка в технике поп-ап. 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hAnsi="Times New Roman"/>
          <w:iCs/>
          <w:sz w:val="24"/>
          <w:szCs w:val="24"/>
        </w:rPr>
        <w:t xml:space="preserve"> «Синичкин день</w:t>
      </w:r>
      <w:r w:rsidRPr="001E1DD8">
        <w:rPr>
          <w:rFonts w:ascii="Times New Roman" w:hAnsi="Times New Roman"/>
          <w:sz w:val="24"/>
          <w:szCs w:val="24"/>
        </w:rPr>
        <w:t>» (ситуативный разговор)</w:t>
      </w:r>
      <w:r w:rsidRPr="001E1DD8">
        <w:rPr>
          <w:rFonts w:ascii="Times New Roman" w:eastAsia="Times New Roman" w:hAnsi="Times New Roman"/>
          <w:bCs/>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открытки</w:t>
      </w:r>
      <w:r w:rsidRPr="001E1DD8">
        <w:rPr>
          <w:rFonts w:ascii="Times New Roman" w:hAnsi="Times New Roman"/>
          <w:iCs/>
          <w:sz w:val="24"/>
          <w:szCs w:val="24"/>
        </w:rPr>
        <w:t xml:space="preserve"> в технике поп-ап</w:t>
      </w:r>
      <w:r w:rsidRPr="001E1DD8">
        <w:rPr>
          <w:rFonts w:ascii="Times New Roman" w:hAnsi="Times New Roman"/>
          <w:sz w:val="24"/>
          <w:szCs w:val="24"/>
        </w:rPr>
        <w:t xml:space="preserve">. </w:t>
      </w:r>
      <w:r w:rsidRPr="001E1DD8">
        <w:rPr>
          <w:rFonts w:ascii="Times New Roman" w:eastAsia="Times New Roman" w:hAnsi="Times New Roman"/>
          <w:sz w:val="24"/>
          <w:szCs w:val="24"/>
          <w:lang w:eastAsia="ru-RU"/>
        </w:rPr>
        <w:t>Вырезание отдельных элементов с использованием шаблонов.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Вырезание отдельных элементов с использованием шаблонов. Подготовка основы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w:t>
      </w:r>
      <w:r w:rsidRPr="001E1DD8">
        <w:rPr>
          <w:rFonts w:ascii="Times New Roman" w:eastAsia="Times New Roman" w:hAnsi="Times New Roman"/>
          <w:sz w:val="24"/>
          <w:szCs w:val="24"/>
          <w:lang w:eastAsia="ru-RU"/>
        </w:rPr>
        <w:lastRenderedPageBreak/>
        <w:t>композиции.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Cs/>
          <w:i/>
          <w:iCs/>
          <w:sz w:val="24"/>
          <w:szCs w:val="24"/>
        </w:rPr>
      </w:pPr>
      <w:r w:rsidRPr="001E1DD8">
        <w:rPr>
          <w:rFonts w:ascii="Times New Roman" w:hAnsi="Times New Roman"/>
          <w:b/>
          <w:sz w:val="24"/>
          <w:szCs w:val="24"/>
          <w:u w:val="single"/>
        </w:rPr>
        <w:t>Тема 10. Открытка ко дню рождения Деда Мороза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ТЕОРИЯ:</w:t>
      </w:r>
      <w:r w:rsidRPr="001E1DD8">
        <w:rPr>
          <w:rFonts w:ascii="Times New Roman" w:eastAsia="Times New Roman" w:hAnsi="Times New Roman"/>
          <w:bCs/>
          <w:sz w:val="24"/>
          <w:szCs w:val="24"/>
          <w:lang w:eastAsia="ru-RU"/>
        </w:rPr>
        <w:t xml:space="preserve"> Основы техники «айрисфолдинг». Айрис-фолдинг: всё о технике радужного складывания.</w:t>
      </w:r>
      <w:r w:rsidR="00B95B35">
        <w:rPr>
          <w:rFonts w:ascii="Times New Roman" w:eastAsia="Times New Roman" w:hAnsi="Times New Roman"/>
          <w:bCs/>
          <w:sz w:val="24"/>
          <w:szCs w:val="24"/>
          <w:lang w:eastAsia="ru-RU"/>
        </w:rPr>
        <w:t xml:space="preserve"> </w:t>
      </w:r>
      <w:r w:rsidRPr="001E1DD8">
        <w:rPr>
          <w:rFonts w:ascii="Times New Roman" w:hAnsi="Times New Roman"/>
          <w:iCs/>
          <w:sz w:val="24"/>
          <w:szCs w:val="24"/>
        </w:rPr>
        <w:t xml:space="preserve">Инструменты и материалы, применяемые в технике айрисфолдинг. </w:t>
      </w:r>
      <w:r w:rsidRPr="001E1DD8">
        <w:rPr>
          <w:rFonts w:ascii="Times New Roman" w:eastAsia="Times New Roman" w:hAnsi="Times New Roman"/>
          <w:bCs/>
          <w:sz w:val="24"/>
          <w:szCs w:val="24"/>
          <w:lang w:eastAsia="ru-RU"/>
        </w:rPr>
        <w:t xml:space="preserve">Открытка в технике айрисфолдинг. </w:t>
      </w:r>
      <w:r w:rsidRPr="001E1DD8">
        <w:rPr>
          <w:rFonts w:ascii="Times New Roman" w:hAnsi="Times New Roman"/>
          <w:iCs/>
          <w:sz w:val="24"/>
          <w:szCs w:val="24"/>
        </w:rPr>
        <w:t xml:space="preserve">Просмотр открыток в данной технике. </w:t>
      </w:r>
      <w:r w:rsidRPr="001E1DD8">
        <w:rPr>
          <w:rFonts w:ascii="Times New Roman" w:hAnsi="Times New Roman"/>
          <w:sz w:val="24"/>
          <w:szCs w:val="24"/>
        </w:rPr>
        <w:t xml:space="preserve">Этапы выполнения открытки. </w:t>
      </w:r>
      <w:r w:rsidRPr="001E1DD8">
        <w:rPr>
          <w:rFonts w:ascii="Times New Roman" w:eastAsia="Times New Roman" w:hAnsi="Times New Roman"/>
          <w:sz w:val="24"/>
          <w:szCs w:val="24"/>
          <w:lang w:eastAsia="ru-RU"/>
        </w:rPr>
        <w:t>Выбор инструментов и материалов.</w:t>
      </w:r>
      <w:r w:rsidRPr="001E1DD8">
        <w:rPr>
          <w:rFonts w:ascii="Times New Roman" w:eastAsia="Times New Roman" w:hAnsi="Times New Roman"/>
          <w:bCs/>
          <w:sz w:val="24"/>
          <w:szCs w:val="24"/>
          <w:lang w:eastAsia="ru-RU"/>
        </w:rPr>
        <w:t xml:space="preserve"> День рождения Деда Мороза в России. «Добрый волшебник»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открытки в технике айрисфолдинг. Подготовка полосок для айрисфолдинга.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Подготовка полосок для айрисфолдинга. Изготовление отдельных элементов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Подготовка основы открытки. Сборка готового изделия с учетом принципа построения композиции.</w:t>
      </w:r>
      <w:r w:rsidRPr="001E1DD8">
        <w:rPr>
          <w:rFonts w:ascii="Times New Roman" w:eastAsia="Times New Roman" w:hAnsi="Times New Roman"/>
          <w:sz w:val="24"/>
          <w:szCs w:val="24"/>
          <w:lang w:eastAsia="ru-RU"/>
        </w:rPr>
        <w:t xml:space="preserve">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11. Открытка ко Дню матери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hAnsi="Times New Roman"/>
          <w:sz w:val="24"/>
          <w:szCs w:val="24"/>
        </w:rPr>
        <w:t xml:space="preserve">Основы техники «декупаж». </w:t>
      </w:r>
      <w:r w:rsidRPr="001E1DD8">
        <w:rPr>
          <w:rFonts w:ascii="Times New Roman" w:hAnsi="Times New Roman"/>
          <w:iCs/>
          <w:sz w:val="24"/>
          <w:szCs w:val="24"/>
        </w:rPr>
        <w:t xml:space="preserve">Инструменты и материалы, применяемые в технике декупаж. </w:t>
      </w:r>
      <w:r w:rsidRPr="001E1DD8">
        <w:rPr>
          <w:rFonts w:ascii="Times New Roman" w:hAnsi="Times New Roman"/>
          <w:sz w:val="24"/>
          <w:szCs w:val="24"/>
        </w:rPr>
        <w:t>Открытка в технике декупаж.</w:t>
      </w:r>
      <w:r w:rsidRPr="001E1DD8">
        <w:rPr>
          <w:rFonts w:ascii="Times New Roman" w:hAnsi="Times New Roman"/>
          <w:iCs/>
          <w:sz w:val="24"/>
          <w:szCs w:val="24"/>
        </w:rPr>
        <w:t xml:space="preserve"> Просмотр открыток в данной технике. </w:t>
      </w:r>
      <w:r w:rsidRPr="001E1DD8">
        <w:rPr>
          <w:rFonts w:ascii="Times New Roman" w:eastAsia="Times New Roman" w:hAnsi="Times New Roman"/>
          <w:bCs/>
          <w:sz w:val="24"/>
          <w:szCs w:val="24"/>
          <w:lang w:eastAsia="ru-RU"/>
        </w:rPr>
        <w:t xml:space="preserve">Этапы выполнения работы. Выбор инструментов и материалов. День матери в России. </w:t>
      </w:r>
      <w:r w:rsidRPr="001E1DD8">
        <w:rPr>
          <w:rFonts w:ascii="Times New Roman" w:hAnsi="Times New Roman"/>
          <w:iCs/>
          <w:sz w:val="24"/>
          <w:szCs w:val="24"/>
        </w:rPr>
        <w:t>«Милая мама моя»</w:t>
      </w:r>
      <w:r w:rsidR="00B95B35">
        <w:rPr>
          <w:rFonts w:ascii="Times New Roman" w:hAnsi="Times New Roman"/>
          <w:iCs/>
          <w:sz w:val="24"/>
          <w:szCs w:val="24"/>
        </w:rPr>
        <w:t xml:space="preserve"> </w:t>
      </w:r>
      <w:r w:rsidRPr="001E1DD8">
        <w:rPr>
          <w:rFonts w:ascii="Times New Roman" w:hAnsi="Times New Roman"/>
          <w:sz w:val="24"/>
          <w:szCs w:val="24"/>
        </w:rPr>
        <w:t>(ситуативный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открытки в технике декупаж. </w:t>
      </w:r>
      <w:r w:rsidRPr="001E1DD8">
        <w:rPr>
          <w:rFonts w:ascii="Times New Roman" w:eastAsia="Times New Roman" w:hAnsi="Times New Roman"/>
          <w:sz w:val="24"/>
          <w:szCs w:val="24"/>
          <w:lang w:eastAsia="ru-RU"/>
        </w:rPr>
        <w:t>Вырезание отдельных элементов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w:t>
      </w:r>
      <w:r w:rsidRPr="001E1DD8">
        <w:rPr>
          <w:rFonts w:ascii="Times New Roman" w:eastAsia="Times New Roman" w:hAnsi="Times New Roman"/>
          <w:sz w:val="24"/>
          <w:szCs w:val="24"/>
          <w:lang w:eastAsia="ru-RU"/>
        </w:rPr>
        <w:t xml:space="preserve"> отдельных элементов открытки в технике декупаж. Метод «файла».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Подготовка основы открытки. Сборка готового изделия с учетом принципа построения композиции.</w:t>
      </w:r>
      <w:r w:rsidRPr="001E1DD8">
        <w:rPr>
          <w:rFonts w:ascii="Times New Roman" w:eastAsia="Times New Roman" w:hAnsi="Times New Roman"/>
          <w:sz w:val="24"/>
          <w:szCs w:val="24"/>
          <w:lang w:eastAsia="ru-RU"/>
        </w:rPr>
        <w:t xml:space="preserve"> Украшение открытки элементами декора. История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12. Итоговые занятия по разделу «Мир открытки»</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(дизайнер одежды, фуд-дизайнер, дизайнер-визуализатор).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Итоговая самостоятельная работа. </w:t>
      </w:r>
      <w:r w:rsidRPr="001E1DD8">
        <w:rPr>
          <w:rFonts w:ascii="Times New Roman" w:hAnsi="Times New Roman"/>
          <w:sz w:val="24"/>
          <w:szCs w:val="24"/>
        </w:rPr>
        <w:t>Отчетная выставка работ, самопрезентация</w:t>
      </w:r>
      <w:r w:rsidR="00B95B35">
        <w:rPr>
          <w:rFonts w:ascii="Times New Roman" w:hAnsi="Times New Roman"/>
          <w:sz w:val="24"/>
          <w:szCs w:val="24"/>
        </w:rPr>
        <w:t xml:space="preserve"> </w:t>
      </w:r>
      <w:r w:rsidRPr="001E1DD8">
        <w:rPr>
          <w:rFonts w:ascii="Times New Roman" w:eastAsia="Times New Roman" w:hAnsi="Times New Roman"/>
          <w:sz w:val="24"/>
          <w:szCs w:val="24"/>
          <w:lang w:eastAsia="ru-RU"/>
        </w:rPr>
        <w:t>(промежуточная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Подготовка и участие в конкурсах.</w:t>
      </w:r>
    </w:p>
    <w:p w:rsidR="001E1DD8" w:rsidRPr="001E1DD8" w:rsidRDefault="001E1DD8" w:rsidP="001162F5">
      <w:pPr>
        <w:widowControl w:val="0"/>
        <w:autoSpaceDE w:val="0"/>
        <w:autoSpaceDN w:val="0"/>
        <w:adjustRightInd w:val="0"/>
        <w:spacing w:after="0" w:line="240" w:lineRule="auto"/>
        <w:ind w:firstLine="709"/>
        <w:jc w:val="center"/>
        <w:rPr>
          <w:rFonts w:ascii="Times New Roman" w:hAnsi="Times New Roman"/>
          <w:b/>
          <w:sz w:val="24"/>
          <w:szCs w:val="24"/>
          <w:u w:val="single"/>
        </w:rPr>
      </w:pPr>
    </w:p>
    <w:p w:rsidR="001162F5" w:rsidRPr="001E1DD8" w:rsidRDefault="001162F5" w:rsidP="001162F5">
      <w:pPr>
        <w:widowControl w:val="0"/>
        <w:autoSpaceDE w:val="0"/>
        <w:autoSpaceDN w:val="0"/>
        <w:adjustRightInd w:val="0"/>
        <w:spacing w:after="0" w:line="240" w:lineRule="auto"/>
        <w:ind w:firstLine="709"/>
        <w:jc w:val="center"/>
        <w:rPr>
          <w:rFonts w:ascii="Times New Roman" w:hAnsi="Times New Roman"/>
          <w:b/>
          <w:sz w:val="24"/>
          <w:szCs w:val="24"/>
          <w:u w:val="single"/>
        </w:rPr>
      </w:pPr>
      <w:r w:rsidRPr="001E1DD8">
        <w:rPr>
          <w:rFonts w:ascii="Times New Roman" w:hAnsi="Times New Roman"/>
          <w:b/>
          <w:sz w:val="24"/>
          <w:szCs w:val="24"/>
          <w:u w:val="single"/>
        </w:rPr>
        <w:t>РАЗДЕЛ 3: МИР ПОДАРКА (66 ЧАСОВ)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13. Занятие-игра «Зимний переполох»</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Цветовая палитра зимы. Холодные цвета. Просмотр работ, посвященных зимней тематике.</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Викторина. Игра малой подвижности. Практические задания для отработки навыков и умений.</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14. Поделка к Международному дню инвалидов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iCs/>
          <w:sz w:val="24"/>
          <w:szCs w:val="24"/>
          <w:lang w:eastAsia="ru-RU"/>
        </w:rPr>
        <w:t>Секреты</w:t>
      </w:r>
      <w:r w:rsidRPr="001E1DD8">
        <w:rPr>
          <w:rFonts w:ascii="Times New Roman" w:hAnsi="Times New Roman"/>
          <w:iCs/>
          <w:sz w:val="24"/>
          <w:szCs w:val="24"/>
        </w:rPr>
        <w:t xml:space="preserve"> техники «скрапбукинг». Разнообразие материалов, применяемых в скрапбукинге. Просмотр работ в данной технике. Фоторамка в технике скрапбукинг. </w:t>
      </w:r>
      <w:r w:rsidRPr="001E1DD8">
        <w:rPr>
          <w:rFonts w:ascii="Times New Roman" w:hAnsi="Times New Roman"/>
          <w:sz w:val="24"/>
          <w:szCs w:val="24"/>
        </w:rPr>
        <w:t xml:space="preserve">Стилевое, цветовое решение. Этапы выполнения работы. </w:t>
      </w:r>
      <w:r w:rsidRPr="001E1DD8">
        <w:rPr>
          <w:rFonts w:ascii="Times New Roman" w:eastAsia="Times New Roman" w:hAnsi="Times New Roman"/>
          <w:sz w:val="24"/>
          <w:szCs w:val="24"/>
          <w:lang w:eastAsia="ru-RU"/>
        </w:rPr>
        <w:t xml:space="preserve">Выбор </w:t>
      </w:r>
      <w:r w:rsidRPr="001E1DD8">
        <w:rPr>
          <w:rFonts w:ascii="Times New Roman" w:eastAsia="Times New Roman" w:hAnsi="Times New Roman"/>
          <w:sz w:val="24"/>
          <w:szCs w:val="24"/>
          <w:lang w:eastAsia="ru-RU"/>
        </w:rPr>
        <w:lastRenderedPageBreak/>
        <w:t xml:space="preserve">инструментов и материалов. Международный день инвалидов. </w:t>
      </w:r>
      <w:r w:rsidRPr="001E1DD8">
        <w:rPr>
          <w:rFonts w:ascii="Times New Roman" w:eastAsia="Times New Roman" w:hAnsi="Times New Roman"/>
          <w:bCs/>
          <w:sz w:val="24"/>
          <w:szCs w:val="24"/>
          <w:lang w:eastAsia="ru-RU"/>
        </w:rPr>
        <w:t>«Возьмемся за руки, друзья, чтоб не пропасть поодиночке»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 xml:space="preserve">Просмотр мультфильмов, посвященных теме инвалидности («Тамара», «Преодолевшая», «Вальсовый дуэт», «Струны», «Мой братик с Луны» и др.). </w:t>
      </w:r>
      <w:r w:rsidRPr="001E1DD8">
        <w:rPr>
          <w:rFonts w:ascii="Times New Roman" w:eastAsia="Times New Roman" w:hAnsi="Times New Roman"/>
          <w:iCs/>
          <w:sz w:val="24"/>
          <w:szCs w:val="24"/>
          <w:lang w:eastAsia="ru-RU"/>
        </w:rPr>
        <w:t xml:space="preserve">Изготовление фоторамок для геронтологического центра в технике скрапбукинг. </w:t>
      </w:r>
      <w:r w:rsidRPr="001E1DD8">
        <w:rPr>
          <w:rFonts w:ascii="Times New Roman" w:eastAsia="Times New Roman" w:hAnsi="Times New Roman"/>
          <w:sz w:val="24"/>
          <w:szCs w:val="24"/>
          <w:lang w:eastAsia="ru-RU"/>
        </w:rPr>
        <w:t>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фоторамок для геронтологического центра в технике скрапбукинг. </w:t>
      </w:r>
      <w:r w:rsidRPr="001E1DD8">
        <w:rPr>
          <w:rFonts w:ascii="Times New Roman" w:eastAsia="Times New Roman" w:hAnsi="Times New Roman"/>
          <w:sz w:val="24"/>
          <w:szCs w:val="24"/>
          <w:lang w:eastAsia="ru-RU"/>
        </w:rPr>
        <w:t>Изготовление отдельных элементов поделки. Сборка готовых изделий.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15. Интерьерные украшения к Новому году</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«оригами».  Интерьерные композиции в технике оригами.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Традиции и обычаи празднования Нового года. </w:t>
      </w:r>
      <w:r w:rsidRPr="001E1DD8">
        <w:rPr>
          <w:rFonts w:ascii="Times New Roman" w:hAnsi="Times New Roman"/>
          <w:iCs/>
          <w:sz w:val="24"/>
          <w:szCs w:val="24"/>
        </w:rPr>
        <w:t>«Волшебство под Новый Год»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iCs/>
          <w:sz w:val="24"/>
          <w:szCs w:val="24"/>
        </w:rPr>
        <w:t xml:space="preserve">Изготовление поделки «Елочка» </w:t>
      </w:r>
      <w:r w:rsidRPr="001E1DD8">
        <w:rPr>
          <w:rFonts w:ascii="Times New Roman" w:hAnsi="Times New Roman"/>
          <w:sz w:val="24"/>
          <w:szCs w:val="24"/>
        </w:rPr>
        <w:t>в технике оригами.</w:t>
      </w:r>
      <w:r w:rsidRPr="001E1DD8">
        <w:rPr>
          <w:rFonts w:ascii="Times New Roman" w:eastAsia="Times New Roman" w:hAnsi="Times New Roman"/>
          <w:sz w:val="24"/>
          <w:szCs w:val="24"/>
          <w:lang w:eastAsia="ru-RU"/>
        </w:rPr>
        <w:t xml:space="preserve">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00B95B35">
        <w:rPr>
          <w:rFonts w:ascii="Times New Roman" w:eastAsia="Times New Roman" w:hAnsi="Times New Roman"/>
          <w:i/>
          <w:sz w:val="24"/>
          <w:szCs w:val="24"/>
          <w:lang w:eastAsia="ru-RU"/>
        </w:rPr>
        <w:t xml:space="preserve"> </w:t>
      </w:r>
      <w:r w:rsidRPr="001E1DD8">
        <w:rPr>
          <w:rFonts w:ascii="Times New Roman" w:hAnsi="Times New Roman"/>
          <w:iCs/>
          <w:sz w:val="24"/>
          <w:szCs w:val="24"/>
        </w:rPr>
        <w:t>Изготовление поделки «Домик</w:t>
      </w:r>
      <w:r w:rsidRPr="001E1DD8">
        <w:rPr>
          <w:rFonts w:ascii="Times New Roman" w:hAnsi="Times New Roman"/>
          <w:sz w:val="24"/>
          <w:szCs w:val="24"/>
        </w:rPr>
        <w:t>» в технике оригами.</w:t>
      </w:r>
      <w:r w:rsidRPr="001E1DD8">
        <w:rPr>
          <w:rFonts w:ascii="Times New Roman" w:eastAsia="Times New Roman" w:hAnsi="Times New Roman"/>
          <w:sz w:val="24"/>
          <w:szCs w:val="24"/>
          <w:lang w:eastAsia="ru-RU"/>
        </w:rPr>
        <w:t xml:space="preserve">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iCs/>
          <w:sz w:val="24"/>
          <w:szCs w:val="24"/>
        </w:rPr>
        <w:t>Изготовление поделки «Символ года</w:t>
      </w:r>
      <w:r w:rsidRPr="001E1DD8">
        <w:rPr>
          <w:rFonts w:ascii="Times New Roman" w:hAnsi="Times New Roman"/>
          <w:sz w:val="24"/>
          <w:szCs w:val="24"/>
        </w:rPr>
        <w:t>» в технике оригами.</w:t>
      </w:r>
      <w:r w:rsidRPr="001E1DD8">
        <w:rPr>
          <w:rFonts w:ascii="Times New Roman" w:eastAsia="Times New Roman" w:hAnsi="Times New Roman"/>
          <w:sz w:val="24"/>
          <w:szCs w:val="24"/>
          <w:lang w:eastAsia="ru-RU"/>
        </w:rPr>
        <w:t xml:space="preserve">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16. Поделка «Новогоднее чудо»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«поп-ап». Объемная поделка в технике поп-ап.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iCs/>
          <w:sz w:val="24"/>
          <w:szCs w:val="24"/>
        </w:rPr>
        <w:t>«Новогоднее чудо-поздравление»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Изготовление деталей поделки с помощью шаблонов</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Изготовление деталей поделки с помощью шаблонов</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Изготовление деталей поделки с помощью шаблонов</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поделки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u w:val="single"/>
          <w:lang w:eastAsia="ru-RU"/>
        </w:rPr>
      </w:pPr>
      <w:r w:rsidRPr="001E1DD8">
        <w:rPr>
          <w:rFonts w:ascii="Times New Roman" w:eastAsia="Times New Roman" w:hAnsi="Times New Roman"/>
          <w:b/>
          <w:sz w:val="24"/>
          <w:szCs w:val="24"/>
          <w:u w:val="single"/>
          <w:lang w:eastAsia="ru-RU"/>
        </w:rPr>
        <w:t>Тема 17. Интерьерные украшения «Елочные игрушки»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hAnsi="Times New Roman"/>
          <w:iCs/>
          <w:sz w:val="24"/>
          <w:szCs w:val="24"/>
        </w:rPr>
        <w:t>Секреты техники «айрисфолдинг».  Объемная поделка в технике</w:t>
      </w:r>
      <w:r w:rsidRPr="001E1DD8">
        <w:rPr>
          <w:rFonts w:ascii="Times New Roman" w:eastAsia="Times New Roman" w:hAnsi="Times New Roman"/>
          <w:bCs/>
          <w:sz w:val="24"/>
          <w:szCs w:val="24"/>
          <w:lang w:eastAsia="ru-RU"/>
        </w:rPr>
        <w:t>айрисфолдинг</w:t>
      </w:r>
      <w:r w:rsidRPr="001E1DD8">
        <w:rPr>
          <w:rFonts w:ascii="Times New Roman" w:hAnsi="Times New Roman"/>
          <w:sz w:val="24"/>
          <w:szCs w:val="24"/>
        </w:rPr>
        <w:t>.</w:t>
      </w:r>
      <w:r w:rsidRPr="001E1DD8">
        <w:rPr>
          <w:rFonts w:ascii="Times New Roman" w:hAnsi="Times New Roman"/>
          <w:iCs/>
          <w:sz w:val="24"/>
          <w:szCs w:val="24"/>
        </w:rPr>
        <w:t xml:space="preserve">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hAnsi="Times New Roman"/>
          <w:sz w:val="24"/>
          <w:szCs w:val="24"/>
        </w:rPr>
        <w:t>«Красота спасет мир»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поделок для украшения школы и дома в технике айрисфолдинг. </w:t>
      </w:r>
      <w:r w:rsidRPr="001E1DD8">
        <w:rPr>
          <w:rFonts w:ascii="Times New Roman" w:eastAsia="Times New Roman" w:hAnsi="Times New Roman"/>
          <w:bCs/>
          <w:sz w:val="24"/>
          <w:szCs w:val="24"/>
          <w:lang w:eastAsia="ru-RU"/>
        </w:rPr>
        <w:t>Подготовка полосок для айрисфолдинга.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00B95B35">
        <w:rPr>
          <w:rFonts w:ascii="Times New Roman" w:eastAsia="Times New Roman" w:hAnsi="Times New Roman"/>
          <w:bCs/>
          <w:i/>
          <w:iCs/>
          <w:sz w:val="24"/>
          <w:szCs w:val="24"/>
          <w:lang w:eastAsia="ru-RU"/>
        </w:rPr>
        <w:t xml:space="preserve"> </w:t>
      </w:r>
      <w:r w:rsidRPr="001E1DD8">
        <w:rPr>
          <w:rFonts w:ascii="Times New Roman" w:hAnsi="Times New Roman"/>
          <w:sz w:val="24"/>
          <w:szCs w:val="24"/>
        </w:rPr>
        <w:t xml:space="preserve">Изготовление поделок для украшения школы и дома в технике айрисфолдинг. </w:t>
      </w:r>
      <w:r w:rsidRPr="001E1DD8">
        <w:rPr>
          <w:rFonts w:ascii="Times New Roman" w:eastAsia="Times New Roman" w:hAnsi="Times New Roman"/>
          <w:bCs/>
          <w:sz w:val="24"/>
          <w:szCs w:val="24"/>
          <w:lang w:eastAsia="ru-RU"/>
        </w:rPr>
        <w:t>Подготовка полосок для айрисфолдинга. 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поделок для украшения школы и дома в технике айрисфолдинг. Изготовление деталей поделки. Сборка готового изделия. Украшение игрушек декоративными элементами.</w:t>
      </w:r>
    </w:p>
    <w:p w:rsidR="00B95B35" w:rsidRDefault="00B95B3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lastRenderedPageBreak/>
        <w:t>Тема 18. Поделка «Рождественский ангел»</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hAnsi="Times New Roman"/>
          <w:iCs/>
          <w:sz w:val="24"/>
          <w:szCs w:val="24"/>
        </w:rPr>
        <w:t>Секреты техники «айрисфолдинг».  Объемная поделка в технике</w:t>
      </w:r>
      <w:r w:rsidRPr="001E1DD8">
        <w:rPr>
          <w:rFonts w:ascii="Times New Roman" w:eastAsia="Times New Roman" w:hAnsi="Times New Roman"/>
          <w:bCs/>
          <w:sz w:val="24"/>
          <w:szCs w:val="24"/>
          <w:lang w:eastAsia="ru-RU"/>
        </w:rPr>
        <w:t>айрисфолдинг</w:t>
      </w:r>
      <w:r w:rsidRPr="001E1DD8">
        <w:rPr>
          <w:rFonts w:ascii="Times New Roman" w:hAnsi="Times New Roman"/>
          <w:sz w:val="24"/>
          <w:szCs w:val="24"/>
        </w:rPr>
        <w:t>.</w:t>
      </w:r>
      <w:r w:rsidRPr="001E1DD8">
        <w:rPr>
          <w:rFonts w:ascii="Times New Roman" w:hAnsi="Times New Roman"/>
          <w:iCs/>
          <w:sz w:val="24"/>
          <w:szCs w:val="24"/>
        </w:rPr>
        <w:t xml:space="preserve">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Выбор инструментов и материалов. Рождественские традиции. «Светлый праздник Рождество</w:t>
      </w:r>
      <w:r w:rsidRPr="001E1DD8">
        <w:rPr>
          <w:rFonts w:ascii="Times New Roman" w:hAnsi="Times New Roman"/>
          <w:sz w:val="24"/>
          <w:szCs w:val="24"/>
        </w:rPr>
        <w:t>»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поделки в технике айрисфолдинг. </w:t>
      </w:r>
      <w:r w:rsidRPr="001E1DD8">
        <w:rPr>
          <w:rFonts w:ascii="Times New Roman" w:eastAsia="Times New Roman" w:hAnsi="Times New Roman"/>
          <w:bCs/>
          <w:sz w:val="24"/>
          <w:szCs w:val="24"/>
          <w:lang w:eastAsia="ru-RU"/>
        </w:rPr>
        <w:t>Подготовка полосок для айрисфолдинга.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00B95B35">
        <w:rPr>
          <w:rFonts w:ascii="Times New Roman" w:eastAsia="Times New Roman" w:hAnsi="Times New Roman"/>
          <w:bCs/>
          <w:i/>
          <w:iCs/>
          <w:sz w:val="24"/>
          <w:szCs w:val="24"/>
          <w:lang w:eastAsia="ru-RU"/>
        </w:rPr>
        <w:t xml:space="preserve"> </w:t>
      </w:r>
      <w:r w:rsidRPr="001E1DD8">
        <w:rPr>
          <w:rFonts w:ascii="Times New Roman" w:hAnsi="Times New Roman"/>
          <w:sz w:val="24"/>
          <w:szCs w:val="24"/>
        </w:rPr>
        <w:t xml:space="preserve">Изготовление поделки в технике айрисфолдинг. </w:t>
      </w:r>
      <w:r w:rsidRPr="001E1DD8">
        <w:rPr>
          <w:rFonts w:ascii="Times New Roman" w:eastAsia="Times New Roman" w:hAnsi="Times New Roman"/>
          <w:bCs/>
          <w:sz w:val="24"/>
          <w:szCs w:val="24"/>
          <w:lang w:eastAsia="ru-RU"/>
        </w:rPr>
        <w:t>Подготовка полосок для айрисфолдинга. 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поделки в технике айрисфолдинг. Изготовление деталей поделки. Сборка готового изделия. Украшение игрушек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
          <w:sz w:val="24"/>
          <w:szCs w:val="24"/>
          <w:u w:val="single"/>
          <w:lang w:eastAsia="ru-RU"/>
        </w:rPr>
        <w:t xml:space="preserve">Тема 19. Рисунок «Автомобиль будущего»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«дудлинг».  Рисунок в технике дудлинг. Просмотр работ в данной технике. </w:t>
      </w:r>
      <w:r w:rsidRPr="001E1DD8">
        <w:rPr>
          <w:rFonts w:ascii="Times New Roman" w:hAnsi="Times New Roman"/>
          <w:sz w:val="24"/>
          <w:szCs w:val="24"/>
        </w:rPr>
        <w:t xml:space="preserve">Этапы выполнения работы. Понятие «эскиз». </w:t>
      </w:r>
      <w:r w:rsidRPr="001E1DD8">
        <w:rPr>
          <w:rFonts w:ascii="Times New Roman" w:eastAsia="Times New Roman" w:hAnsi="Times New Roman"/>
          <w:sz w:val="24"/>
          <w:szCs w:val="24"/>
          <w:lang w:eastAsia="ru-RU"/>
        </w:rPr>
        <w:t>Выбор инструментов и материалов. Всемирный день детских изобретений. «Я все могу!»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технике дудлинг по замыслу детей. Создание эскиза.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технике дудлинг по замыслу детей. Выполнение рисунка в цвете.</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технике дудлинг по замыслу детей. Раскрашивание рисунка в технике «дудлинг».</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Cs/>
          <w:i/>
          <w:iCs/>
          <w:sz w:val="24"/>
          <w:szCs w:val="24"/>
        </w:rPr>
      </w:pPr>
      <w:r w:rsidRPr="001E1DD8">
        <w:rPr>
          <w:rFonts w:ascii="Times New Roman" w:hAnsi="Times New Roman"/>
          <w:b/>
          <w:sz w:val="24"/>
          <w:szCs w:val="24"/>
          <w:u w:val="single"/>
        </w:rPr>
        <w:t>Тема 20. Поделка «Снежинка»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iCs/>
          <w:sz w:val="24"/>
          <w:szCs w:val="24"/>
          <w:lang w:eastAsia="ru-RU"/>
        </w:rPr>
        <w:t xml:space="preserve">Секреты техники «квиллинг».  Объемная поделка в технике квиллинг. Просмотр работ в данной технике. Этапы выполнения работы. Выбор инструментов и материалов. </w:t>
      </w:r>
      <w:r w:rsidRPr="001E1DD8">
        <w:rPr>
          <w:rFonts w:ascii="Times New Roman" w:hAnsi="Times New Roman"/>
          <w:iCs/>
          <w:sz w:val="24"/>
          <w:szCs w:val="24"/>
        </w:rPr>
        <w:t>«Как прекрасен этот мир – посмотри!»</w:t>
      </w:r>
      <w:r w:rsidRPr="001E1DD8">
        <w:rPr>
          <w:rFonts w:ascii="Times New Roman" w:eastAsia="Times New Roman" w:hAnsi="Times New Roman"/>
          <w:bCs/>
          <w:iCs/>
          <w:sz w:val="24"/>
          <w:szCs w:val="24"/>
          <w:lang w:eastAsia="ru-RU"/>
        </w:rPr>
        <w:t xml:space="preserve">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квиллинг. Подготовка базовых элементов.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квиллинг. Подготовка базовых элементов. Изготовление основы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квиллинг. Сборка готового изделия. Украшение поделки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21. Поделка «Сердце»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iCs/>
          <w:sz w:val="24"/>
          <w:szCs w:val="24"/>
          <w:lang w:eastAsia="ru-RU"/>
        </w:rPr>
        <w:t>Секреты техники «квиллинг».  Объемная поделка в технике квиллинг. Просмотр работ в данной технике. Этапы выполнения работы. Выбор инструментов и материалов. «От сердца к сердцу»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квиллинг. Подготовка базовых элементов.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квиллинг. Подготовка базовых элементов. Изготовление основы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 xml:space="preserve">Изготовление поделки в технике квиллинг. Сборка готового изделия. </w:t>
      </w:r>
      <w:r w:rsidRPr="001E1DD8">
        <w:rPr>
          <w:rFonts w:ascii="Times New Roman" w:eastAsia="Times New Roman" w:hAnsi="Times New Roman"/>
          <w:bCs/>
          <w:iCs/>
          <w:sz w:val="24"/>
          <w:szCs w:val="24"/>
          <w:lang w:eastAsia="ru-RU"/>
        </w:rPr>
        <w:lastRenderedPageBreak/>
        <w:t>Украшение поделки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22. Поделка «Коробочка с сюрпризом»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iCs/>
          <w:sz w:val="24"/>
          <w:szCs w:val="24"/>
          <w:lang w:eastAsia="ru-RU"/>
        </w:rPr>
        <w:t xml:space="preserve">Секреты техники «декупаж».  Смешанная техника. Поделка в технике </w:t>
      </w:r>
      <w:r w:rsidRPr="001E1DD8">
        <w:rPr>
          <w:rFonts w:ascii="Times New Roman" w:eastAsia="Times New Roman" w:hAnsi="Times New Roman"/>
          <w:bCs/>
          <w:sz w:val="24"/>
          <w:szCs w:val="24"/>
          <w:lang w:eastAsia="ru-RU"/>
        </w:rPr>
        <w:t>оригами и декупаж</w:t>
      </w:r>
      <w:r w:rsidRPr="001E1DD8">
        <w:rPr>
          <w:rFonts w:ascii="Times New Roman" w:eastAsia="Times New Roman" w:hAnsi="Times New Roman"/>
          <w:bCs/>
          <w:iCs/>
          <w:sz w:val="24"/>
          <w:szCs w:val="24"/>
          <w:lang w:eastAsia="ru-RU"/>
        </w:rPr>
        <w:t xml:space="preserve">. Просмотр работ в данной технике. Этапы выполнения работы. Выбор инструментов и материалов. </w:t>
      </w:r>
      <w:r w:rsidRPr="001E1DD8">
        <w:rPr>
          <w:rFonts w:ascii="Times New Roman" w:eastAsia="Times New Roman" w:hAnsi="Times New Roman"/>
          <w:sz w:val="24"/>
          <w:szCs w:val="24"/>
          <w:lang w:eastAsia="ru-RU"/>
        </w:rPr>
        <w:t>Международный День спонтанного проявления доброты.</w:t>
      </w:r>
      <w:r w:rsidRPr="001E1DD8">
        <w:rPr>
          <w:rFonts w:ascii="Times New Roman" w:eastAsia="Times New Roman" w:hAnsi="Times New Roman"/>
          <w:iCs/>
          <w:sz w:val="24"/>
          <w:szCs w:val="24"/>
          <w:lang w:eastAsia="ru-RU"/>
        </w:rPr>
        <w:t xml:space="preserve"> «Для добрых дел не нужен повод»</w:t>
      </w:r>
      <w:r w:rsidRPr="001E1DD8">
        <w:rPr>
          <w:rFonts w:ascii="Times New Roman" w:eastAsia="Times New Roman" w:hAnsi="Times New Roman"/>
          <w:sz w:val="24"/>
          <w:szCs w:val="24"/>
          <w:lang w:eastAsia="ru-RU"/>
        </w:rPr>
        <w:t xml:space="preserve">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 xml:space="preserve">Изготовление поделки в смешанной технике. </w:t>
      </w:r>
      <w:r w:rsidRPr="001E1DD8">
        <w:rPr>
          <w:rFonts w:ascii="Times New Roman" w:eastAsia="Times New Roman" w:hAnsi="Times New Roman"/>
          <w:bCs/>
          <w:sz w:val="24"/>
          <w:szCs w:val="24"/>
          <w:lang w:eastAsia="ru-RU"/>
        </w:rPr>
        <w:t xml:space="preserve">Изготовление коробочки в технике оригами.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смешанной технике. Изготовление деталей поделки в технике декупаж.</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смешанной технике. Сборка готового изделия. Украшение поделки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23. Поделка «Моему защитнику»</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День защитника Отечества в России. </w:t>
      </w:r>
      <w:r w:rsidRPr="001E1DD8">
        <w:rPr>
          <w:rFonts w:ascii="Times New Roman" w:hAnsi="Times New Roman"/>
          <w:sz w:val="24"/>
          <w:szCs w:val="24"/>
        </w:rPr>
        <w:t xml:space="preserve">«Стоит на страже Родины солдат» (ситуативный разговор).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поделки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подарка.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 xml:space="preserve">Изготовление отдельных элементов подарка.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24. Итоговые занятия по разделу «Мир подарка»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(макетчик, мастер-кукольник, художник-декоратор).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Итоговая самостоятельная работа. </w:t>
      </w:r>
      <w:r w:rsidRPr="001E1DD8">
        <w:rPr>
          <w:rFonts w:ascii="Times New Roman" w:hAnsi="Times New Roman"/>
          <w:sz w:val="24"/>
          <w:szCs w:val="24"/>
        </w:rPr>
        <w:t>Отчетная выставка работ, самопрезентация</w:t>
      </w:r>
      <w:r w:rsidR="00B95B35">
        <w:rPr>
          <w:rFonts w:ascii="Times New Roman" w:hAnsi="Times New Roman"/>
          <w:sz w:val="24"/>
          <w:szCs w:val="24"/>
        </w:rPr>
        <w:t xml:space="preserve"> </w:t>
      </w:r>
      <w:r w:rsidRPr="001E1DD8">
        <w:rPr>
          <w:rFonts w:ascii="Times New Roman" w:eastAsia="Times New Roman" w:hAnsi="Times New Roman"/>
          <w:sz w:val="24"/>
          <w:szCs w:val="24"/>
          <w:lang w:eastAsia="ru-RU"/>
        </w:rPr>
        <w:t>(промежуточная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Подготовка и участие в конкурсах.</w:t>
      </w:r>
    </w:p>
    <w:p w:rsidR="001162F5" w:rsidRPr="001E1DD8" w:rsidRDefault="001162F5" w:rsidP="001162F5">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t>РАЗДЕЛ 4: МИР ВЫСТАВКИ (72 ЧАСА)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 xml:space="preserve">Тема 25. Панно «Весеннее настроение»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iCs/>
          <w:sz w:val="24"/>
          <w:szCs w:val="24"/>
          <w:lang w:eastAsia="ru-RU"/>
        </w:rPr>
        <w:t>Секреты</w:t>
      </w:r>
      <w:r w:rsidRPr="001E1DD8">
        <w:rPr>
          <w:rFonts w:ascii="Times New Roman" w:hAnsi="Times New Roman"/>
          <w:iCs/>
          <w:sz w:val="24"/>
          <w:szCs w:val="24"/>
        </w:rPr>
        <w:t xml:space="preserve"> техники «скрапбукинг». Просмотр работ в данной технике. Панно в технике скрапбукинг. </w:t>
      </w:r>
      <w:r w:rsidRPr="001E1DD8">
        <w:rPr>
          <w:rFonts w:ascii="Times New Roman" w:hAnsi="Times New Roman"/>
          <w:sz w:val="24"/>
          <w:szCs w:val="24"/>
        </w:rPr>
        <w:t xml:space="preserve">Стилевое, цветовое решение.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Международный женский день. </w:t>
      </w:r>
      <w:r w:rsidRPr="001E1DD8">
        <w:rPr>
          <w:rFonts w:ascii="Times New Roman" w:eastAsia="Times New Roman" w:hAnsi="Times New Roman"/>
          <w:iCs/>
          <w:sz w:val="24"/>
          <w:szCs w:val="24"/>
          <w:lang w:eastAsia="ru-RU"/>
        </w:rPr>
        <w:t>«Есть в марте день особый» (ситуативный разговор)</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панно в технике скрапбукинг. </w:t>
      </w:r>
      <w:r w:rsidRPr="001E1DD8">
        <w:rPr>
          <w:rFonts w:ascii="Times New Roman" w:eastAsia="Times New Roman" w:hAnsi="Times New Roman"/>
          <w:sz w:val="24"/>
          <w:szCs w:val="24"/>
          <w:lang w:eastAsia="ru-RU"/>
        </w:rPr>
        <w:t>Изготовление отдельных элементов работы с помощью шаблонов.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панно в технике скрапбукинг. </w:t>
      </w:r>
      <w:r w:rsidRPr="001E1DD8">
        <w:rPr>
          <w:rFonts w:ascii="Times New Roman" w:eastAsia="Times New Roman" w:hAnsi="Times New Roman"/>
          <w:sz w:val="24"/>
          <w:szCs w:val="24"/>
          <w:lang w:eastAsia="ru-RU"/>
        </w:rPr>
        <w:t>Изготовление отдельных элементов работы с помощью шаблонов.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iCs/>
          <w:sz w:val="24"/>
          <w:szCs w:val="24"/>
          <w:lang w:eastAsia="ru-RU"/>
        </w:rPr>
        <w:t xml:space="preserve">Изготовление панно в технике скрапбукинг. </w:t>
      </w:r>
      <w:r w:rsidRPr="001E1DD8">
        <w:rPr>
          <w:rFonts w:ascii="Times New Roman" w:eastAsia="Times New Roman" w:hAnsi="Times New Roman"/>
          <w:sz w:val="24"/>
          <w:szCs w:val="24"/>
          <w:lang w:eastAsia="ru-RU"/>
        </w:rPr>
        <w:t>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lastRenderedPageBreak/>
        <w:t>Тема 26. Занятие-игра «Весна красна»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Цветовая палитра весны. Теплые и холодные цвета. Просмотр работ, посвященных весенней тематике.</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Pr="001E1DD8">
        <w:rPr>
          <w:rFonts w:ascii="Times New Roman" w:eastAsia="Times New Roman" w:hAnsi="Times New Roman"/>
          <w:sz w:val="24"/>
          <w:szCs w:val="24"/>
          <w:lang w:eastAsia="ru-RU"/>
        </w:rPr>
        <w:t xml:space="preserve"> Викторина. Игра малой подвижности. Практические задания для отработки навыков и умений.</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27. Панно «Ярилин день»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Cs/>
          <w:i/>
          <w:sz w:val="24"/>
          <w:szCs w:val="24"/>
          <w:lang w:eastAsia="ru-RU"/>
        </w:rPr>
        <w:t>ТЕОРИЯ:</w:t>
      </w:r>
      <w:r w:rsidR="00B95B35">
        <w:rPr>
          <w:rFonts w:ascii="Times New Roman" w:eastAsia="Times New Roman" w:hAnsi="Times New Roman"/>
          <w:bCs/>
          <w:i/>
          <w:sz w:val="24"/>
          <w:szCs w:val="24"/>
          <w:lang w:eastAsia="ru-RU"/>
        </w:rPr>
        <w:t xml:space="preserve"> </w:t>
      </w:r>
      <w:r w:rsidRPr="001E1DD8">
        <w:rPr>
          <w:rFonts w:ascii="Times New Roman" w:eastAsia="Times New Roman" w:hAnsi="Times New Roman"/>
          <w:bCs/>
          <w:iCs/>
          <w:sz w:val="24"/>
          <w:szCs w:val="24"/>
          <w:lang w:eastAsia="ru-RU"/>
        </w:rPr>
        <w:t xml:space="preserve">Секреты техники «скрапбукинг». Просмотр работ в данной технике. Панно в технике скрапбукинг. Стилевое, цветовое решение. Этапы выполнения работы. Выбор инструментов и материалов. </w:t>
      </w:r>
      <w:r w:rsidRPr="001E1DD8">
        <w:rPr>
          <w:rFonts w:ascii="Times New Roman" w:hAnsi="Times New Roman"/>
          <w:bCs/>
          <w:iCs/>
          <w:sz w:val="24"/>
          <w:szCs w:val="24"/>
        </w:rPr>
        <w:t>«Масленица – традиции и обычаи»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ПРАКТИКА:</w:t>
      </w:r>
      <w:r w:rsidR="00B95B35">
        <w:rPr>
          <w:rFonts w:ascii="Times New Roman" w:eastAsia="Times New Roman" w:hAnsi="Times New Roman"/>
          <w:bCs/>
          <w:i/>
          <w:sz w:val="24"/>
          <w:szCs w:val="24"/>
          <w:lang w:eastAsia="ru-RU"/>
        </w:rPr>
        <w:t xml:space="preserve"> </w:t>
      </w:r>
      <w:r w:rsidRPr="001E1DD8">
        <w:rPr>
          <w:rFonts w:ascii="Times New Roman" w:eastAsia="Times New Roman" w:hAnsi="Times New Roman"/>
          <w:bCs/>
          <w:iCs/>
          <w:sz w:val="24"/>
          <w:szCs w:val="24"/>
          <w:lang w:eastAsia="ru-RU"/>
        </w:rPr>
        <w:t>Изготовление панно в технике скрапбукинг. Изготовление отдельных элементов работы с помощью шаблонов.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панно в технике скрапбукинг. Изготовление отдельных элементов работы с помощью шаблонов.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30. Панно «Живая природа»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b/>
          <w:sz w:val="24"/>
          <w:szCs w:val="24"/>
          <w:u w:val="single"/>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«оригами».  Декоративное панно с элементами оригами.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w:t>
      </w:r>
      <w:r w:rsidRPr="001E1DD8">
        <w:rPr>
          <w:rFonts w:ascii="Times New Roman" w:eastAsia="Times New Roman" w:hAnsi="Times New Roman"/>
          <w:bCs/>
          <w:sz w:val="24"/>
          <w:szCs w:val="24"/>
          <w:lang w:eastAsia="ru-RU"/>
        </w:rPr>
        <w:t>Международный день рек и лесов. «Лес и реки – богатство России»</w:t>
      </w:r>
      <w:r w:rsidR="00B95B35">
        <w:rPr>
          <w:rFonts w:ascii="Times New Roman" w:eastAsia="Times New Roman" w:hAnsi="Times New Roman"/>
          <w:bCs/>
          <w:sz w:val="24"/>
          <w:szCs w:val="24"/>
          <w:lang w:eastAsia="ru-RU"/>
        </w:rPr>
        <w:t xml:space="preserve"> </w:t>
      </w:r>
      <w:r w:rsidRPr="001E1DD8">
        <w:rPr>
          <w:rFonts w:ascii="Times New Roman" w:hAnsi="Times New Roman"/>
          <w:iCs/>
          <w:sz w:val="24"/>
          <w:szCs w:val="24"/>
        </w:rPr>
        <w:t>(ситуативный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ПРАКТИКА: </w:t>
      </w:r>
      <w:r w:rsidRPr="001E1DD8">
        <w:rPr>
          <w:rFonts w:ascii="Times New Roman" w:hAnsi="Times New Roman"/>
          <w:iCs/>
          <w:sz w:val="24"/>
          <w:szCs w:val="24"/>
        </w:rPr>
        <w:t>Изготовление панно с элементами</w:t>
      </w:r>
      <w:r w:rsidRPr="001E1DD8">
        <w:rPr>
          <w:rFonts w:ascii="Times New Roman" w:hAnsi="Times New Roman"/>
          <w:sz w:val="24"/>
          <w:szCs w:val="24"/>
        </w:rPr>
        <w:t xml:space="preserve"> оригами.</w:t>
      </w:r>
      <w:r w:rsidRPr="001E1DD8">
        <w:rPr>
          <w:rFonts w:ascii="Times New Roman" w:eastAsia="Times New Roman" w:hAnsi="Times New Roman"/>
          <w:sz w:val="24"/>
          <w:szCs w:val="24"/>
          <w:lang w:eastAsia="ru-RU"/>
        </w:rPr>
        <w:t xml:space="preserve"> Подготовка основы панно, изготовление отдельных элементов.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ПРАКТИКА:</w:t>
      </w:r>
      <w:r w:rsidR="00B95B35">
        <w:rPr>
          <w:rFonts w:ascii="Times New Roman" w:eastAsia="Times New Roman" w:hAnsi="Times New Roman"/>
          <w:i/>
          <w:sz w:val="24"/>
          <w:szCs w:val="24"/>
          <w:lang w:eastAsia="ru-RU"/>
        </w:rPr>
        <w:t xml:space="preserve"> </w:t>
      </w:r>
      <w:r w:rsidRPr="001E1DD8">
        <w:rPr>
          <w:rFonts w:ascii="Times New Roman" w:hAnsi="Times New Roman"/>
          <w:iCs/>
          <w:sz w:val="24"/>
          <w:szCs w:val="24"/>
        </w:rPr>
        <w:t>Изготовление панно с элементами</w:t>
      </w:r>
      <w:r w:rsidRPr="001E1DD8">
        <w:rPr>
          <w:rFonts w:ascii="Times New Roman" w:hAnsi="Times New Roman"/>
          <w:sz w:val="24"/>
          <w:szCs w:val="24"/>
        </w:rPr>
        <w:t xml:space="preserve"> оригами.</w:t>
      </w:r>
      <w:r w:rsidR="00B95B35">
        <w:rPr>
          <w:rFonts w:ascii="Times New Roman" w:hAnsi="Times New Roman"/>
          <w:sz w:val="24"/>
          <w:szCs w:val="24"/>
        </w:rPr>
        <w:t xml:space="preserve"> </w:t>
      </w:r>
      <w:r w:rsidRPr="001E1DD8">
        <w:rPr>
          <w:rFonts w:ascii="Times New Roman" w:eastAsia="Times New Roman" w:hAnsi="Times New Roman"/>
          <w:bCs/>
          <w:iCs/>
          <w:sz w:val="24"/>
          <w:szCs w:val="24"/>
          <w:lang w:eastAsia="ru-RU"/>
        </w:rPr>
        <w:t>Изготовление отдельных элементов работы в технике оригами.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iCs/>
          <w:sz w:val="24"/>
          <w:szCs w:val="24"/>
        </w:rPr>
        <w:t>Изготовление панно с элементами</w:t>
      </w:r>
      <w:r w:rsidRPr="001E1DD8">
        <w:rPr>
          <w:rFonts w:ascii="Times New Roman" w:hAnsi="Times New Roman"/>
          <w:sz w:val="24"/>
          <w:szCs w:val="24"/>
        </w:rPr>
        <w:t xml:space="preserve"> оригами.</w:t>
      </w:r>
      <w:r w:rsidR="00B95B35">
        <w:rPr>
          <w:rFonts w:ascii="Times New Roman" w:hAnsi="Times New Roman"/>
          <w:sz w:val="24"/>
          <w:szCs w:val="24"/>
        </w:rPr>
        <w:t xml:space="preserve"> </w:t>
      </w:r>
      <w:r w:rsidRPr="001E1DD8">
        <w:rPr>
          <w:rFonts w:ascii="Times New Roman" w:eastAsia="Times New Roman" w:hAnsi="Times New Roman"/>
          <w:bCs/>
          <w:iCs/>
          <w:sz w:val="24"/>
          <w:szCs w:val="24"/>
          <w:lang w:eastAsia="ru-RU"/>
        </w:rPr>
        <w:t>Сборка готового изделия, украшение открытки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28. Поделка «Весь мир – театр»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Секреты техники «поп-ап». Объемная поделка в технике поп-ап.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Выбор инструментов и материалов. Всемирный день театра. «Волшебный мир кулис»</w:t>
      </w:r>
      <w:r w:rsidRPr="001E1DD8">
        <w:rPr>
          <w:rFonts w:ascii="Times New Roman" w:hAnsi="Times New Roman"/>
          <w:iCs/>
          <w:sz w:val="24"/>
          <w:szCs w:val="24"/>
        </w:rPr>
        <w:t xml:space="preserve">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по замыслу детей (на основе представленных вариантов). Изготовление деталей поделки с помощью шаблонов</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ТЕОРИЯ:</w:t>
      </w:r>
      <w:r w:rsidRPr="001E1DD8">
        <w:rPr>
          <w:rFonts w:ascii="Times New Roman" w:eastAsia="Times New Roman" w:hAnsi="Times New Roman"/>
          <w:sz w:val="24"/>
          <w:szCs w:val="24"/>
          <w:lang w:eastAsia="ru-RU"/>
        </w:rPr>
        <w:t xml:space="preserve"> Театральные профессии.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по замыслу детей (на основе представленных вариантов). Изготовление деталей поделки с помощью шаблонов</w:t>
      </w:r>
      <w:r w:rsidRPr="001E1DD8">
        <w:rPr>
          <w:rFonts w:ascii="Times New Roman" w:eastAsia="Times New Roman" w:hAnsi="Times New Roman"/>
          <w:sz w:val="24"/>
          <w:szCs w:val="24"/>
          <w:lang w:eastAsia="ru-RU"/>
        </w:rPr>
        <w:t xml:space="preserve">.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объемной поделки </w:t>
      </w:r>
      <w:r w:rsidRPr="001E1DD8">
        <w:rPr>
          <w:rFonts w:ascii="Times New Roman" w:hAnsi="Times New Roman"/>
          <w:sz w:val="24"/>
          <w:szCs w:val="24"/>
        </w:rPr>
        <w:t>в технике поп-ап по замыслу детей (на основе представленных вариантов). Изготовление деталей поделки с помощью шаблонов</w:t>
      </w:r>
      <w:r w:rsidRPr="001E1DD8">
        <w:rPr>
          <w:rFonts w:ascii="Times New Roman" w:eastAsia="Times New Roman" w:hAnsi="Times New Roman"/>
          <w:sz w:val="24"/>
          <w:szCs w:val="24"/>
          <w:lang w:eastAsia="ru-RU"/>
        </w:rPr>
        <w:t xml:space="preserve">. Сборка готового изделия с учетом принципа построения объемной композиции. </w:t>
      </w:r>
      <w:r w:rsidRPr="001E1DD8">
        <w:rPr>
          <w:rFonts w:ascii="Times New Roman" w:hAnsi="Times New Roman"/>
          <w:sz w:val="24"/>
          <w:szCs w:val="24"/>
        </w:rPr>
        <w:t>Украшение поделки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29. Рисунок «Моя любимая книга»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Cs/>
          <w:sz w:val="24"/>
          <w:szCs w:val="24"/>
        </w:rPr>
      </w:pPr>
      <w:r w:rsidRPr="001E1DD8">
        <w:rPr>
          <w:rFonts w:ascii="Times New Roman" w:hAnsi="Times New Roman"/>
          <w:i/>
          <w:sz w:val="24"/>
          <w:szCs w:val="24"/>
        </w:rPr>
        <w:t xml:space="preserve">ТЕОРИЯ: </w:t>
      </w:r>
      <w:r w:rsidRPr="001E1DD8">
        <w:rPr>
          <w:rFonts w:ascii="Times New Roman" w:hAnsi="Times New Roman"/>
          <w:iCs/>
          <w:sz w:val="24"/>
          <w:szCs w:val="24"/>
        </w:rPr>
        <w:t xml:space="preserve">Просмотр иллюстраций к детским книгам. Разнообразие техник рисования. </w:t>
      </w:r>
      <w:r w:rsidRPr="001E1DD8">
        <w:rPr>
          <w:rFonts w:ascii="Times New Roman" w:hAnsi="Times New Roman"/>
          <w:sz w:val="24"/>
          <w:szCs w:val="24"/>
        </w:rPr>
        <w:t xml:space="preserve">Этапы выполнения работы. Понятие «эскиз». </w:t>
      </w:r>
      <w:r w:rsidRPr="001E1DD8">
        <w:rPr>
          <w:rFonts w:ascii="Times New Roman" w:eastAsia="Times New Roman" w:hAnsi="Times New Roman"/>
          <w:sz w:val="24"/>
          <w:szCs w:val="24"/>
          <w:lang w:eastAsia="ru-RU"/>
        </w:rPr>
        <w:t xml:space="preserve">Выбор инструментов и </w:t>
      </w:r>
      <w:r w:rsidRPr="001E1DD8">
        <w:rPr>
          <w:rFonts w:ascii="Times New Roman" w:eastAsia="Times New Roman" w:hAnsi="Times New Roman"/>
          <w:sz w:val="24"/>
          <w:szCs w:val="24"/>
          <w:lang w:eastAsia="ru-RU"/>
        </w:rPr>
        <w:lastRenderedPageBreak/>
        <w:t>материалов. Международный день детской книги. «Книга – лучший друг» (ситуативный разговор).</w:t>
      </w:r>
      <w:r w:rsidR="00B95B35">
        <w:rPr>
          <w:rFonts w:ascii="Times New Roman" w:eastAsia="Times New Roman" w:hAnsi="Times New Roman"/>
          <w:sz w:val="24"/>
          <w:szCs w:val="24"/>
          <w:lang w:eastAsia="ru-RU"/>
        </w:rPr>
        <w:t xml:space="preserve"> </w:t>
      </w:r>
      <w:r w:rsidRPr="001E1DD8">
        <w:rPr>
          <w:rFonts w:ascii="Times New Roman" w:hAnsi="Times New Roman"/>
          <w:iCs/>
          <w:sz w:val="24"/>
          <w:szCs w:val="24"/>
        </w:rPr>
        <w:t>Плакат в изобразительном искусстве: история плаката.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свободной технике по замыслу детей. Создание эскиза.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hAnsi="Times New Roman"/>
          <w:i/>
          <w:sz w:val="24"/>
          <w:szCs w:val="24"/>
        </w:rPr>
        <w:t xml:space="preserve">ТЕОРИЯ: </w:t>
      </w:r>
      <w:r w:rsidRPr="001E1DD8">
        <w:rPr>
          <w:rFonts w:ascii="Times New Roman" w:eastAsia="Times New Roman" w:hAnsi="Times New Roman"/>
          <w:sz w:val="24"/>
          <w:szCs w:val="24"/>
          <w:lang w:eastAsia="ru-RU"/>
        </w:rPr>
        <w:t xml:space="preserve">Профессия художника-иллюстратора. </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свободной технике по замыслу детей. Выполнение рисунка в цвете.</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i/>
          <w:iCs/>
          <w:sz w:val="24"/>
          <w:szCs w:val="24"/>
        </w:rPr>
        <w:t>:</w:t>
      </w:r>
      <w:r w:rsidR="00B95B35">
        <w:rPr>
          <w:rFonts w:ascii="Times New Roman" w:hAnsi="Times New Roman"/>
          <w:i/>
          <w:iCs/>
          <w:sz w:val="24"/>
          <w:szCs w:val="24"/>
        </w:rPr>
        <w:t xml:space="preserve"> </w:t>
      </w:r>
      <w:r w:rsidRPr="001E1DD8">
        <w:rPr>
          <w:rFonts w:ascii="Times New Roman" w:hAnsi="Times New Roman"/>
          <w:iCs/>
          <w:sz w:val="24"/>
          <w:szCs w:val="24"/>
        </w:rPr>
        <w:t xml:space="preserve">Изготовление рисунка </w:t>
      </w:r>
      <w:r w:rsidRPr="001E1DD8">
        <w:rPr>
          <w:rFonts w:ascii="Times New Roman" w:hAnsi="Times New Roman"/>
          <w:sz w:val="24"/>
          <w:szCs w:val="24"/>
        </w:rPr>
        <w:t>в свободной технике по замыслу детей. Выполнение рисунка в цвете.</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31. Панно «Неизведанные планеты»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iCs/>
          <w:sz w:val="24"/>
          <w:szCs w:val="24"/>
          <w:lang w:eastAsia="ru-RU"/>
        </w:rPr>
        <w:t xml:space="preserve">Секреты техники «квиллинг».  Декоративное панно в технике квиллинг. Просмотр работ в данной технике. Этапы выполнения работы. Выбор инструментов и материалов. День космонавтики в России. </w:t>
      </w:r>
      <w:r w:rsidRPr="001E1DD8">
        <w:rPr>
          <w:rFonts w:ascii="Times New Roman" w:hAnsi="Times New Roman"/>
          <w:sz w:val="24"/>
          <w:szCs w:val="24"/>
        </w:rPr>
        <w:t xml:space="preserve">«Покорители Вселенной» </w:t>
      </w:r>
      <w:r w:rsidRPr="001E1DD8">
        <w:rPr>
          <w:rFonts w:ascii="Times New Roman" w:eastAsia="Times New Roman" w:hAnsi="Times New Roman"/>
          <w:bCs/>
          <w:iCs/>
          <w:sz w:val="24"/>
          <w:szCs w:val="24"/>
          <w:lang w:eastAsia="ru-RU"/>
        </w:rPr>
        <w:t>(ситуативный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панно в технике квиллинг. Подготовка базовых элементов.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панно в технике квиллинг. Подготовка базовых элементов. Изготовление основы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панно в технике квиллинг. Сборка готового изделия. Украшение поделки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E1DD8">
        <w:rPr>
          <w:rFonts w:ascii="Times New Roman" w:eastAsia="Times New Roman" w:hAnsi="Times New Roman"/>
          <w:b/>
          <w:sz w:val="24"/>
          <w:szCs w:val="24"/>
          <w:u w:val="single"/>
          <w:lang w:eastAsia="ru-RU"/>
        </w:rPr>
        <w:t>Тема 32. Поделка «Пасхальный перезвон»</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ТЕОРИЯ:</w:t>
      </w:r>
      <w:r w:rsidR="00B95B35">
        <w:rPr>
          <w:rFonts w:ascii="Times New Roman" w:hAnsi="Times New Roman"/>
          <w:i/>
          <w:sz w:val="24"/>
          <w:szCs w:val="24"/>
        </w:rPr>
        <w:t xml:space="preserve"> </w:t>
      </w:r>
      <w:r w:rsidRPr="001E1DD8">
        <w:rPr>
          <w:rFonts w:ascii="Times New Roman" w:hAnsi="Times New Roman"/>
          <w:iCs/>
          <w:sz w:val="24"/>
          <w:szCs w:val="24"/>
        </w:rPr>
        <w:t>Секреты техники «айрисфолдинг».  Объемная поделка в технике</w:t>
      </w:r>
      <w:r w:rsidR="00B95B35">
        <w:rPr>
          <w:rFonts w:ascii="Times New Roman" w:hAnsi="Times New Roman"/>
          <w:iCs/>
          <w:sz w:val="24"/>
          <w:szCs w:val="24"/>
        </w:rPr>
        <w:t xml:space="preserve"> </w:t>
      </w:r>
      <w:r w:rsidRPr="001E1DD8">
        <w:rPr>
          <w:rFonts w:ascii="Times New Roman" w:eastAsia="Times New Roman" w:hAnsi="Times New Roman"/>
          <w:bCs/>
          <w:sz w:val="24"/>
          <w:szCs w:val="24"/>
          <w:lang w:eastAsia="ru-RU"/>
        </w:rPr>
        <w:t>айрисфолдинг</w:t>
      </w:r>
      <w:r w:rsidRPr="001E1DD8">
        <w:rPr>
          <w:rFonts w:ascii="Times New Roman" w:hAnsi="Times New Roman"/>
          <w:sz w:val="24"/>
          <w:szCs w:val="24"/>
        </w:rPr>
        <w:t>.</w:t>
      </w:r>
      <w:r w:rsidRPr="001E1DD8">
        <w:rPr>
          <w:rFonts w:ascii="Times New Roman" w:hAnsi="Times New Roman"/>
          <w:iCs/>
          <w:sz w:val="24"/>
          <w:szCs w:val="24"/>
        </w:rPr>
        <w:t xml:space="preserve"> Просмотр работ в данной технике. </w:t>
      </w:r>
      <w:r w:rsidRPr="001E1DD8">
        <w:rPr>
          <w:rFonts w:ascii="Times New Roman" w:hAnsi="Times New Roman"/>
          <w:sz w:val="24"/>
          <w:szCs w:val="24"/>
        </w:rPr>
        <w:t xml:space="preserve">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Праздник Пасхи. </w:t>
      </w:r>
      <w:r w:rsidRPr="001E1DD8">
        <w:rPr>
          <w:rFonts w:ascii="Times New Roman" w:hAnsi="Times New Roman"/>
          <w:sz w:val="24"/>
          <w:szCs w:val="24"/>
        </w:rPr>
        <w:t>«Пасха – торжество жизни»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поделки в технике айрисфолдинг. </w:t>
      </w:r>
      <w:r w:rsidRPr="001E1DD8">
        <w:rPr>
          <w:rFonts w:ascii="Times New Roman" w:eastAsia="Times New Roman" w:hAnsi="Times New Roman"/>
          <w:bCs/>
          <w:sz w:val="24"/>
          <w:szCs w:val="24"/>
          <w:lang w:eastAsia="ru-RU"/>
        </w:rPr>
        <w:t>Подготовка полосок для айрисфолдинга.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 xml:space="preserve">Занятие 2.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00B95B35">
        <w:rPr>
          <w:rFonts w:ascii="Times New Roman" w:eastAsia="Times New Roman" w:hAnsi="Times New Roman"/>
          <w:bCs/>
          <w:i/>
          <w:iCs/>
          <w:sz w:val="24"/>
          <w:szCs w:val="24"/>
          <w:lang w:eastAsia="ru-RU"/>
        </w:rPr>
        <w:t xml:space="preserve"> </w:t>
      </w:r>
      <w:r w:rsidRPr="001E1DD8">
        <w:rPr>
          <w:rFonts w:ascii="Times New Roman" w:hAnsi="Times New Roman"/>
          <w:sz w:val="24"/>
          <w:szCs w:val="24"/>
        </w:rPr>
        <w:t xml:space="preserve">Изготовление поделки в технике айрисфолдинг. </w:t>
      </w:r>
      <w:r w:rsidRPr="001E1DD8">
        <w:rPr>
          <w:rFonts w:ascii="Times New Roman" w:eastAsia="Times New Roman" w:hAnsi="Times New Roman"/>
          <w:bCs/>
          <w:sz w:val="24"/>
          <w:szCs w:val="24"/>
          <w:lang w:eastAsia="ru-RU"/>
        </w:rPr>
        <w:t>Подготовка полосок для айрисфолдинга. 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Pr="001E1DD8">
        <w:rPr>
          <w:rFonts w:ascii="Times New Roman" w:hAnsi="Times New Roman"/>
          <w:sz w:val="24"/>
          <w:szCs w:val="24"/>
        </w:rPr>
        <w:t xml:space="preserve"> Изготовление поделки в технике айрисфолдинг. Изготовление деталей поделки. Сборка готового изделия. Украшение работы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 xml:space="preserve">Тема 33. Панно «Мой прекрасный сад»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ТЕОРИЯ: </w:t>
      </w:r>
      <w:r w:rsidRPr="001E1DD8">
        <w:rPr>
          <w:rFonts w:ascii="Times New Roman" w:eastAsia="Times New Roman" w:hAnsi="Times New Roman"/>
          <w:bCs/>
          <w:iCs/>
          <w:sz w:val="24"/>
          <w:szCs w:val="24"/>
          <w:lang w:eastAsia="ru-RU"/>
        </w:rPr>
        <w:t xml:space="preserve">Секреты техники «декупаж». Декоративное панно с элементами, выполненными в технике декупаж. Просмотр работ в данной технике. Этапы выполнения работы. Выбор инструментов и материалов. </w:t>
      </w:r>
      <w:r w:rsidRPr="001E1DD8">
        <w:rPr>
          <w:rFonts w:ascii="Times New Roman" w:hAnsi="Times New Roman"/>
          <w:sz w:val="24"/>
          <w:szCs w:val="24"/>
        </w:rPr>
        <w:t>Праздник Весны и Труда в России. «Без труда не вытащишь и рыбку из пруда»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декупаж. Изготовление деталей поделки в технике декупаж.</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декупаж. Изготовление деталей поделки в технике декупаж.</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1E1DD8">
        <w:rPr>
          <w:rFonts w:ascii="Times New Roman" w:eastAsia="Times New Roman" w:hAnsi="Times New Roman"/>
          <w:bCs/>
          <w:i/>
          <w:sz w:val="24"/>
          <w:szCs w:val="24"/>
          <w:lang w:eastAsia="ru-RU"/>
        </w:rPr>
        <w:t xml:space="preserve">ПРАКТИКА: </w:t>
      </w:r>
      <w:r w:rsidRPr="001E1DD8">
        <w:rPr>
          <w:rFonts w:ascii="Times New Roman" w:eastAsia="Times New Roman" w:hAnsi="Times New Roman"/>
          <w:bCs/>
          <w:iCs/>
          <w:sz w:val="24"/>
          <w:szCs w:val="24"/>
          <w:lang w:eastAsia="ru-RU"/>
        </w:rPr>
        <w:t>Изготовление поделки в технике декупаж. Сборка готового изделия. Украшение панно декоративными элементами.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lastRenderedPageBreak/>
        <w:t xml:space="preserve">Тема 34. Панно «Салют Победы»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 xml:space="preserve">Выбор инструментов и материалов. День Победы в России. </w:t>
      </w:r>
      <w:r w:rsidRPr="001E1DD8">
        <w:rPr>
          <w:rFonts w:ascii="Times New Roman" w:hAnsi="Times New Roman"/>
          <w:sz w:val="24"/>
          <w:szCs w:val="24"/>
        </w:rPr>
        <w:t xml:space="preserve">«Наследники Победы» (ситуативный разговор). </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панно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работы.</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Изготовление панно с применением изученных техник.</w:t>
      </w:r>
      <w:r w:rsidRPr="001E1DD8">
        <w:rPr>
          <w:rFonts w:ascii="Times New Roman" w:eastAsia="Times New Roman" w:hAnsi="Times New Roman"/>
          <w:sz w:val="24"/>
          <w:szCs w:val="24"/>
          <w:lang w:eastAsia="ru-RU"/>
        </w:rPr>
        <w:t xml:space="preserve"> Изготовление отдельных элементов работы. Подготовка основы панно.</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Изготовление панно с применением изученных техник.</w:t>
      </w:r>
      <w:r w:rsidRPr="001E1DD8">
        <w:rPr>
          <w:rFonts w:ascii="Times New Roman" w:eastAsia="Times New Roman" w:hAnsi="Times New Roman"/>
          <w:sz w:val="24"/>
          <w:szCs w:val="24"/>
          <w:lang w:eastAsia="ru-RU"/>
        </w:rPr>
        <w:t xml:space="preserve"> 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35. Поделка «Парк Победы»</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Правила выполнения коллективной работы.</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поделки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Просмотр тематических мультфильмов,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sz w:val="24"/>
          <w:szCs w:val="24"/>
          <w:u w:val="single"/>
          <w:lang w:eastAsia="ru-RU"/>
        </w:rPr>
      </w:pPr>
      <w:r w:rsidRPr="001E1DD8">
        <w:rPr>
          <w:rFonts w:ascii="Times New Roman" w:eastAsia="Times New Roman" w:hAnsi="Times New Roman"/>
          <w:b/>
          <w:sz w:val="24"/>
          <w:szCs w:val="24"/>
          <w:u w:val="single"/>
          <w:lang w:eastAsia="ru-RU"/>
        </w:rPr>
        <w:t>Тема 36. Панно «Красота России»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 xml:space="preserve">Смешанная техника. Применение разных видов техник и материалов при выполнении одной работы. Просмотр образцов выполнения работы. Этапы выполнения работы. </w:t>
      </w:r>
      <w:r w:rsidRPr="001E1DD8">
        <w:rPr>
          <w:rFonts w:ascii="Times New Roman" w:eastAsia="Times New Roman" w:hAnsi="Times New Roman"/>
          <w:sz w:val="24"/>
          <w:szCs w:val="24"/>
          <w:lang w:eastAsia="ru-RU"/>
        </w:rPr>
        <w:t>Выбор инструментов и материалов. День России. «Россия – родина моя»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1E1DD8">
        <w:rPr>
          <w:rFonts w:ascii="Times New Roman" w:eastAsia="Times New Roman" w:hAnsi="Times New Roman"/>
          <w:bCs/>
          <w:i/>
          <w:iCs/>
          <w:sz w:val="24"/>
          <w:szCs w:val="24"/>
          <w:lang w:eastAsia="ru-RU"/>
        </w:rPr>
        <w:t>ПРАКТИКА:</w:t>
      </w:r>
      <w:r w:rsidRPr="001E1DD8">
        <w:rPr>
          <w:rFonts w:ascii="Times New Roman" w:eastAsia="Times New Roman" w:hAnsi="Times New Roman"/>
          <w:bCs/>
          <w:sz w:val="24"/>
          <w:szCs w:val="24"/>
          <w:lang w:eastAsia="ru-RU"/>
        </w:rPr>
        <w:t xml:space="preserve"> Изготовление поделки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iCs/>
          <w:sz w:val="24"/>
          <w:szCs w:val="24"/>
          <w:lang w:eastAsia="ru-RU"/>
        </w:rPr>
      </w:pPr>
      <w:r w:rsidRPr="001E1DD8">
        <w:rPr>
          <w:rFonts w:ascii="Times New Roman" w:eastAsia="Times New Roman" w:hAnsi="Times New Roman"/>
          <w:b/>
          <w:i/>
          <w:iCs/>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ТЕОРИЯ: </w:t>
      </w:r>
      <w:r w:rsidRPr="001E1DD8">
        <w:rPr>
          <w:rFonts w:ascii="Times New Roman" w:eastAsia="Times New Roman" w:hAnsi="Times New Roman"/>
          <w:sz w:val="24"/>
          <w:szCs w:val="24"/>
          <w:lang w:eastAsia="ru-RU"/>
        </w:rPr>
        <w:t>Просмотр тематических мультфильмов,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Изготовление отдельных элементов поделки.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bCs/>
          <w:sz w:val="24"/>
          <w:szCs w:val="24"/>
          <w:lang w:eastAsia="ru-RU"/>
        </w:rPr>
        <w:t xml:space="preserve">Изготовление поделки с применением изученных техник. </w:t>
      </w:r>
      <w:r w:rsidRPr="001E1DD8">
        <w:rPr>
          <w:rFonts w:ascii="Times New Roman" w:eastAsia="Times New Roman" w:hAnsi="Times New Roman"/>
          <w:sz w:val="24"/>
          <w:szCs w:val="24"/>
          <w:lang w:eastAsia="ru-RU"/>
        </w:rPr>
        <w:t>Сборка готового изделия, украшение элементами декора.</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37. Итоговые занятия по разделу «Мир выставки»</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1.</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ТЕОРИЯ: </w:t>
      </w:r>
      <w:r w:rsidRPr="001E1DD8">
        <w:rPr>
          <w:rFonts w:ascii="Times New Roman" w:hAnsi="Times New Roman"/>
          <w:sz w:val="24"/>
          <w:szCs w:val="24"/>
        </w:rPr>
        <w:t>Мир творческих профессий (специалист по декоративно-прикладному искусству, организатор выставок, мастера хенд-мэйда). «Все работы хороши – выбирай на вкус» (ситуативный разговор).</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Итоговая самостоятельная работа (промежуточная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2.</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ПРАКТИКА:</w:t>
      </w:r>
      <w:r w:rsidR="00B95B35">
        <w:rPr>
          <w:rFonts w:ascii="Times New Roman" w:hAnsi="Times New Roman"/>
          <w:i/>
          <w:sz w:val="24"/>
          <w:szCs w:val="24"/>
        </w:rPr>
        <w:t xml:space="preserve"> </w:t>
      </w:r>
      <w:r w:rsidRPr="001E1DD8">
        <w:rPr>
          <w:rFonts w:ascii="Times New Roman" w:eastAsia="Times New Roman" w:hAnsi="Times New Roman"/>
          <w:sz w:val="24"/>
          <w:szCs w:val="24"/>
          <w:lang w:eastAsia="ru-RU"/>
        </w:rPr>
        <w:t xml:space="preserve">Итоговая самостоятельная работа. </w:t>
      </w:r>
      <w:r w:rsidRPr="001E1DD8">
        <w:rPr>
          <w:rFonts w:ascii="Times New Roman" w:hAnsi="Times New Roman"/>
          <w:sz w:val="24"/>
          <w:szCs w:val="24"/>
        </w:rPr>
        <w:t>Отчетная выставка работ, самопрезентация</w:t>
      </w:r>
      <w:r w:rsidR="00B95B35">
        <w:rPr>
          <w:rFonts w:ascii="Times New Roman" w:hAnsi="Times New Roman"/>
          <w:sz w:val="24"/>
          <w:szCs w:val="24"/>
        </w:rPr>
        <w:t xml:space="preserve"> </w:t>
      </w:r>
      <w:r w:rsidRPr="001E1DD8">
        <w:rPr>
          <w:rFonts w:ascii="Times New Roman" w:eastAsia="Times New Roman" w:hAnsi="Times New Roman"/>
          <w:sz w:val="24"/>
          <w:szCs w:val="24"/>
          <w:lang w:eastAsia="ru-RU"/>
        </w:rPr>
        <w:t>(промежуточная аттестация)</w:t>
      </w:r>
      <w:r w:rsidRPr="001E1DD8">
        <w:rPr>
          <w:rFonts w:ascii="Times New Roman" w:hAnsi="Times New Roman"/>
          <w:sz w:val="24"/>
          <w:szCs w:val="24"/>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i/>
          <w:sz w:val="24"/>
          <w:szCs w:val="24"/>
        </w:rPr>
      </w:pPr>
      <w:r w:rsidRPr="001E1DD8">
        <w:rPr>
          <w:rFonts w:ascii="Times New Roman" w:eastAsia="Times New Roman" w:hAnsi="Times New Roman"/>
          <w:b/>
          <w:i/>
          <w:sz w:val="24"/>
          <w:szCs w:val="24"/>
          <w:lang w:eastAsia="ru-RU"/>
        </w:rPr>
        <w:t>Занятие 3.</w:t>
      </w:r>
    </w:p>
    <w:p w:rsidR="001162F5" w:rsidRPr="001E1DD8" w:rsidRDefault="001162F5" w:rsidP="001162F5">
      <w:pPr>
        <w:widowControl w:val="0"/>
        <w:autoSpaceDE w:val="0"/>
        <w:autoSpaceDN w:val="0"/>
        <w:adjustRightInd w:val="0"/>
        <w:spacing w:after="0" w:line="240" w:lineRule="auto"/>
        <w:ind w:firstLine="709"/>
        <w:jc w:val="both"/>
        <w:rPr>
          <w:rFonts w:ascii="Times New Roman" w:hAnsi="Times New Roman"/>
          <w:sz w:val="24"/>
          <w:szCs w:val="24"/>
        </w:rPr>
      </w:pPr>
      <w:r w:rsidRPr="001E1DD8">
        <w:rPr>
          <w:rFonts w:ascii="Times New Roman" w:hAnsi="Times New Roman"/>
          <w:i/>
          <w:sz w:val="24"/>
          <w:szCs w:val="24"/>
        </w:rPr>
        <w:t xml:space="preserve">ПРАКТИКА: </w:t>
      </w:r>
      <w:r w:rsidRPr="001E1DD8">
        <w:rPr>
          <w:rFonts w:ascii="Times New Roman" w:hAnsi="Times New Roman"/>
          <w:sz w:val="24"/>
          <w:szCs w:val="24"/>
        </w:rPr>
        <w:t>Подготовка и участие в конкурсах.</w:t>
      </w:r>
    </w:p>
    <w:p w:rsidR="001162F5" w:rsidRPr="001E1DD8" w:rsidRDefault="001162F5" w:rsidP="001162F5">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1E1DD8">
        <w:rPr>
          <w:rFonts w:ascii="Times New Roman" w:eastAsia="Times New Roman" w:hAnsi="Times New Roman"/>
          <w:b/>
          <w:sz w:val="24"/>
          <w:szCs w:val="24"/>
          <w:lang w:eastAsia="ru-RU"/>
        </w:rPr>
        <w:lastRenderedPageBreak/>
        <w:t>РАЗДЕЛ 5: ИТОГОВЫЕ ГОДОВЫЕ ЗАНЯТИЯ (12 ЧАСОВ)</w:t>
      </w:r>
    </w:p>
    <w:p w:rsidR="001162F5" w:rsidRPr="001E1DD8" w:rsidRDefault="001162F5" w:rsidP="001162F5">
      <w:pPr>
        <w:spacing w:after="0" w:line="240" w:lineRule="auto"/>
        <w:ind w:firstLine="709"/>
        <w:jc w:val="both"/>
        <w:rPr>
          <w:rFonts w:ascii="Times New Roman" w:hAnsi="Times New Roman"/>
          <w:b/>
          <w:sz w:val="24"/>
          <w:szCs w:val="24"/>
          <w:u w:val="single"/>
        </w:rPr>
      </w:pPr>
      <w:r w:rsidRPr="001E1DD8">
        <w:rPr>
          <w:rFonts w:ascii="Times New Roman" w:hAnsi="Times New Roman"/>
          <w:b/>
          <w:sz w:val="24"/>
          <w:szCs w:val="24"/>
          <w:u w:val="single"/>
        </w:rPr>
        <w:t>Тема 38. Подведение годовых итогов</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1.</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О</w:t>
      </w:r>
      <w:r w:rsidRPr="001E1DD8">
        <w:rPr>
          <w:rFonts w:ascii="Times New Roman" w:hAnsi="Times New Roman"/>
          <w:sz w:val="24"/>
          <w:szCs w:val="24"/>
        </w:rPr>
        <w:t>нлайн-викторина «Мои знания по программе «Мастер-Класс» (итоговый контроль)</w:t>
      </w:r>
      <w:r w:rsidRPr="001E1DD8">
        <w:rPr>
          <w:rFonts w:ascii="Times New Roman" w:eastAsia="Times New Roman" w:hAnsi="Times New Roman"/>
          <w:sz w:val="24"/>
          <w:szCs w:val="24"/>
          <w:lang w:eastAsia="ru-RU"/>
        </w:rPr>
        <w:t>.</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Занятие 2.</w:t>
      </w:r>
    </w:p>
    <w:p w:rsidR="001162F5" w:rsidRPr="001E1DD8" w:rsidRDefault="001162F5" w:rsidP="001162F5">
      <w:pPr>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hAnsi="Times New Roman"/>
          <w:sz w:val="24"/>
          <w:szCs w:val="24"/>
        </w:rPr>
        <w:t>Отчетная выставка объединения. Участие в конкурсах (итоговый контроль).</w:t>
      </w:r>
      <w:r w:rsidRPr="001E1DD8">
        <w:rPr>
          <w:rFonts w:ascii="Times New Roman" w:eastAsia="Times New Roman" w:hAnsi="Times New Roman"/>
          <w:sz w:val="24"/>
          <w:szCs w:val="24"/>
          <w:lang w:eastAsia="ru-RU"/>
        </w:rPr>
        <w:t xml:space="preserve"> Подведение итогов за год. Инструктаж по безопасным летним каникулам.</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hAnsi="Times New Roman"/>
          <w:b/>
          <w:sz w:val="24"/>
          <w:szCs w:val="24"/>
          <w:u w:val="single"/>
        </w:rPr>
        <w:t>Тема 38. Экскурсии</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r w:rsidRPr="001E1DD8">
        <w:rPr>
          <w:rFonts w:ascii="Times New Roman" w:eastAsia="Times New Roman" w:hAnsi="Times New Roman"/>
          <w:b/>
          <w:i/>
          <w:sz w:val="24"/>
          <w:szCs w:val="24"/>
          <w:lang w:eastAsia="ru-RU"/>
        </w:rPr>
        <w:t>Занятия 1, 2, 3, 4.</w:t>
      </w:r>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1DD8">
        <w:rPr>
          <w:rFonts w:ascii="Times New Roman" w:eastAsia="Times New Roman" w:hAnsi="Times New Roman"/>
          <w:i/>
          <w:sz w:val="24"/>
          <w:szCs w:val="24"/>
          <w:lang w:eastAsia="ru-RU"/>
        </w:rPr>
        <w:t xml:space="preserve">ПРАКТИКА: </w:t>
      </w:r>
      <w:r w:rsidRPr="001E1DD8">
        <w:rPr>
          <w:rFonts w:ascii="Times New Roman" w:eastAsia="Times New Roman" w:hAnsi="Times New Roman"/>
          <w:sz w:val="24"/>
          <w:szCs w:val="24"/>
          <w:lang w:eastAsia="ru-RU"/>
        </w:rPr>
        <w:t>Экскурсии на тематическую выставку.</w:t>
      </w:r>
      <w:bookmarkEnd w:id="6"/>
    </w:p>
    <w:p w:rsidR="001162F5" w:rsidRPr="001E1DD8"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1162F5" w:rsidRPr="001E1DD8" w:rsidRDefault="001162F5" w:rsidP="001162F5">
      <w:pPr>
        <w:spacing w:after="0" w:line="240" w:lineRule="auto"/>
        <w:contextualSpacing/>
        <w:jc w:val="center"/>
        <w:rPr>
          <w:rFonts w:ascii="Times New Roman" w:eastAsiaTheme="minorHAnsi" w:hAnsi="Times New Roman"/>
          <w:b/>
          <w:sz w:val="24"/>
          <w:szCs w:val="24"/>
        </w:rPr>
      </w:pPr>
      <w:r w:rsidRPr="001E1DD8">
        <w:rPr>
          <w:rFonts w:ascii="Times New Roman" w:eastAsiaTheme="minorHAnsi" w:hAnsi="Times New Roman"/>
          <w:b/>
          <w:sz w:val="24"/>
          <w:szCs w:val="24"/>
        </w:rPr>
        <w:t>1.4. ПЛАНИРУЕМЫЕ РЕЗУЛЬТАТЫ</w:t>
      </w:r>
    </w:p>
    <w:p w:rsidR="001162F5" w:rsidRPr="001E1DD8" w:rsidRDefault="001162F5" w:rsidP="001162F5">
      <w:pPr>
        <w:spacing w:after="0" w:line="240" w:lineRule="auto"/>
        <w:ind w:firstLine="709"/>
        <w:contextualSpacing/>
        <w:jc w:val="both"/>
        <w:rPr>
          <w:rFonts w:ascii="Times New Roman" w:eastAsiaTheme="minorHAnsi" w:hAnsi="Times New Roman"/>
          <w:color w:val="000000" w:themeColor="text1"/>
          <w:sz w:val="24"/>
          <w:szCs w:val="24"/>
        </w:rPr>
      </w:pPr>
      <w:bookmarkStart w:id="11" w:name="_Hlk92300004"/>
      <w:r w:rsidRPr="001E1DD8">
        <w:rPr>
          <w:rFonts w:ascii="Times New Roman" w:eastAsiaTheme="minorHAnsi" w:hAnsi="Times New Roman"/>
          <w:b/>
          <w:i/>
          <w:color w:val="000000" w:themeColor="text1"/>
          <w:sz w:val="24"/>
          <w:szCs w:val="24"/>
        </w:rPr>
        <w:t>Личностные результаты</w:t>
      </w:r>
      <w:r w:rsidR="00B95B35">
        <w:rPr>
          <w:rFonts w:ascii="Times New Roman" w:eastAsiaTheme="minorHAnsi" w:hAnsi="Times New Roman"/>
          <w:b/>
          <w:i/>
          <w:color w:val="000000" w:themeColor="text1"/>
          <w:sz w:val="24"/>
          <w:szCs w:val="24"/>
        </w:rPr>
        <w:t xml:space="preserve"> </w:t>
      </w:r>
      <w:r w:rsidRPr="001E1DD8">
        <w:rPr>
          <w:rFonts w:ascii="Times New Roman" w:eastAsiaTheme="minorHAnsi" w:hAnsi="Times New Roman"/>
          <w:bCs/>
          <w:iCs/>
          <w:color w:val="000000" w:themeColor="text1"/>
          <w:sz w:val="24"/>
          <w:szCs w:val="24"/>
        </w:rPr>
        <w:t>(результаты воспитания)</w:t>
      </w:r>
      <w:r w:rsidRPr="001E1DD8">
        <w:rPr>
          <w:rFonts w:ascii="Times New Roman" w:eastAsiaTheme="minorHAnsi" w:hAnsi="Times New Roman"/>
          <w:color w:val="000000" w:themeColor="text1"/>
          <w:sz w:val="24"/>
          <w:szCs w:val="24"/>
        </w:rPr>
        <w:t>:</w:t>
      </w:r>
    </w:p>
    <w:p w:rsidR="001162F5" w:rsidRPr="001E1DD8" w:rsidRDefault="001162F5" w:rsidP="001162F5">
      <w:pPr>
        <w:pStyle w:val="a3"/>
        <w:ind w:firstLine="709"/>
        <w:jc w:val="both"/>
        <w:rPr>
          <w:rFonts w:ascii="Times New Roman" w:hAnsi="Times New Roman"/>
          <w:i/>
          <w:iCs/>
          <w:color w:val="000000" w:themeColor="text1"/>
          <w:sz w:val="24"/>
          <w:szCs w:val="24"/>
        </w:rPr>
      </w:pPr>
      <w:r w:rsidRPr="001E1DD8">
        <w:rPr>
          <w:rFonts w:ascii="Times New Roman" w:hAnsi="Times New Roman"/>
          <w:i/>
          <w:iCs/>
          <w:color w:val="000000" w:themeColor="text1"/>
          <w:sz w:val="24"/>
          <w:szCs w:val="24"/>
        </w:rPr>
        <w:t>Обучающиеся будут способны:</w:t>
      </w:r>
    </w:p>
    <w:p w:rsidR="001162F5" w:rsidRPr="001E1DD8" w:rsidRDefault="001162F5" w:rsidP="001162F5">
      <w:pPr>
        <w:pStyle w:val="a4"/>
        <w:numPr>
          <w:ilvl w:val="0"/>
          <w:numId w:val="6"/>
        </w:numPr>
        <w:spacing w:after="0" w:line="240" w:lineRule="auto"/>
        <w:ind w:left="0" w:firstLine="709"/>
        <w:jc w:val="both"/>
        <w:rPr>
          <w:rFonts w:ascii="Times New Roman" w:eastAsiaTheme="minorHAnsi" w:hAnsi="Times New Roman"/>
          <w:sz w:val="24"/>
          <w:szCs w:val="24"/>
        </w:rPr>
      </w:pPr>
      <w:r w:rsidRPr="001E1DD8">
        <w:rPr>
          <w:rFonts w:ascii="Times New Roman" w:hAnsi="Times New Roman"/>
          <w:sz w:val="24"/>
          <w:szCs w:val="24"/>
        </w:rPr>
        <w:t>осваивать и принимать духовно-нравственные ценности и ориентиры, принятые в современном обществе</w:t>
      </w:r>
      <w:r w:rsidRPr="001E1DD8">
        <w:rPr>
          <w:rFonts w:ascii="Times New Roman" w:eastAsiaTheme="minorHAnsi" w:hAnsi="Times New Roman"/>
          <w:sz w:val="24"/>
          <w:szCs w:val="24"/>
        </w:rPr>
        <w:t>;</w:t>
      </w:r>
    </w:p>
    <w:p w:rsidR="001162F5" w:rsidRPr="001E1DD8" w:rsidRDefault="001162F5" w:rsidP="001162F5">
      <w:pPr>
        <w:pStyle w:val="a4"/>
        <w:numPr>
          <w:ilvl w:val="0"/>
          <w:numId w:val="5"/>
        </w:numPr>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осознавать значимость учебной деятельности;</w:t>
      </w:r>
    </w:p>
    <w:p w:rsidR="001162F5" w:rsidRPr="001E1DD8" w:rsidRDefault="001162F5" w:rsidP="001162F5">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проявлять креативность в выполнении практических заданий;</w:t>
      </w:r>
    </w:p>
    <w:p w:rsidR="001162F5" w:rsidRPr="001E1DD8" w:rsidRDefault="001162F5" w:rsidP="001162F5">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работать в коллективе.</w:t>
      </w:r>
    </w:p>
    <w:p w:rsidR="001162F5" w:rsidRPr="001E1DD8" w:rsidRDefault="001162F5" w:rsidP="001162F5">
      <w:pPr>
        <w:spacing w:after="0" w:line="240" w:lineRule="auto"/>
        <w:ind w:firstLine="709"/>
        <w:contextualSpacing/>
        <w:jc w:val="both"/>
        <w:rPr>
          <w:rFonts w:ascii="Times New Roman" w:eastAsiaTheme="minorHAnsi" w:hAnsi="Times New Roman"/>
          <w:color w:val="000000" w:themeColor="text1"/>
          <w:sz w:val="24"/>
          <w:szCs w:val="24"/>
        </w:rPr>
      </w:pPr>
      <w:r w:rsidRPr="001E1DD8">
        <w:rPr>
          <w:rFonts w:ascii="Times New Roman" w:eastAsiaTheme="minorHAnsi" w:hAnsi="Times New Roman"/>
          <w:b/>
          <w:i/>
          <w:color w:val="000000" w:themeColor="text1"/>
          <w:sz w:val="24"/>
          <w:szCs w:val="24"/>
        </w:rPr>
        <w:t>Предметные результаты</w:t>
      </w:r>
      <w:r w:rsidR="00B95B35">
        <w:rPr>
          <w:rFonts w:ascii="Times New Roman" w:eastAsiaTheme="minorHAnsi" w:hAnsi="Times New Roman"/>
          <w:b/>
          <w:i/>
          <w:color w:val="000000" w:themeColor="text1"/>
          <w:sz w:val="24"/>
          <w:szCs w:val="24"/>
        </w:rPr>
        <w:t xml:space="preserve"> </w:t>
      </w:r>
      <w:r w:rsidRPr="001E1DD8">
        <w:rPr>
          <w:rFonts w:ascii="Times New Roman" w:eastAsiaTheme="minorHAnsi" w:hAnsi="Times New Roman"/>
          <w:bCs/>
          <w:iCs/>
          <w:color w:val="000000" w:themeColor="text1"/>
          <w:sz w:val="24"/>
          <w:szCs w:val="24"/>
        </w:rPr>
        <w:t>(результаты обучения</w:t>
      </w:r>
      <w:r w:rsidRPr="001E1DD8">
        <w:rPr>
          <w:rFonts w:ascii="Times New Roman" w:eastAsiaTheme="minorHAnsi" w:hAnsi="Times New Roman"/>
          <w:color w:val="000000" w:themeColor="text1"/>
          <w:sz w:val="24"/>
          <w:szCs w:val="24"/>
        </w:rPr>
        <w:t xml:space="preserve">): </w:t>
      </w:r>
    </w:p>
    <w:p w:rsidR="001162F5" w:rsidRPr="001E1DD8" w:rsidRDefault="001162F5" w:rsidP="001162F5">
      <w:pPr>
        <w:spacing w:after="0" w:line="240" w:lineRule="auto"/>
        <w:ind w:firstLine="709"/>
        <w:contextualSpacing/>
        <w:jc w:val="both"/>
        <w:rPr>
          <w:rFonts w:ascii="Times New Roman" w:eastAsiaTheme="minorHAnsi" w:hAnsi="Times New Roman"/>
          <w:color w:val="000000" w:themeColor="text1"/>
          <w:sz w:val="24"/>
          <w:szCs w:val="24"/>
        </w:rPr>
      </w:pPr>
      <w:r w:rsidRPr="001E1DD8">
        <w:rPr>
          <w:rFonts w:ascii="Times New Roman" w:eastAsiaTheme="minorHAnsi" w:hAnsi="Times New Roman"/>
          <w:i/>
          <w:iCs/>
          <w:color w:val="000000" w:themeColor="text1"/>
          <w:sz w:val="24"/>
          <w:szCs w:val="24"/>
        </w:rPr>
        <w:t>Обучающиеся будут знать:</w:t>
      </w:r>
    </w:p>
    <w:p w:rsidR="001162F5" w:rsidRPr="001E1DD8" w:rsidRDefault="001162F5" w:rsidP="001162F5">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основные виды</w:t>
      </w:r>
      <w:r w:rsidR="00B95B35">
        <w:rPr>
          <w:rFonts w:ascii="Times New Roman" w:eastAsiaTheme="minorHAnsi" w:hAnsi="Times New Roman"/>
          <w:color w:val="000000" w:themeColor="text1"/>
          <w:sz w:val="24"/>
          <w:szCs w:val="24"/>
        </w:rPr>
        <w:t xml:space="preserve"> </w:t>
      </w:r>
      <w:r w:rsidRPr="001E1DD8">
        <w:rPr>
          <w:rFonts w:ascii="Times New Roman" w:eastAsiaTheme="minorHAnsi" w:hAnsi="Times New Roman"/>
          <w:color w:val="000000" w:themeColor="text1"/>
          <w:sz w:val="24"/>
          <w:szCs w:val="24"/>
        </w:rPr>
        <w:t>техник декоративно-прикладного творчества, предусмотренные программой;</w:t>
      </w:r>
      <w:r w:rsidRPr="001E1DD8">
        <w:rPr>
          <w:rFonts w:ascii="Times New Roman" w:eastAsiaTheme="minorHAnsi" w:hAnsi="Times New Roman"/>
          <w:color w:val="000000" w:themeColor="text1"/>
          <w:sz w:val="24"/>
          <w:szCs w:val="24"/>
        </w:rPr>
        <w:tab/>
      </w:r>
    </w:p>
    <w:p w:rsidR="001162F5" w:rsidRPr="001E1DD8" w:rsidRDefault="001162F5" w:rsidP="001162F5">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основные</w:t>
      </w:r>
      <w:r w:rsidR="00B95B35">
        <w:rPr>
          <w:rFonts w:ascii="Times New Roman" w:eastAsiaTheme="minorHAnsi" w:hAnsi="Times New Roman"/>
          <w:color w:val="000000" w:themeColor="text1"/>
          <w:sz w:val="24"/>
          <w:szCs w:val="24"/>
        </w:rPr>
        <w:t xml:space="preserve"> </w:t>
      </w:r>
      <w:r w:rsidRPr="001E1DD8">
        <w:rPr>
          <w:rFonts w:ascii="Times New Roman" w:eastAsiaTheme="minorHAnsi" w:hAnsi="Times New Roman"/>
          <w:color w:val="000000" w:themeColor="text1"/>
          <w:sz w:val="24"/>
          <w:szCs w:val="24"/>
        </w:rPr>
        <w:t>принципы построения композиции;</w:t>
      </w:r>
    </w:p>
    <w:p w:rsidR="001162F5" w:rsidRPr="001E1DD8" w:rsidRDefault="001162F5" w:rsidP="001162F5">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назначение применяемых инструментов и приспособлений;</w:t>
      </w:r>
    </w:p>
    <w:p w:rsidR="001162F5" w:rsidRPr="001E1DD8" w:rsidRDefault="001162F5" w:rsidP="001162F5">
      <w:pPr>
        <w:numPr>
          <w:ilvl w:val="0"/>
          <w:numId w:val="3"/>
        </w:numPr>
        <w:spacing w:after="0" w:line="240" w:lineRule="auto"/>
        <w:ind w:left="0" w:firstLine="709"/>
        <w:contextualSpacing/>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правила техники безопасности, применяемые в художественном творчестве.</w:t>
      </w:r>
    </w:p>
    <w:p w:rsidR="001162F5" w:rsidRPr="001E1DD8" w:rsidRDefault="001162F5" w:rsidP="001162F5">
      <w:pPr>
        <w:spacing w:after="0" w:line="240" w:lineRule="auto"/>
        <w:ind w:firstLine="709"/>
        <w:jc w:val="both"/>
        <w:rPr>
          <w:rFonts w:ascii="Times New Roman" w:eastAsiaTheme="minorHAnsi" w:hAnsi="Times New Roman"/>
          <w:i/>
          <w:color w:val="000000" w:themeColor="text1"/>
          <w:sz w:val="24"/>
          <w:szCs w:val="24"/>
        </w:rPr>
      </w:pPr>
      <w:r w:rsidRPr="001E1DD8">
        <w:rPr>
          <w:rFonts w:ascii="Times New Roman" w:eastAsiaTheme="minorHAnsi" w:hAnsi="Times New Roman"/>
          <w:i/>
          <w:color w:val="000000" w:themeColor="text1"/>
          <w:sz w:val="24"/>
          <w:szCs w:val="24"/>
        </w:rPr>
        <w:t>Обучающиеся будут уметь:</w:t>
      </w:r>
    </w:p>
    <w:p w:rsidR="001162F5" w:rsidRPr="001E1DD8" w:rsidRDefault="001162F5" w:rsidP="001162F5">
      <w:pPr>
        <w:pStyle w:val="a4"/>
        <w:numPr>
          <w:ilvl w:val="0"/>
          <w:numId w:val="6"/>
        </w:numPr>
        <w:spacing w:after="0" w:line="240" w:lineRule="auto"/>
        <w:ind w:left="0" w:firstLine="709"/>
        <w:jc w:val="both"/>
        <w:rPr>
          <w:rFonts w:ascii="Times New Roman" w:eastAsiaTheme="minorHAnsi" w:hAnsi="Times New Roman"/>
          <w:i/>
          <w:color w:val="000000" w:themeColor="text1"/>
          <w:sz w:val="24"/>
          <w:szCs w:val="24"/>
        </w:rPr>
      </w:pPr>
      <w:r w:rsidRPr="001E1DD8">
        <w:rPr>
          <w:rFonts w:ascii="Times New Roman" w:eastAsiaTheme="minorHAnsi" w:hAnsi="Times New Roman"/>
          <w:color w:val="000000" w:themeColor="text1"/>
          <w:sz w:val="24"/>
          <w:szCs w:val="24"/>
        </w:rPr>
        <w:t>составлять композицию;</w:t>
      </w:r>
    </w:p>
    <w:p w:rsidR="001162F5" w:rsidRPr="001E1DD8" w:rsidRDefault="001162F5" w:rsidP="001162F5">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владеть различными инструментами и приспособлениями;</w:t>
      </w:r>
    </w:p>
    <w:p w:rsidR="001162F5" w:rsidRPr="001E1DD8" w:rsidRDefault="001162F5" w:rsidP="001162F5">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использовать на практике правила техники безопасности, применяемые в художественном творчестве.</w:t>
      </w:r>
    </w:p>
    <w:p w:rsidR="001162F5" w:rsidRPr="001E1DD8" w:rsidRDefault="001162F5" w:rsidP="001162F5">
      <w:pPr>
        <w:spacing w:after="0" w:line="240" w:lineRule="auto"/>
        <w:ind w:firstLine="709"/>
        <w:contextualSpacing/>
        <w:jc w:val="both"/>
        <w:rPr>
          <w:rFonts w:ascii="Times New Roman" w:eastAsiaTheme="minorHAnsi" w:hAnsi="Times New Roman"/>
          <w:color w:val="000000" w:themeColor="text1"/>
          <w:sz w:val="24"/>
          <w:szCs w:val="24"/>
        </w:rPr>
      </w:pPr>
      <w:r w:rsidRPr="001E1DD8">
        <w:rPr>
          <w:rFonts w:ascii="Times New Roman" w:eastAsiaTheme="minorHAnsi" w:hAnsi="Times New Roman"/>
          <w:b/>
          <w:i/>
          <w:color w:val="000000" w:themeColor="text1"/>
          <w:sz w:val="24"/>
          <w:szCs w:val="24"/>
        </w:rPr>
        <w:t>Метапредметные результаты</w:t>
      </w:r>
      <w:r w:rsidRPr="001E1DD8">
        <w:rPr>
          <w:rFonts w:ascii="Times New Roman" w:eastAsiaTheme="minorHAnsi" w:hAnsi="Times New Roman"/>
          <w:color w:val="000000" w:themeColor="text1"/>
          <w:sz w:val="24"/>
          <w:szCs w:val="24"/>
        </w:rPr>
        <w:t xml:space="preserve"> (р</w:t>
      </w:r>
      <w:r w:rsidRPr="001E1DD8">
        <w:rPr>
          <w:rFonts w:ascii="Times New Roman" w:eastAsiaTheme="minorHAnsi" w:hAnsi="Times New Roman"/>
          <w:bCs/>
          <w:iCs/>
          <w:color w:val="000000" w:themeColor="text1"/>
          <w:sz w:val="24"/>
          <w:szCs w:val="24"/>
        </w:rPr>
        <w:t>езультаты развития):</w:t>
      </w:r>
    </w:p>
    <w:p w:rsidR="001162F5" w:rsidRPr="001E1DD8" w:rsidRDefault="001162F5" w:rsidP="001162F5">
      <w:pPr>
        <w:spacing w:after="0" w:line="240" w:lineRule="auto"/>
        <w:ind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i/>
          <w:color w:val="000000" w:themeColor="text1"/>
          <w:sz w:val="24"/>
          <w:szCs w:val="24"/>
        </w:rPr>
        <w:t>Обучающиеся будут уметь:</w:t>
      </w:r>
    </w:p>
    <w:p w:rsidR="001162F5" w:rsidRPr="001E1DD8" w:rsidRDefault="001162F5" w:rsidP="001162F5">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eastAsiaTheme="minorHAnsi" w:hAnsi="Times New Roman"/>
          <w:color w:val="000000" w:themeColor="text1"/>
          <w:sz w:val="24"/>
          <w:szCs w:val="24"/>
        </w:rPr>
        <w:t>аккуратно, ответственно</w:t>
      </w:r>
      <w:r w:rsidR="00B95B35">
        <w:rPr>
          <w:rFonts w:ascii="Times New Roman" w:eastAsiaTheme="minorHAnsi" w:hAnsi="Times New Roman"/>
          <w:color w:val="000000" w:themeColor="text1"/>
          <w:sz w:val="24"/>
          <w:szCs w:val="24"/>
        </w:rPr>
        <w:t xml:space="preserve"> </w:t>
      </w:r>
      <w:r w:rsidRPr="001E1DD8">
        <w:rPr>
          <w:rFonts w:ascii="Times New Roman" w:eastAsiaTheme="minorHAnsi" w:hAnsi="Times New Roman"/>
          <w:color w:val="000000" w:themeColor="text1"/>
          <w:sz w:val="24"/>
          <w:szCs w:val="24"/>
        </w:rPr>
        <w:t>выполнять работу;</w:t>
      </w:r>
    </w:p>
    <w:p w:rsidR="001162F5" w:rsidRPr="001E1DD8" w:rsidRDefault="001162F5" w:rsidP="001162F5">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1E1DD8">
        <w:rPr>
          <w:rFonts w:ascii="Times New Roman" w:hAnsi="Times New Roman"/>
          <w:sz w:val="24"/>
          <w:szCs w:val="24"/>
        </w:rPr>
        <w:t xml:space="preserve">слушать и воспринимать информацию, </w:t>
      </w:r>
      <w:r w:rsidRPr="001E1DD8">
        <w:rPr>
          <w:rFonts w:ascii="Times New Roman" w:eastAsiaTheme="minorHAnsi" w:hAnsi="Times New Roman"/>
          <w:color w:val="000000" w:themeColor="text1"/>
          <w:sz w:val="24"/>
          <w:szCs w:val="24"/>
        </w:rPr>
        <w:t>идущую от педагога и других людей;</w:t>
      </w:r>
    </w:p>
    <w:p w:rsidR="001162F5" w:rsidRPr="001E1DD8" w:rsidRDefault="001162F5" w:rsidP="001162F5">
      <w:pPr>
        <w:pStyle w:val="a4"/>
        <w:numPr>
          <w:ilvl w:val="0"/>
          <w:numId w:val="4"/>
        </w:numPr>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представлять себя и свои изделия;</w:t>
      </w:r>
    </w:p>
    <w:p w:rsidR="001162F5" w:rsidRPr="001E1DD8" w:rsidRDefault="001162F5" w:rsidP="001162F5">
      <w:pPr>
        <w:pStyle w:val="a4"/>
        <w:numPr>
          <w:ilvl w:val="0"/>
          <w:numId w:val="4"/>
        </w:numPr>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анализировать;</w:t>
      </w:r>
    </w:p>
    <w:p w:rsidR="001162F5" w:rsidRPr="001E1DD8" w:rsidRDefault="001162F5" w:rsidP="001162F5">
      <w:pPr>
        <w:pStyle w:val="a4"/>
        <w:numPr>
          <w:ilvl w:val="0"/>
          <w:numId w:val="4"/>
        </w:numPr>
        <w:spacing w:after="0" w:line="240" w:lineRule="auto"/>
        <w:ind w:left="0" w:firstLine="709"/>
        <w:jc w:val="both"/>
        <w:rPr>
          <w:rFonts w:ascii="Times New Roman" w:eastAsiaTheme="minorHAnsi" w:hAnsi="Times New Roman"/>
          <w:sz w:val="24"/>
          <w:szCs w:val="24"/>
        </w:rPr>
      </w:pPr>
      <w:r w:rsidRPr="001E1DD8">
        <w:rPr>
          <w:rFonts w:ascii="Times New Roman" w:eastAsiaTheme="minorHAnsi" w:hAnsi="Times New Roman"/>
          <w:sz w:val="24"/>
          <w:szCs w:val="24"/>
        </w:rPr>
        <w:t>осуществлять поиск необходимой информации для выполнения творческих задани</w:t>
      </w:r>
      <w:bookmarkEnd w:id="11"/>
      <w:r w:rsidRPr="001E1DD8">
        <w:rPr>
          <w:rFonts w:ascii="Times New Roman" w:eastAsiaTheme="minorHAnsi" w:hAnsi="Times New Roman"/>
          <w:sz w:val="24"/>
          <w:szCs w:val="24"/>
        </w:rPr>
        <w:t>й.</w:t>
      </w:r>
    </w:p>
    <w:p w:rsidR="001162F5" w:rsidRPr="001E1DD8" w:rsidRDefault="001162F5" w:rsidP="001162F5">
      <w:pPr>
        <w:rPr>
          <w:rFonts w:ascii="Times New Roman" w:eastAsiaTheme="minorHAnsi" w:hAnsi="Times New Roman"/>
          <w:sz w:val="24"/>
          <w:szCs w:val="24"/>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Pr="00B95B35" w:rsidRDefault="001162F5" w:rsidP="001162F5">
      <w:pPr>
        <w:pStyle w:val="a4"/>
        <w:numPr>
          <w:ilvl w:val="0"/>
          <w:numId w:val="60"/>
        </w:numPr>
        <w:spacing w:after="0" w:line="240" w:lineRule="auto"/>
        <w:rPr>
          <w:rFonts w:ascii="Times New Roman" w:eastAsia="Times New Roman" w:hAnsi="Times New Roman"/>
          <w:b/>
          <w:color w:val="000000"/>
          <w:sz w:val="24"/>
          <w:szCs w:val="24"/>
          <w:lang w:eastAsia="ru-RU"/>
        </w:rPr>
      </w:pPr>
      <w:r w:rsidRPr="00B95B35">
        <w:rPr>
          <w:rFonts w:ascii="Times New Roman" w:eastAsia="Times New Roman" w:hAnsi="Times New Roman"/>
          <w:b/>
          <w:color w:val="000000"/>
          <w:sz w:val="24"/>
          <w:szCs w:val="24"/>
          <w:lang w:eastAsia="ru-RU"/>
        </w:rPr>
        <w:lastRenderedPageBreak/>
        <w:t>КОМПЛЕКС ОРГАНИЗАЦИОННО-ПЕДАГОГИЧЕСКИХ УСЛОВИЙ</w:t>
      </w:r>
    </w:p>
    <w:p w:rsidR="001162F5" w:rsidRPr="00B95B35" w:rsidRDefault="001162F5" w:rsidP="001162F5">
      <w:pPr>
        <w:spacing w:after="0" w:line="240" w:lineRule="auto"/>
        <w:ind w:firstLine="709"/>
        <w:jc w:val="center"/>
        <w:rPr>
          <w:rFonts w:ascii="Times New Roman" w:eastAsia="Times New Roman" w:hAnsi="Times New Roman"/>
          <w:b/>
          <w:color w:val="000000"/>
          <w:sz w:val="24"/>
          <w:szCs w:val="24"/>
          <w:lang w:eastAsia="ru-RU"/>
        </w:rPr>
      </w:pPr>
    </w:p>
    <w:p w:rsidR="001162F5" w:rsidRPr="00B95B35" w:rsidRDefault="001162F5" w:rsidP="001E1DD8">
      <w:pPr>
        <w:pStyle w:val="a4"/>
        <w:numPr>
          <w:ilvl w:val="1"/>
          <w:numId w:val="60"/>
        </w:numPr>
        <w:spacing w:after="0" w:line="240" w:lineRule="auto"/>
        <w:jc w:val="center"/>
        <w:rPr>
          <w:rFonts w:ascii="Times New Roman" w:eastAsia="Times New Roman" w:hAnsi="Times New Roman"/>
          <w:b/>
          <w:color w:val="000000"/>
          <w:sz w:val="24"/>
          <w:szCs w:val="24"/>
          <w:lang w:eastAsia="ru-RU"/>
        </w:rPr>
      </w:pPr>
      <w:r w:rsidRPr="00B95B35">
        <w:rPr>
          <w:rFonts w:ascii="Times New Roman" w:eastAsia="Times New Roman" w:hAnsi="Times New Roman"/>
          <w:b/>
          <w:color w:val="000000"/>
          <w:sz w:val="24"/>
          <w:szCs w:val="24"/>
          <w:lang w:eastAsia="ru-RU"/>
        </w:rPr>
        <w:t xml:space="preserve">КАЛЕНДАРНЫЙ УЧЕБНЫЙ ГРАФИК </w:t>
      </w:r>
    </w:p>
    <w:p w:rsidR="001E1DD8" w:rsidRPr="00B95B35" w:rsidRDefault="001E1DD8" w:rsidP="001E1DD8">
      <w:pPr>
        <w:pStyle w:val="a4"/>
        <w:spacing w:after="0" w:line="240" w:lineRule="auto"/>
        <w:ind w:left="1429"/>
        <w:jc w:val="right"/>
        <w:rPr>
          <w:rFonts w:ascii="Times New Roman" w:eastAsia="Times New Roman" w:hAnsi="Times New Roman"/>
          <w:i/>
          <w:color w:val="000000"/>
          <w:sz w:val="24"/>
          <w:szCs w:val="24"/>
          <w:lang w:eastAsia="ru-RU"/>
        </w:rPr>
      </w:pPr>
      <w:r w:rsidRPr="00B95B35">
        <w:rPr>
          <w:rFonts w:ascii="Times New Roman" w:eastAsia="Times New Roman" w:hAnsi="Times New Roman"/>
          <w:i/>
          <w:color w:val="000000"/>
          <w:sz w:val="24"/>
          <w:szCs w:val="24"/>
          <w:lang w:eastAsia="ru-RU"/>
        </w:rPr>
        <w:t>Таблица 6</w:t>
      </w:r>
    </w:p>
    <w:tbl>
      <w:tblPr>
        <w:tblStyle w:val="a7"/>
        <w:tblW w:w="5000" w:type="pct"/>
        <w:tblLook w:val="04A0" w:firstRow="1" w:lastRow="0" w:firstColumn="1" w:lastColumn="0" w:noHBand="0" w:noVBand="1"/>
      </w:tblPr>
      <w:tblGrid>
        <w:gridCol w:w="1146"/>
        <w:gridCol w:w="1212"/>
        <w:gridCol w:w="1302"/>
        <w:gridCol w:w="1399"/>
        <w:gridCol w:w="1399"/>
        <w:gridCol w:w="1399"/>
        <w:gridCol w:w="1713"/>
      </w:tblGrid>
      <w:tr w:rsidR="001162F5" w:rsidRPr="000E3830" w:rsidTr="00B86D99">
        <w:tc>
          <w:tcPr>
            <w:tcW w:w="599"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Год обучения</w:t>
            </w:r>
          </w:p>
        </w:tc>
        <w:tc>
          <w:tcPr>
            <w:tcW w:w="633"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Дата начала занятий</w:t>
            </w:r>
          </w:p>
        </w:tc>
        <w:tc>
          <w:tcPr>
            <w:tcW w:w="680"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Дата окончания занятий</w:t>
            </w:r>
          </w:p>
        </w:tc>
        <w:tc>
          <w:tcPr>
            <w:tcW w:w="731"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Количество учебных недель</w:t>
            </w:r>
          </w:p>
        </w:tc>
        <w:tc>
          <w:tcPr>
            <w:tcW w:w="731"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Количество учебных дней</w:t>
            </w:r>
          </w:p>
        </w:tc>
        <w:tc>
          <w:tcPr>
            <w:tcW w:w="731"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Количество учебных часов</w:t>
            </w:r>
          </w:p>
        </w:tc>
        <w:tc>
          <w:tcPr>
            <w:tcW w:w="896" w:type="pct"/>
            <w:shd w:val="clear" w:color="auto" w:fill="66FFFF"/>
            <w:vAlign w:val="center"/>
          </w:tcPr>
          <w:p w:rsidR="001162F5" w:rsidRPr="000E3830" w:rsidRDefault="001162F5" w:rsidP="00B86D99">
            <w:pPr>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Режим занятий</w:t>
            </w:r>
          </w:p>
        </w:tc>
      </w:tr>
      <w:tr w:rsidR="001162F5" w:rsidRPr="000E3830" w:rsidTr="00B86D99">
        <w:tc>
          <w:tcPr>
            <w:tcW w:w="599"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w:t>
            </w:r>
          </w:p>
        </w:tc>
        <w:tc>
          <w:tcPr>
            <w:tcW w:w="633"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13.09.2021</w:t>
            </w:r>
          </w:p>
        </w:tc>
        <w:tc>
          <w:tcPr>
            <w:tcW w:w="680"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31.05.2021</w:t>
            </w:r>
          </w:p>
        </w:tc>
        <w:tc>
          <w:tcPr>
            <w:tcW w:w="731"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36</w:t>
            </w:r>
          </w:p>
        </w:tc>
        <w:tc>
          <w:tcPr>
            <w:tcW w:w="731"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72</w:t>
            </w:r>
          </w:p>
        </w:tc>
        <w:tc>
          <w:tcPr>
            <w:tcW w:w="731"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144</w:t>
            </w:r>
          </w:p>
        </w:tc>
        <w:tc>
          <w:tcPr>
            <w:tcW w:w="896"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 раза в неделю</w:t>
            </w:r>
          </w:p>
        </w:tc>
      </w:tr>
      <w:tr w:rsidR="001162F5" w:rsidRPr="000E3830" w:rsidTr="00B86D99">
        <w:tc>
          <w:tcPr>
            <w:tcW w:w="599"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w:t>
            </w:r>
          </w:p>
        </w:tc>
        <w:tc>
          <w:tcPr>
            <w:tcW w:w="633"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01.09.2021</w:t>
            </w:r>
          </w:p>
        </w:tc>
        <w:tc>
          <w:tcPr>
            <w:tcW w:w="680"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31.05.2021</w:t>
            </w:r>
          </w:p>
        </w:tc>
        <w:tc>
          <w:tcPr>
            <w:tcW w:w="731" w:type="pct"/>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36</w:t>
            </w:r>
          </w:p>
        </w:tc>
        <w:tc>
          <w:tcPr>
            <w:tcW w:w="731"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108</w:t>
            </w:r>
          </w:p>
        </w:tc>
        <w:tc>
          <w:tcPr>
            <w:tcW w:w="731"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216</w:t>
            </w:r>
          </w:p>
        </w:tc>
        <w:tc>
          <w:tcPr>
            <w:tcW w:w="896" w:type="pct"/>
            <w:shd w:val="clear" w:color="auto" w:fill="auto"/>
            <w:vAlign w:val="center"/>
          </w:tcPr>
          <w:p w:rsidR="001162F5" w:rsidRPr="000E3830" w:rsidRDefault="001162F5" w:rsidP="00B86D99">
            <w:pPr>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 раза в неделю</w:t>
            </w:r>
          </w:p>
        </w:tc>
      </w:tr>
    </w:tbl>
    <w:p w:rsidR="001162F5" w:rsidRDefault="001162F5" w:rsidP="001162F5">
      <w:pPr>
        <w:spacing w:after="0" w:line="240" w:lineRule="auto"/>
        <w:ind w:firstLine="709"/>
        <w:jc w:val="center"/>
        <w:rPr>
          <w:rFonts w:ascii="Times New Roman" w:eastAsia="Times New Roman" w:hAnsi="Times New Roman"/>
          <w:b/>
          <w:color w:val="000000"/>
          <w:sz w:val="24"/>
          <w:szCs w:val="24"/>
          <w:lang w:eastAsia="ru-RU"/>
        </w:rPr>
      </w:pPr>
    </w:p>
    <w:p w:rsidR="001162F5" w:rsidRPr="00B95B35" w:rsidRDefault="001162F5" w:rsidP="001162F5">
      <w:pPr>
        <w:spacing w:after="0" w:line="240" w:lineRule="auto"/>
        <w:ind w:firstLine="709"/>
        <w:jc w:val="center"/>
        <w:rPr>
          <w:rFonts w:ascii="Times New Roman" w:eastAsia="Times New Roman" w:hAnsi="Times New Roman"/>
          <w:b/>
          <w:color w:val="000000"/>
          <w:sz w:val="24"/>
          <w:szCs w:val="24"/>
          <w:lang w:eastAsia="ru-RU"/>
        </w:rPr>
      </w:pPr>
      <w:r w:rsidRPr="00B95B35">
        <w:rPr>
          <w:rFonts w:ascii="Times New Roman" w:eastAsia="Times New Roman" w:hAnsi="Times New Roman"/>
          <w:b/>
          <w:color w:val="000000"/>
          <w:sz w:val="24"/>
          <w:szCs w:val="24"/>
          <w:lang w:eastAsia="ru-RU"/>
        </w:rPr>
        <w:t>2.2. УСЛОВИЯ РЕАЛИЗАЦИИ ПРОГРАММЫ</w:t>
      </w:r>
    </w:p>
    <w:p w:rsidR="001162F5" w:rsidRPr="00B95B35" w:rsidRDefault="001162F5" w:rsidP="001162F5">
      <w:pPr>
        <w:spacing w:after="0" w:line="240" w:lineRule="auto"/>
        <w:ind w:firstLine="709"/>
        <w:jc w:val="center"/>
        <w:rPr>
          <w:rFonts w:ascii="Times New Roman" w:eastAsia="Times New Roman" w:hAnsi="Times New Roman"/>
          <w:b/>
          <w:sz w:val="24"/>
          <w:szCs w:val="24"/>
          <w:lang w:eastAsia="ru-RU"/>
        </w:rPr>
      </w:pPr>
      <w:r w:rsidRPr="00B95B35">
        <w:rPr>
          <w:rFonts w:ascii="Times New Roman" w:eastAsia="Times New Roman" w:hAnsi="Times New Roman"/>
          <w:b/>
          <w:sz w:val="24"/>
          <w:szCs w:val="24"/>
          <w:lang w:eastAsia="ru-RU"/>
        </w:rPr>
        <w:t>Материально–техническое обеспечение</w:t>
      </w:r>
    </w:p>
    <w:p w:rsidR="001162F5" w:rsidRPr="00B95B35" w:rsidRDefault="001162F5" w:rsidP="001162F5">
      <w:pPr>
        <w:spacing w:after="0" w:line="240" w:lineRule="auto"/>
        <w:ind w:firstLine="709"/>
        <w:jc w:val="both"/>
        <w:rPr>
          <w:rFonts w:ascii="Times New Roman" w:eastAsia="Times New Roman" w:hAnsi="Times New Roman"/>
          <w:b/>
          <w:sz w:val="24"/>
          <w:szCs w:val="24"/>
          <w:lang w:eastAsia="ru-RU"/>
        </w:rPr>
      </w:pPr>
      <w:r w:rsidRPr="00B95B35">
        <w:rPr>
          <w:rFonts w:ascii="Times New Roman" w:eastAsia="Times New Roman" w:hAnsi="Times New Roman"/>
          <w:sz w:val="24"/>
          <w:szCs w:val="24"/>
          <w:lang w:eastAsia="ru-RU"/>
        </w:rPr>
        <w:t xml:space="preserve">Результат реализации программы «Мастер-Класс» во многом зависит от подготовки помещения, материально-технического оснащения и учебного оборудования.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bCs/>
          <w:iCs/>
          <w:sz w:val="24"/>
          <w:szCs w:val="24"/>
          <w:lang w:eastAsia="ru-RU"/>
        </w:rPr>
        <w:t xml:space="preserve">Необходимо </w:t>
      </w:r>
      <w:r w:rsidRPr="00B95B35">
        <w:rPr>
          <w:rFonts w:ascii="Times New Roman" w:eastAsia="Times New Roman" w:hAnsi="Times New Roman"/>
          <w:sz w:val="24"/>
          <w:szCs w:val="24"/>
          <w:lang w:eastAsia="ru-RU"/>
        </w:rPr>
        <w:t>учебное оборудование, которое должно соответствовать требованиям и нормам СаНПина и правилам техники безопасности работы</w:t>
      </w:r>
      <w:r w:rsidRPr="00B95B35">
        <w:rPr>
          <w:rFonts w:ascii="Times New Roman" w:eastAsia="Times New Roman" w:hAnsi="Times New Roman"/>
          <w:bCs/>
          <w:iCs/>
          <w:sz w:val="24"/>
          <w:szCs w:val="24"/>
          <w:lang w:eastAsia="ru-RU"/>
        </w:rPr>
        <w:t>:</w:t>
      </w:r>
    </w:p>
    <w:p w:rsidR="001162F5" w:rsidRPr="00B95B35" w:rsidRDefault="001162F5" w:rsidP="001162F5">
      <w:pPr>
        <w:pStyle w:val="a4"/>
        <w:numPr>
          <w:ilvl w:val="0"/>
          <w:numId w:val="57"/>
        </w:numPr>
        <w:spacing w:after="0" w:line="240" w:lineRule="auto"/>
        <w:ind w:left="1211"/>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столы, стулья, шкафы для хранения пособий. </w:t>
      </w:r>
    </w:p>
    <w:p w:rsidR="001162F5" w:rsidRPr="00B95B35" w:rsidRDefault="001162F5" w:rsidP="001162F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B95B35">
        <w:rPr>
          <w:rFonts w:ascii="Times New Roman" w:eastAsia="Times New Roman" w:hAnsi="Times New Roman"/>
          <w:sz w:val="24"/>
          <w:szCs w:val="24"/>
          <w:lang w:eastAsia="ru-RU"/>
        </w:rPr>
        <w:t>Помещение для занятий должно быть светлым, сухим, теплым и по объёму и размерам полезной площади соответствовать числу занимающихся обучающихся</w:t>
      </w:r>
      <w:r w:rsidRPr="00B95B35">
        <w:rPr>
          <w:rFonts w:ascii="Times New Roman" w:eastAsia="Times New Roman" w:hAnsi="Times New Roman"/>
          <w:color w:val="FF0000"/>
          <w:sz w:val="24"/>
          <w:szCs w:val="24"/>
          <w:lang w:eastAsia="ru-RU"/>
        </w:rPr>
        <w:t xml:space="preserve">. </w:t>
      </w:r>
      <w:r w:rsidRPr="00B95B35">
        <w:rPr>
          <w:rFonts w:ascii="Times New Roman" w:eastAsia="Times New Roman" w:hAnsi="Times New Roman"/>
          <w:color w:val="000000"/>
          <w:sz w:val="24"/>
          <w:szCs w:val="24"/>
          <w:lang w:eastAsia="ru-RU"/>
        </w:rPr>
        <w:t>Во время занятий свет должен падать с левой стороны.</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Для дистанционного обучения обучающемуся необходимо иметь компьютер или смартфон с выходом в Интернет.</w:t>
      </w:r>
    </w:p>
    <w:p w:rsidR="001E1DD8" w:rsidRPr="00B95B35" w:rsidRDefault="001E1DD8" w:rsidP="001E1DD8">
      <w:pPr>
        <w:spacing w:after="0" w:line="240" w:lineRule="auto"/>
        <w:ind w:firstLine="709"/>
        <w:jc w:val="right"/>
        <w:rPr>
          <w:rFonts w:ascii="Times New Roman" w:eastAsia="Times New Roman" w:hAnsi="Times New Roman"/>
          <w:i/>
          <w:sz w:val="24"/>
          <w:szCs w:val="24"/>
          <w:lang w:eastAsia="ru-RU"/>
        </w:rPr>
      </w:pPr>
      <w:r w:rsidRPr="00B95B35">
        <w:rPr>
          <w:rFonts w:ascii="Times New Roman" w:eastAsia="Times New Roman" w:hAnsi="Times New Roman"/>
          <w:i/>
          <w:sz w:val="24"/>
          <w:szCs w:val="24"/>
          <w:lang w:eastAsia="ru-RU"/>
        </w:rPr>
        <w:t>Таблица 7</w:t>
      </w:r>
    </w:p>
    <w:tbl>
      <w:tblPr>
        <w:tblStyle w:val="a7"/>
        <w:tblW w:w="0" w:type="auto"/>
        <w:tblLook w:val="04A0" w:firstRow="1" w:lastRow="0" w:firstColumn="1" w:lastColumn="0" w:noHBand="0" w:noVBand="1"/>
      </w:tblPr>
      <w:tblGrid>
        <w:gridCol w:w="686"/>
        <w:gridCol w:w="2507"/>
        <w:gridCol w:w="6377"/>
      </w:tblGrid>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 xml:space="preserve">№ </w:t>
            </w:r>
          </w:p>
        </w:tc>
        <w:tc>
          <w:tcPr>
            <w:tcW w:w="2585"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Наименование материально-технического ресурса</w:t>
            </w:r>
          </w:p>
        </w:tc>
        <w:tc>
          <w:tcPr>
            <w:tcW w:w="6964"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Характеристика (уточнение)</w:t>
            </w:r>
          </w:p>
        </w:tc>
      </w:tr>
      <w:tr w:rsidR="001162F5" w:rsidRPr="000E3830" w:rsidTr="00B86D99">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Помещение для занятий</w:t>
            </w:r>
          </w:p>
        </w:tc>
      </w:tr>
      <w:tr w:rsidR="001162F5" w:rsidRPr="000E3830" w:rsidTr="00B86D99">
        <w:trPr>
          <w:trHeight w:val="395"/>
        </w:trPr>
        <w:tc>
          <w:tcPr>
            <w:tcW w:w="0" w:type="auto"/>
            <w:shd w:val="clear" w:color="auto" w:fill="66FFFF"/>
            <w:vAlign w:val="center"/>
          </w:tcPr>
          <w:p w:rsidR="001162F5" w:rsidRPr="000E3830" w:rsidRDefault="001162F5" w:rsidP="00B86D99">
            <w:pPr>
              <w:autoSpaceDE w:val="0"/>
              <w:autoSpaceDN w:val="0"/>
              <w:adjustRightInd w:val="0"/>
              <w:jc w:val="center"/>
              <w:rPr>
                <w:rFonts w:ascii="Times New Roman" w:eastAsiaTheme="minorHAnsi" w:hAnsi="Times New Roman"/>
                <w:color w:val="000000"/>
              </w:rPr>
            </w:pPr>
            <w:r w:rsidRPr="000E3830">
              <w:rPr>
                <w:rFonts w:ascii="Times New Roman" w:eastAsiaTheme="minorHAnsi" w:hAnsi="Times New Roman"/>
                <w:color w:val="000000"/>
              </w:rPr>
              <w:t>1</w:t>
            </w:r>
          </w:p>
        </w:tc>
        <w:tc>
          <w:tcPr>
            <w:tcW w:w="0" w:type="auto"/>
            <w:vAlign w:val="center"/>
          </w:tcPr>
          <w:p w:rsidR="001162F5" w:rsidRPr="000E3830" w:rsidRDefault="001162F5" w:rsidP="00B86D99">
            <w:pPr>
              <w:autoSpaceDE w:val="0"/>
              <w:autoSpaceDN w:val="0"/>
              <w:adjustRightInd w:val="0"/>
              <w:rPr>
                <w:rFonts w:ascii="Times New Roman" w:eastAsiaTheme="minorHAnsi" w:hAnsi="Times New Roman"/>
                <w:color w:val="000000"/>
              </w:rPr>
            </w:pPr>
            <w:r w:rsidRPr="000E3830">
              <w:rPr>
                <w:rFonts w:ascii="Times New Roman" w:eastAsiaTheme="minorHAnsi" w:hAnsi="Times New Roman"/>
                <w:color w:val="000000"/>
              </w:rPr>
              <w:t xml:space="preserve">учебное помещение </w:t>
            </w:r>
          </w:p>
        </w:tc>
        <w:tc>
          <w:tcPr>
            <w:tcW w:w="0" w:type="auto"/>
          </w:tcPr>
          <w:p w:rsidR="001162F5" w:rsidRPr="000E3830" w:rsidRDefault="001162F5" w:rsidP="001162F5">
            <w:pPr>
              <w:pStyle w:val="a4"/>
              <w:numPr>
                <w:ilvl w:val="0"/>
                <w:numId w:val="40"/>
              </w:numPr>
              <w:autoSpaceDE w:val="0"/>
              <w:autoSpaceDN w:val="0"/>
              <w:adjustRightInd w:val="0"/>
              <w:ind w:left="42" w:firstLine="73"/>
              <w:jc w:val="both"/>
              <w:rPr>
                <w:rFonts w:ascii="Times New Roman" w:eastAsiaTheme="minorHAnsi" w:hAnsi="Times New Roman"/>
                <w:color w:val="000000"/>
              </w:rPr>
            </w:pPr>
            <w:r w:rsidRPr="000E3830">
              <w:rPr>
                <w:rFonts w:ascii="Times New Roman" w:eastAsiaTheme="minorHAnsi" w:hAnsi="Times New Roman"/>
                <w:color w:val="000000"/>
              </w:rPr>
              <w:t xml:space="preserve">учебный класс (кабинет, аудитория) для проведения занятий. </w:t>
            </w:r>
          </w:p>
        </w:tc>
      </w:tr>
      <w:tr w:rsidR="001162F5" w:rsidRPr="000E3830" w:rsidTr="00B86D99">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Мебель для занятий</w:t>
            </w:r>
          </w:p>
        </w:tc>
      </w:tr>
      <w:tr w:rsidR="001162F5" w:rsidRPr="000E3830" w:rsidTr="00B86D99">
        <w:trPr>
          <w:trHeight w:val="251"/>
        </w:trPr>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w:t>
            </w:r>
          </w:p>
        </w:tc>
        <w:tc>
          <w:tcPr>
            <w:tcW w:w="2585" w:type="dxa"/>
            <w:vAlign w:val="center"/>
          </w:tcPr>
          <w:p w:rsidR="001162F5" w:rsidRPr="000E3830" w:rsidRDefault="001162F5" w:rsidP="00B86D99">
            <w:pPr>
              <w:widowControl w:val="0"/>
              <w:autoSpaceDE w:val="0"/>
              <w:autoSpaceDN w:val="0"/>
              <w:adjustRightInd w:val="0"/>
              <w:ind w:right="139"/>
              <w:rPr>
                <w:rFonts w:ascii="Times New Roman" w:eastAsia="Times New Roman" w:hAnsi="Times New Roman"/>
                <w:color w:val="000000"/>
                <w:lang w:eastAsia="ru-RU"/>
              </w:rPr>
            </w:pPr>
            <w:r w:rsidRPr="000E3830">
              <w:rPr>
                <w:rFonts w:ascii="Times New Roman" w:eastAsia="Times New Roman" w:hAnsi="Times New Roman"/>
                <w:color w:val="000000"/>
                <w:lang w:eastAsia="ru-RU"/>
              </w:rPr>
              <w:t>учебная мебель</w:t>
            </w:r>
          </w:p>
        </w:tc>
        <w:tc>
          <w:tcPr>
            <w:tcW w:w="6964" w:type="dxa"/>
          </w:tcPr>
          <w:p w:rsidR="001162F5" w:rsidRPr="000E3830" w:rsidRDefault="001162F5" w:rsidP="001162F5">
            <w:pPr>
              <w:pStyle w:val="a4"/>
              <w:widowControl w:val="0"/>
              <w:numPr>
                <w:ilvl w:val="0"/>
                <w:numId w:val="41"/>
              </w:numPr>
              <w:autoSpaceDE w:val="0"/>
              <w:autoSpaceDN w:val="0"/>
              <w:adjustRightInd w:val="0"/>
              <w:ind w:left="149" w:right="139" w:firstLine="142"/>
              <w:jc w:val="both"/>
              <w:rPr>
                <w:rFonts w:ascii="Times New Roman" w:eastAsia="Times New Roman" w:hAnsi="Times New Roman"/>
                <w:color w:val="000000"/>
                <w:lang w:eastAsia="ru-RU"/>
              </w:rPr>
            </w:pPr>
            <w:r w:rsidRPr="000E3830">
              <w:rPr>
                <w:rFonts w:ascii="Times New Roman" w:eastAsia="Times New Roman" w:hAnsi="Times New Roman"/>
                <w:color w:val="000000"/>
                <w:lang w:eastAsia="ru-RU"/>
              </w:rPr>
              <w:t>столы, стулья, школьные доски: меловая, магнитно-маркерная;</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w:t>
            </w:r>
          </w:p>
        </w:tc>
        <w:tc>
          <w:tcPr>
            <w:tcW w:w="2585" w:type="dxa"/>
            <w:vAlign w:val="center"/>
          </w:tcPr>
          <w:p w:rsidR="001162F5" w:rsidRPr="000E3830" w:rsidRDefault="001162F5" w:rsidP="00B86D99">
            <w:pPr>
              <w:widowControl w:val="0"/>
              <w:autoSpaceDE w:val="0"/>
              <w:autoSpaceDN w:val="0"/>
              <w:adjustRightInd w:val="0"/>
              <w:ind w:right="139"/>
              <w:rPr>
                <w:rFonts w:ascii="Times New Roman" w:eastAsia="Times New Roman" w:hAnsi="Times New Roman"/>
                <w:color w:val="000000"/>
                <w:lang w:eastAsia="ru-RU"/>
              </w:rPr>
            </w:pPr>
            <w:r w:rsidRPr="000E3830">
              <w:rPr>
                <w:rFonts w:ascii="Times New Roman" w:eastAsia="Times New Roman" w:hAnsi="Times New Roman"/>
                <w:color w:val="000000"/>
                <w:lang w:eastAsia="ru-RU"/>
              </w:rPr>
              <w:t>мебель для хранения</w:t>
            </w:r>
          </w:p>
        </w:tc>
        <w:tc>
          <w:tcPr>
            <w:tcW w:w="6964" w:type="dxa"/>
          </w:tcPr>
          <w:p w:rsidR="001162F5" w:rsidRPr="000E3830" w:rsidRDefault="001162F5" w:rsidP="001162F5">
            <w:pPr>
              <w:pStyle w:val="a4"/>
              <w:widowControl w:val="0"/>
              <w:numPr>
                <w:ilvl w:val="0"/>
                <w:numId w:val="41"/>
              </w:numPr>
              <w:autoSpaceDE w:val="0"/>
              <w:autoSpaceDN w:val="0"/>
              <w:adjustRightInd w:val="0"/>
              <w:ind w:left="149" w:right="139" w:firstLine="142"/>
              <w:jc w:val="both"/>
              <w:rPr>
                <w:rFonts w:ascii="Times New Roman" w:eastAsia="Times New Roman" w:hAnsi="Times New Roman"/>
                <w:color w:val="000000"/>
                <w:lang w:eastAsia="ru-RU"/>
              </w:rPr>
            </w:pPr>
            <w:r w:rsidRPr="000E3830">
              <w:rPr>
                <w:rFonts w:ascii="Times New Roman" w:eastAsia="Times New Roman" w:hAnsi="Times New Roman"/>
                <w:color w:val="000000"/>
                <w:lang w:eastAsia="ru-RU"/>
              </w:rPr>
              <w:t>шкафы и стеллажи для хранения инструментов, приспособлений и расходных материалов.</w:t>
            </w:r>
          </w:p>
        </w:tc>
      </w:tr>
      <w:tr w:rsidR="001162F5" w:rsidRPr="000E3830" w:rsidTr="00B86D99">
        <w:trPr>
          <w:trHeight w:val="307"/>
        </w:trPr>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Технические ресурсы</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4</w:t>
            </w:r>
          </w:p>
        </w:tc>
        <w:tc>
          <w:tcPr>
            <w:tcW w:w="2585" w:type="dxa"/>
            <w:vAlign w:val="center"/>
          </w:tcPr>
          <w:p w:rsidR="001162F5" w:rsidRPr="000E3830" w:rsidRDefault="001162F5" w:rsidP="00B86D99">
            <w:pPr>
              <w:pStyle w:val="Default"/>
              <w:rPr>
                <w:sz w:val="22"/>
                <w:szCs w:val="22"/>
              </w:rPr>
            </w:pPr>
            <w:r w:rsidRPr="000E3830">
              <w:rPr>
                <w:sz w:val="22"/>
                <w:szCs w:val="22"/>
              </w:rPr>
              <w:t xml:space="preserve">демонстрационная техника </w:t>
            </w:r>
          </w:p>
        </w:tc>
        <w:tc>
          <w:tcPr>
            <w:tcW w:w="6964" w:type="dxa"/>
            <w:vAlign w:val="center"/>
          </w:tcPr>
          <w:p w:rsidR="001162F5" w:rsidRPr="000E3830" w:rsidRDefault="001162F5" w:rsidP="001162F5">
            <w:pPr>
              <w:pStyle w:val="Default"/>
              <w:numPr>
                <w:ilvl w:val="0"/>
                <w:numId w:val="41"/>
              </w:numPr>
              <w:ind w:left="149" w:firstLine="142"/>
              <w:rPr>
                <w:sz w:val="22"/>
                <w:szCs w:val="22"/>
              </w:rPr>
            </w:pPr>
            <w:r w:rsidRPr="000E3830">
              <w:rPr>
                <w:sz w:val="22"/>
                <w:szCs w:val="22"/>
              </w:rPr>
              <w:t xml:space="preserve">компьютер, принтер, музыкальный центр, ноутбук;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5</w:t>
            </w:r>
          </w:p>
        </w:tc>
        <w:tc>
          <w:tcPr>
            <w:tcW w:w="2585" w:type="dxa"/>
            <w:vAlign w:val="center"/>
          </w:tcPr>
          <w:p w:rsidR="001162F5" w:rsidRPr="000E3830" w:rsidRDefault="001162F5" w:rsidP="00B86D99">
            <w:pPr>
              <w:pStyle w:val="Default"/>
              <w:rPr>
                <w:sz w:val="22"/>
                <w:szCs w:val="22"/>
              </w:rPr>
            </w:pPr>
            <w:r w:rsidRPr="000E3830">
              <w:rPr>
                <w:sz w:val="22"/>
                <w:szCs w:val="22"/>
              </w:rPr>
              <w:t xml:space="preserve">развивающие игровые средства обучения </w:t>
            </w:r>
          </w:p>
        </w:tc>
        <w:tc>
          <w:tcPr>
            <w:tcW w:w="6964" w:type="dxa"/>
            <w:vAlign w:val="center"/>
          </w:tcPr>
          <w:p w:rsidR="001162F5" w:rsidRPr="000E3830" w:rsidRDefault="001162F5" w:rsidP="001162F5">
            <w:pPr>
              <w:pStyle w:val="Default"/>
              <w:numPr>
                <w:ilvl w:val="0"/>
                <w:numId w:val="41"/>
              </w:numPr>
              <w:ind w:left="149" w:firstLine="142"/>
              <w:rPr>
                <w:sz w:val="22"/>
                <w:szCs w:val="22"/>
              </w:rPr>
            </w:pPr>
            <w:r w:rsidRPr="000E3830">
              <w:rPr>
                <w:sz w:val="22"/>
                <w:szCs w:val="22"/>
              </w:rPr>
              <w:t xml:space="preserve"> карточки: игровые, тематические;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6</w:t>
            </w:r>
          </w:p>
        </w:tc>
        <w:tc>
          <w:tcPr>
            <w:tcW w:w="2585" w:type="dxa"/>
            <w:vAlign w:val="center"/>
          </w:tcPr>
          <w:p w:rsidR="001162F5" w:rsidRPr="000E3830" w:rsidRDefault="001162F5" w:rsidP="00B86D99">
            <w:pPr>
              <w:pStyle w:val="Default"/>
              <w:rPr>
                <w:sz w:val="22"/>
                <w:szCs w:val="22"/>
              </w:rPr>
            </w:pPr>
            <w:r w:rsidRPr="000E3830">
              <w:rPr>
                <w:sz w:val="22"/>
                <w:szCs w:val="22"/>
              </w:rPr>
              <w:t xml:space="preserve">наглядные средства обучения </w:t>
            </w:r>
          </w:p>
        </w:tc>
        <w:tc>
          <w:tcPr>
            <w:tcW w:w="6964" w:type="dxa"/>
            <w:vAlign w:val="center"/>
          </w:tcPr>
          <w:p w:rsidR="001162F5" w:rsidRPr="000E3830" w:rsidRDefault="001162F5" w:rsidP="001162F5">
            <w:pPr>
              <w:pStyle w:val="Default"/>
              <w:numPr>
                <w:ilvl w:val="0"/>
                <w:numId w:val="41"/>
              </w:numPr>
              <w:ind w:left="149" w:firstLine="142"/>
              <w:rPr>
                <w:sz w:val="22"/>
                <w:szCs w:val="22"/>
              </w:rPr>
            </w:pPr>
            <w:r w:rsidRPr="000E3830">
              <w:rPr>
                <w:sz w:val="22"/>
                <w:szCs w:val="22"/>
              </w:rPr>
              <w:t xml:space="preserve"> демонстрационный стенд; </w:t>
            </w:r>
          </w:p>
          <w:p w:rsidR="001162F5" w:rsidRPr="000E3830" w:rsidRDefault="001162F5" w:rsidP="001162F5">
            <w:pPr>
              <w:pStyle w:val="Default"/>
              <w:numPr>
                <w:ilvl w:val="0"/>
                <w:numId w:val="41"/>
              </w:numPr>
              <w:ind w:left="149" w:firstLine="142"/>
              <w:rPr>
                <w:sz w:val="22"/>
                <w:szCs w:val="22"/>
              </w:rPr>
            </w:pPr>
            <w:r w:rsidRPr="000E3830">
              <w:rPr>
                <w:sz w:val="22"/>
                <w:szCs w:val="22"/>
              </w:rPr>
              <w:t xml:space="preserve"> демонстрационные предметы. </w:t>
            </w:r>
          </w:p>
        </w:tc>
      </w:tr>
      <w:tr w:rsidR="001162F5" w:rsidRPr="000E3830" w:rsidTr="00B86D99">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Инструменты</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7</w:t>
            </w:r>
          </w:p>
        </w:tc>
        <w:tc>
          <w:tcPr>
            <w:tcW w:w="2585" w:type="dxa"/>
            <w:vAlign w:val="center"/>
          </w:tcPr>
          <w:p w:rsidR="001162F5" w:rsidRPr="000E3830" w:rsidRDefault="001162F5" w:rsidP="00B86D99">
            <w:pPr>
              <w:pStyle w:val="Default"/>
              <w:rPr>
                <w:sz w:val="22"/>
                <w:szCs w:val="22"/>
              </w:rPr>
            </w:pPr>
            <w:r w:rsidRPr="000E3830">
              <w:rPr>
                <w:sz w:val="22"/>
                <w:szCs w:val="22"/>
              </w:rPr>
              <w:t xml:space="preserve">кисти </w:t>
            </w:r>
          </w:p>
        </w:tc>
        <w:tc>
          <w:tcPr>
            <w:tcW w:w="6964" w:type="dxa"/>
            <w:vAlign w:val="center"/>
          </w:tcPr>
          <w:p w:rsidR="001162F5" w:rsidRPr="000E3830" w:rsidRDefault="001162F5" w:rsidP="001162F5">
            <w:pPr>
              <w:pStyle w:val="Default"/>
              <w:numPr>
                <w:ilvl w:val="0"/>
                <w:numId w:val="42"/>
              </w:numPr>
              <w:ind w:left="149" w:firstLine="142"/>
              <w:rPr>
                <w:sz w:val="22"/>
                <w:szCs w:val="22"/>
              </w:rPr>
            </w:pPr>
            <w:r w:rsidRPr="000E3830">
              <w:rPr>
                <w:sz w:val="22"/>
                <w:szCs w:val="22"/>
              </w:rPr>
              <w:t xml:space="preserve">для клея: круглые и плоские из щетины;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8</w:t>
            </w:r>
          </w:p>
        </w:tc>
        <w:tc>
          <w:tcPr>
            <w:tcW w:w="2585" w:type="dxa"/>
            <w:vAlign w:val="center"/>
          </w:tcPr>
          <w:p w:rsidR="001162F5" w:rsidRPr="000E3830" w:rsidRDefault="001162F5" w:rsidP="00B86D99">
            <w:pPr>
              <w:pStyle w:val="Default"/>
              <w:rPr>
                <w:sz w:val="22"/>
                <w:szCs w:val="22"/>
              </w:rPr>
            </w:pPr>
            <w:r w:rsidRPr="000E3830">
              <w:rPr>
                <w:sz w:val="22"/>
                <w:szCs w:val="22"/>
              </w:rPr>
              <w:t xml:space="preserve">линейки </w:t>
            </w:r>
          </w:p>
        </w:tc>
        <w:tc>
          <w:tcPr>
            <w:tcW w:w="6964" w:type="dxa"/>
            <w:vAlign w:val="center"/>
          </w:tcPr>
          <w:p w:rsidR="001162F5" w:rsidRPr="000E3830" w:rsidRDefault="001162F5" w:rsidP="001162F5">
            <w:pPr>
              <w:pStyle w:val="Default"/>
              <w:numPr>
                <w:ilvl w:val="0"/>
                <w:numId w:val="42"/>
              </w:numPr>
              <w:ind w:left="149" w:firstLine="142"/>
              <w:rPr>
                <w:sz w:val="22"/>
                <w:szCs w:val="22"/>
              </w:rPr>
            </w:pPr>
            <w:r w:rsidRPr="000E3830">
              <w:rPr>
                <w:sz w:val="22"/>
                <w:szCs w:val="22"/>
              </w:rPr>
              <w:t xml:space="preserve">прямые, треугольные;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9</w:t>
            </w:r>
          </w:p>
        </w:tc>
        <w:tc>
          <w:tcPr>
            <w:tcW w:w="2585" w:type="dxa"/>
            <w:vAlign w:val="center"/>
          </w:tcPr>
          <w:p w:rsidR="001162F5" w:rsidRPr="000E3830" w:rsidRDefault="001162F5" w:rsidP="00B86D99">
            <w:pPr>
              <w:pStyle w:val="Default"/>
              <w:rPr>
                <w:sz w:val="22"/>
                <w:szCs w:val="22"/>
              </w:rPr>
            </w:pPr>
            <w:r w:rsidRPr="000E3830">
              <w:rPr>
                <w:sz w:val="22"/>
                <w:szCs w:val="22"/>
              </w:rPr>
              <w:t>шаблоны</w:t>
            </w:r>
          </w:p>
        </w:tc>
        <w:tc>
          <w:tcPr>
            <w:tcW w:w="6964" w:type="dxa"/>
            <w:vAlign w:val="center"/>
          </w:tcPr>
          <w:p w:rsidR="001162F5" w:rsidRPr="000E3830" w:rsidRDefault="001162F5" w:rsidP="001162F5">
            <w:pPr>
              <w:pStyle w:val="Default"/>
              <w:numPr>
                <w:ilvl w:val="0"/>
                <w:numId w:val="42"/>
              </w:numPr>
              <w:ind w:left="149" w:firstLine="142"/>
              <w:rPr>
                <w:sz w:val="22"/>
                <w:szCs w:val="22"/>
              </w:rPr>
            </w:pPr>
            <w:r w:rsidRPr="000E3830">
              <w:rPr>
                <w:sz w:val="22"/>
                <w:szCs w:val="22"/>
              </w:rPr>
              <w:t>шаблоны геометрических фигур (квадратов, кругов, прямоугольников, треугольников);</w:t>
            </w:r>
          </w:p>
          <w:p w:rsidR="001162F5" w:rsidRPr="000E3830" w:rsidRDefault="001162F5" w:rsidP="001162F5">
            <w:pPr>
              <w:pStyle w:val="Default"/>
              <w:numPr>
                <w:ilvl w:val="0"/>
                <w:numId w:val="42"/>
              </w:numPr>
              <w:ind w:left="149" w:firstLine="142"/>
              <w:rPr>
                <w:sz w:val="22"/>
                <w:szCs w:val="22"/>
              </w:rPr>
            </w:pPr>
            <w:r w:rsidRPr="000E3830">
              <w:rPr>
                <w:sz w:val="22"/>
                <w:szCs w:val="22"/>
              </w:rPr>
              <w:t>шаблоны декоративных элементов;</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10</w:t>
            </w:r>
          </w:p>
        </w:tc>
        <w:tc>
          <w:tcPr>
            <w:tcW w:w="2585" w:type="dxa"/>
            <w:vAlign w:val="center"/>
          </w:tcPr>
          <w:p w:rsidR="001162F5" w:rsidRPr="000E3830" w:rsidRDefault="001162F5" w:rsidP="00B86D99">
            <w:pPr>
              <w:pStyle w:val="Default"/>
              <w:rPr>
                <w:sz w:val="22"/>
                <w:szCs w:val="22"/>
              </w:rPr>
            </w:pPr>
            <w:r w:rsidRPr="000E3830">
              <w:rPr>
                <w:sz w:val="22"/>
                <w:szCs w:val="22"/>
              </w:rPr>
              <w:t xml:space="preserve">нож </w:t>
            </w:r>
          </w:p>
        </w:tc>
        <w:tc>
          <w:tcPr>
            <w:tcW w:w="6964" w:type="dxa"/>
            <w:vAlign w:val="center"/>
          </w:tcPr>
          <w:p w:rsidR="001162F5" w:rsidRPr="000E3830" w:rsidRDefault="001162F5" w:rsidP="001162F5">
            <w:pPr>
              <w:pStyle w:val="Default"/>
              <w:numPr>
                <w:ilvl w:val="0"/>
                <w:numId w:val="42"/>
              </w:numPr>
              <w:ind w:left="149" w:firstLine="142"/>
              <w:rPr>
                <w:sz w:val="22"/>
                <w:szCs w:val="22"/>
              </w:rPr>
            </w:pPr>
            <w:r w:rsidRPr="000E3830">
              <w:rPr>
                <w:sz w:val="22"/>
                <w:szCs w:val="22"/>
              </w:rPr>
              <w:t>канцелярский;</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11</w:t>
            </w:r>
          </w:p>
        </w:tc>
        <w:tc>
          <w:tcPr>
            <w:tcW w:w="2585" w:type="dxa"/>
            <w:vAlign w:val="center"/>
          </w:tcPr>
          <w:p w:rsidR="001162F5" w:rsidRPr="000E3830" w:rsidRDefault="001162F5" w:rsidP="00B86D99">
            <w:pPr>
              <w:pStyle w:val="Default"/>
              <w:rPr>
                <w:sz w:val="22"/>
                <w:szCs w:val="22"/>
              </w:rPr>
            </w:pPr>
            <w:r w:rsidRPr="000E3830">
              <w:rPr>
                <w:sz w:val="22"/>
                <w:szCs w:val="22"/>
              </w:rPr>
              <w:t xml:space="preserve">ножницы </w:t>
            </w:r>
          </w:p>
        </w:tc>
        <w:tc>
          <w:tcPr>
            <w:tcW w:w="6964" w:type="dxa"/>
            <w:vAlign w:val="center"/>
          </w:tcPr>
          <w:p w:rsidR="001162F5" w:rsidRPr="000E3830" w:rsidRDefault="001162F5" w:rsidP="001162F5">
            <w:pPr>
              <w:pStyle w:val="Default"/>
              <w:numPr>
                <w:ilvl w:val="0"/>
                <w:numId w:val="42"/>
              </w:numPr>
              <w:ind w:left="149" w:firstLine="142"/>
              <w:rPr>
                <w:sz w:val="22"/>
                <w:szCs w:val="22"/>
              </w:rPr>
            </w:pPr>
            <w:r w:rsidRPr="000E3830">
              <w:rPr>
                <w:sz w:val="22"/>
                <w:szCs w:val="22"/>
              </w:rPr>
              <w:t>для бумаги;</w:t>
            </w:r>
          </w:p>
          <w:p w:rsidR="001162F5" w:rsidRPr="000E3830" w:rsidRDefault="001162F5" w:rsidP="001162F5">
            <w:pPr>
              <w:pStyle w:val="Default"/>
              <w:numPr>
                <w:ilvl w:val="0"/>
                <w:numId w:val="42"/>
              </w:numPr>
              <w:ind w:left="149" w:firstLine="142"/>
              <w:rPr>
                <w:sz w:val="22"/>
                <w:szCs w:val="22"/>
              </w:rPr>
            </w:pPr>
            <w:r w:rsidRPr="000E3830">
              <w:rPr>
                <w:sz w:val="22"/>
                <w:szCs w:val="22"/>
              </w:rPr>
              <w:t xml:space="preserve">ножницы-зигзаг, ножницы с фигурными лезвиями. </w:t>
            </w:r>
          </w:p>
        </w:tc>
      </w:tr>
      <w:tr w:rsidR="001162F5" w:rsidRPr="000E3830" w:rsidTr="00B86D99">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Приспособления</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12</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приспособления для рисования </w:t>
            </w:r>
          </w:p>
        </w:tc>
        <w:tc>
          <w:tcPr>
            <w:tcW w:w="6964" w:type="dxa"/>
            <w:vAlign w:val="center"/>
          </w:tcPr>
          <w:p w:rsidR="001162F5" w:rsidRPr="000E3830" w:rsidRDefault="001162F5" w:rsidP="001162F5">
            <w:pPr>
              <w:pStyle w:val="Default"/>
              <w:numPr>
                <w:ilvl w:val="0"/>
                <w:numId w:val="43"/>
              </w:numPr>
              <w:ind w:left="149" w:firstLine="142"/>
              <w:rPr>
                <w:sz w:val="22"/>
                <w:szCs w:val="22"/>
              </w:rPr>
            </w:pPr>
            <w:r w:rsidRPr="000E3830">
              <w:rPr>
                <w:sz w:val="22"/>
                <w:szCs w:val="22"/>
              </w:rPr>
              <w:t xml:space="preserve">губка поролоновая, диски ватные, зубная щетка, палочки ватные, палочки деревянные, соломинки для коктейля, штампы пластмассовые и резиновые; </w:t>
            </w:r>
          </w:p>
          <w:p w:rsidR="001162F5" w:rsidRPr="000E3830" w:rsidRDefault="001162F5" w:rsidP="001162F5">
            <w:pPr>
              <w:pStyle w:val="Default"/>
              <w:numPr>
                <w:ilvl w:val="0"/>
                <w:numId w:val="43"/>
              </w:numPr>
              <w:ind w:left="149" w:firstLine="142"/>
              <w:rPr>
                <w:sz w:val="22"/>
                <w:szCs w:val="22"/>
              </w:rPr>
            </w:pPr>
            <w:r w:rsidRPr="000E3830">
              <w:rPr>
                <w:sz w:val="22"/>
                <w:szCs w:val="22"/>
              </w:rPr>
              <w:t xml:space="preserve">баночки и минитарелки, стаканы-непроливашки;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13</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приспособления для </w:t>
            </w:r>
            <w:r w:rsidRPr="000E3830">
              <w:rPr>
                <w:sz w:val="22"/>
                <w:szCs w:val="22"/>
              </w:rPr>
              <w:lastRenderedPageBreak/>
              <w:t xml:space="preserve">лепки </w:t>
            </w:r>
          </w:p>
        </w:tc>
        <w:tc>
          <w:tcPr>
            <w:tcW w:w="6964" w:type="dxa"/>
            <w:vAlign w:val="center"/>
          </w:tcPr>
          <w:p w:rsidR="001162F5" w:rsidRPr="000E3830" w:rsidRDefault="001162F5" w:rsidP="001162F5">
            <w:pPr>
              <w:pStyle w:val="Default"/>
              <w:numPr>
                <w:ilvl w:val="0"/>
                <w:numId w:val="43"/>
              </w:numPr>
              <w:ind w:left="149" w:firstLine="142"/>
              <w:rPr>
                <w:sz w:val="22"/>
                <w:szCs w:val="22"/>
              </w:rPr>
            </w:pPr>
            <w:r w:rsidRPr="000E3830">
              <w:rPr>
                <w:sz w:val="22"/>
                <w:szCs w:val="22"/>
              </w:rPr>
              <w:lastRenderedPageBreak/>
              <w:t xml:space="preserve">деревянные палочки, пластиковые подложки, </w:t>
            </w:r>
            <w:r w:rsidRPr="000E3830">
              <w:rPr>
                <w:sz w:val="22"/>
                <w:szCs w:val="22"/>
              </w:rPr>
              <w:lastRenderedPageBreak/>
              <w:t xml:space="preserve">резинотканевая клеенка, стеки;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lastRenderedPageBreak/>
              <w:t>14</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приспособления для склеивания </w:t>
            </w:r>
          </w:p>
        </w:tc>
        <w:tc>
          <w:tcPr>
            <w:tcW w:w="6964" w:type="dxa"/>
            <w:vAlign w:val="center"/>
          </w:tcPr>
          <w:p w:rsidR="001162F5" w:rsidRPr="000E3830" w:rsidRDefault="001162F5" w:rsidP="001162F5">
            <w:pPr>
              <w:pStyle w:val="Default"/>
              <w:numPr>
                <w:ilvl w:val="0"/>
                <w:numId w:val="43"/>
              </w:numPr>
              <w:ind w:left="149" w:firstLine="142"/>
              <w:rPr>
                <w:sz w:val="22"/>
                <w:szCs w:val="22"/>
              </w:rPr>
            </w:pPr>
            <w:r w:rsidRPr="000E3830">
              <w:rPr>
                <w:sz w:val="22"/>
                <w:szCs w:val="22"/>
              </w:rPr>
              <w:t>резинотканевая клеенка, пистолет клеевой.</w:t>
            </w:r>
          </w:p>
        </w:tc>
      </w:tr>
      <w:tr w:rsidR="001162F5" w:rsidRPr="000E3830" w:rsidTr="00B86D99">
        <w:tc>
          <w:tcPr>
            <w:tcW w:w="10251" w:type="dxa"/>
            <w:gridSpan w:val="3"/>
          </w:tcPr>
          <w:p w:rsidR="001162F5" w:rsidRPr="000E3830" w:rsidRDefault="001162F5" w:rsidP="00B86D99">
            <w:pPr>
              <w:widowControl w:val="0"/>
              <w:autoSpaceDE w:val="0"/>
              <w:autoSpaceDN w:val="0"/>
              <w:adjustRightInd w:val="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Расходные материалы</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15</w:t>
            </w:r>
          </w:p>
        </w:tc>
        <w:tc>
          <w:tcPr>
            <w:tcW w:w="2585" w:type="dxa"/>
            <w:vAlign w:val="center"/>
          </w:tcPr>
          <w:p w:rsidR="001162F5" w:rsidRPr="000E3830" w:rsidRDefault="001162F5" w:rsidP="00B86D99">
            <w:pPr>
              <w:pStyle w:val="Default"/>
              <w:rPr>
                <w:sz w:val="22"/>
                <w:szCs w:val="22"/>
              </w:rPr>
            </w:pPr>
            <w:r w:rsidRPr="000E3830">
              <w:rPr>
                <w:sz w:val="22"/>
                <w:szCs w:val="22"/>
              </w:rPr>
              <w:t xml:space="preserve">бумага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 xml:space="preserve">акварельная, газетная, декоративная, крепированная, мелованная, оберточная, обойная, упаковочная, фотобумага;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белая, цветная;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16</w:t>
            </w:r>
          </w:p>
        </w:tc>
        <w:tc>
          <w:tcPr>
            <w:tcW w:w="2585" w:type="dxa"/>
            <w:vAlign w:val="center"/>
          </w:tcPr>
          <w:p w:rsidR="001162F5" w:rsidRPr="000E3830" w:rsidRDefault="001162F5" w:rsidP="00B86D99">
            <w:pPr>
              <w:pStyle w:val="Default"/>
              <w:rPr>
                <w:sz w:val="22"/>
                <w:szCs w:val="22"/>
              </w:rPr>
            </w:pPr>
            <w:r w:rsidRPr="000E3830">
              <w:rPr>
                <w:sz w:val="22"/>
                <w:szCs w:val="22"/>
              </w:rPr>
              <w:t xml:space="preserve">картон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 xml:space="preserve">гофрированный, дизайнерский, упаковочный;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белый, цветной;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глянцевый, матовый;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17</w:t>
            </w:r>
          </w:p>
        </w:tc>
        <w:tc>
          <w:tcPr>
            <w:tcW w:w="2585" w:type="dxa"/>
            <w:vAlign w:val="center"/>
          </w:tcPr>
          <w:p w:rsidR="001162F5" w:rsidRPr="000E3830" w:rsidRDefault="001162F5" w:rsidP="00B86D99">
            <w:pPr>
              <w:pStyle w:val="Default"/>
              <w:rPr>
                <w:sz w:val="22"/>
                <w:szCs w:val="22"/>
              </w:rPr>
            </w:pPr>
            <w:r w:rsidRPr="000E3830">
              <w:rPr>
                <w:sz w:val="22"/>
                <w:szCs w:val="22"/>
              </w:rPr>
              <w:t xml:space="preserve">салфетки бумажные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 xml:space="preserve">белые, цветные;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однотонные, с рисунком;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однослойные, двухслойные, трехслойные;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18</w:t>
            </w:r>
          </w:p>
        </w:tc>
        <w:tc>
          <w:tcPr>
            <w:tcW w:w="2585" w:type="dxa"/>
            <w:vAlign w:val="center"/>
          </w:tcPr>
          <w:p w:rsidR="001162F5" w:rsidRPr="000E3830" w:rsidRDefault="001162F5" w:rsidP="00B86D99">
            <w:pPr>
              <w:pStyle w:val="Default"/>
              <w:rPr>
                <w:sz w:val="22"/>
                <w:szCs w:val="22"/>
              </w:rPr>
            </w:pPr>
            <w:r w:rsidRPr="000E3830">
              <w:rPr>
                <w:sz w:val="22"/>
                <w:szCs w:val="22"/>
              </w:rPr>
              <w:t xml:space="preserve">салфетки текстильные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тканевые;</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19</w:t>
            </w:r>
          </w:p>
        </w:tc>
        <w:tc>
          <w:tcPr>
            <w:tcW w:w="2585" w:type="dxa"/>
            <w:vAlign w:val="center"/>
          </w:tcPr>
          <w:p w:rsidR="001162F5" w:rsidRPr="000E3830" w:rsidRDefault="001162F5" w:rsidP="00B86D99">
            <w:pPr>
              <w:pStyle w:val="Default"/>
              <w:rPr>
                <w:sz w:val="22"/>
                <w:szCs w:val="22"/>
              </w:rPr>
            </w:pPr>
            <w:r w:rsidRPr="000E3830">
              <w:rPr>
                <w:sz w:val="22"/>
                <w:szCs w:val="22"/>
              </w:rPr>
              <w:t xml:space="preserve">клей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канцелярский, карандаш, поливинилацетатный (ПВА);</w:t>
            </w:r>
          </w:p>
          <w:p w:rsidR="001162F5" w:rsidRPr="000E3830" w:rsidRDefault="001162F5" w:rsidP="001162F5">
            <w:pPr>
              <w:pStyle w:val="Default"/>
              <w:numPr>
                <w:ilvl w:val="0"/>
                <w:numId w:val="44"/>
              </w:numPr>
              <w:ind w:left="149" w:firstLine="140"/>
              <w:rPr>
                <w:sz w:val="22"/>
                <w:szCs w:val="22"/>
              </w:rPr>
            </w:pPr>
            <w:r w:rsidRPr="000E3830">
              <w:rPr>
                <w:sz w:val="22"/>
                <w:szCs w:val="22"/>
              </w:rPr>
              <w:t>клей-момент прозрачный, стержневой клей для горячей склейки;</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20</w:t>
            </w:r>
          </w:p>
        </w:tc>
        <w:tc>
          <w:tcPr>
            <w:tcW w:w="2585" w:type="dxa"/>
            <w:vAlign w:val="center"/>
          </w:tcPr>
          <w:p w:rsidR="001162F5" w:rsidRPr="000E3830" w:rsidRDefault="001162F5" w:rsidP="00B86D99">
            <w:pPr>
              <w:pStyle w:val="Default"/>
              <w:rPr>
                <w:sz w:val="22"/>
                <w:szCs w:val="22"/>
              </w:rPr>
            </w:pPr>
            <w:r w:rsidRPr="000E3830">
              <w:rPr>
                <w:sz w:val="22"/>
                <w:szCs w:val="22"/>
              </w:rPr>
              <w:t xml:space="preserve">краски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акварельные в кюветах, акриловые, гуашевые;</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21</w:t>
            </w:r>
          </w:p>
        </w:tc>
        <w:tc>
          <w:tcPr>
            <w:tcW w:w="2585" w:type="dxa"/>
            <w:vAlign w:val="center"/>
          </w:tcPr>
          <w:p w:rsidR="001162F5" w:rsidRPr="000E3830" w:rsidRDefault="001162F5" w:rsidP="00B86D99">
            <w:pPr>
              <w:pStyle w:val="Default"/>
              <w:rPr>
                <w:sz w:val="22"/>
                <w:szCs w:val="22"/>
              </w:rPr>
            </w:pPr>
            <w:r w:rsidRPr="000E3830">
              <w:rPr>
                <w:sz w:val="22"/>
                <w:szCs w:val="22"/>
              </w:rPr>
              <w:t xml:space="preserve">лаки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акриловый (матовый, глянцевый);</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22</w:t>
            </w:r>
          </w:p>
        </w:tc>
        <w:tc>
          <w:tcPr>
            <w:tcW w:w="2585" w:type="dxa"/>
            <w:vAlign w:val="center"/>
          </w:tcPr>
          <w:p w:rsidR="001162F5" w:rsidRPr="000E3830" w:rsidRDefault="001162F5" w:rsidP="00B86D99">
            <w:pPr>
              <w:pStyle w:val="Default"/>
              <w:rPr>
                <w:sz w:val="22"/>
                <w:szCs w:val="22"/>
              </w:rPr>
            </w:pPr>
            <w:r w:rsidRPr="000E3830">
              <w:rPr>
                <w:sz w:val="22"/>
                <w:szCs w:val="22"/>
              </w:rPr>
              <w:t xml:space="preserve">карандаши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 xml:space="preserve">простые разной твердости, цветные;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23</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пластилин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цветной;</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24</w:t>
            </w:r>
          </w:p>
        </w:tc>
        <w:tc>
          <w:tcPr>
            <w:tcW w:w="2585" w:type="dxa"/>
            <w:vAlign w:val="center"/>
          </w:tcPr>
          <w:p w:rsidR="001162F5" w:rsidRPr="000E3830" w:rsidRDefault="001162F5" w:rsidP="00B86D99">
            <w:pPr>
              <w:pStyle w:val="Default"/>
              <w:rPr>
                <w:sz w:val="22"/>
                <w:szCs w:val="22"/>
              </w:rPr>
            </w:pPr>
            <w:r w:rsidRPr="000E3830">
              <w:rPr>
                <w:sz w:val="22"/>
                <w:szCs w:val="22"/>
              </w:rPr>
              <w:t xml:space="preserve">декорирующие материалы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блестки, бусины, пуговицы, ракушки, проволока, стразы и т.д.;</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25</w:t>
            </w:r>
          </w:p>
        </w:tc>
        <w:tc>
          <w:tcPr>
            <w:tcW w:w="2585" w:type="dxa"/>
            <w:vAlign w:val="center"/>
          </w:tcPr>
          <w:p w:rsidR="001162F5" w:rsidRPr="000E3830" w:rsidRDefault="001162F5" w:rsidP="00B86D99">
            <w:pPr>
              <w:pStyle w:val="Default"/>
              <w:rPr>
                <w:sz w:val="22"/>
                <w:szCs w:val="22"/>
              </w:rPr>
            </w:pPr>
            <w:r w:rsidRPr="000E3830">
              <w:rPr>
                <w:sz w:val="22"/>
                <w:szCs w:val="22"/>
              </w:rPr>
              <w:t xml:space="preserve">текстильные материалы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бархат, бечевка, жгуты, лен, ленты, тесьма, ткань хлопчатобумажная, фетр, фоамиран;</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26</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природные материалы </w:t>
            </w:r>
          </w:p>
        </w:tc>
        <w:tc>
          <w:tcPr>
            <w:tcW w:w="6964" w:type="dxa"/>
            <w:vAlign w:val="center"/>
          </w:tcPr>
          <w:p w:rsidR="001162F5" w:rsidRPr="000E3830" w:rsidRDefault="001162F5" w:rsidP="001162F5">
            <w:pPr>
              <w:pStyle w:val="Default"/>
              <w:numPr>
                <w:ilvl w:val="0"/>
                <w:numId w:val="44"/>
              </w:numPr>
              <w:ind w:left="149" w:firstLine="140"/>
              <w:rPr>
                <w:sz w:val="22"/>
                <w:szCs w:val="22"/>
              </w:rPr>
            </w:pPr>
            <w:r w:rsidRPr="000E3830">
              <w:rPr>
                <w:sz w:val="22"/>
                <w:szCs w:val="22"/>
              </w:rPr>
              <w:t xml:space="preserve">гербарий листьев, цветов и плодов;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шишки еловых и сосновых деревьев;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плоды лиственных деревьев: желуди, орехи; </w:t>
            </w:r>
          </w:p>
          <w:p w:rsidR="001162F5" w:rsidRPr="000E3830" w:rsidRDefault="001162F5" w:rsidP="001162F5">
            <w:pPr>
              <w:pStyle w:val="Default"/>
              <w:numPr>
                <w:ilvl w:val="0"/>
                <w:numId w:val="44"/>
              </w:numPr>
              <w:ind w:left="149" w:firstLine="140"/>
              <w:rPr>
                <w:sz w:val="22"/>
                <w:szCs w:val="22"/>
              </w:rPr>
            </w:pPr>
            <w:r w:rsidRPr="000E3830">
              <w:rPr>
                <w:sz w:val="22"/>
                <w:szCs w:val="22"/>
              </w:rPr>
              <w:t xml:space="preserve">песок речной, камушки, ракушки;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27</w:t>
            </w:r>
          </w:p>
        </w:tc>
        <w:tc>
          <w:tcPr>
            <w:tcW w:w="2585" w:type="dxa"/>
            <w:vAlign w:val="center"/>
          </w:tcPr>
          <w:p w:rsidR="001162F5" w:rsidRPr="000E3830" w:rsidRDefault="001162F5" w:rsidP="00B86D99">
            <w:pPr>
              <w:pStyle w:val="Default"/>
              <w:rPr>
                <w:sz w:val="22"/>
                <w:szCs w:val="22"/>
              </w:rPr>
            </w:pPr>
            <w:r w:rsidRPr="000E3830">
              <w:rPr>
                <w:sz w:val="22"/>
                <w:szCs w:val="22"/>
              </w:rPr>
              <w:t xml:space="preserve">пищевые продукты </w:t>
            </w:r>
          </w:p>
        </w:tc>
        <w:tc>
          <w:tcPr>
            <w:tcW w:w="6964" w:type="dxa"/>
            <w:vAlign w:val="center"/>
          </w:tcPr>
          <w:p w:rsidR="001162F5" w:rsidRPr="000E3830" w:rsidRDefault="001162F5" w:rsidP="001162F5">
            <w:pPr>
              <w:pStyle w:val="Default"/>
              <w:numPr>
                <w:ilvl w:val="0"/>
                <w:numId w:val="45"/>
              </w:numPr>
              <w:ind w:left="149" w:firstLine="140"/>
              <w:rPr>
                <w:sz w:val="22"/>
                <w:szCs w:val="22"/>
              </w:rPr>
            </w:pPr>
            <w:r w:rsidRPr="000E3830">
              <w:rPr>
                <w:sz w:val="22"/>
                <w:szCs w:val="22"/>
              </w:rPr>
              <w:t>сыпучие продукты: крупы, мука;</w:t>
            </w:r>
          </w:p>
          <w:p w:rsidR="001162F5" w:rsidRPr="000E3830" w:rsidRDefault="001162F5" w:rsidP="001162F5">
            <w:pPr>
              <w:pStyle w:val="Default"/>
              <w:numPr>
                <w:ilvl w:val="0"/>
                <w:numId w:val="45"/>
              </w:numPr>
              <w:ind w:left="149" w:firstLine="140"/>
              <w:rPr>
                <w:sz w:val="22"/>
                <w:szCs w:val="22"/>
              </w:rPr>
            </w:pPr>
            <w:r w:rsidRPr="000E3830">
              <w:rPr>
                <w:sz w:val="22"/>
                <w:szCs w:val="22"/>
              </w:rPr>
              <w:t xml:space="preserve">фактурные продукты: бобы, горох, кофейные зерна, макаронные изделия различных конфигураций; </w:t>
            </w:r>
          </w:p>
        </w:tc>
      </w:tr>
      <w:tr w:rsidR="001162F5" w:rsidRPr="000E3830" w:rsidTr="00B86D99">
        <w:tc>
          <w:tcPr>
            <w:tcW w:w="702" w:type="dxa"/>
            <w:shd w:val="clear" w:color="auto" w:fill="66FFFF"/>
            <w:vAlign w:val="center"/>
          </w:tcPr>
          <w:p w:rsidR="001162F5" w:rsidRPr="000E3830" w:rsidRDefault="001162F5" w:rsidP="00B86D99">
            <w:pPr>
              <w:widowControl w:val="0"/>
              <w:autoSpaceDE w:val="0"/>
              <w:autoSpaceDN w:val="0"/>
              <w:adjustRightInd w:val="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28</w:t>
            </w:r>
          </w:p>
        </w:tc>
        <w:tc>
          <w:tcPr>
            <w:tcW w:w="2585" w:type="dxa"/>
            <w:vAlign w:val="center"/>
          </w:tcPr>
          <w:p w:rsidR="001162F5" w:rsidRPr="000E3830" w:rsidRDefault="001162F5" w:rsidP="00B86D99">
            <w:pPr>
              <w:pStyle w:val="Default"/>
              <w:rPr>
                <w:sz w:val="22"/>
                <w:szCs w:val="22"/>
              </w:rPr>
            </w:pPr>
            <w:r w:rsidRPr="000E3830">
              <w:rPr>
                <w:sz w:val="22"/>
                <w:szCs w:val="22"/>
              </w:rPr>
              <w:t xml:space="preserve">алюминиевые материалы </w:t>
            </w:r>
          </w:p>
        </w:tc>
        <w:tc>
          <w:tcPr>
            <w:tcW w:w="6964" w:type="dxa"/>
            <w:vAlign w:val="center"/>
          </w:tcPr>
          <w:p w:rsidR="001162F5" w:rsidRPr="000E3830" w:rsidRDefault="001162F5" w:rsidP="001162F5">
            <w:pPr>
              <w:pStyle w:val="Default"/>
              <w:numPr>
                <w:ilvl w:val="0"/>
                <w:numId w:val="45"/>
              </w:numPr>
              <w:ind w:left="149" w:firstLine="140"/>
              <w:rPr>
                <w:sz w:val="22"/>
                <w:szCs w:val="22"/>
              </w:rPr>
            </w:pPr>
            <w:r w:rsidRPr="000E3830">
              <w:rPr>
                <w:sz w:val="22"/>
                <w:szCs w:val="22"/>
              </w:rPr>
              <w:t xml:space="preserve">фольга алюминиевая. </w:t>
            </w:r>
          </w:p>
        </w:tc>
      </w:tr>
    </w:tbl>
    <w:p w:rsidR="001162F5" w:rsidRDefault="001162F5" w:rsidP="001162F5">
      <w:pPr>
        <w:tabs>
          <w:tab w:val="left" w:pos="4236"/>
        </w:tabs>
        <w:spacing w:after="0" w:line="240" w:lineRule="auto"/>
        <w:ind w:firstLine="709"/>
        <w:jc w:val="center"/>
        <w:rPr>
          <w:rFonts w:ascii="Times New Roman" w:eastAsia="Times New Roman" w:hAnsi="Times New Roman"/>
          <w:b/>
          <w:sz w:val="26"/>
          <w:szCs w:val="26"/>
          <w:lang w:eastAsia="ru-RU"/>
        </w:rPr>
      </w:pPr>
    </w:p>
    <w:p w:rsidR="001162F5" w:rsidRPr="00B95B35" w:rsidRDefault="001162F5" w:rsidP="001162F5">
      <w:pPr>
        <w:tabs>
          <w:tab w:val="left" w:pos="4236"/>
        </w:tabs>
        <w:spacing w:after="0" w:line="240" w:lineRule="auto"/>
        <w:ind w:firstLine="709"/>
        <w:jc w:val="center"/>
        <w:rPr>
          <w:rFonts w:ascii="Times New Roman" w:eastAsia="Times New Roman" w:hAnsi="Times New Roman"/>
          <w:i/>
          <w:sz w:val="24"/>
          <w:szCs w:val="24"/>
          <w:u w:val="single"/>
          <w:lang w:eastAsia="ru-RU"/>
        </w:rPr>
      </w:pPr>
      <w:r w:rsidRPr="00B95B35">
        <w:rPr>
          <w:rFonts w:ascii="Times New Roman" w:eastAsia="Times New Roman" w:hAnsi="Times New Roman"/>
          <w:b/>
          <w:sz w:val="24"/>
          <w:szCs w:val="24"/>
          <w:lang w:eastAsia="ru-RU"/>
        </w:rPr>
        <w:t>Информационное обеспечение</w:t>
      </w:r>
    </w:p>
    <w:p w:rsidR="001162F5" w:rsidRPr="00B95B35" w:rsidRDefault="001162F5" w:rsidP="001162F5">
      <w:pPr>
        <w:pStyle w:val="a4"/>
        <w:numPr>
          <w:ilvl w:val="0"/>
          <w:numId w:val="38"/>
        </w:numPr>
        <w:spacing w:after="0" w:line="240" w:lineRule="auto"/>
        <w:ind w:left="0" w:firstLine="709"/>
        <w:jc w:val="both"/>
        <w:rPr>
          <w:rFonts w:ascii="Times New Roman" w:hAnsi="Times New Roman"/>
          <w:sz w:val="24"/>
          <w:szCs w:val="24"/>
          <w:u w:val="single"/>
        </w:rPr>
      </w:pPr>
      <w:r w:rsidRPr="00B95B35">
        <w:rPr>
          <w:rFonts w:ascii="Times New Roman" w:hAnsi="Times New Roman"/>
          <w:bCs/>
          <w:sz w:val="24"/>
          <w:szCs w:val="24"/>
        </w:rPr>
        <w:t>Исторические сведения о декоративно-прикладном творчестве:</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2" w:history="1">
        <w:r w:rsidR="001162F5" w:rsidRPr="00B95B35">
          <w:rPr>
            <w:rStyle w:val="af7"/>
            <w:rFonts w:ascii="Times New Roman" w:hAnsi="Times New Roman"/>
            <w:sz w:val="24"/>
            <w:szCs w:val="24"/>
          </w:rPr>
          <w:t>История возникновения аппликации</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3" w:history="1">
        <w:r w:rsidR="001162F5" w:rsidRPr="00B95B35">
          <w:rPr>
            <w:rStyle w:val="af7"/>
            <w:rFonts w:ascii="Times New Roman" w:hAnsi="Times New Roman"/>
            <w:sz w:val="24"/>
            <w:szCs w:val="24"/>
          </w:rPr>
          <w:t>История возникновения открытки</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4" w:history="1">
        <w:r w:rsidR="001162F5" w:rsidRPr="00B95B35">
          <w:rPr>
            <w:rStyle w:val="af7"/>
            <w:rFonts w:ascii="Times New Roman" w:hAnsi="Times New Roman"/>
            <w:sz w:val="24"/>
            <w:szCs w:val="24"/>
          </w:rPr>
          <w:t>Мозаика – древняя техника изобразительного искусства</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5" w:history="1">
        <w:r w:rsidR="001162F5" w:rsidRPr="00B95B35">
          <w:rPr>
            <w:rStyle w:val="af7"/>
            <w:rFonts w:ascii="Times New Roman" w:hAnsi="Times New Roman"/>
            <w:sz w:val="24"/>
            <w:szCs w:val="24"/>
          </w:rPr>
          <w:t>Пластилиновая история</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6" w:history="1">
        <w:r w:rsidR="001162F5" w:rsidRPr="00B95B35">
          <w:rPr>
            <w:rStyle w:val="af7"/>
            <w:rFonts w:ascii="Times New Roman" w:hAnsi="Times New Roman"/>
            <w:sz w:val="24"/>
            <w:szCs w:val="24"/>
          </w:rPr>
          <w:t>История оригами</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7" w:history="1">
        <w:r w:rsidR="001162F5" w:rsidRPr="00B95B35">
          <w:rPr>
            <w:rStyle w:val="af7"/>
            <w:rFonts w:ascii="Times New Roman" w:hAnsi="Times New Roman"/>
            <w:sz w:val="24"/>
            <w:szCs w:val="24"/>
          </w:rPr>
          <w:t>Волшебство бумажных фигур. История оригами</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8" w:history="1">
        <w:r w:rsidR="001162F5" w:rsidRPr="00B95B35">
          <w:rPr>
            <w:rStyle w:val="af7"/>
            <w:rFonts w:ascii="Times New Roman" w:hAnsi="Times New Roman"/>
            <w:sz w:val="24"/>
            <w:szCs w:val="24"/>
          </w:rPr>
          <w:t>История скрапбукинга: материалы, техники и стили</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19" w:history="1">
        <w:r w:rsidR="001162F5" w:rsidRPr="00B95B35">
          <w:rPr>
            <w:rStyle w:val="af7"/>
            <w:rFonts w:ascii="Times New Roman" w:hAnsi="Times New Roman"/>
            <w:sz w:val="24"/>
            <w:szCs w:val="24"/>
          </w:rPr>
          <w:t>Айрис-фолдинг: всё о технике радужного складывания</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20" w:history="1">
        <w:r w:rsidR="001162F5" w:rsidRPr="00B95B35">
          <w:rPr>
            <w:rStyle w:val="af7"/>
            <w:rFonts w:ascii="Times New Roman" w:hAnsi="Times New Roman"/>
            <w:sz w:val="24"/>
            <w:szCs w:val="24"/>
          </w:rPr>
          <w:t>Что такое декупаж и откуда он появился</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21" w:history="1">
        <w:r w:rsidR="001162F5" w:rsidRPr="00B95B35">
          <w:rPr>
            <w:rStyle w:val="af7"/>
            <w:rFonts w:ascii="Times New Roman" w:hAnsi="Times New Roman"/>
            <w:sz w:val="24"/>
            <w:szCs w:val="24"/>
          </w:rPr>
          <w:t>Плакат в изобразительном искусстве: история плаката</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22" w:history="1">
        <w:r w:rsidR="001162F5" w:rsidRPr="00B95B35">
          <w:rPr>
            <w:rStyle w:val="af7"/>
            <w:rFonts w:ascii="Times New Roman" w:hAnsi="Times New Roman"/>
            <w:sz w:val="24"/>
            <w:szCs w:val="24"/>
          </w:rPr>
          <w:t>История рукоделия на Руси: от древности до наших дней</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Fonts w:ascii="Times New Roman" w:hAnsi="Times New Roman"/>
          <w:sz w:val="24"/>
          <w:szCs w:val="24"/>
        </w:rPr>
      </w:pPr>
      <w:hyperlink r:id="rId23" w:history="1">
        <w:r w:rsidR="001162F5" w:rsidRPr="00B95B35">
          <w:rPr>
            <w:rStyle w:val="af7"/>
            <w:rFonts w:ascii="Times New Roman" w:hAnsi="Times New Roman"/>
            <w:sz w:val="24"/>
            <w:szCs w:val="24"/>
          </w:rPr>
          <w:t>История декора</w:t>
        </w:r>
      </w:hyperlink>
      <w:r w:rsidR="001162F5" w:rsidRPr="00B95B35">
        <w:rPr>
          <w:rFonts w:ascii="Times New Roman" w:hAnsi="Times New Roman"/>
          <w:sz w:val="24"/>
          <w:szCs w:val="24"/>
        </w:rPr>
        <w:t>;</w:t>
      </w:r>
    </w:p>
    <w:p w:rsidR="001162F5" w:rsidRPr="00B95B35" w:rsidRDefault="005818AD" w:rsidP="001162F5">
      <w:pPr>
        <w:pStyle w:val="a4"/>
        <w:numPr>
          <w:ilvl w:val="0"/>
          <w:numId w:val="52"/>
        </w:numPr>
        <w:spacing w:after="0" w:line="240" w:lineRule="auto"/>
        <w:ind w:left="0" w:firstLine="709"/>
        <w:jc w:val="both"/>
        <w:rPr>
          <w:rStyle w:val="af7"/>
          <w:rFonts w:ascii="Times New Roman" w:hAnsi="Times New Roman"/>
          <w:sz w:val="24"/>
          <w:szCs w:val="24"/>
        </w:rPr>
      </w:pPr>
      <w:hyperlink r:id="rId24" w:history="1">
        <w:r w:rsidR="001162F5" w:rsidRPr="00B95B35">
          <w:rPr>
            <w:rStyle w:val="af7"/>
            <w:rFonts w:ascii="Times New Roman" w:hAnsi="Times New Roman"/>
            <w:sz w:val="24"/>
            <w:szCs w:val="24"/>
          </w:rPr>
          <w:t>Бумажное творчество</w:t>
        </w:r>
      </w:hyperlink>
      <w:r w:rsidR="001162F5" w:rsidRPr="00B95B35">
        <w:rPr>
          <w:rFonts w:ascii="Times New Roman" w:hAnsi="Times New Roman"/>
          <w:sz w:val="24"/>
          <w:szCs w:val="24"/>
        </w:rPr>
        <w:t>.</w:t>
      </w:r>
    </w:p>
    <w:p w:rsidR="001162F5" w:rsidRPr="00B95B35" w:rsidRDefault="001162F5" w:rsidP="001162F5">
      <w:pPr>
        <w:pStyle w:val="a4"/>
        <w:numPr>
          <w:ilvl w:val="0"/>
          <w:numId w:val="38"/>
        </w:numPr>
        <w:spacing w:after="0" w:line="240" w:lineRule="auto"/>
        <w:ind w:left="0" w:firstLine="709"/>
        <w:jc w:val="both"/>
        <w:rPr>
          <w:rFonts w:ascii="Times New Roman" w:hAnsi="Times New Roman"/>
          <w:sz w:val="24"/>
          <w:szCs w:val="24"/>
        </w:rPr>
      </w:pPr>
      <w:r w:rsidRPr="00B95B35">
        <w:rPr>
          <w:rFonts w:ascii="Times New Roman" w:hAnsi="Times New Roman"/>
          <w:sz w:val="24"/>
          <w:szCs w:val="24"/>
        </w:rPr>
        <w:t>Виртуальные выставочные залы и музеи</w:t>
      </w:r>
    </w:p>
    <w:p w:rsidR="001162F5" w:rsidRPr="00B95B35" w:rsidRDefault="005818AD" w:rsidP="001162F5">
      <w:pPr>
        <w:pStyle w:val="a4"/>
        <w:numPr>
          <w:ilvl w:val="0"/>
          <w:numId w:val="53"/>
        </w:numPr>
        <w:spacing w:after="0" w:line="240" w:lineRule="auto"/>
        <w:ind w:left="0" w:firstLine="709"/>
        <w:jc w:val="both"/>
        <w:rPr>
          <w:rFonts w:ascii="Times New Roman" w:hAnsi="Times New Roman"/>
          <w:sz w:val="24"/>
          <w:szCs w:val="24"/>
        </w:rPr>
      </w:pPr>
      <w:hyperlink r:id="rId25" w:history="1">
        <w:r w:rsidR="001162F5" w:rsidRPr="00B95B35">
          <w:rPr>
            <w:rStyle w:val="af7"/>
            <w:rFonts w:ascii="Times New Roman" w:hAnsi="Times New Roman"/>
            <w:sz w:val="24"/>
            <w:szCs w:val="24"/>
          </w:rPr>
          <w:t>https://rusmuseumvrm.ru/online_resources/virtual_tours/virtualniy_tur_kazimir_malevich/index.php</w:t>
        </w:r>
      </w:hyperlink>
      <w:r w:rsidR="001162F5" w:rsidRPr="00B95B35">
        <w:rPr>
          <w:rFonts w:ascii="Times New Roman" w:hAnsi="Times New Roman"/>
          <w:sz w:val="24"/>
          <w:szCs w:val="24"/>
        </w:rPr>
        <w:t xml:space="preserve"> (Виртуальный тур «Казимир Малевич»);</w:t>
      </w:r>
    </w:p>
    <w:p w:rsidR="001162F5" w:rsidRPr="00B95B35" w:rsidRDefault="005818AD" w:rsidP="001162F5">
      <w:pPr>
        <w:pStyle w:val="a4"/>
        <w:numPr>
          <w:ilvl w:val="0"/>
          <w:numId w:val="53"/>
        </w:numPr>
        <w:spacing w:after="0" w:line="240" w:lineRule="auto"/>
        <w:ind w:left="0" w:firstLine="709"/>
        <w:jc w:val="both"/>
        <w:rPr>
          <w:rFonts w:ascii="Times New Roman" w:hAnsi="Times New Roman"/>
          <w:sz w:val="24"/>
          <w:szCs w:val="24"/>
        </w:rPr>
      </w:pPr>
      <w:hyperlink r:id="rId26" w:history="1">
        <w:r w:rsidR="001162F5" w:rsidRPr="00B95B35">
          <w:rPr>
            <w:rStyle w:val="af7"/>
            <w:rFonts w:ascii="Times New Roman" w:hAnsi="Times New Roman"/>
            <w:sz w:val="24"/>
            <w:szCs w:val="24"/>
          </w:rPr>
          <w:t>https://rusmuseumvrm.ru/online_resources/virtual_tours/moskva_vremen_ekaterini_ii_i_pavla_i_v_kartinah_zherara_delabarta/index.php</w:t>
        </w:r>
      </w:hyperlink>
      <w:r w:rsidR="001162F5" w:rsidRPr="00B95B35">
        <w:rPr>
          <w:rFonts w:ascii="Times New Roman" w:hAnsi="Times New Roman"/>
          <w:sz w:val="24"/>
          <w:szCs w:val="24"/>
        </w:rPr>
        <w:t xml:space="preserve"> (выставка «Москва времен Екатерины II и Павла I в картинах Жерара Делабарта»);</w:t>
      </w:r>
    </w:p>
    <w:p w:rsidR="001162F5" w:rsidRPr="00B95B35" w:rsidRDefault="005818AD" w:rsidP="001162F5">
      <w:pPr>
        <w:pStyle w:val="a4"/>
        <w:numPr>
          <w:ilvl w:val="0"/>
          <w:numId w:val="53"/>
        </w:numPr>
        <w:spacing w:after="0" w:line="240" w:lineRule="auto"/>
        <w:ind w:left="0" w:firstLine="709"/>
        <w:jc w:val="both"/>
        <w:rPr>
          <w:rFonts w:ascii="Times New Roman" w:hAnsi="Times New Roman"/>
          <w:sz w:val="24"/>
          <w:szCs w:val="24"/>
        </w:rPr>
      </w:pPr>
      <w:hyperlink r:id="rId27" w:history="1">
        <w:r w:rsidR="001162F5" w:rsidRPr="00B95B35">
          <w:rPr>
            <w:rStyle w:val="af7"/>
            <w:rFonts w:ascii="Times New Roman" w:hAnsi="Times New Roman"/>
            <w:sz w:val="24"/>
            <w:szCs w:val="24"/>
          </w:rPr>
          <w:t>https://www.moasd.ru/virtual-exhibitions/</w:t>
        </w:r>
      </w:hyperlink>
      <w:r w:rsidR="001162F5" w:rsidRPr="00B95B35">
        <w:rPr>
          <w:rFonts w:ascii="Times New Roman" w:hAnsi="Times New Roman"/>
          <w:sz w:val="24"/>
          <w:szCs w:val="24"/>
        </w:rPr>
        <w:t xml:space="preserve"> (Виртуальный выставочный зал);</w:t>
      </w:r>
    </w:p>
    <w:p w:rsidR="001162F5" w:rsidRPr="00B95B35" w:rsidRDefault="005818AD" w:rsidP="001162F5">
      <w:pPr>
        <w:pStyle w:val="a4"/>
        <w:numPr>
          <w:ilvl w:val="0"/>
          <w:numId w:val="53"/>
        </w:numPr>
        <w:spacing w:after="0" w:line="240" w:lineRule="auto"/>
        <w:ind w:left="0" w:firstLine="709"/>
        <w:rPr>
          <w:rFonts w:ascii="Times New Roman" w:hAnsi="Times New Roman"/>
          <w:sz w:val="24"/>
          <w:szCs w:val="24"/>
        </w:rPr>
      </w:pPr>
      <w:hyperlink r:id="rId28" w:history="1">
        <w:r w:rsidR="001162F5" w:rsidRPr="00B95B35">
          <w:rPr>
            <w:rStyle w:val="af7"/>
            <w:rFonts w:ascii="Times New Roman" w:hAnsi="Times New Roman"/>
            <w:sz w:val="24"/>
            <w:szCs w:val="24"/>
          </w:rPr>
          <w:t>https://www.prlib.ru/virtualnye-tury-po-muzeyam-rossii</w:t>
        </w:r>
      </w:hyperlink>
      <w:r w:rsidR="001162F5" w:rsidRPr="00B95B35">
        <w:rPr>
          <w:rFonts w:ascii="Times New Roman" w:hAnsi="Times New Roman"/>
          <w:sz w:val="24"/>
          <w:szCs w:val="24"/>
        </w:rPr>
        <w:t xml:space="preserve"> (Виртуальные туры по музеям России);</w:t>
      </w:r>
    </w:p>
    <w:p w:rsidR="001162F5" w:rsidRPr="00B95B35" w:rsidRDefault="005818AD" w:rsidP="001162F5">
      <w:pPr>
        <w:pStyle w:val="a4"/>
        <w:numPr>
          <w:ilvl w:val="0"/>
          <w:numId w:val="53"/>
        </w:numPr>
        <w:spacing w:after="0" w:line="240" w:lineRule="auto"/>
        <w:ind w:left="0" w:firstLine="709"/>
        <w:jc w:val="both"/>
        <w:rPr>
          <w:rFonts w:ascii="Times New Roman" w:hAnsi="Times New Roman"/>
          <w:sz w:val="24"/>
          <w:szCs w:val="24"/>
        </w:rPr>
      </w:pPr>
      <w:hyperlink r:id="rId29" w:history="1">
        <w:r w:rsidR="001162F5" w:rsidRPr="00B95B35">
          <w:rPr>
            <w:rStyle w:val="af7"/>
            <w:rFonts w:ascii="Times New Roman" w:hAnsi="Times New Roman"/>
            <w:sz w:val="24"/>
            <w:szCs w:val="24"/>
          </w:rPr>
          <w:t>https://zen.yandex.ru/media/canva/35-luchshih-virtualnyh-muzeev-mira-kotorye-neobhodimo-posetit-5e1f41925d636200acbceba7</w:t>
        </w:r>
      </w:hyperlink>
      <w:r w:rsidR="001162F5" w:rsidRPr="00B95B35">
        <w:rPr>
          <w:rFonts w:ascii="Times New Roman" w:hAnsi="Times New Roman"/>
          <w:sz w:val="24"/>
          <w:szCs w:val="24"/>
        </w:rPr>
        <w:t xml:space="preserve"> (35 лучших виртуальных музеев мира, которые необходимо посетить);</w:t>
      </w:r>
    </w:p>
    <w:p w:rsidR="001162F5" w:rsidRPr="00B95B35" w:rsidRDefault="005818AD" w:rsidP="001162F5">
      <w:pPr>
        <w:pStyle w:val="a4"/>
        <w:numPr>
          <w:ilvl w:val="0"/>
          <w:numId w:val="53"/>
        </w:numPr>
        <w:spacing w:after="0" w:line="240" w:lineRule="auto"/>
        <w:ind w:left="0" w:firstLine="709"/>
        <w:jc w:val="both"/>
        <w:rPr>
          <w:rFonts w:ascii="Times New Roman" w:hAnsi="Times New Roman"/>
          <w:sz w:val="24"/>
          <w:szCs w:val="24"/>
        </w:rPr>
      </w:pPr>
      <w:hyperlink r:id="rId30" w:history="1">
        <w:r w:rsidR="001162F5" w:rsidRPr="00B95B35">
          <w:rPr>
            <w:rStyle w:val="af7"/>
            <w:rFonts w:ascii="Times New Roman" w:hAnsi="Times New Roman"/>
            <w:sz w:val="24"/>
            <w:szCs w:val="24"/>
          </w:rPr>
          <w:t>https://museynov.oren.muzkult.ru/virtexpositions</w:t>
        </w:r>
      </w:hyperlink>
      <w:r w:rsidR="001162F5" w:rsidRPr="00B95B35">
        <w:rPr>
          <w:rFonts w:ascii="Times New Roman" w:hAnsi="Times New Roman"/>
          <w:sz w:val="24"/>
          <w:szCs w:val="24"/>
        </w:rPr>
        <w:t xml:space="preserve"> (музейно-выставочный комплекс Оренбургской области).</w:t>
      </w:r>
    </w:p>
    <w:p w:rsidR="001162F5" w:rsidRPr="00B95B35" w:rsidRDefault="001162F5" w:rsidP="001162F5">
      <w:pPr>
        <w:pStyle w:val="a4"/>
        <w:spacing w:after="0" w:line="240" w:lineRule="auto"/>
        <w:ind w:left="0" w:firstLine="709"/>
        <w:jc w:val="both"/>
        <w:rPr>
          <w:rFonts w:ascii="Times New Roman" w:hAnsi="Times New Roman"/>
          <w:sz w:val="24"/>
          <w:szCs w:val="24"/>
        </w:rPr>
      </w:pPr>
      <w:r w:rsidRPr="00B95B35">
        <w:rPr>
          <w:rFonts w:ascii="Times New Roman" w:hAnsi="Times New Roman"/>
          <w:sz w:val="24"/>
          <w:szCs w:val="24"/>
        </w:rPr>
        <w:t>3.Творческие мастерские:</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1" w:history="1">
        <w:r w:rsidR="001162F5" w:rsidRPr="00B95B35">
          <w:rPr>
            <w:rStyle w:val="af7"/>
            <w:rFonts w:ascii="Times New Roman" w:hAnsi="Times New Roman"/>
            <w:sz w:val="24"/>
            <w:szCs w:val="24"/>
          </w:rPr>
          <w:t xml:space="preserve">Семейная Кучка | Сайт для мамочек и бабушек </w:t>
        </w:r>
        <w:r w:rsidR="001E1DD8" w:rsidRPr="00B95B35">
          <w:rPr>
            <w:rStyle w:val="af7"/>
            <w:rFonts w:ascii="Times New Roman" w:hAnsi="Times New Roman"/>
            <w:sz w:val="24"/>
            <w:szCs w:val="24"/>
          </w:rPr>
          <w:t>–</w:t>
        </w:r>
        <w:r w:rsidR="001162F5" w:rsidRPr="00B95B35">
          <w:rPr>
            <w:rStyle w:val="af7"/>
            <w:rFonts w:ascii="Times New Roman" w:hAnsi="Times New Roman"/>
            <w:sz w:val="24"/>
            <w:szCs w:val="24"/>
          </w:rPr>
          <w:t xml:space="preserve"> ХРАНИТЕЛЬНИЦ семейных кучек (semeynaya-kuchka.ru)</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2" w:history="1">
        <w:r w:rsidR="001162F5" w:rsidRPr="00B95B35">
          <w:rPr>
            <w:rStyle w:val="af7"/>
            <w:rFonts w:ascii="Times New Roman" w:hAnsi="Times New Roman"/>
            <w:sz w:val="24"/>
            <w:szCs w:val="24"/>
          </w:rPr>
          <w:t>Tворим с детьми: бесплатные мастер-классы | Журнал Ярмарки Мастеров (livemaster.ru)</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3" w:history="1">
        <w:r w:rsidR="001162F5" w:rsidRPr="00B95B35">
          <w:rPr>
            <w:rStyle w:val="af7"/>
            <w:rFonts w:ascii="Times New Roman" w:hAnsi="Times New Roman"/>
            <w:sz w:val="24"/>
            <w:szCs w:val="24"/>
          </w:rPr>
          <w:t xml:space="preserve">Поделки для детей своими руками: 100 мастер-классов с пошаговым фото и видео </w:t>
        </w:r>
        <w:r w:rsidR="001E1DD8" w:rsidRPr="00B95B35">
          <w:rPr>
            <w:rStyle w:val="af7"/>
            <w:rFonts w:ascii="Times New Roman" w:hAnsi="Times New Roman"/>
            <w:sz w:val="24"/>
            <w:szCs w:val="24"/>
          </w:rPr>
          <w:t>–</w:t>
        </w:r>
        <w:r w:rsidR="001162F5" w:rsidRPr="00B95B35">
          <w:rPr>
            <w:rStyle w:val="af7"/>
            <w:rFonts w:ascii="Times New Roman" w:hAnsi="Times New Roman"/>
            <w:sz w:val="24"/>
            <w:szCs w:val="24"/>
          </w:rPr>
          <w:t xml:space="preserve"> Страница 2 (montessoriself.ru)</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4" w:history="1">
        <w:r w:rsidR="001162F5" w:rsidRPr="00B95B35">
          <w:rPr>
            <w:rStyle w:val="af7"/>
            <w:rFonts w:ascii="Times New Roman" w:hAnsi="Times New Roman"/>
            <w:sz w:val="24"/>
            <w:szCs w:val="24"/>
          </w:rPr>
          <w:t>Популярные мастер-классы в разделе «Раннее развитие» | Страна Мастеров (stranamasterov.ru)</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5" w:history="1">
        <w:r w:rsidR="001162F5" w:rsidRPr="00B95B35">
          <w:rPr>
            <w:rStyle w:val="af7"/>
            <w:rFonts w:ascii="Times New Roman" w:hAnsi="Times New Roman"/>
            <w:sz w:val="24"/>
            <w:szCs w:val="24"/>
          </w:rPr>
          <w:t>Детские поделки (ped-kopilka.ru)</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6" w:history="1">
        <w:r w:rsidR="001162F5" w:rsidRPr="00B95B35">
          <w:rPr>
            <w:rStyle w:val="af7"/>
            <w:rFonts w:ascii="Times New Roman" w:hAnsi="Times New Roman"/>
            <w:sz w:val="24"/>
            <w:szCs w:val="24"/>
          </w:rPr>
          <w:t xml:space="preserve">Masterclassy </w:t>
        </w:r>
        <w:r w:rsidR="001E1DD8" w:rsidRPr="00B95B35">
          <w:rPr>
            <w:rStyle w:val="af7"/>
            <w:rFonts w:ascii="Times New Roman" w:hAnsi="Times New Roman"/>
            <w:sz w:val="24"/>
            <w:szCs w:val="24"/>
          </w:rPr>
          <w:t>–</w:t>
        </w:r>
        <w:r w:rsidR="001162F5" w:rsidRPr="00B95B35">
          <w:rPr>
            <w:rStyle w:val="af7"/>
            <w:rFonts w:ascii="Times New Roman" w:hAnsi="Times New Roman"/>
            <w:sz w:val="24"/>
            <w:szCs w:val="24"/>
          </w:rPr>
          <w:t xml:space="preserve"> мастер классы для вас</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7" w:history="1">
        <w:r w:rsidR="001162F5" w:rsidRPr="00B95B35">
          <w:rPr>
            <w:rStyle w:val="af7"/>
            <w:rFonts w:ascii="Times New Roman" w:hAnsi="Times New Roman"/>
            <w:sz w:val="24"/>
            <w:szCs w:val="24"/>
          </w:rPr>
          <w:t>ДЕТСКИЕ ПОДЕЛКИ (vk.com)</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38" w:history="1">
        <w:r w:rsidR="001162F5" w:rsidRPr="00B95B35">
          <w:rPr>
            <w:rStyle w:val="af7"/>
            <w:rFonts w:ascii="Times New Roman" w:hAnsi="Times New Roman"/>
            <w:sz w:val="24"/>
            <w:szCs w:val="24"/>
          </w:rPr>
          <w:t>Детские поделки. Развитие детей (vk.com)</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lang w:val="en-US"/>
        </w:rPr>
      </w:pPr>
      <w:hyperlink r:id="rId39" w:history="1">
        <w:r w:rsidR="001162F5" w:rsidRPr="00B95B35">
          <w:rPr>
            <w:rStyle w:val="af7"/>
            <w:rFonts w:ascii="Times New Roman" w:hAnsi="Times New Roman"/>
            <w:sz w:val="24"/>
            <w:szCs w:val="24"/>
            <w:lang w:val="en-US"/>
          </w:rPr>
          <w:t>krokotak | children activities, more than 2000 coloring pages</w:t>
        </w:r>
      </w:hyperlink>
      <w:r w:rsidR="001162F5" w:rsidRPr="00B95B35">
        <w:rPr>
          <w:rFonts w:ascii="Times New Roman" w:hAnsi="Times New Roman"/>
          <w:sz w:val="24"/>
          <w:szCs w:val="24"/>
          <w:lang w:val="en-US"/>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40" w:history="1">
        <w:r w:rsidR="001162F5" w:rsidRPr="00B95B35">
          <w:rPr>
            <w:rStyle w:val="af7"/>
            <w:rFonts w:ascii="Times New Roman" w:hAnsi="Times New Roman"/>
            <w:sz w:val="24"/>
            <w:szCs w:val="24"/>
          </w:rPr>
          <w:t>Творческие занятия с детьми CreativeBaby!</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41" w:history="1">
        <w:r w:rsidR="001162F5" w:rsidRPr="00B95B35">
          <w:rPr>
            <w:rStyle w:val="af7"/>
            <w:rFonts w:ascii="Times New Roman" w:hAnsi="Times New Roman"/>
            <w:sz w:val="24"/>
            <w:szCs w:val="24"/>
          </w:rPr>
          <w:t>Поделки для детей. Все для детского творчеств (pustunchik.ua)</w:t>
        </w:r>
      </w:hyperlink>
      <w:r w:rsidR="001162F5" w:rsidRPr="00B95B35">
        <w:rPr>
          <w:rFonts w:ascii="Times New Roman" w:hAnsi="Times New Roman"/>
          <w:sz w:val="24"/>
          <w:szCs w:val="24"/>
        </w:rPr>
        <w:t>;</w:t>
      </w:r>
    </w:p>
    <w:p w:rsidR="001162F5" w:rsidRPr="00B95B35" w:rsidRDefault="005818AD" w:rsidP="001162F5">
      <w:pPr>
        <w:pStyle w:val="a4"/>
        <w:numPr>
          <w:ilvl w:val="0"/>
          <w:numId w:val="54"/>
        </w:numPr>
        <w:spacing w:after="0" w:line="240" w:lineRule="auto"/>
        <w:ind w:left="0" w:firstLine="709"/>
        <w:jc w:val="both"/>
        <w:rPr>
          <w:rFonts w:ascii="Times New Roman" w:hAnsi="Times New Roman"/>
          <w:sz w:val="24"/>
          <w:szCs w:val="24"/>
        </w:rPr>
      </w:pPr>
      <w:hyperlink r:id="rId42" w:history="1">
        <w:r w:rsidR="001162F5" w:rsidRPr="00B95B35">
          <w:rPr>
            <w:rStyle w:val="af7"/>
            <w:rFonts w:ascii="Times New Roman" w:hAnsi="Times New Roman"/>
            <w:sz w:val="24"/>
            <w:szCs w:val="24"/>
          </w:rPr>
          <w:t>Воспитание детей. Поделки для детей. Календарь ожидания Нового года. Новогодние поделки для детей. Новый год 2022. Рецепты на новый год для детей. Елочные игрушки. Новогодние вытынанки на окна. Зимние развивающие игры. (mospsy.ru)</w:t>
        </w:r>
      </w:hyperlink>
      <w:r w:rsidR="001162F5" w:rsidRPr="00B95B35">
        <w:rPr>
          <w:rFonts w:ascii="Times New Roman" w:hAnsi="Times New Roman"/>
          <w:sz w:val="24"/>
          <w:szCs w:val="24"/>
        </w:rPr>
        <w:t>;</w:t>
      </w:r>
    </w:p>
    <w:p w:rsidR="001162F5" w:rsidRPr="00B95B35" w:rsidRDefault="005818AD" w:rsidP="001162F5">
      <w:pPr>
        <w:pStyle w:val="a4"/>
        <w:numPr>
          <w:ilvl w:val="0"/>
          <w:numId w:val="55"/>
        </w:numPr>
        <w:spacing w:after="0" w:line="240" w:lineRule="auto"/>
        <w:ind w:left="0" w:firstLine="709"/>
        <w:jc w:val="both"/>
        <w:rPr>
          <w:rFonts w:ascii="Times New Roman" w:hAnsi="Times New Roman"/>
          <w:sz w:val="24"/>
          <w:szCs w:val="24"/>
        </w:rPr>
      </w:pPr>
      <w:hyperlink r:id="rId43" w:history="1">
        <w:r w:rsidR="001162F5" w:rsidRPr="00B95B35">
          <w:rPr>
            <w:rStyle w:val="af7"/>
            <w:rFonts w:ascii="Times New Roman" w:hAnsi="Times New Roman"/>
            <w:sz w:val="24"/>
            <w:szCs w:val="24"/>
          </w:rPr>
          <w:t>Детское творчество и креатив с UHU: детские клеи, средства для склеивания и декорирования из Германии. (uhu4kids.ru)</w:t>
        </w:r>
      </w:hyperlink>
      <w:r w:rsidR="001162F5" w:rsidRPr="00B95B35">
        <w:rPr>
          <w:rFonts w:ascii="Times New Roman" w:hAnsi="Times New Roman"/>
          <w:sz w:val="24"/>
          <w:szCs w:val="24"/>
        </w:rPr>
        <w:t>.</w:t>
      </w:r>
    </w:p>
    <w:p w:rsidR="001162F5" w:rsidRPr="00B95B35" w:rsidRDefault="001162F5" w:rsidP="001162F5">
      <w:pPr>
        <w:tabs>
          <w:tab w:val="left" w:pos="4236"/>
        </w:tabs>
        <w:spacing w:after="0" w:line="240" w:lineRule="auto"/>
        <w:ind w:firstLine="709"/>
        <w:jc w:val="center"/>
        <w:rPr>
          <w:rFonts w:ascii="Times New Roman" w:eastAsia="Times New Roman" w:hAnsi="Times New Roman"/>
          <w:b/>
          <w:sz w:val="24"/>
          <w:szCs w:val="24"/>
          <w:lang w:eastAsia="ru-RU"/>
        </w:rPr>
      </w:pPr>
      <w:r w:rsidRPr="00B95B35">
        <w:rPr>
          <w:rFonts w:ascii="Times New Roman" w:eastAsia="Times New Roman" w:hAnsi="Times New Roman"/>
          <w:b/>
          <w:sz w:val="24"/>
          <w:szCs w:val="24"/>
          <w:lang w:eastAsia="ru-RU"/>
        </w:rPr>
        <w:t>Кадровое обеспечение</w:t>
      </w:r>
    </w:p>
    <w:p w:rsidR="001162F5" w:rsidRPr="00B95B35" w:rsidRDefault="001162F5" w:rsidP="001162F5">
      <w:pPr>
        <w:tabs>
          <w:tab w:val="left" w:pos="4236"/>
        </w:tabs>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Для успешной реализации программы «Мастер-Класс», педагогу рекомендовано обладать следующими характеристиками: иметь высшее педагогическое образование или пройти курсы профессиональной переподготовки, иметь высокий уровень знаний в области художественного творчества. Педагог должен быть уверенным пользователем компьютера: обязательно наличие умений размещения на Интернет-ресурсе обучающих материалов, осуществления контроля в дистанционном режиме, организации онлайн-обсуждения.</w:t>
      </w:r>
    </w:p>
    <w:p w:rsidR="001162F5" w:rsidRPr="00B95B35" w:rsidRDefault="001162F5" w:rsidP="001162F5">
      <w:pPr>
        <w:tabs>
          <w:tab w:val="left" w:pos="4236"/>
        </w:tabs>
        <w:spacing w:after="0" w:line="240" w:lineRule="auto"/>
        <w:jc w:val="both"/>
        <w:rPr>
          <w:rFonts w:ascii="Times New Roman" w:eastAsia="Times New Roman" w:hAnsi="Times New Roman"/>
          <w:b/>
          <w:sz w:val="24"/>
          <w:szCs w:val="24"/>
          <w:lang w:eastAsia="ru-RU"/>
        </w:rPr>
      </w:pPr>
    </w:p>
    <w:p w:rsidR="001162F5" w:rsidRPr="00B95B35" w:rsidRDefault="001162F5" w:rsidP="001E1DD8">
      <w:pPr>
        <w:pStyle w:val="a4"/>
        <w:widowControl w:val="0"/>
        <w:numPr>
          <w:ilvl w:val="1"/>
          <w:numId w:val="38"/>
        </w:numPr>
        <w:shd w:val="clear" w:color="auto" w:fill="FFFFFF"/>
        <w:autoSpaceDE w:val="0"/>
        <w:autoSpaceDN w:val="0"/>
        <w:adjustRightInd w:val="0"/>
        <w:spacing w:after="0" w:line="240" w:lineRule="auto"/>
        <w:ind w:right="139"/>
        <w:jc w:val="center"/>
        <w:rPr>
          <w:rFonts w:ascii="Times New Roman" w:hAnsi="Times New Roman"/>
          <w:b/>
          <w:color w:val="000000"/>
          <w:sz w:val="24"/>
          <w:szCs w:val="24"/>
        </w:rPr>
      </w:pPr>
      <w:r w:rsidRPr="00B95B35">
        <w:rPr>
          <w:rFonts w:ascii="Times New Roman" w:hAnsi="Times New Roman"/>
          <w:b/>
          <w:color w:val="000000"/>
          <w:sz w:val="24"/>
          <w:szCs w:val="24"/>
        </w:rPr>
        <w:t xml:space="preserve">ФОРМЫ КОНТРОЛЯ/АТТЕСТАЦИИ </w:t>
      </w:r>
    </w:p>
    <w:p w:rsidR="001162F5" w:rsidRPr="00B95B35" w:rsidRDefault="001162F5" w:rsidP="001162F5">
      <w:pPr>
        <w:widowControl w:val="0"/>
        <w:shd w:val="clear" w:color="auto" w:fill="FFFFFF"/>
        <w:autoSpaceDE w:val="0"/>
        <w:autoSpaceDN w:val="0"/>
        <w:adjustRightInd w:val="0"/>
        <w:spacing w:after="0" w:line="240" w:lineRule="auto"/>
        <w:ind w:right="139"/>
        <w:contextualSpacing/>
        <w:jc w:val="center"/>
        <w:rPr>
          <w:rFonts w:ascii="Times New Roman" w:hAnsi="Times New Roman"/>
          <w:b/>
          <w:color w:val="000000"/>
          <w:sz w:val="24"/>
          <w:szCs w:val="24"/>
        </w:rPr>
      </w:pPr>
      <w:r w:rsidRPr="00B95B35">
        <w:rPr>
          <w:rFonts w:ascii="Times New Roman" w:hAnsi="Times New Roman"/>
          <w:b/>
          <w:color w:val="000000"/>
          <w:sz w:val="24"/>
          <w:szCs w:val="24"/>
        </w:rPr>
        <w:t>И ОЦЕНОЧНЫЕ МАТЕРИАЛЫ</w:t>
      </w:r>
    </w:p>
    <w:p w:rsidR="001162F5" w:rsidRPr="00B95B35" w:rsidRDefault="001162F5" w:rsidP="001162F5">
      <w:pPr>
        <w:widowControl w:val="0"/>
        <w:shd w:val="clear" w:color="auto" w:fill="FFFFFF"/>
        <w:autoSpaceDE w:val="0"/>
        <w:autoSpaceDN w:val="0"/>
        <w:adjustRightInd w:val="0"/>
        <w:spacing w:after="0" w:line="240" w:lineRule="auto"/>
        <w:ind w:right="-1" w:firstLine="709"/>
        <w:contextualSpacing/>
        <w:jc w:val="both"/>
        <w:rPr>
          <w:rFonts w:ascii="Times New Roman" w:hAnsi="Times New Roman"/>
          <w:color w:val="000000"/>
          <w:sz w:val="24"/>
          <w:szCs w:val="24"/>
        </w:rPr>
      </w:pPr>
      <w:r w:rsidRPr="00B95B35">
        <w:rPr>
          <w:rFonts w:ascii="Times New Roman" w:hAnsi="Times New Roman"/>
          <w:color w:val="000000"/>
          <w:sz w:val="24"/>
          <w:szCs w:val="24"/>
        </w:rPr>
        <w:t>Реализация программы сопровождается проведением текущего контроля и промежуточной аттестации.</w:t>
      </w:r>
    </w:p>
    <w:p w:rsidR="001162F5" w:rsidRPr="00B95B35" w:rsidRDefault="001162F5" w:rsidP="001162F5">
      <w:pPr>
        <w:widowControl w:val="0"/>
        <w:shd w:val="clear" w:color="auto" w:fill="FFFFFF"/>
        <w:autoSpaceDE w:val="0"/>
        <w:autoSpaceDN w:val="0"/>
        <w:adjustRightInd w:val="0"/>
        <w:spacing w:after="0" w:line="240" w:lineRule="auto"/>
        <w:ind w:right="-1" w:firstLine="709"/>
        <w:contextualSpacing/>
        <w:jc w:val="both"/>
        <w:rPr>
          <w:rFonts w:ascii="Times New Roman" w:hAnsi="Times New Roman"/>
          <w:color w:val="000000"/>
          <w:sz w:val="24"/>
          <w:szCs w:val="24"/>
        </w:rPr>
      </w:pPr>
      <w:r w:rsidRPr="00B95B35">
        <w:rPr>
          <w:rFonts w:ascii="Times New Roman" w:hAnsi="Times New Roman"/>
          <w:color w:val="000000"/>
          <w:sz w:val="24"/>
          <w:szCs w:val="24"/>
        </w:rPr>
        <w:t>В рамках текущего контроля проводится:</w:t>
      </w:r>
    </w:p>
    <w:p w:rsidR="001162F5" w:rsidRPr="00B95B35" w:rsidRDefault="001162F5" w:rsidP="001162F5">
      <w:pPr>
        <w:pStyle w:val="a4"/>
        <w:widowControl w:val="0"/>
        <w:numPr>
          <w:ilvl w:val="0"/>
          <w:numId w:val="55"/>
        </w:numPr>
        <w:shd w:val="clear" w:color="auto" w:fill="FFFFFF"/>
        <w:autoSpaceDE w:val="0"/>
        <w:autoSpaceDN w:val="0"/>
        <w:adjustRightInd w:val="0"/>
        <w:spacing w:after="0" w:line="240" w:lineRule="auto"/>
        <w:ind w:left="0" w:right="-1" w:firstLine="709"/>
        <w:jc w:val="both"/>
        <w:rPr>
          <w:rFonts w:ascii="Times New Roman" w:hAnsi="Times New Roman"/>
          <w:color w:val="000000"/>
          <w:sz w:val="24"/>
          <w:szCs w:val="24"/>
        </w:rPr>
      </w:pPr>
      <w:r w:rsidRPr="00B95B35">
        <w:rPr>
          <w:rFonts w:ascii="Times New Roman" w:hAnsi="Times New Roman"/>
          <w:sz w:val="24"/>
          <w:szCs w:val="24"/>
          <w:u w:val="single"/>
        </w:rPr>
        <w:t>входная диагностика</w:t>
      </w:r>
      <w:r w:rsidRPr="00B95B35">
        <w:rPr>
          <w:rFonts w:ascii="Times New Roman" w:hAnsi="Times New Roman"/>
          <w:sz w:val="24"/>
          <w:szCs w:val="24"/>
        </w:rPr>
        <w:t xml:space="preserve">, организуемая в начале обучения (сентябрь), </w:t>
      </w:r>
      <w:r w:rsidRPr="00B95B35">
        <w:rPr>
          <w:rFonts w:ascii="Times New Roman" w:hAnsi="Times New Roman"/>
          <w:color w:val="000000"/>
          <w:sz w:val="24"/>
          <w:szCs w:val="24"/>
        </w:rPr>
        <w:t xml:space="preserve">с целью определения первоначального уровня знаний и умений, возможностей детей, а также выявления обучающихся, которые смогут стать наставниками для детей, обладающих </w:t>
      </w:r>
      <w:r w:rsidRPr="00B95B35">
        <w:rPr>
          <w:rFonts w:ascii="Times New Roman" w:hAnsi="Times New Roman"/>
          <w:sz w:val="24"/>
          <w:szCs w:val="24"/>
        </w:rPr>
        <w:t>недостаточным</w:t>
      </w:r>
      <w:r w:rsidRPr="00B95B35">
        <w:rPr>
          <w:rFonts w:ascii="Times New Roman" w:hAnsi="Times New Roman"/>
          <w:color w:val="000000"/>
          <w:sz w:val="24"/>
          <w:szCs w:val="24"/>
        </w:rPr>
        <w:t>уровнем знаний и умений;</w:t>
      </w:r>
    </w:p>
    <w:p w:rsidR="001162F5" w:rsidRPr="00B95B35" w:rsidRDefault="001162F5" w:rsidP="001162F5">
      <w:pPr>
        <w:pStyle w:val="a4"/>
        <w:numPr>
          <w:ilvl w:val="0"/>
          <w:numId w:val="57"/>
        </w:numPr>
        <w:spacing w:after="0" w:line="240" w:lineRule="auto"/>
        <w:ind w:left="0" w:firstLine="709"/>
        <w:jc w:val="both"/>
        <w:rPr>
          <w:rFonts w:ascii="Times New Roman" w:hAnsi="Times New Roman"/>
          <w:sz w:val="24"/>
          <w:szCs w:val="24"/>
        </w:rPr>
      </w:pPr>
      <w:r w:rsidRPr="00B95B35">
        <w:rPr>
          <w:rFonts w:ascii="Times New Roman" w:hAnsi="Times New Roman"/>
          <w:color w:val="000000"/>
          <w:sz w:val="24"/>
          <w:szCs w:val="24"/>
          <w:u w:val="single"/>
        </w:rPr>
        <w:t>текущая диагностика</w:t>
      </w:r>
      <w:r w:rsidRPr="00B95B35">
        <w:rPr>
          <w:rFonts w:ascii="Times New Roman" w:hAnsi="Times New Roman"/>
          <w:color w:val="000000"/>
          <w:sz w:val="24"/>
          <w:szCs w:val="24"/>
        </w:rPr>
        <w:t>–в течение всего года по завершении занятия или темы, с целью определения степени усвоения учебного материала;</w:t>
      </w:r>
    </w:p>
    <w:p w:rsidR="001162F5" w:rsidRPr="00B95B35" w:rsidRDefault="001162F5" w:rsidP="001162F5">
      <w:pPr>
        <w:pStyle w:val="a4"/>
        <w:widowControl w:val="0"/>
        <w:numPr>
          <w:ilvl w:val="0"/>
          <w:numId w:val="57"/>
        </w:numPr>
        <w:shd w:val="clear" w:color="auto" w:fill="FFFFFF"/>
        <w:autoSpaceDE w:val="0"/>
        <w:autoSpaceDN w:val="0"/>
        <w:adjustRightInd w:val="0"/>
        <w:spacing w:after="0" w:line="240" w:lineRule="auto"/>
        <w:ind w:left="0" w:right="-1" w:firstLine="709"/>
        <w:jc w:val="both"/>
        <w:rPr>
          <w:rFonts w:ascii="Times New Roman" w:eastAsia="Times New Roman" w:hAnsi="Times New Roman"/>
          <w:color w:val="000000"/>
          <w:sz w:val="24"/>
          <w:szCs w:val="24"/>
          <w:lang w:eastAsia="ru-RU"/>
        </w:rPr>
      </w:pPr>
      <w:r w:rsidRPr="00B95B35">
        <w:rPr>
          <w:rFonts w:ascii="Times New Roman" w:hAnsi="Times New Roman"/>
          <w:color w:val="000000"/>
          <w:sz w:val="24"/>
          <w:szCs w:val="24"/>
          <w:u w:val="single"/>
        </w:rPr>
        <w:lastRenderedPageBreak/>
        <w:t>итоговая диагностика</w:t>
      </w:r>
      <w:r w:rsidRPr="00B95B35">
        <w:rPr>
          <w:rFonts w:ascii="Times New Roman" w:hAnsi="Times New Roman"/>
          <w:color w:val="000000"/>
          <w:sz w:val="24"/>
          <w:szCs w:val="24"/>
        </w:rPr>
        <w:t xml:space="preserve">–по итогам первого года обучения и по завершении программы и </w:t>
      </w:r>
      <w:r w:rsidRPr="00B95B35">
        <w:rPr>
          <w:rFonts w:ascii="Times New Roman" w:hAnsi="Times New Roman"/>
          <w:sz w:val="24"/>
          <w:szCs w:val="24"/>
        </w:rPr>
        <w:t xml:space="preserve">определяет степень освоения программы каждым обучающимся. </w:t>
      </w:r>
    </w:p>
    <w:p w:rsidR="001162F5" w:rsidRPr="00B95B35" w:rsidRDefault="001162F5" w:rsidP="001162F5">
      <w:pPr>
        <w:widowControl w:val="0"/>
        <w:shd w:val="clear" w:color="auto" w:fill="FFFFFF"/>
        <w:autoSpaceDE w:val="0"/>
        <w:autoSpaceDN w:val="0"/>
        <w:adjustRightInd w:val="0"/>
        <w:spacing w:after="0" w:line="240" w:lineRule="auto"/>
        <w:ind w:right="-1" w:firstLine="709"/>
        <w:jc w:val="both"/>
        <w:rPr>
          <w:rFonts w:ascii="Times New Roman" w:eastAsia="Times New Roman" w:hAnsi="Times New Roman"/>
          <w:color w:val="000000"/>
          <w:sz w:val="24"/>
          <w:szCs w:val="24"/>
          <w:lang w:eastAsia="ru-RU"/>
        </w:rPr>
      </w:pPr>
      <w:r w:rsidRPr="00B95B35">
        <w:rPr>
          <w:rFonts w:ascii="Times New Roman" w:hAnsi="Times New Roman"/>
          <w:sz w:val="24"/>
          <w:szCs w:val="24"/>
        </w:rPr>
        <w:t xml:space="preserve">Промежуточная аттестация </w:t>
      </w:r>
      <w:r w:rsidRPr="00B95B35">
        <w:rPr>
          <w:rFonts w:ascii="Times New Roman" w:hAnsi="Times New Roman"/>
          <w:color w:val="000000"/>
          <w:sz w:val="24"/>
          <w:szCs w:val="24"/>
        </w:rPr>
        <w:t xml:space="preserve">проводится в течение всего учебного года </w:t>
      </w:r>
      <w:r w:rsidRPr="00B95B35">
        <w:rPr>
          <w:rFonts w:ascii="Times New Roman" w:eastAsia="Times New Roman" w:hAnsi="Times New Roman"/>
          <w:color w:val="000000"/>
          <w:sz w:val="24"/>
          <w:szCs w:val="24"/>
          <w:lang w:eastAsia="ru-RU"/>
        </w:rPr>
        <w:t>для установления уровня достижения результатов освоения каждого раздела программы.</w:t>
      </w:r>
    </w:p>
    <w:p w:rsidR="001162F5" w:rsidRPr="00B95B35" w:rsidRDefault="001162F5" w:rsidP="001162F5">
      <w:pPr>
        <w:widowControl w:val="0"/>
        <w:shd w:val="clear" w:color="auto" w:fill="FFFFFF"/>
        <w:autoSpaceDE w:val="0"/>
        <w:autoSpaceDN w:val="0"/>
        <w:adjustRightInd w:val="0"/>
        <w:spacing w:after="0" w:line="240" w:lineRule="auto"/>
        <w:ind w:right="-1" w:firstLine="709"/>
        <w:jc w:val="both"/>
        <w:rPr>
          <w:rFonts w:ascii="Times New Roman" w:eastAsia="Times New Roman" w:hAnsi="Times New Roman"/>
          <w:color w:val="000000"/>
          <w:sz w:val="24"/>
          <w:szCs w:val="24"/>
          <w:lang w:eastAsia="ru-RU"/>
        </w:rPr>
      </w:pPr>
      <w:r w:rsidRPr="00B95B35">
        <w:rPr>
          <w:rFonts w:ascii="Times New Roman" w:eastAsia="Times New Roman" w:hAnsi="Times New Roman"/>
          <w:color w:val="000000"/>
          <w:sz w:val="24"/>
          <w:szCs w:val="24"/>
          <w:lang w:eastAsia="ru-RU"/>
        </w:rPr>
        <w:t xml:space="preserve">Основным форматом подведения итогов является отчетная выставка, где обучающиеся защищают свои работы. Самопрезентация </w:t>
      </w:r>
      <w:r w:rsidRPr="00B95B35">
        <w:rPr>
          <w:rFonts w:ascii="Times New Roman" w:hAnsi="Times New Roman"/>
          <w:sz w:val="24"/>
          <w:szCs w:val="24"/>
        </w:rPr>
        <w:t>выявляет творческие интересы детей в художественной деятельности, дает четкое представление о возможностях ребенка и позволяет отследить уровень коммуникативных,креативных и исследовательских компетенций.</w:t>
      </w:r>
    </w:p>
    <w:p w:rsidR="001162F5" w:rsidRPr="00B95B35" w:rsidRDefault="001162F5" w:rsidP="001162F5">
      <w:pPr>
        <w:pStyle w:val="af5"/>
        <w:shd w:val="clear" w:color="auto" w:fill="FFFFFF"/>
        <w:spacing w:after="0" w:line="240" w:lineRule="auto"/>
        <w:ind w:firstLine="709"/>
        <w:jc w:val="both"/>
      </w:pPr>
      <w:r w:rsidRPr="00B95B35">
        <w:rPr>
          <w:color w:val="181818"/>
        </w:rPr>
        <w:t xml:space="preserve">Праздники </w:t>
      </w:r>
      <w:r w:rsidRPr="00B95B35">
        <w:t>и другие мероприятия, проводимые в коллективе, являются промежуточными этапами контроля за развитием каждого ребенка, раскрытием его творческих и духовных влечений.</w:t>
      </w:r>
    </w:p>
    <w:p w:rsidR="001162F5" w:rsidRPr="00B95B35" w:rsidRDefault="001162F5" w:rsidP="001162F5">
      <w:pPr>
        <w:shd w:val="clear" w:color="auto" w:fill="FFFFFF"/>
        <w:spacing w:after="0" w:line="240" w:lineRule="auto"/>
        <w:ind w:firstLine="709"/>
        <w:jc w:val="both"/>
        <w:rPr>
          <w:rFonts w:ascii="Times New Roman" w:hAnsi="Times New Roman"/>
          <w:sz w:val="24"/>
          <w:szCs w:val="24"/>
        </w:rPr>
      </w:pPr>
      <w:r w:rsidRPr="00B95B35">
        <w:rPr>
          <w:rFonts w:ascii="Times New Roman" w:eastAsia="Times New Roman" w:hAnsi="Times New Roman"/>
          <w:sz w:val="24"/>
          <w:szCs w:val="24"/>
        </w:rPr>
        <w:t>Воспитательный результат программы прослеживается в рамках активного участия в социально-значимой деятельности: сотрудничество</w:t>
      </w:r>
      <w:r w:rsidRPr="00B95B35">
        <w:rPr>
          <w:rFonts w:ascii="Times New Roman" w:hAnsi="Times New Roman"/>
          <w:sz w:val="24"/>
          <w:szCs w:val="24"/>
        </w:rPr>
        <w:t xml:space="preserve"> и шефская работа</w:t>
      </w:r>
      <w:r w:rsidRPr="00B95B35">
        <w:rPr>
          <w:rFonts w:ascii="Times New Roman" w:eastAsia="Times New Roman" w:hAnsi="Times New Roman"/>
          <w:sz w:val="24"/>
          <w:szCs w:val="24"/>
        </w:rPr>
        <w:t xml:space="preserve">с детским садом № 90 и </w:t>
      </w:r>
      <w:r w:rsidRPr="00B95B35">
        <w:rPr>
          <w:rFonts w:ascii="Times New Roman" w:hAnsi="Times New Roman"/>
          <w:sz w:val="24"/>
          <w:szCs w:val="24"/>
        </w:rPr>
        <w:t>геронтологическим центром «Долголетие» - передача в дар людям особой заботы сувениров, созданных руками обучающихся.</w:t>
      </w:r>
    </w:p>
    <w:p w:rsidR="001162F5" w:rsidRPr="00B95B35" w:rsidRDefault="001162F5" w:rsidP="001162F5">
      <w:pPr>
        <w:pStyle w:val="af5"/>
        <w:spacing w:after="0" w:line="240" w:lineRule="auto"/>
        <w:ind w:right="-1" w:firstLine="709"/>
        <w:jc w:val="both"/>
        <w:rPr>
          <w:color w:val="000000"/>
        </w:rPr>
      </w:pPr>
      <w:r w:rsidRPr="00B95B35">
        <w:t>Оценочный инструментарий программы в большинстве своем универсальный и используется для проведения и фиксации результатов всех этапов контроля.</w:t>
      </w:r>
      <w:r w:rsidRPr="00B95B35">
        <w:rPr>
          <w:color w:val="000000"/>
        </w:rPr>
        <w:t>По итогам работы с материалом «</w:t>
      </w:r>
      <w:r w:rsidRPr="00B95B35">
        <w:rPr>
          <w:iCs/>
        </w:rPr>
        <w:t>Матрица оценивания результатов освоения программы»</w:t>
      </w:r>
      <w:r w:rsidRPr="00B95B35">
        <w:rPr>
          <w:color w:val="000000"/>
        </w:rPr>
        <w:t>(</w:t>
      </w:r>
      <w:r w:rsidRPr="00B95B35">
        <w:rPr>
          <w:i/>
          <w:color w:val="000000"/>
        </w:rPr>
        <w:t>п</w:t>
      </w:r>
      <w:r w:rsidRPr="00B95B35">
        <w:rPr>
          <w:i/>
          <w:iCs/>
        </w:rPr>
        <w:t xml:space="preserve">риложение 6) </w:t>
      </w:r>
      <w:r w:rsidRPr="00B95B35">
        <w:rPr>
          <w:color w:val="000000"/>
        </w:rPr>
        <w:t>заполняется «Информационная карта учета результатов обучающихся» (</w:t>
      </w:r>
      <w:r w:rsidRPr="00B95B35">
        <w:rPr>
          <w:i/>
          <w:color w:val="000000"/>
        </w:rPr>
        <w:t>п</w:t>
      </w:r>
      <w:r w:rsidRPr="00B95B35">
        <w:rPr>
          <w:i/>
          <w:iCs/>
        </w:rPr>
        <w:t xml:space="preserve">риложение 7) </w:t>
      </w:r>
      <w:r w:rsidRPr="00B95B35">
        <w:rPr>
          <w:color w:val="000000"/>
        </w:rPr>
        <w:t xml:space="preserve"> по следующей шкале:</w:t>
      </w:r>
    </w:p>
    <w:p w:rsidR="001162F5" w:rsidRPr="00B95B35" w:rsidRDefault="001E1DD8" w:rsidP="001E1DD8">
      <w:pPr>
        <w:pStyle w:val="af5"/>
        <w:spacing w:after="0" w:line="240" w:lineRule="auto"/>
        <w:ind w:right="-1" w:firstLine="709"/>
        <w:jc w:val="right"/>
        <w:rPr>
          <w:i/>
          <w:color w:val="000000"/>
        </w:rPr>
      </w:pPr>
      <w:r w:rsidRPr="00B95B35">
        <w:rPr>
          <w:i/>
          <w:color w:val="000000"/>
        </w:rPr>
        <w:t>Таблица 8</w:t>
      </w:r>
    </w:p>
    <w:tbl>
      <w:tblPr>
        <w:tblStyle w:val="a7"/>
        <w:tblW w:w="5000" w:type="pct"/>
        <w:tblLook w:val="04A0" w:firstRow="1" w:lastRow="0" w:firstColumn="1" w:lastColumn="0" w:noHBand="0" w:noVBand="1"/>
      </w:tblPr>
      <w:tblGrid>
        <w:gridCol w:w="4800"/>
        <w:gridCol w:w="4770"/>
      </w:tblGrid>
      <w:tr w:rsidR="001162F5" w:rsidRPr="00D44046" w:rsidTr="00B86D99">
        <w:tc>
          <w:tcPr>
            <w:tcW w:w="2508" w:type="pct"/>
            <w:shd w:val="clear" w:color="auto" w:fill="66FFFF"/>
            <w:vAlign w:val="center"/>
          </w:tcPr>
          <w:p w:rsidR="001162F5" w:rsidRPr="00D44046" w:rsidRDefault="001162F5" w:rsidP="00B86D99">
            <w:pPr>
              <w:widowControl w:val="0"/>
              <w:autoSpaceDE w:val="0"/>
              <w:autoSpaceDN w:val="0"/>
              <w:adjustRightInd w:val="0"/>
              <w:ind w:right="142"/>
              <w:contextualSpacing/>
              <w:jc w:val="center"/>
              <w:rPr>
                <w:rFonts w:ascii="Times New Roman" w:hAnsi="Times New Roman"/>
                <w:b/>
                <w:color w:val="000000"/>
              </w:rPr>
            </w:pPr>
            <w:r w:rsidRPr="00D44046">
              <w:rPr>
                <w:rFonts w:ascii="Times New Roman" w:hAnsi="Times New Roman"/>
                <w:b/>
                <w:color w:val="000000"/>
              </w:rPr>
              <w:t>Оценка параметров</w:t>
            </w:r>
          </w:p>
        </w:tc>
        <w:tc>
          <w:tcPr>
            <w:tcW w:w="2492" w:type="pct"/>
            <w:shd w:val="clear" w:color="auto" w:fill="66FFFF"/>
            <w:vAlign w:val="center"/>
          </w:tcPr>
          <w:p w:rsidR="001162F5" w:rsidRPr="00D44046" w:rsidRDefault="001162F5" w:rsidP="00B86D99">
            <w:pPr>
              <w:widowControl w:val="0"/>
              <w:autoSpaceDE w:val="0"/>
              <w:autoSpaceDN w:val="0"/>
              <w:adjustRightInd w:val="0"/>
              <w:ind w:right="142"/>
              <w:contextualSpacing/>
              <w:jc w:val="center"/>
              <w:rPr>
                <w:rFonts w:ascii="Times New Roman" w:hAnsi="Times New Roman"/>
                <w:b/>
                <w:color w:val="000000"/>
              </w:rPr>
            </w:pPr>
            <w:r w:rsidRPr="00D44046">
              <w:rPr>
                <w:rFonts w:ascii="Times New Roman" w:hAnsi="Times New Roman"/>
                <w:b/>
                <w:color w:val="000000"/>
              </w:rPr>
              <w:t>Уровень по средней сумме баллов</w:t>
            </w:r>
          </w:p>
        </w:tc>
      </w:tr>
      <w:tr w:rsidR="001162F5" w:rsidRPr="00D44046" w:rsidTr="00B86D99">
        <w:trPr>
          <w:trHeight w:val="846"/>
        </w:trPr>
        <w:tc>
          <w:tcPr>
            <w:tcW w:w="2508" w:type="pct"/>
          </w:tcPr>
          <w:p w:rsidR="001162F5" w:rsidRPr="00D44046" w:rsidRDefault="001162F5" w:rsidP="00B86D99">
            <w:pPr>
              <w:widowControl w:val="0"/>
              <w:autoSpaceDE w:val="0"/>
              <w:autoSpaceDN w:val="0"/>
              <w:adjustRightInd w:val="0"/>
              <w:ind w:right="142"/>
              <w:contextualSpacing/>
              <w:jc w:val="both"/>
              <w:rPr>
                <w:rFonts w:ascii="Times New Roman" w:hAnsi="Times New Roman"/>
                <w:color w:val="000000"/>
              </w:rPr>
            </w:pPr>
            <w:r w:rsidRPr="00D44046">
              <w:rPr>
                <w:rFonts w:ascii="Times New Roman" w:hAnsi="Times New Roman"/>
                <w:color w:val="000000"/>
              </w:rPr>
              <w:t xml:space="preserve">высокий уровень – 3 балла </w:t>
            </w:r>
          </w:p>
          <w:p w:rsidR="001162F5" w:rsidRPr="00D44046" w:rsidRDefault="001162F5" w:rsidP="00B86D99">
            <w:pPr>
              <w:widowControl w:val="0"/>
              <w:autoSpaceDE w:val="0"/>
              <w:autoSpaceDN w:val="0"/>
              <w:adjustRightInd w:val="0"/>
              <w:ind w:right="142"/>
              <w:contextualSpacing/>
              <w:jc w:val="both"/>
              <w:rPr>
                <w:rFonts w:ascii="Times New Roman" w:hAnsi="Times New Roman"/>
                <w:color w:val="000000"/>
              </w:rPr>
            </w:pPr>
            <w:r w:rsidRPr="00D44046">
              <w:rPr>
                <w:rFonts w:ascii="Times New Roman" w:hAnsi="Times New Roman"/>
                <w:color w:val="000000"/>
              </w:rPr>
              <w:t>средний уровень – 2 балла</w:t>
            </w:r>
          </w:p>
          <w:p w:rsidR="001162F5" w:rsidRPr="00D44046" w:rsidRDefault="001162F5" w:rsidP="00B86D99">
            <w:pPr>
              <w:widowControl w:val="0"/>
              <w:autoSpaceDE w:val="0"/>
              <w:autoSpaceDN w:val="0"/>
              <w:adjustRightInd w:val="0"/>
              <w:ind w:right="142"/>
              <w:contextualSpacing/>
              <w:jc w:val="both"/>
              <w:rPr>
                <w:rFonts w:ascii="Times New Roman" w:hAnsi="Times New Roman"/>
                <w:color w:val="000000"/>
              </w:rPr>
            </w:pPr>
            <w:r w:rsidRPr="00D44046">
              <w:rPr>
                <w:rFonts w:ascii="Times New Roman" w:hAnsi="Times New Roman"/>
                <w:color w:val="000000"/>
              </w:rPr>
              <w:t>начальный уровень – 1 балл</w:t>
            </w:r>
          </w:p>
        </w:tc>
        <w:tc>
          <w:tcPr>
            <w:tcW w:w="2492" w:type="pct"/>
          </w:tcPr>
          <w:p w:rsidR="001162F5" w:rsidRPr="00D44046" w:rsidRDefault="001162F5" w:rsidP="00B86D99">
            <w:pPr>
              <w:pStyle w:val="a3"/>
              <w:jc w:val="both"/>
              <w:rPr>
                <w:rFonts w:ascii="Times New Roman" w:hAnsi="Times New Roman" w:cs="Times New Roman"/>
              </w:rPr>
            </w:pPr>
            <w:r w:rsidRPr="00D44046">
              <w:rPr>
                <w:rFonts w:ascii="Times New Roman" w:hAnsi="Times New Roman" w:cs="Times New Roman"/>
              </w:rPr>
              <w:t>2,6 – 3 балла, В (высокий уровень);</w:t>
            </w:r>
          </w:p>
          <w:p w:rsidR="001162F5" w:rsidRPr="00D44046" w:rsidRDefault="001162F5" w:rsidP="00B86D99">
            <w:pPr>
              <w:pStyle w:val="a3"/>
              <w:jc w:val="both"/>
              <w:rPr>
                <w:rFonts w:ascii="Times New Roman" w:hAnsi="Times New Roman" w:cs="Times New Roman"/>
              </w:rPr>
            </w:pPr>
            <w:r w:rsidRPr="00D44046">
              <w:rPr>
                <w:rFonts w:ascii="Times New Roman" w:hAnsi="Times New Roman" w:cs="Times New Roman"/>
              </w:rPr>
              <w:t>1,6 – 2,5 балла, С (средний уровень);</w:t>
            </w:r>
          </w:p>
          <w:p w:rsidR="001162F5" w:rsidRPr="00D44046" w:rsidRDefault="001162F5" w:rsidP="00B86D99">
            <w:pPr>
              <w:widowControl w:val="0"/>
              <w:autoSpaceDE w:val="0"/>
              <w:autoSpaceDN w:val="0"/>
              <w:adjustRightInd w:val="0"/>
              <w:ind w:right="142"/>
              <w:contextualSpacing/>
              <w:jc w:val="both"/>
              <w:rPr>
                <w:rFonts w:ascii="Times New Roman" w:hAnsi="Times New Roman"/>
                <w:color w:val="000000"/>
              </w:rPr>
            </w:pPr>
            <w:r w:rsidRPr="00D44046">
              <w:rPr>
                <w:rFonts w:ascii="Times New Roman" w:hAnsi="Times New Roman"/>
              </w:rPr>
              <w:t>1 – 1,5 балла, Н (низкий уровень).</w:t>
            </w:r>
          </w:p>
        </w:tc>
      </w:tr>
    </w:tbl>
    <w:p w:rsidR="001162F5" w:rsidRPr="00B95B35" w:rsidRDefault="001162F5" w:rsidP="001162F5">
      <w:pPr>
        <w:spacing w:after="0" w:line="240" w:lineRule="auto"/>
        <w:ind w:firstLine="709"/>
        <w:jc w:val="both"/>
        <w:rPr>
          <w:rFonts w:ascii="Times New Roman" w:hAnsi="Times New Roman"/>
          <w:i/>
          <w:sz w:val="24"/>
          <w:szCs w:val="24"/>
        </w:rPr>
      </w:pPr>
      <w:r w:rsidRPr="00B95B35">
        <w:rPr>
          <w:rFonts w:ascii="Times New Roman" w:hAnsi="Times New Roman"/>
          <w:color w:val="000000"/>
          <w:sz w:val="24"/>
          <w:szCs w:val="24"/>
        </w:rPr>
        <w:t xml:space="preserve">После обработки и анализа данных заполняется </w:t>
      </w:r>
      <w:r w:rsidRPr="00B95B35">
        <w:rPr>
          <w:rFonts w:ascii="Times New Roman" w:hAnsi="Times New Roman"/>
          <w:sz w:val="24"/>
          <w:szCs w:val="24"/>
        </w:rPr>
        <w:t>Протокол подведения итогов освоения дополнительной общеобразовательной общеразвивающей программы «Мастер-Класс» (</w:t>
      </w:r>
      <w:r w:rsidRPr="00B95B35">
        <w:rPr>
          <w:rFonts w:ascii="Times New Roman" w:hAnsi="Times New Roman"/>
          <w:i/>
          <w:sz w:val="24"/>
          <w:szCs w:val="24"/>
        </w:rPr>
        <w:t>приложение 10).</w:t>
      </w:r>
    </w:p>
    <w:p w:rsidR="001162F5" w:rsidRPr="00B95B35" w:rsidRDefault="001E1DD8" w:rsidP="001E1DD8">
      <w:pPr>
        <w:pStyle w:val="af5"/>
        <w:spacing w:after="0" w:line="240" w:lineRule="auto"/>
        <w:ind w:right="-1"/>
        <w:jc w:val="right"/>
        <w:rPr>
          <w:i/>
          <w:color w:val="000000"/>
        </w:rPr>
      </w:pPr>
      <w:r w:rsidRPr="00B95B35">
        <w:rPr>
          <w:i/>
          <w:color w:val="000000"/>
        </w:rPr>
        <w:t>Таблица 9</w:t>
      </w:r>
    </w:p>
    <w:p w:rsidR="001162F5" w:rsidRPr="00B95B35" w:rsidRDefault="001162F5" w:rsidP="001162F5">
      <w:pPr>
        <w:pStyle w:val="af5"/>
        <w:spacing w:after="0" w:line="240" w:lineRule="auto"/>
        <w:ind w:right="-1"/>
        <w:jc w:val="center"/>
        <w:rPr>
          <w:b/>
        </w:rPr>
      </w:pPr>
      <w:r w:rsidRPr="00B95B35">
        <w:rPr>
          <w:b/>
          <w:color w:val="000000"/>
        </w:rPr>
        <w:t>Оценочные материалы</w:t>
      </w:r>
      <w:r w:rsidRPr="00B95B35">
        <w:rPr>
          <w:b/>
        </w:rPr>
        <w:t xml:space="preserve">и формы фиксации </w:t>
      </w:r>
    </w:p>
    <w:p w:rsidR="001162F5" w:rsidRPr="00B95B35" w:rsidRDefault="001162F5" w:rsidP="001162F5">
      <w:pPr>
        <w:pStyle w:val="af5"/>
        <w:spacing w:after="0" w:line="240" w:lineRule="auto"/>
        <w:ind w:right="-1"/>
        <w:jc w:val="center"/>
        <w:rPr>
          <w:b/>
        </w:rPr>
      </w:pPr>
      <w:r w:rsidRPr="00B95B35">
        <w:rPr>
          <w:b/>
        </w:rPr>
        <w:t>образовательных результатов</w:t>
      </w:r>
    </w:p>
    <w:tbl>
      <w:tblPr>
        <w:tblStyle w:val="a7"/>
        <w:tblW w:w="5000" w:type="pct"/>
        <w:tblLayout w:type="fixed"/>
        <w:tblLook w:val="04A0" w:firstRow="1" w:lastRow="0" w:firstColumn="1" w:lastColumn="0" w:noHBand="0" w:noVBand="1"/>
      </w:tblPr>
      <w:tblGrid>
        <w:gridCol w:w="674"/>
        <w:gridCol w:w="2260"/>
        <w:gridCol w:w="3516"/>
        <w:gridCol w:w="3120"/>
      </w:tblGrid>
      <w:tr w:rsidR="001162F5" w:rsidRPr="000E3830" w:rsidTr="00B86D99">
        <w:tc>
          <w:tcPr>
            <w:tcW w:w="1533" w:type="pct"/>
            <w:gridSpan w:val="2"/>
            <w:shd w:val="clear" w:color="auto" w:fill="66FFFF"/>
            <w:vAlign w:val="center"/>
          </w:tcPr>
          <w:p w:rsidR="001162F5" w:rsidRPr="000E3830" w:rsidRDefault="001162F5" w:rsidP="00B86D99">
            <w:pPr>
              <w:pStyle w:val="af5"/>
              <w:tabs>
                <w:tab w:val="left" w:pos="34"/>
              </w:tabs>
              <w:jc w:val="center"/>
              <w:rPr>
                <w:rFonts w:eastAsia="Times New Roman"/>
                <w:b/>
                <w:color w:val="000000"/>
                <w:sz w:val="22"/>
                <w:szCs w:val="22"/>
                <w:lang w:eastAsia="ru-RU"/>
              </w:rPr>
            </w:pPr>
            <w:r w:rsidRPr="000E3830">
              <w:rPr>
                <w:rFonts w:eastAsia="Times New Roman"/>
                <w:b/>
                <w:color w:val="000000"/>
                <w:sz w:val="22"/>
                <w:szCs w:val="22"/>
                <w:lang w:eastAsia="ru-RU"/>
              </w:rPr>
              <w:t>Формы контроля</w:t>
            </w:r>
          </w:p>
        </w:tc>
        <w:tc>
          <w:tcPr>
            <w:tcW w:w="1837" w:type="pct"/>
            <w:shd w:val="clear" w:color="auto" w:fill="66FFFF"/>
            <w:vAlign w:val="center"/>
          </w:tcPr>
          <w:p w:rsidR="001162F5" w:rsidRPr="000E3830" w:rsidRDefault="001162F5" w:rsidP="00B86D99">
            <w:pPr>
              <w:pStyle w:val="af5"/>
              <w:jc w:val="center"/>
              <w:rPr>
                <w:rFonts w:eastAsia="Times New Roman"/>
                <w:b/>
                <w:color w:val="000000"/>
                <w:sz w:val="22"/>
                <w:szCs w:val="22"/>
                <w:lang w:eastAsia="ru-RU"/>
              </w:rPr>
            </w:pPr>
            <w:r w:rsidRPr="000E3830">
              <w:rPr>
                <w:b/>
                <w:color w:val="000000"/>
                <w:sz w:val="22"/>
                <w:szCs w:val="22"/>
              </w:rPr>
              <w:t>Оценочные материалы</w:t>
            </w:r>
          </w:p>
        </w:tc>
        <w:tc>
          <w:tcPr>
            <w:tcW w:w="1630" w:type="pct"/>
            <w:shd w:val="clear" w:color="auto" w:fill="66FFFF"/>
            <w:vAlign w:val="center"/>
          </w:tcPr>
          <w:p w:rsidR="001162F5" w:rsidRPr="000E3830" w:rsidRDefault="001162F5" w:rsidP="00B86D99">
            <w:pPr>
              <w:pStyle w:val="af5"/>
              <w:jc w:val="center"/>
              <w:rPr>
                <w:rFonts w:eastAsia="Times New Roman"/>
                <w:b/>
                <w:color w:val="000000"/>
                <w:sz w:val="22"/>
                <w:szCs w:val="22"/>
                <w:lang w:eastAsia="ru-RU"/>
              </w:rPr>
            </w:pPr>
            <w:bookmarkStart w:id="12" w:name="_Toc448825579"/>
            <w:r w:rsidRPr="000E3830">
              <w:rPr>
                <w:b/>
                <w:sz w:val="22"/>
                <w:szCs w:val="22"/>
              </w:rPr>
              <w:t>Формы фиксации и предъявления образовательных результатов</w:t>
            </w:r>
            <w:bookmarkEnd w:id="12"/>
          </w:p>
        </w:tc>
      </w:tr>
      <w:tr w:rsidR="001162F5" w:rsidTr="00B86D99">
        <w:trPr>
          <w:cantSplit/>
          <w:trHeight w:val="1134"/>
        </w:trPr>
        <w:tc>
          <w:tcPr>
            <w:tcW w:w="352" w:type="pct"/>
            <w:shd w:val="clear" w:color="auto" w:fill="66FFFF"/>
            <w:textDirection w:val="btLr"/>
            <w:vAlign w:val="center"/>
          </w:tcPr>
          <w:p w:rsidR="001162F5" w:rsidRDefault="001162F5" w:rsidP="00B86D99">
            <w:pPr>
              <w:pStyle w:val="af5"/>
              <w:ind w:left="113" w:right="113"/>
              <w:jc w:val="center"/>
              <w:rPr>
                <w:rFonts w:eastAsia="Times New Roman"/>
                <w:color w:val="000000"/>
                <w:lang w:eastAsia="ru-RU"/>
              </w:rPr>
            </w:pPr>
            <w:r>
              <w:rPr>
                <w:b/>
                <w:color w:val="000000"/>
                <w:sz w:val="22"/>
                <w:szCs w:val="22"/>
              </w:rPr>
              <w:t>в</w:t>
            </w:r>
            <w:r w:rsidRPr="00D44046">
              <w:rPr>
                <w:b/>
                <w:color w:val="000000"/>
                <w:sz w:val="22"/>
                <w:szCs w:val="22"/>
              </w:rPr>
              <w:t>ход</w:t>
            </w:r>
            <w:r>
              <w:rPr>
                <w:b/>
                <w:color w:val="000000"/>
                <w:sz w:val="22"/>
                <w:szCs w:val="22"/>
              </w:rPr>
              <w:t>ная диагностика</w:t>
            </w:r>
          </w:p>
        </w:tc>
        <w:tc>
          <w:tcPr>
            <w:tcW w:w="1181" w:type="pct"/>
            <w:vAlign w:val="center"/>
          </w:tcPr>
          <w:p w:rsidR="001162F5" w:rsidRPr="00D44046" w:rsidRDefault="001162F5" w:rsidP="00B86D99">
            <w:pPr>
              <w:widowControl w:val="0"/>
              <w:shd w:val="clear" w:color="auto" w:fill="FFFFFF"/>
              <w:autoSpaceDE w:val="0"/>
              <w:autoSpaceDN w:val="0"/>
              <w:adjustRightInd w:val="0"/>
              <w:ind w:right="142"/>
              <w:rPr>
                <w:rFonts w:ascii="Times New Roman" w:hAnsi="Times New Roman"/>
                <w:color w:val="000000"/>
              </w:rPr>
            </w:pPr>
            <w:r>
              <w:rPr>
                <w:rFonts w:ascii="Times New Roman" w:hAnsi="Times New Roman"/>
                <w:color w:val="000000"/>
              </w:rPr>
              <w:t xml:space="preserve">- </w:t>
            </w:r>
            <w:r w:rsidRPr="00D44046">
              <w:rPr>
                <w:rFonts w:ascii="Times New Roman" w:hAnsi="Times New Roman"/>
                <w:color w:val="000000"/>
              </w:rPr>
              <w:t>тестирование;</w:t>
            </w:r>
          </w:p>
          <w:p w:rsidR="001162F5" w:rsidRPr="00D44046" w:rsidRDefault="001162F5" w:rsidP="00B86D99">
            <w:pPr>
              <w:widowControl w:val="0"/>
              <w:shd w:val="clear" w:color="auto" w:fill="FFFFFF"/>
              <w:autoSpaceDE w:val="0"/>
              <w:autoSpaceDN w:val="0"/>
              <w:adjustRightInd w:val="0"/>
              <w:ind w:right="142"/>
              <w:rPr>
                <w:rFonts w:ascii="Times New Roman" w:hAnsi="Times New Roman"/>
                <w:color w:val="000000"/>
              </w:rPr>
            </w:pPr>
            <w:r>
              <w:rPr>
                <w:rFonts w:ascii="Times New Roman" w:hAnsi="Times New Roman"/>
                <w:color w:val="000000"/>
              </w:rPr>
              <w:t xml:space="preserve">- </w:t>
            </w:r>
            <w:r w:rsidRPr="00D44046">
              <w:rPr>
                <w:rFonts w:ascii="Times New Roman" w:hAnsi="Times New Roman"/>
                <w:color w:val="000000"/>
              </w:rPr>
              <w:t>наблюдение;</w:t>
            </w:r>
          </w:p>
          <w:p w:rsidR="001162F5" w:rsidRPr="00D44046" w:rsidRDefault="001162F5" w:rsidP="00B86D99">
            <w:pPr>
              <w:widowControl w:val="0"/>
              <w:shd w:val="clear" w:color="auto" w:fill="FFFFFF"/>
              <w:tabs>
                <w:tab w:val="left" w:pos="0"/>
              </w:tabs>
              <w:autoSpaceDE w:val="0"/>
              <w:autoSpaceDN w:val="0"/>
              <w:adjustRightInd w:val="0"/>
              <w:ind w:right="142"/>
              <w:rPr>
                <w:rFonts w:ascii="Times New Roman" w:hAnsi="Times New Roman"/>
                <w:color w:val="000000"/>
              </w:rPr>
            </w:pPr>
            <w:r>
              <w:rPr>
                <w:rFonts w:ascii="Times New Roman" w:eastAsia="Times New Roman" w:hAnsi="Times New Roman"/>
              </w:rPr>
              <w:t xml:space="preserve">- </w:t>
            </w:r>
            <w:r w:rsidRPr="00D44046">
              <w:rPr>
                <w:rFonts w:ascii="Times New Roman" w:eastAsia="Times New Roman" w:hAnsi="Times New Roman"/>
              </w:rPr>
              <w:t>с</w:t>
            </w:r>
            <w:r>
              <w:rPr>
                <w:rFonts w:ascii="Times New Roman" w:eastAsia="Times New Roman" w:hAnsi="Times New Roman"/>
              </w:rPr>
              <w:t>амостоятельная работа</w:t>
            </w:r>
            <w:r w:rsidRPr="00D44046">
              <w:rPr>
                <w:rFonts w:ascii="Times New Roman" w:eastAsia="Times New Roman" w:hAnsi="Times New Roman"/>
              </w:rPr>
              <w:t>;</w:t>
            </w:r>
          </w:p>
          <w:p w:rsidR="001162F5" w:rsidRPr="00D44046" w:rsidRDefault="001162F5" w:rsidP="00B86D99">
            <w:pPr>
              <w:widowControl w:val="0"/>
              <w:shd w:val="clear" w:color="auto" w:fill="FFFFFF"/>
              <w:tabs>
                <w:tab w:val="left" w:pos="0"/>
              </w:tabs>
              <w:autoSpaceDE w:val="0"/>
              <w:autoSpaceDN w:val="0"/>
              <w:adjustRightInd w:val="0"/>
              <w:ind w:right="142"/>
              <w:rPr>
                <w:rFonts w:ascii="Times New Roman" w:hAnsi="Times New Roman"/>
                <w:color w:val="000000"/>
              </w:rPr>
            </w:pPr>
            <w:r>
              <w:rPr>
                <w:rFonts w:ascii="Times New Roman" w:eastAsia="Times New Roman" w:hAnsi="Times New Roman"/>
              </w:rPr>
              <w:t xml:space="preserve">- </w:t>
            </w:r>
            <w:r w:rsidRPr="00D44046">
              <w:rPr>
                <w:rFonts w:ascii="Times New Roman" w:eastAsia="Times New Roman" w:hAnsi="Times New Roman"/>
              </w:rPr>
              <w:t>самопрезентация</w:t>
            </w:r>
            <w:r>
              <w:rPr>
                <w:rFonts w:ascii="Times New Roman" w:eastAsia="Times New Roman" w:hAnsi="Times New Roman"/>
              </w:rPr>
              <w:t>.</w:t>
            </w:r>
          </w:p>
        </w:tc>
        <w:tc>
          <w:tcPr>
            <w:tcW w:w="1837" w:type="pct"/>
            <w:vAlign w:val="center"/>
          </w:tcPr>
          <w:p w:rsidR="001162F5" w:rsidRPr="000E3830" w:rsidRDefault="001162F5" w:rsidP="001162F5">
            <w:pPr>
              <w:pStyle w:val="a4"/>
              <w:widowControl w:val="0"/>
              <w:numPr>
                <w:ilvl w:val="0"/>
                <w:numId w:val="57"/>
              </w:numPr>
              <w:autoSpaceDE w:val="0"/>
              <w:autoSpaceDN w:val="0"/>
              <w:adjustRightInd w:val="0"/>
              <w:ind w:left="34" w:right="142" w:firstLine="0"/>
              <w:rPr>
                <w:rFonts w:ascii="Times New Roman" w:hAnsi="Times New Roman"/>
                <w:color w:val="000000"/>
              </w:rPr>
            </w:pPr>
            <w:r w:rsidRPr="000E3830">
              <w:rPr>
                <w:rFonts w:ascii="Times New Roman" w:eastAsia="Times New Roman" w:hAnsi="Times New Roman"/>
              </w:rPr>
              <w:t xml:space="preserve">викторина «Мои знания по программе «Мастер-Класс»; </w:t>
            </w:r>
          </w:p>
          <w:p w:rsidR="001162F5" w:rsidRPr="000E3830" w:rsidRDefault="001162F5" w:rsidP="001162F5">
            <w:pPr>
              <w:pStyle w:val="a4"/>
              <w:widowControl w:val="0"/>
              <w:numPr>
                <w:ilvl w:val="0"/>
                <w:numId w:val="57"/>
              </w:numPr>
              <w:autoSpaceDE w:val="0"/>
              <w:autoSpaceDN w:val="0"/>
              <w:adjustRightInd w:val="0"/>
              <w:ind w:left="34" w:right="142" w:firstLine="0"/>
              <w:rPr>
                <w:rFonts w:ascii="Times New Roman" w:hAnsi="Times New Roman"/>
                <w:color w:val="000000"/>
              </w:rPr>
            </w:pPr>
            <w:r w:rsidRPr="000E3830">
              <w:rPr>
                <w:rFonts w:ascii="Times New Roman" w:eastAsia="Times New Roman" w:hAnsi="Times New Roman"/>
              </w:rPr>
              <w:t xml:space="preserve">тест креативности; </w:t>
            </w:r>
          </w:p>
          <w:p w:rsidR="001162F5" w:rsidRPr="009B1959" w:rsidRDefault="001162F5" w:rsidP="001162F5">
            <w:pPr>
              <w:pStyle w:val="a4"/>
              <w:widowControl w:val="0"/>
              <w:numPr>
                <w:ilvl w:val="0"/>
                <w:numId w:val="57"/>
              </w:numPr>
              <w:autoSpaceDE w:val="0"/>
              <w:autoSpaceDN w:val="0"/>
              <w:adjustRightInd w:val="0"/>
              <w:ind w:left="34" w:right="142" w:firstLine="0"/>
              <w:rPr>
                <w:rFonts w:ascii="Times New Roman" w:hAnsi="Times New Roman"/>
                <w:i/>
                <w:color w:val="000000"/>
              </w:rPr>
            </w:pPr>
            <w:r w:rsidRPr="000E3830">
              <w:rPr>
                <w:rFonts w:ascii="Times New Roman" w:eastAsia="Times New Roman" w:hAnsi="Times New Roman"/>
              </w:rPr>
              <w:t xml:space="preserve">задание «Рукавички» (методика </w:t>
            </w:r>
            <w:r>
              <w:rPr>
                <w:rFonts w:ascii="Times New Roman" w:eastAsia="Times New Roman" w:hAnsi="Times New Roman"/>
              </w:rPr>
              <w:t>Г.А.</w:t>
            </w:r>
            <w:r w:rsidRPr="000E3830">
              <w:rPr>
                <w:rFonts w:ascii="Times New Roman" w:eastAsia="Times New Roman" w:hAnsi="Times New Roman"/>
              </w:rPr>
              <w:t>Цукерман)</w:t>
            </w:r>
            <w:r>
              <w:rPr>
                <w:rFonts w:ascii="Times New Roman" w:eastAsia="Times New Roman" w:hAnsi="Times New Roman"/>
              </w:rPr>
              <w:t xml:space="preserve">, </w:t>
            </w:r>
            <w:r w:rsidRPr="009B1959">
              <w:rPr>
                <w:rFonts w:ascii="Times New Roman" w:eastAsia="Times New Roman" w:hAnsi="Times New Roman"/>
                <w:i/>
              </w:rPr>
              <w:t>приложение 5;</w:t>
            </w:r>
          </w:p>
          <w:p w:rsidR="001162F5" w:rsidRPr="000E3830" w:rsidRDefault="001162F5" w:rsidP="001162F5">
            <w:pPr>
              <w:pStyle w:val="a4"/>
              <w:widowControl w:val="0"/>
              <w:numPr>
                <w:ilvl w:val="0"/>
                <w:numId w:val="57"/>
              </w:numPr>
              <w:autoSpaceDE w:val="0"/>
              <w:autoSpaceDN w:val="0"/>
              <w:adjustRightInd w:val="0"/>
              <w:ind w:left="34" w:right="142" w:firstLine="0"/>
              <w:rPr>
                <w:rFonts w:ascii="Times New Roman" w:hAnsi="Times New Roman"/>
                <w:color w:val="000000"/>
              </w:rPr>
            </w:pPr>
            <w:r w:rsidRPr="000E3830">
              <w:rPr>
                <w:rFonts w:ascii="Times New Roman" w:hAnsi="Times New Roman"/>
                <w:color w:val="000000"/>
              </w:rPr>
              <w:t xml:space="preserve">практические задания; </w:t>
            </w:r>
          </w:p>
          <w:p w:rsidR="001162F5" w:rsidRPr="00674CD0" w:rsidRDefault="001162F5" w:rsidP="001162F5">
            <w:pPr>
              <w:pStyle w:val="a4"/>
              <w:numPr>
                <w:ilvl w:val="0"/>
                <w:numId w:val="57"/>
              </w:numPr>
              <w:ind w:left="34" w:firstLine="0"/>
              <w:rPr>
                <w:rFonts w:ascii="Times New Roman" w:hAnsi="Times New Roman"/>
                <w:color w:val="000000"/>
              </w:rPr>
            </w:pPr>
            <w:r w:rsidRPr="000E3830">
              <w:rPr>
                <w:rFonts w:ascii="Times New Roman" w:hAnsi="Times New Roman"/>
                <w:bCs/>
              </w:rPr>
              <w:t>таблица «Критерии оценивания творческой работы</w:t>
            </w:r>
            <w:r>
              <w:rPr>
                <w:rFonts w:ascii="Times New Roman" w:hAnsi="Times New Roman"/>
                <w:bCs/>
              </w:rPr>
              <w:t xml:space="preserve"> и самопрезентации</w:t>
            </w:r>
            <w:r w:rsidRPr="000E3830">
              <w:rPr>
                <w:rFonts w:ascii="Times New Roman" w:hAnsi="Times New Roman"/>
                <w:bCs/>
              </w:rPr>
              <w:t>»</w:t>
            </w:r>
            <w:r>
              <w:rPr>
                <w:rFonts w:ascii="Times New Roman" w:hAnsi="Times New Roman"/>
                <w:bCs/>
              </w:rPr>
              <w:t xml:space="preserve">, </w:t>
            </w:r>
            <w:r w:rsidRPr="00674CD0">
              <w:rPr>
                <w:rFonts w:ascii="Times New Roman" w:hAnsi="Times New Roman"/>
                <w:bCs/>
                <w:i/>
              </w:rPr>
              <w:t xml:space="preserve">приложение 9 </w:t>
            </w:r>
          </w:p>
        </w:tc>
        <w:tc>
          <w:tcPr>
            <w:tcW w:w="1630" w:type="pct"/>
            <w:vMerge w:val="restart"/>
            <w:vAlign w:val="center"/>
          </w:tcPr>
          <w:p w:rsidR="001162F5" w:rsidRPr="00AF7964" w:rsidRDefault="001162F5" w:rsidP="001162F5">
            <w:pPr>
              <w:pStyle w:val="a3"/>
              <w:numPr>
                <w:ilvl w:val="0"/>
                <w:numId w:val="57"/>
              </w:numPr>
              <w:ind w:left="0" w:firstLine="55"/>
              <w:rPr>
                <w:rFonts w:ascii="Times New Roman" w:hAnsi="Times New Roman" w:cs="Times New Roman"/>
                <w:i/>
                <w:iCs/>
              </w:rPr>
            </w:pPr>
            <w:r w:rsidRPr="00AF7964">
              <w:rPr>
                <w:rFonts w:ascii="Times New Roman" w:hAnsi="Times New Roman"/>
                <w:color w:val="000000"/>
              </w:rPr>
              <w:t>«Информационная карта учета результатов обучающихся»</w:t>
            </w:r>
            <w:r>
              <w:rPr>
                <w:rFonts w:ascii="Times New Roman" w:hAnsi="Times New Roman"/>
                <w:color w:val="000000"/>
              </w:rPr>
              <w:t>, п</w:t>
            </w:r>
            <w:r w:rsidRPr="00AF7964">
              <w:rPr>
                <w:rFonts w:ascii="Times New Roman" w:hAnsi="Times New Roman" w:cs="Times New Roman"/>
                <w:i/>
                <w:iCs/>
              </w:rPr>
              <w:t>риложение 7</w:t>
            </w:r>
            <w:r>
              <w:rPr>
                <w:rFonts w:ascii="Times New Roman" w:hAnsi="Times New Roman" w:cs="Times New Roman"/>
                <w:i/>
                <w:iCs/>
              </w:rPr>
              <w:t>;</w:t>
            </w:r>
          </w:p>
          <w:p w:rsidR="001162F5" w:rsidRPr="00AF7964" w:rsidRDefault="001162F5" w:rsidP="001162F5">
            <w:pPr>
              <w:pStyle w:val="a4"/>
              <w:numPr>
                <w:ilvl w:val="0"/>
                <w:numId w:val="57"/>
              </w:numPr>
              <w:ind w:left="0" w:firstLine="55"/>
              <w:rPr>
                <w:rFonts w:ascii="Times New Roman" w:hAnsi="Times New Roman"/>
                <w:i/>
              </w:rPr>
            </w:pPr>
            <w:r>
              <w:rPr>
                <w:rFonts w:ascii="Times New Roman" w:hAnsi="Times New Roman"/>
              </w:rPr>
              <w:t>Таблица «</w:t>
            </w:r>
            <w:r w:rsidRPr="00AF7964">
              <w:rPr>
                <w:rFonts w:ascii="Times New Roman" w:hAnsi="Times New Roman"/>
              </w:rPr>
              <w:t>Проявление творческих способностей</w:t>
            </w:r>
            <w:r>
              <w:rPr>
                <w:rFonts w:ascii="Times New Roman" w:hAnsi="Times New Roman"/>
              </w:rPr>
              <w:t xml:space="preserve">», </w:t>
            </w:r>
            <w:r w:rsidRPr="00AF7964">
              <w:rPr>
                <w:rFonts w:ascii="Times New Roman" w:hAnsi="Times New Roman"/>
                <w:i/>
              </w:rPr>
              <w:t>приложение 8;</w:t>
            </w:r>
          </w:p>
          <w:p w:rsidR="001162F5" w:rsidRPr="00AF7964" w:rsidRDefault="001162F5" w:rsidP="001162F5">
            <w:pPr>
              <w:pStyle w:val="a4"/>
              <w:numPr>
                <w:ilvl w:val="0"/>
                <w:numId w:val="57"/>
              </w:numPr>
              <w:ind w:left="0" w:firstLine="55"/>
              <w:rPr>
                <w:rFonts w:ascii="Times New Roman" w:hAnsi="Times New Roman"/>
                <w:i/>
              </w:rPr>
            </w:pPr>
            <w:r w:rsidRPr="00AF7964">
              <w:rPr>
                <w:rFonts w:ascii="Times New Roman" w:hAnsi="Times New Roman"/>
              </w:rPr>
              <w:t>Протокол подведения итогов освоения дополнительной общеобразовательной общеразвивающей программы «Мастер-Класс»</w:t>
            </w:r>
            <w:r>
              <w:rPr>
                <w:rFonts w:ascii="Times New Roman" w:hAnsi="Times New Roman"/>
              </w:rPr>
              <w:t xml:space="preserve">, </w:t>
            </w:r>
            <w:r w:rsidRPr="00AF7964">
              <w:rPr>
                <w:rFonts w:ascii="Times New Roman" w:hAnsi="Times New Roman"/>
                <w:i/>
              </w:rPr>
              <w:t>приложение 10;</w:t>
            </w:r>
          </w:p>
          <w:p w:rsidR="001162F5" w:rsidRDefault="001162F5" w:rsidP="001162F5">
            <w:pPr>
              <w:pStyle w:val="a4"/>
              <w:numPr>
                <w:ilvl w:val="0"/>
                <w:numId w:val="57"/>
              </w:numPr>
              <w:ind w:left="0" w:firstLine="55"/>
              <w:rPr>
                <w:rFonts w:ascii="Times New Roman" w:hAnsi="Times New Roman"/>
              </w:rPr>
            </w:pPr>
            <w:r w:rsidRPr="00AF7964">
              <w:rPr>
                <w:rFonts w:ascii="Times New Roman" w:eastAsia="Times New Roman" w:hAnsi="Times New Roman"/>
              </w:rPr>
              <w:t>отчетная выставка</w:t>
            </w:r>
            <w:r w:rsidRPr="00AF7964">
              <w:rPr>
                <w:rFonts w:ascii="Times New Roman" w:hAnsi="Times New Roman"/>
              </w:rPr>
              <w:t>;</w:t>
            </w:r>
          </w:p>
          <w:p w:rsidR="001162F5" w:rsidRPr="00AF7964" w:rsidRDefault="001162F5" w:rsidP="001162F5">
            <w:pPr>
              <w:pStyle w:val="a4"/>
              <w:numPr>
                <w:ilvl w:val="0"/>
                <w:numId w:val="57"/>
              </w:numPr>
              <w:ind w:left="0" w:firstLine="55"/>
              <w:rPr>
                <w:rFonts w:ascii="Times New Roman" w:hAnsi="Times New Roman"/>
              </w:rPr>
            </w:pPr>
            <w:r>
              <w:rPr>
                <w:rFonts w:ascii="Times New Roman" w:hAnsi="Times New Roman"/>
              </w:rPr>
              <w:t xml:space="preserve">фото и видео </w:t>
            </w:r>
            <w:r>
              <w:rPr>
                <w:rFonts w:ascii="Times New Roman" w:hAnsi="Times New Roman"/>
              </w:rPr>
              <w:lastRenderedPageBreak/>
              <w:t>материалы;</w:t>
            </w:r>
          </w:p>
          <w:p w:rsidR="001162F5" w:rsidRDefault="001162F5" w:rsidP="001162F5">
            <w:pPr>
              <w:pStyle w:val="af5"/>
              <w:numPr>
                <w:ilvl w:val="0"/>
                <w:numId w:val="57"/>
              </w:numPr>
              <w:ind w:left="70" w:firstLine="142"/>
              <w:rPr>
                <w:rFonts w:eastAsia="Times New Roman"/>
                <w:color w:val="000000"/>
                <w:lang w:eastAsia="ru-RU"/>
              </w:rPr>
            </w:pPr>
            <w:r w:rsidRPr="000E3830">
              <w:rPr>
                <w:rFonts w:eastAsia="Arial Unicode MS"/>
                <w:color w:val="000000"/>
                <w:kern w:val="2"/>
                <w:sz w:val="22"/>
                <w:szCs w:val="22"/>
                <w:lang w:eastAsia="ru-RU"/>
              </w:rPr>
              <w:t>анализ участия обучающегося в выставках и конкурсах</w:t>
            </w:r>
            <w:r w:rsidRPr="000E3830">
              <w:rPr>
                <w:sz w:val="22"/>
                <w:szCs w:val="22"/>
              </w:rPr>
              <w:t xml:space="preserve"> (графики, диаграммы, таблицы) и др.</w:t>
            </w:r>
          </w:p>
        </w:tc>
      </w:tr>
      <w:tr w:rsidR="001162F5" w:rsidRPr="003F42FC" w:rsidTr="00B86D99">
        <w:trPr>
          <w:cantSplit/>
          <w:trHeight w:val="1134"/>
        </w:trPr>
        <w:tc>
          <w:tcPr>
            <w:tcW w:w="352" w:type="pct"/>
            <w:shd w:val="clear" w:color="auto" w:fill="66FFFF"/>
            <w:textDirection w:val="btLr"/>
            <w:vAlign w:val="center"/>
          </w:tcPr>
          <w:p w:rsidR="001162F5" w:rsidRPr="003F42FC" w:rsidRDefault="001162F5" w:rsidP="00B86D99">
            <w:pPr>
              <w:pStyle w:val="af5"/>
              <w:ind w:left="113" w:right="113"/>
              <w:jc w:val="center"/>
              <w:rPr>
                <w:b/>
                <w:color w:val="000000"/>
                <w:sz w:val="22"/>
                <w:szCs w:val="22"/>
              </w:rPr>
            </w:pPr>
            <w:r w:rsidRPr="003F42FC">
              <w:rPr>
                <w:b/>
                <w:color w:val="000000"/>
                <w:sz w:val="22"/>
                <w:szCs w:val="22"/>
              </w:rPr>
              <w:t>текущая диагностика</w:t>
            </w:r>
          </w:p>
        </w:tc>
        <w:tc>
          <w:tcPr>
            <w:tcW w:w="1181" w:type="pct"/>
            <w:vAlign w:val="center"/>
          </w:tcPr>
          <w:p w:rsidR="001162F5" w:rsidRPr="003F42FC" w:rsidRDefault="001162F5" w:rsidP="00B86D99">
            <w:pPr>
              <w:widowControl w:val="0"/>
              <w:shd w:val="clear" w:color="auto" w:fill="FFFFFF"/>
              <w:autoSpaceDE w:val="0"/>
              <w:autoSpaceDN w:val="0"/>
              <w:adjustRightInd w:val="0"/>
              <w:ind w:right="142"/>
              <w:rPr>
                <w:rFonts w:ascii="Times New Roman" w:hAnsi="Times New Roman"/>
                <w:color w:val="000000"/>
              </w:rPr>
            </w:pPr>
            <w:r>
              <w:rPr>
                <w:rFonts w:ascii="Times New Roman" w:hAnsi="Times New Roman"/>
                <w:color w:val="000000"/>
              </w:rPr>
              <w:t xml:space="preserve">- </w:t>
            </w:r>
            <w:r w:rsidRPr="003F42FC">
              <w:rPr>
                <w:rFonts w:ascii="Times New Roman" w:hAnsi="Times New Roman"/>
                <w:color w:val="000000"/>
              </w:rPr>
              <w:t>тестирование;</w:t>
            </w:r>
          </w:p>
          <w:p w:rsidR="001162F5" w:rsidRPr="003F42FC" w:rsidRDefault="001162F5" w:rsidP="00B86D99">
            <w:pPr>
              <w:widowControl w:val="0"/>
              <w:shd w:val="clear" w:color="auto" w:fill="FFFFFF"/>
              <w:autoSpaceDE w:val="0"/>
              <w:autoSpaceDN w:val="0"/>
              <w:adjustRightInd w:val="0"/>
              <w:ind w:right="142"/>
              <w:rPr>
                <w:rFonts w:ascii="Times New Roman" w:hAnsi="Times New Roman"/>
                <w:color w:val="000000"/>
              </w:rPr>
            </w:pPr>
            <w:r w:rsidRPr="003F42FC">
              <w:rPr>
                <w:rFonts w:ascii="Times New Roman" w:hAnsi="Times New Roman"/>
                <w:color w:val="000000"/>
              </w:rPr>
              <w:t>- наблюдение;</w:t>
            </w:r>
          </w:p>
          <w:p w:rsidR="001162F5" w:rsidRPr="003F42FC" w:rsidRDefault="001162F5" w:rsidP="00B86D99">
            <w:pPr>
              <w:widowControl w:val="0"/>
              <w:shd w:val="clear" w:color="auto" w:fill="FFFFFF"/>
              <w:tabs>
                <w:tab w:val="left" w:pos="0"/>
              </w:tabs>
              <w:autoSpaceDE w:val="0"/>
              <w:autoSpaceDN w:val="0"/>
              <w:adjustRightInd w:val="0"/>
              <w:ind w:right="142"/>
              <w:rPr>
                <w:rFonts w:ascii="Times New Roman" w:hAnsi="Times New Roman"/>
                <w:color w:val="000000"/>
              </w:rPr>
            </w:pPr>
            <w:r w:rsidRPr="003F42FC">
              <w:rPr>
                <w:rFonts w:ascii="Times New Roman" w:eastAsia="Times New Roman" w:hAnsi="Times New Roman"/>
              </w:rPr>
              <w:t>- самостоятельная работа;</w:t>
            </w:r>
          </w:p>
        </w:tc>
        <w:tc>
          <w:tcPr>
            <w:tcW w:w="1837" w:type="pct"/>
            <w:vAlign w:val="center"/>
          </w:tcPr>
          <w:p w:rsidR="001162F5" w:rsidRPr="003F42FC" w:rsidRDefault="001162F5" w:rsidP="001162F5">
            <w:pPr>
              <w:pStyle w:val="a4"/>
              <w:widowControl w:val="0"/>
              <w:numPr>
                <w:ilvl w:val="0"/>
                <w:numId w:val="57"/>
              </w:numPr>
              <w:autoSpaceDE w:val="0"/>
              <w:autoSpaceDN w:val="0"/>
              <w:adjustRightInd w:val="0"/>
              <w:ind w:left="34" w:right="142" w:firstLine="0"/>
              <w:rPr>
                <w:rFonts w:ascii="Times New Roman" w:eastAsia="Times New Roman" w:hAnsi="Times New Roman"/>
              </w:rPr>
            </w:pPr>
            <w:r w:rsidRPr="003F42FC">
              <w:rPr>
                <w:rFonts w:ascii="Times New Roman" w:hAnsi="Times New Roman"/>
                <w:color w:val="181818"/>
              </w:rPr>
              <w:t xml:space="preserve">творческие задания, вытекающие из содержания занятий; </w:t>
            </w:r>
          </w:p>
          <w:p w:rsidR="001162F5" w:rsidRPr="003F42FC" w:rsidRDefault="001162F5" w:rsidP="001162F5">
            <w:pPr>
              <w:pStyle w:val="a4"/>
              <w:widowControl w:val="0"/>
              <w:numPr>
                <w:ilvl w:val="0"/>
                <w:numId w:val="57"/>
              </w:numPr>
              <w:autoSpaceDE w:val="0"/>
              <w:autoSpaceDN w:val="0"/>
              <w:adjustRightInd w:val="0"/>
              <w:ind w:left="34" w:right="142" w:firstLine="0"/>
              <w:rPr>
                <w:rFonts w:ascii="Times New Roman" w:eastAsia="Times New Roman" w:hAnsi="Times New Roman"/>
              </w:rPr>
            </w:pPr>
            <w:r w:rsidRPr="003F42FC">
              <w:rPr>
                <w:rFonts w:ascii="Times New Roman" w:hAnsi="Times New Roman"/>
              </w:rPr>
              <w:t>онлайн-викторина «По страницам календаря»</w:t>
            </w:r>
            <w:r>
              <w:rPr>
                <w:rFonts w:ascii="Times New Roman" w:hAnsi="Times New Roman"/>
              </w:rPr>
              <w:t xml:space="preserve">, </w:t>
            </w:r>
            <w:r w:rsidRPr="003F42FC">
              <w:rPr>
                <w:rFonts w:ascii="Times New Roman" w:hAnsi="Times New Roman"/>
                <w:i/>
              </w:rPr>
              <w:t>приложение 11</w:t>
            </w:r>
            <w:r>
              <w:rPr>
                <w:rFonts w:ascii="Times New Roman" w:hAnsi="Times New Roman"/>
                <w:i/>
              </w:rPr>
              <w:t>;</w:t>
            </w:r>
          </w:p>
        </w:tc>
        <w:tc>
          <w:tcPr>
            <w:tcW w:w="1630" w:type="pct"/>
            <w:vMerge/>
            <w:vAlign w:val="center"/>
          </w:tcPr>
          <w:p w:rsidR="001162F5" w:rsidRPr="003F42FC" w:rsidRDefault="001162F5" w:rsidP="001162F5">
            <w:pPr>
              <w:pStyle w:val="a4"/>
              <w:numPr>
                <w:ilvl w:val="0"/>
                <w:numId w:val="6"/>
              </w:numPr>
              <w:ind w:left="0" w:firstLine="0"/>
              <w:rPr>
                <w:rFonts w:ascii="Times New Roman" w:hAnsi="Times New Roman"/>
                <w:color w:val="000000"/>
              </w:rPr>
            </w:pPr>
          </w:p>
        </w:tc>
      </w:tr>
      <w:tr w:rsidR="001162F5" w:rsidTr="00B86D99">
        <w:trPr>
          <w:cantSplit/>
          <w:trHeight w:val="1134"/>
        </w:trPr>
        <w:tc>
          <w:tcPr>
            <w:tcW w:w="352" w:type="pct"/>
            <w:shd w:val="clear" w:color="auto" w:fill="66FFFF"/>
            <w:textDirection w:val="btLr"/>
            <w:vAlign w:val="center"/>
          </w:tcPr>
          <w:p w:rsidR="001162F5" w:rsidRPr="00D44046" w:rsidRDefault="001162F5" w:rsidP="00B86D99">
            <w:pPr>
              <w:pStyle w:val="af5"/>
              <w:ind w:left="113" w:right="113"/>
              <w:jc w:val="center"/>
              <w:rPr>
                <w:rFonts w:eastAsia="Times New Roman"/>
                <w:b/>
                <w:color w:val="000000"/>
                <w:lang w:eastAsia="ru-RU"/>
              </w:rPr>
            </w:pPr>
            <w:r>
              <w:rPr>
                <w:b/>
                <w:color w:val="000000"/>
                <w:sz w:val="22"/>
                <w:szCs w:val="22"/>
              </w:rPr>
              <w:lastRenderedPageBreak/>
              <w:t>и</w:t>
            </w:r>
            <w:r w:rsidRPr="00D44046">
              <w:rPr>
                <w:b/>
                <w:color w:val="000000"/>
                <w:sz w:val="22"/>
                <w:szCs w:val="22"/>
              </w:rPr>
              <w:t>тоговый контроль</w:t>
            </w:r>
          </w:p>
        </w:tc>
        <w:tc>
          <w:tcPr>
            <w:tcW w:w="1181" w:type="pct"/>
            <w:vAlign w:val="center"/>
          </w:tcPr>
          <w:p w:rsidR="001162F5" w:rsidRPr="000E3830" w:rsidRDefault="001162F5" w:rsidP="00B86D99">
            <w:pPr>
              <w:pStyle w:val="a4"/>
              <w:widowControl w:val="0"/>
              <w:shd w:val="clear" w:color="auto" w:fill="FFFFFF"/>
              <w:autoSpaceDE w:val="0"/>
              <w:autoSpaceDN w:val="0"/>
              <w:adjustRightInd w:val="0"/>
              <w:ind w:left="33" w:right="142"/>
              <w:rPr>
                <w:rFonts w:ascii="Times New Roman" w:hAnsi="Times New Roman"/>
                <w:color w:val="000000"/>
              </w:rPr>
            </w:pPr>
            <w:r>
              <w:rPr>
                <w:rFonts w:ascii="Times New Roman" w:hAnsi="Times New Roman"/>
                <w:color w:val="000000"/>
              </w:rPr>
              <w:t xml:space="preserve">- </w:t>
            </w:r>
            <w:r w:rsidRPr="000E3830">
              <w:rPr>
                <w:rFonts w:ascii="Times New Roman" w:hAnsi="Times New Roman"/>
                <w:color w:val="000000"/>
              </w:rPr>
              <w:t>тестирование;</w:t>
            </w:r>
          </w:p>
          <w:p w:rsidR="001162F5" w:rsidRPr="000E3830" w:rsidRDefault="001162F5" w:rsidP="00B86D99">
            <w:pPr>
              <w:pStyle w:val="a4"/>
              <w:widowControl w:val="0"/>
              <w:shd w:val="clear" w:color="auto" w:fill="FFFFFF"/>
              <w:autoSpaceDE w:val="0"/>
              <w:autoSpaceDN w:val="0"/>
              <w:adjustRightInd w:val="0"/>
              <w:ind w:left="33" w:right="142"/>
              <w:rPr>
                <w:rFonts w:ascii="Times New Roman" w:hAnsi="Times New Roman"/>
                <w:color w:val="000000"/>
              </w:rPr>
            </w:pPr>
            <w:r>
              <w:rPr>
                <w:rFonts w:ascii="Times New Roman" w:hAnsi="Times New Roman"/>
              </w:rPr>
              <w:t xml:space="preserve">- </w:t>
            </w:r>
            <w:r w:rsidRPr="000E3830">
              <w:rPr>
                <w:rFonts w:ascii="Times New Roman" w:hAnsi="Times New Roman"/>
              </w:rPr>
              <w:t>итоговая с</w:t>
            </w:r>
            <w:r>
              <w:rPr>
                <w:rFonts w:ascii="Times New Roman" w:hAnsi="Times New Roman"/>
              </w:rPr>
              <w:t>амостоятельная работа</w:t>
            </w:r>
            <w:r w:rsidRPr="000E3830">
              <w:rPr>
                <w:rFonts w:ascii="Times New Roman" w:hAnsi="Times New Roman"/>
              </w:rPr>
              <w:t>;</w:t>
            </w:r>
          </w:p>
          <w:p w:rsidR="001162F5" w:rsidRPr="000E3830" w:rsidRDefault="001162F5" w:rsidP="00B86D99">
            <w:pPr>
              <w:pStyle w:val="a4"/>
              <w:widowControl w:val="0"/>
              <w:shd w:val="clear" w:color="auto" w:fill="FFFFFF"/>
              <w:autoSpaceDE w:val="0"/>
              <w:autoSpaceDN w:val="0"/>
              <w:adjustRightInd w:val="0"/>
              <w:ind w:left="33" w:right="142"/>
              <w:rPr>
                <w:rFonts w:ascii="Times New Roman" w:hAnsi="Times New Roman"/>
                <w:color w:val="000000"/>
              </w:rPr>
            </w:pPr>
            <w:r>
              <w:rPr>
                <w:rFonts w:ascii="Times New Roman" w:hAnsi="Times New Roman"/>
                <w:color w:val="000000"/>
              </w:rPr>
              <w:t xml:space="preserve">- </w:t>
            </w:r>
            <w:r w:rsidRPr="000E3830">
              <w:rPr>
                <w:rFonts w:ascii="Times New Roman" w:hAnsi="Times New Roman"/>
                <w:color w:val="000000"/>
              </w:rPr>
              <w:t>наблюдение;</w:t>
            </w:r>
          </w:p>
          <w:p w:rsidR="001162F5" w:rsidRPr="000E3830" w:rsidRDefault="001162F5" w:rsidP="00B86D99">
            <w:pPr>
              <w:pStyle w:val="a4"/>
              <w:widowControl w:val="0"/>
              <w:shd w:val="clear" w:color="auto" w:fill="FFFFFF"/>
              <w:autoSpaceDE w:val="0"/>
              <w:autoSpaceDN w:val="0"/>
              <w:adjustRightInd w:val="0"/>
              <w:ind w:left="33" w:right="142"/>
              <w:rPr>
                <w:rFonts w:ascii="Times New Roman" w:hAnsi="Times New Roman"/>
                <w:color w:val="000000"/>
              </w:rPr>
            </w:pPr>
            <w:r>
              <w:rPr>
                <w:rFonts w:ascii="Times New Roman" w:hAnsi="Times New Roman"/>
                <w:color w:val="000000"/>
              </w:rPr>
              <w:t xml:space="preserve">- </w:t>
            </w:r>
            <w:r w:rsidRPr="000E3830">
              <w:rPr>
                <w:rFonts w:ascii="Times New Roman" w:hAnsi="Times New Roman"/>
                <w:color w:val="000000"/>
              </w:rPr>
              <w:t>самопрезентация;</w:t>
            </w:r>
          </w:p>
          <w:p w:rsidR="001162F5" w:rsidRPr="000E3830" w:rsidRDefault="001162F5" w:rsidP="00B86D99">
            <w:pPr>
              <w:pStyle w:val="a4"/>
              <w:widowControl w:val="0"/>
              <w:shd w:val="clear" w:color="auto" w:fill="FFFFFF"/>
              <w:autoSpaceDE w:val="0"/>
              <w:autoSpaceDN w:val="0"/>
              <w:adjustRightInd w:val="0"/>
              <w:ind w:left="33" w:right="142"/>
              <w:rPr>
                <w:rFonts w:ascii="Times New Roman" w:hAnsi="Times New Roman"/>
                <w:color w:val="000000"/>
              </w:rPr>
            </w:pPr>
            <w:r>
              <w:rPr>
                <w:rFonts w:ascii="Times New Roman" w:eastAsia="Times New Roman" w:hAnsi="Times New Roman"/>
              </w:rPr>
              <w:t xml:space="preserve">- </w:t>
            </w:r>
            <w:r w:rsidRPr="000E3830">
              <w:rPr>
                <w:rFonts w:ascii="Times New Roman" w:eastAsia="Times New Roman" w:hAnsi="Times New Roman"/>
              </w:rPr>
              <w:t>участие в конкурсах</w:t>
            </w:r>
          </w:p>
        </w:tc>
        <w:tc>
          <w:tcPr>
            <w:tcW w:w="1837" w:type="pct"/>
            <w:vAlign w:val="center"/>
          </w:tcPr>
          <w:p w:rsidR="001162F5" w:rsidRDefault="001162F5" w:rsidP="001162F5">
            <w:pPr>
              <w:pStyle w:val="a4"/>
              <w:numPr>
                <w:ilvl w:val="0"/>
                <w:numId w:val="58"/>
              </w:numPr>
              <w:ind w:left="34" w:firstLine="150"/>
              <w:rPr>
                <w:rFonts w:ascii="Times New Roman" w:hAnsi="Times New Roman"/>
              </w:rPr>
            </w:pPr>
            <w:r w:rsidRPr="003F42FC">
              <w:rPr>
                <w:rFonts w:ascii="Times New Roman" w:hAnsi="Times New Roman"/>
              </w:rPr>
              <w:t>онлайн-викторины;</w:t>
            </w:r>
          </w:p>
          <w:p w:rsidR="001162F5" w:rsidRPr="003F42FC" w:rsidRDefault="001162F5" w:rsidP="001162F5">
            <w:pPr>
              <w:pStyle w:val="a3"/>
              <w:widowControl w:val="0"/>
              <w:numPr>
                <w:ilvl w:val="0"/>
                <w:numId w:val="58"/>
              </w:numPr>
              <w:shd w:val="clear" w:color="auto" w:fill="FFFFFF"/>
              <w:autoSpaceDE w:val="0"/>
              <w:autoSpaceDN w:val="0"/>
              <w:adjustRightInd w:val="0"/>
              <w:ind w:left="34" w:right="139" w:firstLine="150"/>
              <w:rPr>
                <w:rFonts w:ascii="Times New Roman" w:eastAsia="Times New Roman" w:hAnsi="Times New Roman"/>
                <w:lang w:eastAsia="ru-RU"/>
              </w:rPr>
            </w:pPr>
            <w:r w:rsidRPr="003F42FC">
              <w:rPr>
                <w:rFonts w:ascii="Times New Roman" w:eastAsia="Times New Roman" w:hAnsi="Times New Roman"/>
                <w:lang w:eastAsia="ru-RU"/>
              </w:rPr>
              <w:t>«Матрица оценивания результатов по программе «Мастер-Класс», п</w:t>
            </w:r>
            <w:r w:rsidRPr="003F42FC">
              <w:rPr>
                <w:rFonts w:ascii="Times New Roman" w:hAnsi="Times New Roman" w:cs="Times New Roman"/>
                <w:i/>
                <w:iCs/>
              </w:rPr>
              <w:t>риложение 6</w:t>
            </w:r>
            <w:r w:rsidRPr="003F42FC">
              <w:rPr>
                <w:rFonts w:ascii="Times New Roman" w:eastAsia="Times New Roman" w:hAnsi="Times New Roman"/>
                <w:lang w:eastAsia="ru-RU"/>
              </w:rPr>
              <w:t>;</w:t>
            </w:r>
          </w:p>
          <w:p w:rsidR="001162F5" w:rsidRPr="003F42FC" w:rsidRDefault="001162F5" w:rsidP="001162F5">
            <w:pPr>
              <w:pStyle w:val="a4"/>
              <w:widowControl w:val="0"/>
              <w:numPr>
                <w:ilvl w:val="0"/>
                <w:numId w:val="57"/>
              </w:numPr>
              <w:autoSpaceDE w:val="0"/>
              <w:autoSpaceDN w:val="0"/>
              <w:adjustRightInd w:val="0"/>
              <w:ind w:left="34" w:right="142" w:firstLine="150"/>
              <w:rPr>
                <w:rFonts w:ascii="Times New Roman" w:hAnsi="Times New Roman"/>
                <w:color w:val="000000"/>
              </w:rPr>
            </w:pPr>
            <w:r w:rsidRPr="003F42FC">
              <w:rPr>
                <w:rFonts w:ascii="Times New Roman" w:hAnsi="Times New Roman"/>
                <w:color w:val="000000"/>
              </w:rPr>
              <w:t>разноуровневые практические задания;</w:t>
            </w:r>
          </w:p>
          <w:p w:rsidR="001162F5" w:rsidRPr="003F42FC" w:rsidRDefault="001162F5" w:rsidP="001162F5">
            <w:pPr>
              <w:pStyle w:val="a4"/>
              <w:numPr>
                <w:ilvl w:val="0"/>
                <w:numId w:val="57"/>
              </w:numPr>
              <w:ind w:left="34" w:firstLine="150"/>
              <w:rPr>
                <w:rFonts w:ascii="Times New Roman" w:hAnsi="Times New Roman"/>
                <w:bCs/>
              </w:rPr>
            </w:pPr>
            <w:r w:rsidRPr="003F42FC">
              <w:rPr>
                <w:rFonts w:ascii="Times New Roman" w:hAnsi="Times New Roman"/>
                <w:bCs/>
              </w:rPr>
              <w:t>таблица «Критерии оценивания творческой работы</w:t>
            </w:r>
            <w:r>
              <w:rPr>
                <w:rFonts w:ascii="Times New Roman" w:hAnsi="Times New Roman"/>
                <w:bCs/>
              </w:rPr>
              <w:t xml:space="preserve"> и </w:t>
            </w:r>
            <w:r w:rsidRPr="003F42FC">
              <w:rPr>
                <w:rFonts w:ascii="Times New Roman" w:hAnsi="Times New Roman"/>
                <w:bCs/>
              </w:rPr>
              <w:t>самопрезентации»</w:t>
            </w:r>
            <w:r w:rsidRPr="00674CD0">
              <w:rPr>
                <w:rFonts w:ascii="Times New Roman" w:hAnsi="Times New Roman"/>
                <w:bCs/>
                <w:i/>
              </w:rPr>
              <w:t xml:space="preserve"> приложение 9</w:t>
            </w:r>
          </w:p>
        </w:tc>
        <w:tc>
          <w:tcPr>
            <w:tcW w:w="1630" w:type="pct"/>
            <w:vMerge/>
          </w:tcPr>
          <w:p w:rsidR="001162F5" w:rsidRDefault="001162F5" w:rsidP="00B86D99">
            <w:pPr>
              <w:pStyle w:val="af5"/>
              <w:jc w:val="both"/>
              <w:rPr>
                <w:rFonts w:eastAsia="Times New Roman"/>
                <w:color w:val="000000"/>
                <w:lang w:eastAsia="ru-RU"/>
              </w:rPr>
            </w:pPr>
          </w:p>
        </w:tc>
      </w:tr>
      <w:tr w:rsidR="001162F5" w:rsidTr="00B86D99">
        <w:trPr>
          <w:cantSplit/>
          <w:trHeight w:val="1961"/>
        </w:trPr>
        <w:tc>
          <w:tcPr>
            <w:tcW w:w="352" w:type="pct"/>
            <w:shd w:val="clear" w:color="auto" w:fill="66FFFF"/>
            <w:textDirection w:val="btLr"/>
            <w:vAlign w:val="center"/>
          </w:tcPr>
          <w:p w:rsidR="001162F5" w:rsidRPr="00D44046" w:rsidRDefault="001162F5" w:rsidP="00B86D99">
            <w:pPr>
              <w:pStyle w:val="af5"/>
              <w:ind w:left="113" w:right="113"/>
              <w:jc w:val="center"/>
              <w:rPr>
                <w:rFonts w:eastAsia="Times New Roman"/>
                <w:b/>
                <w:color w:val="000000"/>
                <w:lang w:eastAsia="ru-RU"/>
              </w:rPr>
            </w:pPr>
            <w:r>
              <w:rPr>
                <w:b/>
                <w:sz w:val="22"/>
                <w:szCs w:val="22"/>
              </w:rPr>
              <w:t>п</w:t>
            </w:r>
            <w:r w:rsidRPr="00D44046">
              <w:rPr>
                <w:b/>
                <w:sz w:val="22"/>
                <w:szCs w:val="22"/>
              </w:rPr>
              <w:t>ро</w:t>
            </w:r>
            <w:r w:rsidRPr="00D44046">
              <w:rPr>
                <w:b/>
                <w:sz w:val="22"/>
                <w:szCs w:val="22"/>
                <w:shd w:val="clear" w:color="auto" w:fill="66FFFF"/>
              </w:rPr>
              <w:t>м</w:t>
            </w:r>
            <w:r w:rsidRPr="00D44046">
              <w:rPr>
                <w:b/>
                <w:sz w:val="22"/>
                <w:szCs w:val="22"/>
              </w:rPr>
              <w:t>ежуточная аттестация</w:t>
            </w:r>
          </w:p>
        </w:tc>
        <w:tc>
          <w:tcPr>
            <w:tcW w:w="1181" w:type="pct"/>
            <w:vAlign w:val="center"/>
          </w:tcPr>
          <w:p w:rsidR="001162F5" w:rsidRPr="000E3830" w:rsidRDefault="001162F5" w:rsidP="00B86D99">
            <w:pPr>
              <w:pStyle w:val="a4"/>
              <w:ind w:left="0"/>
              <w:rPr>
                <w:rFonts w:ascii="Times New Roman" w:hAnsi="Times New Roman"/>
              </w:rPr>
            </w:pPr>
            <w:r>
              <w:rPr>
                <w:rFonts w:ascii="Times New Roman" w:hAnsi="Times New Roman"/>
              </w:rPr>
              <w:t xml:space="preserve">- </w:t>
            </w:r>
            <w:r w:rsidRPr="000E3830">
              <w:rPr>
                <w:rFonts w:ascii="Times New Roman" w:hAnsi="Times New Roman"/>
              </w:rPr>
              <w:t>итоговая практическая работа;</w:t>
            </w:r>
          </w:p>
          <w:p w:rsidR="001162F5" w:rsidRPr="000E3830" w:rsidRDefault="001162F5" w:rsidP="00B86D99">
            <w:pPr>
              <w:pStyle w:val="a4"/>
              <w:ind w:left="0"/>
              <w:rPr>
                <w:rFonts w:ascii="Times New Roman" w:hAnsi="Times New Roman"/>
              </w:rPr>
            </w:pPr>
            <w:r>
              <w:rPr>
                <w:rFonts w:ascii="Times New Roman" w:hAnsi="Times New Roman"/>
              </w:rPr>
              <w:t xml:space="preserve">- </w:t>
            </w:r>
            <w:r w:rsidRPr="000E3830">
              <w:rPr>
                <w:rFonts w:ascii="Times New Roman" w:hAnsi="Times New Roman"/>
              </w:rPr>
              <w:t>самопрезентация;</w:t>
            </w:r>
          </w:p>
          <w:p w:rsidR="001162F5" w:rsidRPr="000E3830" w:rsidRDefault="001162F5" w:rsidP="00B86D99">
            <w:pPr>
              <w:pStyle w:val="a4"/>
              <w:widowControl w:val="0"/>
              <w:shd w:val="clear" w:color="auto" w:fill="FFFFFF"/>
              <w:autoSpaceDE w:val="0"/>
              <w:autoSpaceDN w:val="0"/>
              <w:adjustRightInd w:val="0"/>
              <w:ind w:left="33" w:right="139"/>
              <w:rPr>
                <w:rFonts w:ascii="Times New Roman" w:hAnsi="Times New Roman"/>
                <w:color w:val="000000"/>
              </w:rPr>
            </w:pPr>
            <w:r>
              <w:rPr>
                <w:rFonts w:ascii="Times New Roman" w:eastAsia="Times New Roman" w:hAnsi="Times New Roman"/>
              </w:rPr>
              <w:t xml:space="preserve">- </w:t>
            </w:r>
            <w:r w:rsidRPr="000E3830">
              <w:rPr>
                <w:rFonts w:ascii="Times New Roman" w:eastAsia="Times New Roman" w:hAnsi="Times New Roman"/>
              </w:rPr>
              <w:t>отчетные выставки объединения</w:t>
            </w:r>
          </w:p>
        </w:tc>
        <w:tc>
          <w:tcPr>
            <w:tcW w:w="1837" w:type="pct"/>
            <w:vAlign w:val="center"/>
          </w:tcPr>
          <w:p w:rsidR="001162F5" w:rsidRPr="000E3830" w:rsidRDefault="001162F5" w:rsidP="001162F5">
            <w:pPr>
              <w:pStyle w:val="a4"/>
              <w:numPr>
                <w:ilvl w:val="0"/>
                <w:numId w:val="57"/>
              </w:numPr>
              <w:ind w:left="34" w:firstLine="0"/>
              <w:rPr>
                <w:rFonts w:ascii="Times New Roman" w:hAnsi="Times New Roman"/>
                <w:bCs/>
              </w:rPr>
            </w:pPr>
            <w:r w:rsidRPr="000E3830">
              <w:rPr>
                <w:rFonts w:ascii="Times New Roman" w:hAnsi="Times New Roman"/>
                <w:bCs/>
              </w:rPr>
              <w:t>таблица «Критерии оценивания творческой работы</w:t>
            </w:r>
            <w:r>
              <w:rPr>
                <w:rFonts w:ascii="Times New Roman" w:hAnsi="Times New Roman"/>
                <w:bCs/>
              </w:rPr>
              <w:t xml:space="preserve"> и самопрезенации</w:t>
            </w:r>
            <w:r w:rsidRPr="000E3830">
              <w:rPr>
                <w:rFonts w:ascii="Times New Roman" w:hAnsi="Times New Roman"/>
                <w:bCs/>
              </w:rPr>
              <w:t>»;</w:t>
            </w:r>
          </w:p>
          <w:p w:rsidR="001162F5" w:rsidRPr="00F5626C" w:rsidRDefault="001162F5" w:rsidP="001162F5">
            <w:pPr>
              <w:pStyle w:val="a4"/>
              <w:widowControl w:val="0"/>
              <w:numPr>
                <w:ilvl w:val="0"/>
                <w:numId w:val="57"/>
              </w:numPr>
              <w:autoSpaceDE w:val="0"/>
              <w:autoSpaceDN w:val="0"/>
              <w:adjustRightInd w:val="0"/>
              <w:ind w:left="34" w:right="142" w:firstLine="0"/>
              <w:rPr>
                <w:rFonts w:ascii="Times New Roman" w:hAnsi="Times New Roman"/>
                <w:color w:val="000000"/>
              </w:rPr>
            </w:pPr>
            <w:r w:rsidRPr="000E3830">
              <w:rPr>
                <w:rFonts w:ascii="Times New Roman" w:hAnsi="Times New Roman"/>
                <w:bCs/>
              </w:rPr>
              <w:t xml:space="preserve">таблица «Критерии </w:t>
            </w:r>
            <w:r>
              <w:rPr>
                <w:rFonts w:ascii="Times New Roman" w:hAnsi="Times New Roman"/>
              </w:rPr>
              <w:t xml:space="preserve">Таблица «Критерии </w:t>
            </w:r>
            <w:r w:rsidRPr="00AF7964">
              <w:rPr>
                <w:rFonts w:ascii="Times New Roman" w:hAnsi="Times New Roman"/>
              </w:rPr>
              <w:t>творческих способностей</w:t>
            </w:r>
            <w:r>
              <w:rPr>
                <w:rFonts w:ascii="Times New Roman" w:hAnsi="Times New Roman"/>
              </w:rPr>
              <w:t>».</w:t>
            </w:r>
          </w:p>
        </w:tc>
        <w:tc>
          <w:tcPr>
            <w:tcW w:w="1630" w:type="pct"/>
            <w:vMerge/>
          </w:tcPr>
          <w:p w:rsidR="001162F5" w:rsidRDefault="001162F5" w:rsidP="00B86D99">
            <w:pPr>
              <w:pStyle w:val="af5"/>
              <w:jc w:val="both"/>
              <w:rPr>
                <w:rFonts w:eastAsia="Times New Roman"/>
                <w:color w:val="000000"/>
                <w:lang w:eastAsia="ru-RU"/>
              </w:rPr>
            </w:pPr>
          </w:p>
        </w:tc>
      </w:tr>
    </w:tbl>
    <w:p w:rsidR="001162F5" w:rsidRPr="00B95B35" w:rsidRDefault="001162F5" w:rsidP="001162F5">
      <w:pPr>
        <w:pStyle w:val="a3"/>
        <w:jc w:val="both"/>
        <w:rPr>
          <w:rFonts w:ascii="Times New Roman" w:hAnsi="Times New Roman"/>
          <w:color w:val="000000"/>
          <w:sz w:val="24"/>
          <w:szCs w:val="24"/>
        </w:rPr>
      </w:pPr>
    </w:p>
    <w:p w:rsidR="001162F5" w:rsidRPr="00B95B35" w:rsidRDefault="001162F5" w:rsidP="001162F5">
      <w:pPr>
        <w:spacing w:after="0" w:line="240" w:lineRule="auto"/>
        <w:ind w:left="720"/>
        <w:contextualSpacing/>
        <w:jc w:val="center"/>
        <w:rPr>
          <w:rFonts w:ascii="Times New Roman" w:eastAsiaTheme="minorHAnsi" w:hAnsi="Times New Roman"/>
          <w:b/>
          <w:sz w:val="24"/>
          <w:szCs w:val="24"/>
        </w:rPr>
      </w:pPr>
      <w:r w:rsidRPr="00B95B35">
        <w:rPr>
          <w:rFonts w:ascii="Times New Roman" w:eastAsiaTheme="minorHAnsi" w:hAnsi="Times New Roman"/>
          <w:b/>
          <w:sz w:val="24"/>
          <w:szCs w:val="24"/>
        </w:rPr>
        <w:t xml:space="preserve">2.4. </w:t>
      </w:r>
      <w:r w:rsidRPr="00B95B35">
        <w:rPr>
          <w:rFonts w:ascii="Times New Roman" w:hAnsi="Times New Roman"/>
          <w:b/>
          <w:sz w:val="24"/>
          <w:szCs w:val="24"/>
        </w:rPr>
        <w:t>МЕТОДИЧЕСКИЕ МАТЕРИАЛЫ</w:t>
      </w:r>
    </w:p>
    <w:p w:rsidR="001162F5" w:rsidRPr="00B95B35" w:rsidRDefault="001162F5" w:rsidP="001162F5">
      <w:pPr>
        <w:spacing w:after="0" w:line="240" w:lineRule="auto"/>
        <w:ind w:left="720"/>
        <w:contextualSpacing/>
        <w:jc w:val="center"/>
        <w:rPr>
          <w:rFonts w:ascii="Times New Roman" w:eastAsiaTheme="minorHAnsi" w:hAnsi="Times New Roman"/>
          <w:b/>
          <w:sz w:val="24"/>
          <w:szCs w:val="24"/>
        </w:rPr>
      </w:pPr>
      <w:r w:rsidRPr="00B95B35">
        <w:rPr>
          <w:rFonts w:ascii="Times New Roman" w:eastAsiaTheme="minorHAnsi" w:hAnsi="Times New Roman"/>
          <w:b/>
          <w:sz w:val="24"/>
          <w:szCs w:val="24"/>
        </w:rPr>
        <w:t>МЕТОДИЧЕСКОЕ ОБЕСПЕЧЕНИЕ ПРОГРАММЫ</w:t>
      </w:r>
    </w:p>
    <w:p w:rsidR="001162F5" w:rsidRPr="00B95B35" w:rsidRDefault="001162F5" w:rsidP="001162F5">
      <w:pPr>
        <w:spacing w:after="0" w:line="240" w:lineRule="auto"/>
        <w:ind w:firstLine="709"/>
        <w:jc w:val="both"/>
        <w:rPr>
          <w:rFonts w:ascii="Times New Roman" w:eastAsia="Times New Roman" w:hAnsi="Times New Roman"/>
          <w:b/>
          <w:sz w:val="24"/>
          <w:szCs w:val="24"/>
          <w:lang w:eastAsia="ru-RU"/>
        </w:rPr>
      </w:pPr>
      <w:r w:rsidRPr="00B95B35">
        <w:rPr>
          <w:rFonts w:ascii="Times New Roman" w:eastAsia="Times New Roman" w:hAnsi="Times New Roman"/>
          <w:sz w:val="24"/>
          <w:szCs w:val="24"/>
          <w:lang w:eastAsia="ru-RU"/>
        </w:rPr>
        <w:t>Основной формой организации работы является занятие.</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Занятия проводятся в группе не более 12 человек. Это позволяет педагогу осуществлять контроль и индивидуальный подход к обучающимся при выполнении творческих работ, что положительно сказывается на эффективности обучения и достижении конечного результата на занятии.</w:t>
      </w:r>
    </w:p>
    <w:p w:rsidR="001162F5" w:rsidRPr="00B95B35" w:rsidRDefault="001162F5" w:rsidP="001162F5">
      <w:pPr>
        <w:spacing w:after="0" w:line="240" w:lineRule="auto"/>
        <w:ind w:firstLine="709"/>
        <w:jc w:val="both"/>
        <w:rPr>
          <w:rFonts w:ascii="Times New Roman" w:eastAsia="Times New Roman" w:hAnsi="Times New Roman"/>
          <w:b/>
          <w:i/>
          <w:sz w:val="24"/>
          <w:szCs w:val="24"/>
          <w:u w:val="single"/>
          <w:lang w:eastAsia="ru-RU"/>
        </w:rPr>
      </w:pPr>
      <w:r w:rsidRPr="00B95B35">
        <w:rPr>
          <w:rFonts w:ascii="Times New Roman" w:eastAsia="Times New Roman" w:hAnsi="Times New Roman"/>
          <w:b/>
          <w:i/>
          <w:sz w:val="24"/>
          <w:szCs w:val="24"/>
          <w:u w:val="single"/>
          <w:lang w:eastAsia="ru-RU"/>
        </w:rPr>
        <w:t xml:space="preserve">Этапы проведения занятий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1.Организационный момент.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2. Постановка учебной задачи.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3. Анализ изделия и выбор способа его изготовления.</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4. Объяснение и показ приемов работы.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5. Практическая работа детей.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6. Проверка работ.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7. Выставка работ. Выбор детьми лучших работ.</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8. Подведение итогов. Рефлексия.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9. Уборка рабочих мест.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Для обеспечения безопасности педагог на первом занятии знакомит детей с правилами техники безопасности. Педагогу необходимо познакомить детей с соответствующими правилами и добиваться строгого и неукоснительного их соблюдения. Эту работу нужно проводить систематически и последовательно, по мере включения в деятельность тех или иных инструментов, наряду с освоением приёмов и культуры труда. Во время первого знакомства с инструментом педагог должен рассказать о правилах обращения с ним, продемонстрировать их и по возможности выполнить соответствующие упражнения с детьми. В дальнейшем придётся постоянно напоминать о правилах безопасности, следить за их соблюдением, а при необходимости специально отрабатывать в упражнениях.</w:t>
      </w:r>
    </w:p>
    <w:p w:rsidR="001162F5" w:rsidRPr="00B95B35" w:rsidRDefault="001162F5" w:rsidP="001162F5">
      <w:pPr>
        <w:shd w:val="clear" w:color="auto" w:fill="FFFFFF"/>
        <w:spacing w:after="0" w:line="240" w:lineRule="auto"/>
        <w:ind w:left="36" w:firstLine="709"/>
        <w:jc w:val="both"/>
        <w:rPr>
          <w:rFonts w:ascii="Times New Roman" w:hAnsi="Times New Roman"/>
          <w:sz w:val="24"/>
          <w:szCs w:val="24"/>
        </w:rPr>
      </w:pPr>
      <w:r w:rsidRPr="00B95B35">
        <w:rPr>
          <w:rFonts w:ascii="Times New Roman" w:hAnsi="Times New Roman"/>
          <w:sz w:val="24"/>
          <w:szCs w:val="24"/>
        </w:rPr>
        <w:t xml:space="preserve">Содержание занятий предполагает не только непосредственное изучение техник декоративно-прикладного творчества, но инновационную форму работы - </w:t>
      </w:r>
      <w:r w:rsidRPr="00B95B35">
        <w:rPr>
          <w:rFonts w:ascii="Times New Roman" w:hAnsi="Times New Roman"/>
          <w:b/>
          <w:i/>
          <w:sz w:val="24"/>
          <w:szCs w:val="24"/>
        </w:rPr>
        <w:t>ситуативные разговоры</w:t>
      </w:r>
      <w:r w:rsidRPr="00B95B35">
        <w:rPr>
          <w:rFonts w:ascii="Times New Roman" w:hAnsi="Times New Roman"/>
          <w:sz w:val="24"/>
          <w:szCs w:val="24"/>
        </w:rPr>
        <w:t xml:space="preserve">, которые имеют своим основным назначением привлечь самих обучающихся к оценке событий, поступков, явлений общественной жизни и на этой основе сформировать у них адекватное отношение к окружающей действительности, к своим нравственным обязанностям. </w:t>
      </w:r>
    </w:p>
    <w:p w:rsidR="001162F5" w:rsidRPr="00B95B35" w:rsidRDefault="001162F5" w:rsidP="001162F5">
      <w:pPr>
        <w:autoSpaceDE w:val="0"/>
        <w:autoSpaceDN w:val="0"/>
        <w:adjustRightInd w:val="0"/>
        <w:spacing w:after="0" w:line="240" w:lineRule="auto"/>
        <w:ind w:firstLine="709"/>
        <w:jc w:val="both"/>
        <w:rPr>
          <w:rFonts w:ascii="Times New Roman" w:eastAsiaTheme="minorHAnsi" w:hAnsi="Times New Roman"/>
          <w:sz w:val="24"/>
          <w:szCs w:val="24"/>
        </w:rPr>
      </w:pPr>
      <w:r w:rsidRPr="00B95B35">
        <w:rPr>
          <w:rFonts w:ascii="Times New Roman" w:hAnsi="Times New Roman"/>
          <w:sz w:val="24"/>
          <w:szCs w:val="24"/>
        </w:rPr>
        <w:t xml:space="preserve">Помимо традиционных также </w:t>
      </w:r>
      <w:r w:rsidRPr="00B95B35">
        <w:rPr>
          <w:rFonts w:ascii="Times New Roman" w:eastAsiaTheme="minorHAnsi" w:hAnsi="Times New Roman"/>
          <w:sz w:val="24"/>
          <w:szCs w:val="24"/>
        </w:rPr>
        <w:t>проводятся и нетрадиционные по виду занятия:</w:t>
      </w:r>
    </w:p>
    <w:p w:rsidR="001162F5" w:rsidRPr="00B95B35" w:rsidRDefault="001162F5" w:rsidP="001162F5">
      <w:pPr>
        <w:pStyle w:val="a4"/>
        <w:numPr>
          <w:ilvl w:val="0"/>
          <w:numId w:val="34"/>
        </w:numPr>
        <w:autoSpaceDE w:val="0"/>
        <w:autoSpaceDN w:val="0"/>
        <w:adjustRightInd w:val="0"/>
        <w:spacing w:after="0" w:line="240" w:lineRule="auto"/>
        <w:ind w:left="0" w:firstLine="709"/>
        <w:jc w:val="both"/>
        <w:rPr>
          <w:rFonts w:ascii="Times New Roman" w:eastAsiaTheme="minorHAnsi" w:hAnsi="Times New Roman"/>
          <w:sz w:val="24"/>
          <w:szCs w:val="24"/>
        </w:rPr>
      </w:pPr>
      <w:r w:rsidRPr="00B95B35">
        <w:rPr>
          <w:rFonts w:ascii="Times New Roman" w:eastAsiaTheme="minorHAnsi" w:hAnsi="Times New Roman"/>
          <w:sz w:val="24"/>
          <w:szCs w:val="24"/>
        </w:rPr>
        <w:t>занятия-игры (позволяют вовлечь обучающихся в изучение нового раздела в более свободной, игровой форме);</w:t>
      </w:r>
    </w:p>
    <w:p w:rsidR="001162F5" w:rsidRPr="00B95B35" w:rsidRDefault="001162F5" w:rsidP="001162F5">
      <w:pPr>
        <w:pStyle w:val="a4"/>
        <w:numPr>
          <w:ilvl w:val="0"/>
          <w:numId w:val="34"/>
        </w:numPr>
        <w:autoSpaceDE w:val="0"/>
        <w:autoSpaceDN w:val="0"/>
        <w:adjustRightInd w:val="0"/>
        <w:spacing w:after="0" w:line="240" w:lineRule="auto"/>
        <w:ind w:left="0" w:firstLine="709"/>
        <w:jc w:val="both"/>
        <w:rPr>
          <w:rFonts w:ascii="Times New Roman" w:eastAsiaTheme="minorHAnsi" w:hAnsi="Times New Roman"/>
          <w:sz w:val="24"/>
          <w:szCs w:val="24"/>
        </w:rPr>
      </w:pPr>
      <w:r w:rsidRPr="00B95B35">
        <w:rPr>
          <w:rFonts w:ascii="Times New Roman" w:eastAsiaTheme="minorHAnsi" w:hAnsi="Times New Roman"/>
          <w:sz w:val="24"/>
          <w:szCs w:val="24"/>
        </w:rPr>
        <w:t>творческие мастерские (предполагают изготовление работы по замыслу ребенка на основе предложенных вариантов);</w:t>
      </w:r>
    </w:p>
    <w:p w:rsidR="001162F5" w:rsidRPr="00B95B35" w:rsidRDefault="001162F5" w:rsidP="001162F5">
      <w:pPr>
        <w:pStyle w:val="a4"/>
        <w:numPr>
          <w:ilvl w:val="0"/>
          <w:numId w:val="34"/>
        </w:numPr>
        <w:shd w:val="clear" w:color="auto" w:fill="FFFFFF"/>
        <w:spacing w:after="0" w:line="240" w:lineRule="auto"/>
        <w:ind w:left="0" w:firstLine="709"/>
        <w:jc w:val="both"/>
        <w:rPr>
          <w:rFonts w:ascii="Times New Roman" w:hAnsi="Times New Roman"/>
          <w:sz w:val="24"/>
          <w:szCs w:val="24"/>
        </w:rPr>
      </w:pPr>
      <w:r w:rsidRPr="00B95B35">
        <w:rPr>
          <w:rFonts w:ascii="Times New Roman" w:hAnsi="Times New Roman"/>
          <w:sz w:val="24"/>
          <w:szCs w:val="24"/>
        </w:rPr>
        <w:lastRenderedPageBreak/>
        <w:t>экскурсии в музеи, библиотеки и выставочные залы;</w:t>
      </w:r>
    </w:p>
    <w:p w:rsidR="001162F5" w:rsidRPr="00B95B35" w:rsidRDefault="001162F5" w:rsidP="001162F5">
      <w:pPr>
        <w:pStyle w:val="a4"/>
        <w:numPr>
          <w:ilvl w:val="0"/>
          <w:numId w:val="34"/>
        </w:numPr>
        <w:shd w:val="clear" w:color="auto" w:fill="FFFFFF"/>
        <w:spacing w:after="0" w:line="240" w:lineRule="auto"/>
        <w:ind w:left="0" w:firstLine="709"/>
        <w:jc w:val="both"/>
        <w:rPr>
          <w:rFonts w:ascii="Times New Roman" w:hAnsi="Times New Roman"/>
          <w:sz w:val="24"/>
          <w:szCs w:val="24"/>
        </w:rPr>
      </w:pPr>
      <w:r w:rsidRPr="00B95B35">
        <w:rPr>
          <w:rFonts w:ascii="Times New Roman" w:hAnsi="Times New Roman"/>
          <w:sz w:val="24"/>
          <w:szCs w:val="24"/>
        </w:rPr>
        <w:t>подготовка и участие в выставках и конкурсах.</w:t>
      </w:r>
    </w:p>
    <w:p w:rsidR="001162F5" w:rsidRPr="00B95B35" w:rsidRDefault="001162F5" w:rsidP="001162F5">
      <w:pPr>
        <w:pStyle w:val="c27"/>
        <w:shd w:val="clear" w:color="auto" w:fill="FFFFFF"/>
        <w:spacing w:before="0" w:beforeAutospacing="0" w:after="0" w:afterAutospacing="0"/>
        <w:ind w:firstLine="709"/>
        <w:jc w:val="both"/>
        <w:rPr>
          <w:rFonts w:eastAsia="Century Gothic"/>
          <w:iCs/>
        </w:rPr>
      </w:pPr>
      <w:r w:rsidRPr="00B95B35">
        <w:rPr>
          <w:rFonts w:eastAsia="Century Gothic"/>
          <w:iCs/>
        </w:rPr>
        <w:t xml:space="preserve">Для проведения экскурсий, </w:t>
      </w:r>
      <w:r w:rsidRPr="00B95B35">
        <w:t xml:space="preserve">участия в выставках и конкурсах, а также </w:t>
      </w:r>
      <w:r w:rsidRPr="00B95B35">
        <w:rPr>
          <w:rFonts w:eastAsia="Century Gothic"/>
          <w:iCs/>
        </w:rPr>
        <w:t>комплектования групп, презентации объединения, проведения праздничных мероприятий, социальных практик и др. используются внеаудиторные формы работы.</w:t>
      </w:r>
    </w:p>
    <w:p w:rsidR="001162F5" w:rsidRPr="00B95B35" w:rsidRDefault="001162F5" w:rsidP="001162F5">
      <w:pPr>
        <w:shd w:val="clear" w:color="auto" w:fill="FFFFFF"/>
        <w:spacing w:after="0" w:line="240" w:lineRule="auto"/>
        <w:ind w:left="36" w:firstLine="709"/>
        <w:jc w:val="both"/>
        <w:rPr>
          <w:rFonts w:ascii="Times New Roman" w:hAnsi="Times New Roman"/>
          <w:sz w:val="24"/>
          <w:szCs w:val="24"/>
        </w:rPr>
      </w:pPr>
      <w:r w:rsidRPr="00B95B35">
        <w:rPr>
          <w:rFonts w:ascii="Times New Roman" w:hAnsi="Times New Roman"/>
          <w:sz w:val="24"/>
          <w:szCs w:val="24"/>
        </w:rPr>
        <w:t>Программа предполагает дублирование учебного материала на дистанционной платформе «Мастер-Класс» ВКонтакте. При неблагоприятной эпидемиологической обстановке обучающиеся полностью переходят с очно-дистанционного на дистанционное обучение.</w:t>
      </w:r>
    </w:p>
    <w:p w:rsidR="001162F5" w:rsidRPr="00B95B35" w:rsidRDefault="001162F5" w:rsidP="001162F5">
      <w:pPr>
        <w:pStyle w:val="c27"/>
        <w:shd w:val="clear" w:color="auto" w:fill="FFFFFF"/>
        <w:spacing w:before="0" w:beforeAutospacing="0" w:after="0" w:afterAutospacing="0"/>
        <w:ind w:firstLine="709"/>
        <w:jc w:val="both"/>
        <w:rPr>
          <w:rFonts w:eastAsia="Century Gothic"/>
        </w:rPr>
      </w:pPr>
      <w:r w:rsidRPr="00B95B35">
        <w:rPr>
          <w:rFonts w:eastAsia="Century Gothic"/>
          <w:b/>
          <w:i/>
        </w:rPr>
        <w:t xml:space="preserve">Дистанционная форма (приложение 15) </w:t>
      </w:r>
      <w:r w:rsidRPr="00B95B35">
        <w:rPr>
          <w:rFonts w:eastAsia="Century Gothic"/>
        </w:rPr>
        <w:t>обучения предполагает использование смешанных внеаудиторных форм работы с детьми:</w:t>
      </w:r>
    </w:p>
    <w:p w:rsidR="001162F5" w:rsidRPr="00B95B35" w:rsidRDefault="001162F5" w:rsidP="001162F5">
      <w:pPr>
        <w:pStyle w:val="c27"/>
        <w:numPr>
          <w:ilvl w:val="0"/>
          <w:numId w:val="8"/>
        </w:numPr>
        <w:shd w:val="clear" w:color="auto" w:fill="FFFFFF"/>
        <w:spacing w:before="0" w:beforeAutospacing="0" w:after="0" w:afterAutospacing="0"/>
        <w:ind w:left="0" w:firstLine="709"/>
        <w:jc w:val="both"/>
        <w:rPr>
          <w:rFonts w:eastAsia="Century Gothic"/>
        </w:rPr>
      </w:pPr>
      <w:r w:rsidRPr="00B95B35">
        <w:rPr>
          <w:rFonts w:eastAsia="Century Gothic"/>
        </w:rPr>
        <w:t>онлайн-занятия;</w:t>
      </w:r>
    </w:p>
    <w:p w:rsidR="001162F5" w:rsidRPr="00B95B35" w:rsidRDefault="001162F5" w:rsidP="001162F5">
      <w:pPr>
        <w:pStyle w:val="c27"/>
        <w:numPr>
          <w:ilvl w:val="0"/>
          <w:numId w:val="8"/>
        </w:numPr>
        <w:shd w:val="clear" w:color="auto" w:fill="FFFFFF"/>
        <w:spacing w:before="0" w:beforeAutospacing="0" w:after="0" w:afterAutospacing="0"/>
        <w:ind w:left="0" w:firstLine="709"/>
        <w:jc w:val="both"/>
        <w:rPr>
          <w:rFonts w:eastAsia="Century Gothic"/>
        </w:rPr>
      </w:pPr>
      <w:r w:rsidRPr="00B95B35">
        <w:rPr>
          <w:rFonts w:eastAsia="Century Gothic"/>
          <w:iCs/>
        </w:rPr>
        <w:t>фото- и видео- мастер-классы для самостоятельного усвоения материала</w:t>
      </w:r>
      <w:r w:rsidRPr="00B95B35">
        <w:rPr>
          <w:rFonts w:eastAsia="Century Gothic"/>
        </w:rPr>
        <w:t>;</w:t>
      </w:r>
    </w:p>
    <w:p w:rsidR="001162F5" w:rsidRPr="00B95B35" w:rsidRDefault="001162F5" w:rsidP="001162F5">
      <w:pPr>
        <w:pStyle w:val="a4"/>
        <w:numPr>
          <w:ilvl w:val="0"/>
          <w:numId w:val="8"/>
        </w:numPr>
        <w:shd w:val="clear" w:color="auto" w:fill="FFFFFF"/>
        <w:spacing w:after="0" w:line="240" w:lineRule="auto"/>
        <w:ind w:left="0" w:firstLine="709"/>
        <w:jc w:val="both"/>
        <w:rPr>
          <w:rFonts w:ascii="Times New Roman" w:hAnsi="Times New Roman"/>
          <w:sz w:val="24"/>
          <w:szCs w:val="24"/>
        </w:rPr>
      </w:pPr>
      <w:r w:rsidRPr="00B95B35">
        <w:rPr>
          <w:rFonts w:ascii="Times New Roman" w:hAnsi="Times New Roman"/>
          <w:sz w:val="24"/>
          <w:szCs w:val="24"/>
        </w:rPr>
        <w:t>виртуальные экскурсии в музеи и выставочные залы;</w:t>
      </w:r>
    </w:p>
    <w:p w:rsidR="001162F5" w:rsidRPr="00B95B35" w:rsidRDefault="001162F5" w:rsidP="001162F5">
      <w:pPr>
        <w:pStyle w:val="c27"/>
        <w:numPr>
          <w:ilvl w:val="0"/>
          <w:numId w:val="8"/>
        </w:numPr>
        <w:shd w:val="clear" w:color="auto" w:fill="FFFFFF"/>
        <w:spacing w:before="0" w:beforeAutospacing="0" w:after="0" w:afterAutospacing="0"/>
        <w:ind w:left="0" w:firstLine="709"/>
        <w:jc w:val="both"/>
        <w:rPr>
          <w:rFonts w:eastAsia="Century Gothic"/>
          <w:iCs/>
        </w:rPr>
      </w:pPr>
      <w:r w:rsidRPr="00B95B35">
        <w:rPr>
          <w:rFonts w:eastAsia="Century Gothic"/>
          <w:iCs/>
        </w:rPr>
        <w:t>участие в онлайн-выставках и конкурсах.</w:t>
      </w:r>
    </w:p>
    <w:p w:rsidR="001162F5" w:rsidRPr="00B95B35" w:rsidRDefault="001162F5" w:rsidP="001162F5">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heme="minorHAnsi" w:hAnsi="Times New Roman"/>
          <w:spacing w:val="-6"/>
          <w:sz w:val="24"/>
          <w:szCs w:val="24"/>
          <w:u w:val="single"/>
        </w:rPr>
      </w:pPr>
      <w:r w:rsidRPr="00B95B35">
        <w:rPr>
          <w:rFonts w:ascii="Times New Roman" w:eastAsiaTheme="minorHAnsi" w:hAnsi="Times New Roman"/>
          <w:spacing w:val="-6"/>
          <w:sz w:val="24"/>
          <w:szCs w:val="24"/>
        </w:rPr>
        <w:t xml:space="preserve">Для организации и разнообразия каждого занятия используются следующие </w:t>
      </w:r>
      <w:r w:rsidRPr="00B95B35">
        <w:rPr>
          <w:rFonts w:ascii="Times New Roman" w:eastAsiaTheme="minorHAnsi" w:hAnsi="Times New Roman"/>
          <w:b/>
          <w:i/>
          <w:spacing w:val="-6"/>
          <w:sz w:val="24"/>
          <w:szCs w:val="24"/>
          <w:u w:val="single"/>
        </w:rPr>
        <w:t>образовательные технологии</w:t>
      </w:r>
      <w:r w:rsidRPr="00B95B35">
        <w:rPr>
          <w:rFonts w:ascii="Times New Roman" w:eastAsiaTheme="minorHAnsi" w:hAnsi="Times New Roman"/>
          <w:spacing w:val="-6"/>
          <w:sz w:val="24"/>
          <w:szCs w:val="24"/>
          <w:u w:val="single"/>
        </w:rPr>
        <w:t>:</w:t>
      </w:r>
    </w:p>
    <w:p w:rsidR="001162F5" w:rsidRPr="00B95B35" w:rsidRDefault="001162F5" w:rsidP="001162F5">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B95B35">
        <w:rPr>
          <w:rFonts w:ascii="Times New Roman" w:eastAsia="Times New Roman" w:hAnsi="Times New Roman"/>
          <w:b/>
          <w:i/>
          <w:sz w:val="24"/>
          <w:szCs w:val="24"/>
          <w:lang w:eastAsia="ru-RU"/>
        </w:rPr>
        <w:t xml:space="preserve">1. Технология разноуровневого обучения. </w:t>
      </w:r>
      <w:r w:rsidRPr="00B95B35">
        <w:rPr>
          <w:rFonts w:ascii="Times New Roman" w:eastAsia="Times New Roman" w:hAnsi="Times New Roman"/>
          <w:sz w:val="24"/>
          <w:szCs w:val="24"/>
          <w:lang w:eastAsia="ru-RU"/>
        </w:rPr>
        <w:t xml:space="preserve">При организации занятий по творчеству учитываются индивидуальные особенности каждого ребёнка. Необходимо создать комфортные психолого-педагогические условия для активной познавательной деятельности обучающихся, которые позволят развивать мышление, самостоятельность детей. Цель данной технологии состоит в том, чтобы все обучающиеся овладели базовым уровнем знаний и умений и имели возможности для своего дальнейшего развития. </w:t>
      </w:r>
    </w:p>
    <w:p w:rsidR="001162F5" w:rsidRPr="00B95B35" w:rsidRDefault="001162F5" w:rsidP="001162F5">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B95B35">
        <w:rPr>
          <w:rFonts w:ascii="Times New Roman" w:eastAsia="Times New Roman" w:hAnsi="Times New Roman"/>
          <w:b/>
          <w:i/>
          <w:sz w:val="24"/>
          <w:szCs w:val="24"/>
          <w:lang w:eastAsia="ru-RU"/>
        </w:rPr>
        <w:t>2. Обучение в сотрудничестве</w:t>
      </w:r>
      <w:r w:rsidRPr="00B95B35">
        <w:rPr>
          <w:rFonts w:ascii="Times New Roman" w:eastAsia="Times New Roman" w:hAnsi="Times New Roman"/>
          <w:sz w:val="24"/>
          <w:szCs w:val="24"/>
          <w:lang w:eastAsia="ru-RU"/>
        </w:rPr>
        <w:t xml:space="preserve">. Суть индивидуального подхода в том, чтобы идти не от учебного предмета к ребенку, а от ребенка к предмету, идти от тех возможностей, которыми располагает ребенок. В концессии образования РФ сотрудничество трактуется как идея совместной развивающий деятельности взрослых и детей, скрепленной взаимопониманием, проникновением в духовный мир друг друга, совместным анализом хода и результатом этой деятельности.  Важнейшее место занимают отношения ― учитель-ученик. Педагогика сотрудничества красной нитью проходит через все технологии, так как в центре стоит ученик - личность.  </w:t>
      </w:r>
    </w:p>
    <w:p w:rsidR="001162F5" w:rsidRPr="00B95B35" w:rsidRDefault="001162F5" w:rsidP="001162F5">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heme="minorHAnsi" w:hAnsi="Times New Roman"/>
          <w:spacing w:val="-6"/>
          <w:sz w:val="24"/>
          <w:szCs w:val="24"/>
        </w:rPr>
      </w:pPr>
      <w:r w:rsidRPr="00B95B35">
        <w:rPr>
          <w:rFonts w:ascii="Times New Roman" w:eastAsia="Times New Roman" w:hAnsi="Times New Roman"/>
          <w:b/>
          <w:i/>
          <w:sz w:val="24"/>
          <w:szCs w:val="24"/>
          <w:lang w:eastAsia="ru-RU"/>
        </w:rPr>
        <w:t>3. Технология проблемного обучения.</w:t>
      </w:r>
      <w:r w:rsidRPr="00B95B35">
        <w:rPr>
          <w:rFonts w:ascii="Times New Roman" w:eastAsia="Times New Roman" w:hAnsi="Times New Roman"/>
          <w:sz w:val="24"/>
          <w:szCs w:val="24"/>
          <w:lang w:eastAsia="ru-RU"/>
        </w:rPr>
        <w:t xml:space="preserve">  Это обучение, при котором педагог, создавая проблемные ситуации и организуя деятельность обучающихся по решению учебных проблем, обеспечивает оптимальное сочетание их самостоятельной поисковой деятельности с усвоением готовых знаний.  </w:t>
      </w:r>
    </w:p>
    <w:p w:rsidR="001162F5" w:rsidRPr="00B95B35" w:rsidRDefault="001162F5" w:rsidP="001162F5">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heme="minorHAnsi" w:hAnsi="Times New Roman"/>
          <w:spacing w:val="-6"/>
          <w:sz w:val="24"/>
          <w:szCs w:val="24"/>
        </w:rPr>
      </w:pPr>
      <w:r w:rsidRPr="00B95B35">
        <w:rPr>
          <w:rFonts w:ascii="Times New Roman" w:eastAsia="Times New Roman" w:hAnsi="Times New Roman"/>
          <w:b/>
          <w:i/>
          <w:sz w:val="24"/>
          <w:szCs w:val="24"/>
          <w:lang w:eastAsia="ru-RU"/>
        </w:rPr>
        <w:t xml:space="preserve">4. Игровая технология.  </w:t>
      </w:r>
      <w:r w:rsidRPr="00B95B35">
        <w:rPr>
          <w:rFonts w:ascii="Times New Roman" w:eastAsia="Times New Roman" w:hAnsi="Times New Roman"/>
          <w:sz w:val="24"/>
          <w:szCs w:val="24"/>
          <w:lang w:eastAsia="ru-RU"/>
        </w:rPr>
        <w:t xml:space="preserve">Практика показывает, что занятия с использованием игровых ситуаций, делая увлекательным учебный процесс, способствуют появлению активного познавательного интереса обучающихся. На таких уроках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b/>
          <w:i/>
          <w:sz w:val="24"/>
          <w:szCs w:val="24"/>
          <w:lang w:eastAsia="ru-RU"/>
        </w:rPr>
        <w:t>5. Здоровьесберегающая технология.</w:t>
      </w:r>
      <w:r w:rsidRPr="00B95B35">
        <w:rPr>
          <w:rFonts w:ascii="Times New Roman" w:eastAsia="Times New Roman" w:hAnsi="Times New Roman"/>
          <w:sz w:val="24"/>
          <w:szCs w:val="24"/>
          <w:lang w:eastAsia="ru-RU"/>
        </w:rPr>
        <w:t xml:space="preserve"> Важная составная часть здоровьесберегающей работы педагога – это рациональная организация урока. Использование данной технологии позволяет без каких-либо особых материальных затрат не только сохранить уровень здоровья детей, но и повысить эффективность учебного процесса.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b/>
          <w:i/>
          <w:sz w:val="24"/>
          <w:szCs w:val="24"/>
          <w:lang w:eastAsia="ru-RU"/>
        </w:rPr>
        <w:t>6. Компьютерные</w:t>
      </w:r>
      <w:r w:rsidRPr="00B95B35">
        <w:rPr>
          <w:rFonts w:ascii="Times New Roman" w:eastAsia="Times New Roman" w:hAnsi="Times New Roman"/>
          <w:sz w:val="24"/>
          <w:szCs w:val="24"/>
          <w:lang w:eastAsia="ru-RU"/>
        </w:rPr>
        <w:t xml:space="preserve"> (новые информационные) технологии обучения — это процесс подготовки и передачи информации обучающемуся, средством осуществления которых является компьютер.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b/>
          <w:i/>
          <w:sz w:val="24"/>
          <w:szCs w:val="24"/>
          <w:lang w:eastAsia="ru-RU"/>
        </w:rPr>
        <w:t xml:space="preserve">7. Информационно-коммуникационные технологии </w:t>
      </w:r>
      <w:r w:rsidRPr="00B95B35">
        <w:rPr>
          <w:rFonts w:ascii="Times New Roman" w:eastAsia="Times New Roman" w:hAnsi="Times New Roman"/>
          <w:sz w:val="24"/>
          <w:szCs w:val="24"/>
          <w:lang w:eastAsia="ru-RU"/>
        </w:rPr>
        <w:t xml:space="preserve">(ИКТ) в образовании – это совокупность методов, устройств и процессов, используемых для сбора, обработки и распространения информации и использования их в образовательном процессе. </w:t>
      </w:r>
    </w:p>
    <w:p w:rsidR="001162F5" w:rsidRPr="00B95B35" w:rsidRDefault="001162F5" w:rsidP="001162F5">
      <w:pPr>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В объединении широко используется и практика </w:t>
      </w:r>
      <w:r w:rsidRPr="00B95B35">
        <w:rPr>
          <w:rFonts w:ascii="Times New Roman" w:eastAsia="Times New Roman" w:hAnsi="Times New Roman"/>
          <w:b/>
          <w:i/>
          <w:sz w:val="24"/>
          <w:szCs w:val="24"/>
          <w:lang w:eastAsia="ru-RU"/>
        </w:rPr>
        <w:t xml:space="preserve">наставничества </w:t>
      </w:r>
      <w:r w:rsidRPr="00B95B35">
        <w:rPr>
          <w:rFonts w:ascii="Times New Roman" w:eastAsia="Times New Roman" w:hAnsi="Times New Roman"/>
          <w:sz w:val="24"/>
          <w:szCs w:val="24"/>
          <w:lang w:eastAsia="ru-RU"/>
        </w:rPr>
        <w:t xml:space="preserve">(модель «обучающийся – обучающийся»). Это связано с тем, что как на первый, так и на второй год обучения, приходят дети с разными образовательными потребностями и </w:t>
      </w:r>
      <w:r w:rsidRPr="00B95B35">
        <w:rPr>
          <w:rFonts w:ascii="Times New Roman" w:eastAsia="Times New Roman" w:hAnsi="Times New Roman"/>
          <w:sz w:val="24"/>
          <w:szCs w:val="24"/>
          <w:lang w:eastAsia="ru-RU"/>
        </w:rPr>
        <w:lastRenderedPageBreak/>
        <w:t>возможностями, уровнем учебной мотивации, степенью подготовленности и опытом взаимодействия. Целью такой модели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 Обучающийся-наставник должен обладать умением активно и щедро делиться знаниями, опытом, проявлять заботу и поддерживать подопечного (наставник должен уметь объяснить, как выполнить работу, а не сделать ее сам).</w:t>
      </w:r>
    </w:p>
    <w:p w:rsidR="001162F5" w:rsidRPr="00B95B35" w:rsidRDefault="001162F5" w:rsidP="001162F5">
      <w:pPr>
        <w:spacing w:after="0" w:line="240" w:lineRule="auto"/>
        <w:ind w:firstLine="709"/>
        <w:jc w:val="both"/>
        <w:rPr>
          <w:rFonts w:ascii="Times New Roman" w:eastAsia="Times New Roman" w:hAnsi="Times New Roman"/>
          <w:b/>
          <w:i/>
          <w:sz w:val="24"/>
          <w:szCs w:val="24"/>
          <w:u w:val="single"/>
          <w:lang w:eastAsia="ru-RU"/>
        </w:rPr>
      </w:pPr>
      <w:r w:rsidRPr="00B95B35">
        <w:rPr>
          <w:rFonts w:ascii="Times New Roman" w:eastAsia="Times New Roman" w:hAnsi="Times New Roman"/>
          <w:b/>
          <w:i/>
          <w:sz w:val="24"/>
          <w:szCs w:val="24"/>
          <w:u w:val="single"/>
          <w:lang w:eastAsia="ru-RU"/>
        </w:rPr>
        <w:t>Основные методы и приемы работы по программе:</w:t>
      </w:r>
    </w:p>
    <w:p w:rsidR="001162F5" w:rsidRPr="00B95B35" w:rsidRDefault="001162F5" w:rsidP="001162F5">
      <w:pPr>
        <w:pStyle w:val="a4"/>
        <w:numPr>
          <w:ilvl w:val="0"/>
          <w:numId w:val="36"/>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объяснительно–иллюстративные (демонстрация поделок, иллюстрации, ИКТ); </w:t>
      </w:r>
    </w:p>
    <w:p w:rsidR="001162F5" w:rsidRPr="00B95B35" w:rsidRDefault="001162F5" w:rsidP="001162F5">
      <w:pPr>
        <w:pStyle w:val="a4"/>
        <w:numPr>
          <w:ilvl w:val="0"/>
          <w:numId w:val="36"/>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репродуктивные (работа по образцам и шаблонам);</w:t>
      </w:r>
    </w:p>
    <w:p w:rsidR="001162F5" w:rsidRPr="00B95B35" w:rsidRDefault="001162F5" w:rsidP="001162F5">
      <w:pPr>
        <w:pStyle w:val="a4"/>
        <w:numPr>
          <w:ilvl w:val="0"/>
          <w:numId w:val="36"/>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частично-поисковые (выполнение вариативных заданий);</w:t>
      </w:r>
    </w:p>
    <w:p w:rsidR="001162F5" w:rsidRPr="00B95B35" w:rsidRDefault="001162F5" w:rsidP="001162F5">
      <w:pPr>
        <w:pStyle w:val="a4"/>
        <w:numPr>
          <w:ilvl w:val="0"/>
          <w:numId w:val="36"/>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творческие (творческие задания, эскизы);</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исследовательские (исследование свойств бумаги, красок, а также других материалов для работы в объёме);</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подбор доступных для работы поделочных материалов;</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w:t>
      </w:r>
      <w:r w:rsidRPr="00B95B35">
        <w:rPr>
          <w:rFonts w:ascii="Times New Roman" w:eastAsia="Times New Roman" w:hAnsi="Times New Roman"/>
          <w:sz w:val="24"/>
          <w:szCs w:val="24"/>
          <w:lang w:val="en-US" w:eastAsia="ru-RU"/>
        </w:rPr>
        <w:t>AR</w:t>
      </w:r>
      <w:r w:rsidRPr="00B95B35">
        <w:rPr>
          <w:rFonts w:ascii="Times New Roman" w:eastAsia="Times New Roman" w:hAnsi="Times New Roman"/>
          <w:sz w:val="24"/>
          <w:szCs w:val="24"/>
          <w:lang w:eastAsia="ru-RU"/>
        </w:rPr>
        <w:t>-</w:t>
      </w:r>
      <w:r w:rsidRPr="00B95B35">
        <w:rPr>
          <w:rFonts w:ascii="Times New Roman" w:eastAsia="Times New Roman" w:hAnsi="Times New Roman"/>
          <w:sz w:val="24"/>
          <w:szCs w:val="24"/>
          <w:lang w:val="en-US" w:eastAsia="ru-RU"/>
        </w:rPr>
        <w:t>Guide</w:t>
      </w:r>
      <w:r w:rsidRPr="00B95B35">
        <w:rPr>
          <w:rFonts w:ascii="Times New Roman" w:eastAsia="Times New Roman" w:hAnsi="Times New Roman"/>
          <w:sz w:val="24"/>
          <w:szCs w:val="24"/>
          <w:lang w:eastAsia="ru-RU"/>
        </w:rPr>
        <w:t>-эр ар-гайд» (прием используется для активизации мышления; руководство, ожидание, реакция – обучающая структура, в которой сравниваются знания и точки зрения обучающихся по теме до и после выполнения «упражнения раздражителя»);</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w:t>
      </w:r>
      <w:r w:rsidRPr="00B95B35">
        <w:rPr>
          <w:rFonts w:ascii="Times New Roman" w:eastAsia="Times New Roman" w:hAnsi="Times New Roman"/>
          <w:sz w:val="24"/>
          <w:szCs w:val="24"/>
          <w:lang w:val="en-US" w:eastAsia="ru-RU"/>
        </w:rPr>
        <w:t>Samebutdifferent</w:t>
      </w:r>
      <w:r w:rsidRPr="00B95B35">
        <w:rPr>
          <w:rFonts w:ascii="Times New Roman" w:eastAsia="Times New Roman" w:hAnsi="Times New Roman"/>
          <w:sz w:val="24"/>
          <w:szCs w:val="24"/>
          <w:lang w:eastAsia="ru-RU"/>
        </w:rPr>
        <w:t>», «такой же, но другой» (прием расширяет простор мыслительной деятельности, предполагает проектирование нового определения под общеизвестное изображение или картинку);</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подача учебного материала малыми порциями;</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совместная работа педагога и ребенка;</w:t>
      </w:r>
    </w:p>
    <w:p w:rsidR="001162F5" w:rsidRPr="00B95B35" w:rsidRDefault="001162F5" w:rsidP="001162F5">
      <w:pPr>
        <w:numPr>
          <w:ilvl w:val="0"/>
          <w:numId w:val="36"/>
        </w:numPr>
        <w:shd w:val="clear" w:color="auto" w:fill="FFFFFF"/>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наблюдение.</w:t>
      </w:r>
    </w:p>
    <w:p w:rsidR="001162F5" w:rsidRPr="00B95B35" w:rsidRDefault="001162F5" w:rsidP="001162F5">
      <w:pPr>
        <w:pStyle w:val="a4"/>
        <w:widowControl w:val="0"/>
        <w:autoSpaceDE w:val="0"/>
        <w:autoSpaceDN w:val="0"/>
        <w:adjustRightInd w:val="0"/>
        <w:spacing w:after="0" w:line="240" w:lineRule="auto"/>
        <w:ind w:left="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Все методы используются в комплексе.</w:t>
      </w:r>
    </w:p>
    <w:p w:rsidR="001162F5" w:rsidRPr="00B95B35" w:rsidRDefault="001162F5" w:rsidP="001162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Для решения поставленных задач программы разработана и используется следующая </w:t>
      </w:r>
      <w:r w:rsidRPr="00B95B35">
        <w:rPr>
          <w:rFonts w:ascii="Times New Roman" w:eastAsia="Times New Roman" w:hAnsi="Times New Roman"/>
          <w:b/>
          <w:i/>
          <w:sz w:val="24"/>
          <w:szCs w:val="24"/>
          <w:u w:val="single"/>
          <w:lang w:eastAsia="ru-RU"/>
        </w:rPr>
        <w:t>методическая продукция</w:t>
      </w:r>
      <w:r w:rsidRPr="00B95B35">
        <w:rPr>
          <w:rFonts w:ascii="Times New Roman" w:eastAsia="Times New Roman" w:hAnsi="Times New Roman"/>
          <w:sz w:val="24"/>
          <w:szCs w:val="24"/>
          <w:lang w:eastAsia="ru-RU"/>
        </w:rPr>
        <w:t>:</w:t>
      </w:r>
    </w:p>
    <w:p w:rsidR="001162F5" w:rsidRPr="00B95B35" w:rsidRDefault="001162F5" w:rsidP="001162F5">
      <w:pPr>
        <w:pStyle w:val="a4"/>
        <w:widowControl w:val="0"/>
        <w:numPr>
          <w:ilvl w:val="0"/>
          <w:numId w:val="3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онлайн-викторины «Мои знания по программе «Мастер-Класс», «День народного единства», «День Матери», «День Космонавтики», «Светлая Пасха»;</w:t>
      </w:r>
    </w:p>
    <w:p w:rsidR="001162F5" w:rsidRPr="00B95B35" w:rsidRDefault="001162F5" w:rsidP="001162F5">
      <w:pPr>
        <w:pStyle w:val="a4"/>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фото- и видео-мастер-классы «Пасхальный петушок», «Пасхальная курочка», «Открытки «Весна Победы», «Первым делом – самолеты!», «Полосатая Пасха», «Совушки», «Рождественский венок», «Рождественская звезда», «Настольная игра «Льдинки», «Письма благодарности», «Крафт-звезда») (отработка практических умений и навыков);</w:t>
      </w:r>
    </w:p>
    <w:p w:rsidR="001162F5" w:rsidRPr="00B95B35" w:rsidRDefault="001162F5" w:rsidP="001162F5">
      <w:pPr>
        <w:pStyle w:val="a4"/>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лэпбук «Дом Открытки»;</w:t>
      </w:r>
    </w:p>
    <w:p w:rsidR="001162F5" w:rsidRPr="00B95B35" w:rsidRDefault="001162F5" w:rsidP="001162F5">
      <w:pPr>
        <w:pStyle w:val="a4"/>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подборка практических упражнений к занятиям (развитие мелкой моторики, внимательности и глазомера, отлаживание взаимодействия инструментария в системе «глаз-рука» как единого механизма);</w:t>
      </w:r>
    </w:p>
    <w:p w:rsidR="001162F5" w:rsidRPr="00B95B35" w:rsidRDefault="001162F5" w:rsidP="001162F5">
      <w:pPr>
        <w:pStyle w:val="a4"/>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наглядные пособия с образцами поделок, панно, композиций из различных материалов (создание мотивации к обучению, развитие аналитических и творческих способностей, эстетическое воспитание обучающихся);</w:t>
      </w:r>
    </w:p>
    <w:p w:rsidR="001162F5" w:rsidRPr="00B95B35" w:rsidRDefault="001162F5" w:rsidP="001162F5">
      <w:pPr>
        <w:pStyle w:val="a4"/>
        <w:widowControl w:val="0"/>
        <w:numPr>
          <w:ilvl w:val="0"/>
          <w:numId w:val="35"/>
        </w:numPr>
        <w:autoSpaceDE w:val="0"/>
        <w:autoSpaceDN w:val="0"/>
        <w:adjustRightInd w:val="0"/>
        <w:spacing w:after="0" w:line="240" w:lineRule="auto"/>
        <w:ind w:left="0" w:firstLine="709"/>
        <w:jc w:val="both"/>
        <w:rPr>
          <w:rFonts w:ascii="Times New Roman" w:hAnsi="Times New Roman"/>
          <w:b/>
          <w:sz w:val="24"/>
          <w:szCs w:val="24"/>
        </w:rPr>
      </w:pPr>
      <w:r w:rsidRPr="00B95B35">
        <w:rPr>
          <w:rFonts w:ascii="Times New Roman" w:eastAsia="Times New Roman" w:hAnsi="Times New Roman"/>
          <w:sz w:val="24"/>
          <w:szCs w:val="24"/>
          <w:lang w:eastAsia="ru-RU"/>
        </w:rPr>
        <w:t>консультации для родителей «Детский дизайн или необычный взгляд на обычные вещи», «Влияние живописи на психологию и развитие ребенка», «Театр в семье» (демонстрация важности творческого развития ребенка и участия семьи в данном процессе).</w:t>
      </w:r>
    </w:p>
    <w:p w:rsidR="001162F5" w:rsidRPr="00B95B35" w:rsidRDefault="001162F5" w:rsidP="001162F5">
      <w:pPr>
        <w:spacing w:after="0" w:line="240" w:lineRule="auto"/>
        <w:ind w:firstLine="709"/>
        <w:jc w:val="both"/>
        <w:rPr>
          <w:rFonts w:ascii="Times New Roman" w:hAnsi="Times New Roman"/>
          <w:sz w:val="24"/>
          <w:szCs w:val="24"/>
        </w:rPr>
      </w:pPr>
      <w:r w:rsidRPr="00B95B35">
        <w:rPr>
          <w:rFonts w:ascii="Times New Roman" w:hAnsi="Times New Roman"/>
          <w:sz w:val="24"/>
          <w:szCs w:val="24"/>
        </w:rPr>
        <w:t xml:space="preserve">Методическое обеспечение программы систематизировано в </w:t>
      </w:r>
      <w:r w:rsidRPr="00B95B35">
        <w:rPr>
          <w:rFonts w:ascii="Times New Roman" w:hAnsi="Times New Roman"/>
          <w:b/>
          <w:sz w:val="24"/>
          <w:szCs w:val="24"/>
        </w:rPr>
        <w:t>методическом кейсе</w:t>
      </w:r>
      <w:r w:rsidRPr="00B95B35">
        <w:rPr>
          <w:rFonts w:ascii="Times New Roman" w:hAnsi="Times New Roman"/>
          <w:i/>
          <w:sz w:val="24"/>
          <w:szCs w:val="24"/>
        </w:rPr>
        <w:t>(приложение 14)</w:t>
      </w:r>
      <w:r w:rsidRPr="00B95B35">
        <w:rPr>
          <w:rFonts w:ascii="Times New Roman" w:hAnsi="Times New Roman"/>
          <w:b/>
          <w:sz w:val="24"/>
          <w:szCs w:val="24"/>
        </w:rPr>
        <w:t>.</w:t>
      </w:r>
      <w:r w:rsidRPr="00B95B35">
        <w:rPr>
          <w:rFonts w:ascii="Times New Roman" w:hAnsi="Times New Roman"/>
          <w:sz w:val="24"/>
          <w:szCs w:val="24"/>
        </w:rPr>
        <w:t xml:space="preserve"> В его структуре представлены:</w:t>
      </w:r>
    </w:p>
    <w:p w:rsidR="001162F5" w:rsidRPr="00B95B35" w:rsidRDefault="005818AD" w:rsidP="001162F5">
      <w:pPr>
        <w:pStyle w:val="a4"/>
        <w:numPr>
          <w:ilvl w:val="0"/>
          <w:numId w:val="61"/>
        </w:numPr>
        <w:spacing w:after="0" w:line="240" w:lineRule="auto"/>
        <w:ind w:left="0" w:firstLine="709"/>
        <w:jc w:val="both"/>
        <w:rPr>
          <w:rFonts w:ascii="Times New Roman" w:hAnsi="Times New Roman"/>
          <w:noProof/>
          <w:sz w:val="24"/>
          <w:szCs w:val="24"/>
        </w:rPr>
      </w:pPr>
      <w:hyperlink w:anchor="ДООП" w:history="1">
        <w:r w:rsidR="001162F5" w:rsidRPr="00B95B35">
          <w:rPr>
            <w:rStyle w:val="af7"/>
            <w:rFonts w:ascii="Times New Roman" w:hAnsi="Times New Roman"/>
            <w:noProof/>
            <w:sz w:val="24"/>
            <w:szCs w:val="24"/>
          </w:rPr>
          <w:t>дополнительная общеобразовательная общеразвивающая программа «Мастер-Класс»</w:t>
        </w:r>
      </w:hyperlink>
      <w:r w:rsidR="001162F5" w:rsidRPr="00B95B35">
        <w:rPr>
          <w:rFonts w:ascii="Times New Roman" w:hAnsi="Times New Roman"/>
          <w:sz w:val="24"/>
          <w:szCs w:val="24"/>
        </w:rPr>
        <w:t>;</w:t>
      </w:r>
    </w:p>
    <w:p w:rsidR="001162F5" w:rsidRPr="00B95B35" w:rsidRDefault="00B3722D" w:rsidP="001162F5">
      <w:pPr>
        <w:pStyle w:val="a4"/>
        <w:numPr>
          <w:ilvl w:val="0"/>
          <w:numId w:val="61"/>
        </w:numPr>
        <w:spacing w:after="0" w:line="240" w:lineRule="auto"/>
        <w:ind w:left="0" w:firstLine="709"/>
        <w:rPr>
          <w:rStyle w:val="af7"/>
          <w:rFonts w:ascii="Times New Roman" w:hAnsi="Times New Roman"/>
          <w:sz w:val="24"/>
          <w:szCs w:val="24"/>
        </w:rPr>
      </w:pPr>
      <w:r w:rsidRPr="00B95B35">
        <w:rPr>
          <w:rFonts w:ascii="Times New Roman" w:hAnsi="Times New Roman"/>
          <w:sz w:val="24"/>
          <w:szCs w:val="24"/>
        </w:rPr>
        <w:fldChar w:fldCharType="begin"/>
      </w:r>
      <w:r w:rsidR="001162F5" w:rsidRPr="00B95B35">
        <w:rPr>
          <w:rFonts w:ascii="Times New Roman" w:hAnsi="Times New Roman"/>
          <w:sz w:val="24"/>
          <w:szCs w:val="24"/>
        </w:rPr>
        <w:instrText xml:space="preserve"> HYPERLINK  \l "НПБ" </w:instrText>
      </w:r>
      <w:r w:rsidRPr="00B95B35">
        <w:rPr>
          <w:rFonts w:ascii="Times New Roman" w:hAnsi="Times New Roman"/>
          <w:sz w:val="24"/>
          <w:szCs w:val="24"/>
        </w:rPr>
        <w:fldChar w:fldCharType="separate"/>
      </w:r>
      <w:r w:rsidR="001162F5" w:rsidRPr="00B95B35">
        <w:rPr>
          <w:rStyle w:val="af7"/>
          <w:rFonts w:ascii="Times New Roman" w:hAnsi="Times New Roman"/>
          <w:sz w:val="24"/>
          <w:szCs w:val="24"/>
        </w:rPr>
        <w:t>нормативно-правовая база;</w:t>
      </w:r>
    </w:p>
    <w:p w:rsidR="001162F5" w:rsidRPr="00B95B35" w:rsidRDefault="00B3722D" w:rsidP="001162F5">
      <w:pPr>
        <w:pStyle w:val="a4"/>
        <w:numPr>
          <w:ilvl w:val="0"/>
          <w:numId w:val="61"/>
        </w:numPr>
        <w:spacing w:after="0" w:line="240" w:lineRule="auto"/>
        <w:ind w:left="0" w:firstLine="709"/>
        <w:rPr>
          <w:rFonts w:ascii="Times New Roman" w:hAnsi="Times New Roman"/>
          <w:sz w:val="24"/>
          <w:szCs w:val="24"/>
        </w:rPr>
      </w:pPr>
      <w:r w:rsidRPr="00B95B35">
        <w:rPr>
          <w:rFonts w:ascii="Times New Roman" w:hAnsi="Times New Roman"/>
          <w:sz w:val="24"/>
          <w:szCs w:val="24"/>
        </w:rPr>
        <w:fldChar w:fldCharType="end"/>
      </w:r>
      <w:hyperlink w:anchor="ДИАГНМАТ" w:history="1">
        <w:r w:rsidR="001162F5" w:rsidRPr="00B95B35">
          <w:rPr>
            <w:rStyle w:val="af7"/>
            <w:rFonts w:ascii="Times New Roman" w:hAnsi="Times New Roman"/>
            <w:sz w:val="24"/>
            <w:szCs w:val="24"/>
          </w:rPr>
          <w:t>диагностические и методические материалы</w:t>
        </w:r>
      </w:hyperlink>
      <w:r w:rsidR="001162F5" w:rsidRPr="00B95B35">
        <w:rPr>
          <w:rFonts w:ascii="Times New Roman" w:hAnsi="Times New Roman"/>
          <w:sz w:val="24"/>
          <w:szCs w:val="24"/>
        </w:rPr>
        <w:t>;</w:t>
      </w:r>
    </w:p>
    <w:p w:rsidR="001162F5" w:rsidRPr="00B95B35" w:rsidRDefault="001162F5" w:rsidP="001162F5">
      <w:pPr>
        <w:pStyle w:val="a4"/>
        <w:numPr>
          <w:ilvl w:val="0"/>
          <w:numId w:val="61"/>
        </w:numPr>
        <w:spacing w:after="0" w:line="240" w:lineRule="auto"/>
        <w:ind w:left="0" w:firstLine="709"/>
        <w:rPr>
          <w:rFonts w:ascii="Times New Roman" w:hAnsi="Times New Roman"/>
          <w:sz w:val="24"/>
          <w:szCs w:val="24"/>
        </w:rPr>
      </w:pPr>
      <w:r w:rsidRPr="00B95B35">
        <w:rPr>
          <w:rFonts w:ascii="Times New Roman" w:hAnsi="Times New Roman"/>
          <w:sz w:val="24"/>
          <w:szCs w:val="24"/>
        </w:rPr>
        <w:lastRenderedPageBreak/>
        <w:t>сведения о качестве реализации программы;</w:t>
      </w:r>
    </w:p>
    <w:p w:rsidR="001162F5" w:rsidRPr="00B95B35" w:rsidRDefault="001162F5" w:rsidP="001162F5">
      <w:pPr>
        <w:pStyle w:val="a4"/>
        <w:numPr>
          <w:ilvl w:val="0"/>
          <w:numId w:val="61"/>
        </w:numPr>
        <w:spacing w:after="0" w:line="240" w:lineRule="auto"/>
        <w:ind w:left="0" w:firstLine="709"/>
        <w:jc w:val="both"/>
        <w:rPr>
          <w:rFonts w:ascii="Times New Roman" w:hAnsi="Times New Roman"/>
          <w:sz w:val="24"/>
          <w:szCs w:val="24"/>
        </w:rPr>
      </w:pPr>
      <w:r w:rsidRPr="00B95B35">
        <w:rPr>
          <w:rFonts w:ascii="Times New Roman" w:hAnsi="Times New Roman"/>
          <w:sz w:val="24"/>
          <w:szCs w:val="24"/>
        </w:rPr>
        <w:t>информация об образовательных ресурсах для проведения виртуальных экскурсий</w:t>
      </w:r>
      <w:r w:rsidRPr="00B95B35">
        <w:rPr>
          <w:rFonts w:ascii="Times New Roman" w:hAnsi="Times New Roman"/>
          <w:i/>
          <w:sz w:val="24"/>
          <w:szCs w:val="24"/>
        </w:rPr>
        <w:t xml:space="preserve">; </w:t>
      </w:r>
      <w:r w:rsidRPr="00B95B35">
        <w:rPr>
          <w:rFonts w:ascii="Times New Roman" w:hAnsi="Times New Roman"/>
          <w:sz w:val="24"/>
          <w:szCs w:val="24"/>
        </w:rPr>
        <w:t>посещения творческих мастерских;</w:t>
      </w:r>
    </w:p>
    <w:p w:rsidR="001162F5" w:rsidRPr="00B95B35" w:rsidRDefault="001162F5" w:rsidP="001162F5">
      <w:pPr>
        <w:pStyle w:val="a4"/>
        <w:numPr>
          <w:ilvl w:val="0"/>
          <w:numId w:val="61"/>
        </w:numPr>
        <w:spacing w:after="0" w:line="240" w:lineRule="auto"/>
        <w:ind w:left="0" w:firstLine="709"/>
        <w:jc w:val="both"/>
        <w:rPr>
          <w:rFonts w:ascii="Times New Roman" w:hAnsi="Times New Roman"/>
          <w:b/>
          <w:i/>
          <w:sz w:val="24"/>
          <w:szCs w:val="24"/>
        </w:rPr>
      </w:pPr>
      <w:r w:rsidRPr="00B95B35">
        <w:rPr>
          <w:rFonts w:ascii="Times New Roman" w:hAnsi="Times New Roman"/>
          <w:sz w:val="24"/>
          <w:szCs w:val="24"/>
        </w:rPr>
        <w:t xml:space="preserve">ссылки на интернет-источники для получения сведений о </w:t>
      </w:r>
      <w:r w:rsidRPr="00B95B35">
        <w:rPr>
          <w:rFonts w:ascii="Times New Roman" w:hAnsi="Times New Roman"/>
          <w:bCs/>
          <w:sz w:val="24"/>
          <w:szCs w:val="24"/>
        </w:rPr>
        <w:t>декоративно-прикладном творчестве;</w:t>
      </w:r>
    </w:p>
    <w:p w:rsidR="001162F5" w:rsidRPr="00B95B35" w:rsidRDefault="001162F5" w:rsidP="001162F5">
      <w:pPr>
        <w:pStyle w:val="a4"/>
        <w:numPr>
          <w:ilvl w:val="0"/>
          <w:numId w:val="61"/>
        </w:numPr>
        <w:spacing w:after="0" w:line="240" w:lineRule="auto"/>
        <w:ind w:left="0" w:firstLine="709"/>
        <w:jc w:val="both"/>
        <w:rPr>
          <w:rFonts w:ascii="Times New Roman" w:hAnsi="Times New Roman"/>
          <w:b/>
          <w:i/>
          <w:sz w:val="24"/>
          <w:szCs w:val="24"/>
        </w:rPr>
      </w:pPr>
      <w:r w:rsidRPr="00B95B35">
        <w:rPr>
          <w:rFonts w:ascii="Times New Roman" w:hAnsi="Times New Roman"/>
          <w:bCs/>
          <w:sz w:val="24"/>
          <w:szCs w:val="24"/>
        </w:rPr>
        <w:t>ссылки на материалы для проведения занятий по учебному плану и мониторинга образовательных результатов.</w:t>
      </w: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1162F5" w:rsidRPr="00B95B35" w:rsidRDefault="001162F5" w:rsidP="001162F5">
      <w:pPr>
        <w:pStyle w:val="a4"/>
        <w:widowControl w:val="0"/>
        <w:spacing w:after="0" w:line="240" w:lineRule="auto"/>
        <w:ind w:left="0" w:firstLine="709"/>
        <w:jc w:val="center"/>
        <w:rPr>
          <w:rFonts w:ascii="Times New Roman" w:hAnsi="Times New Roman"/>
          <w:b/>
          <w:sz w:val="24"/>
          <w:szCs w:val="24"/>
        </w:rPr>
      </w:pPr>
      <w:r w:rsidRPr="00B95B35">
        <w:rPr>
          <w:rFonts w:ascii="Times New Roman" w:hAnsi="Times New Roman"/>
          <w:b/>
          <w:sz w:val="24"/>
          <w:szCs w:val="24"/>
        </w:rPr>
        <w:lastRenderedPageBreak/>
        <w:t>3. ЛИТЕРАТУРА И ЭЛЕКТРОННЫЕ РЕСУРСЫ</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Алексеева В.В. Что такое искусство. – М., 1991.</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pacing w:val="15"/>
          <w:sz w:val="24"/>
          <w:szCs w:val="24"/>
          <w:lang w:eastAsia="ru-RU"/>
        </w:rPr>
        <w:t>Амоков В.Б. Искусство аппли</w:t>
      </w:r>
      <w:r w:rsidRPr="00B95B35">
        <w:rPr>
          <w:rFonts w:ascii="Times New Roman" w:eastAsia="Times New Roman" w:hAnsi="Times New Roman"/>
          <w:sz w:val="24"/>
          <w:szCs w:val="24"/>
          <w:lang w:eastAsia="ru-RU"/>
        </w:rPr>
        <w:t>кации. — М.: Школьная пресса, 2002</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sz w:val="24"/>
          <w:szCs w:val="24"/>
          <w:lang w:eastAsia="ru-RU"/>
        </w:rPr>
        <w:t>Андреев, В.И. Педагогика: Учебный курс для творческого саморазвития. / В.И. Андреев - Казань: Центр инновационных технологий, АРТ-Дизайн: красивые вещи «</w:t>
      </w:r>
      <w:r w:rsidRPr="00B95B35">
        <w:rPr>
          <w:rFonts w:ascii="Times New Roman" w:eastAsia="Times New Roman" w:hAnsi="Times New Roman"/>
          <w:sz w:val="24"/>
          <w:szCs w:val="24"/>
          <w:lang w:val="en-US" w:eastAsia="ru-RU"/>
        </w:rPr>
        <w:t>hand</w:t>
      </w:r>
      <w:r w:rsidRPr="00B95B35">
        <w:rPr>
          <w:rFonts w:ascii="Times New Roman" w:eastAsia="Times New Roman" w:hAnsi="Times New Roman"/>
          <w:sz w:val="24"/>
          <w:szCs w:val="24"/>
          <w:lang w:eastAsia="ru-RU"/>
        </w:rPr>
        <w:t>-</w:t>
      </w:r>
      <w:r w:rsidRPr="00B95B35">
        <w:rPr>
          <w:rFonts w:ascii="Times New Roman" w:eastAsia="Times New Roman" w:hAnsi="Times New Roman"/>
          <w:sz w:val="24"/>
          <w:szCs w:val="24"/>
          <w:lang w:val="en-US" w:eastAsia="ru-RU"/>
        </w:rPr>
        <w:t>made</w:t>
      </w:r>
      <w:r w:rsidRPr="00B95B35">
        <w:rPr>
          <w:rFonts w:ascii="Times New Roman" w:eastAsia="Times New Roman" w:hAnsi="Times New Roman"/>
          <w:sz w:val="24"/>
          <w:szCs w:val="24"/>
          <w:lang w:eastAsia="ru-RU"/>
        </w:rPr>
        <w:t>». – Ростов-на-Дону: Феникс, 2005.</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snapToGrid w:val="0"/>
          <w:sz w:val="24"/>
          <w:szCs w:val="24"/>
          <w:lang w:eastAsia="ru-RU"/>
        </w:rPr>
        <w:t>Барадулин В.А. Основы художественного ремесла.</w:t>
      </w:r>
      <w:r w:rsidRPr="00B95B35">
        <w:rPr>
          <w:rFonts w:ascii="Times New Roman" w:eastAsia="Times New Roman" w:hAnsi="Times New Roman"/>
          <w:noProof/>
          <w:snapToGrid w:val="0"/>
          <w:sz w:val="24"/>
          <w:szCs w:val="24"/>
          <w:lang w:eastAsia="ru-RU"/>
        </w:rPr>
        <w:t xml:space="preserve"> -</w:t>
      </w:r>
      <w:r w:rsidRPr="00B95B35">
        <w:rPr>
          <w:rFonts w:ascii="Times New Roman" w:eastAsia="Times New Roman" w:hAnsi="Times New Roman"/>
          <w:snapToGrid w:val="0"/>
          <w:sz w:val="24"/>
          <w:szCs w:val="24"/>
          <w:lang w:eastAsia="ru-RU"/>
        </w:rPr>
        <w:t xml:space="preserve"> М.,</w:t>
      </w:r>
      <w:r w:rsidRPr="00B95B35">
        <w:rPr>
          <w:rFonts w:ascii="Times New Roman" w:eastAsia="Times New Roman" w:hAnsi="Times New Roman"/>
          <w:noProof/>
          <w:snapToGrid w:val="0"/>
          <w:sz w:val="24"/>
          <w:szCs w:val="24"/>
          <w:lang w:eastAsia="ru-RU"/>
        </w:rPr>
        <w:t xml:space="preserve"> 1979.</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noProof/>
          <w:snapToGrid w:val="0"/>
          <w:sz w:val="24"/>
          <w:szCs w:val="24"/>
          <w:lang w:eastAsia="ru-RU"/>
        </w:rPr>
        <w:t>Белякова О.В. Большая книга поделок / О.В.Белякова. – М., 2009.</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hAnsi="Times New Roman"/>
          <w:color w:val="000000"/>
          <w:sz w:val="24"/>
          <w:szCs w:val="24"/>
          <w:shd w:val="clear" w:color="auto" w:fill="FFFFFF"/>
        </w:rPr>
        <w:t xml:space="preserve">Витвицкая, М.Э. Икебана, аранжировка, флористика. Искусство составления букетов / М.Э. Витвицкая. -М.: Рипол-Классик, </w:t>
      </w:r>
      <w:r w:rsidRPr="00B95B35">
        <w:rPr>
          <w:rStyle w:val="af6"/>
          <w:sz w:val="24"/>
          <w:szCs w:val="24"/>
          <w:shd w:val="clear" w:color="auto" w:fill="FFFFFF"/>
        </w:rPr>
        <w:t>2018</w:t>
      </w:r>
      <w:r w:rsidRPr="00B95B35">
        <w:rPr>
          <w:rFonts w:ascii="Times New Roman" w:hAnsi="Times New Roman"/>
          <w:color w:val="000000"/>
          <w:sz w:val="24"/>
          <w:szCs w:val="24"/>
          <w:shd w:val="clear" w:color="auto" w:fill="FFFFFF"/>
        </w:rPr>
        <w:t>.</w:t>
      </w:r>
    </w:p>
    <w:p w:rsidR="001162F5" w:rsidRPr="00B95B35" w:rsidRDefault="001162F5" w:rsidP="001162F5">
      <w:pPr>
        <w:pStyle w:val="a4"/>
        <w:widowControl w:val="0"/>
        <w:numPr>
          <w:ilvl w:val="0"/>
          <w:numId w:val="62"/>
        </w:numPr>
        <w:shd w:val="clear" w:color="auto" w:fill="FFFFFF"/>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Выгонов В.В. Изделия из бумаги. — М.: Издательский дом МС, 2001.</w:t>
      </w:r>
    </w:p>
    <w:p w:rsidR="001162F5" w:rsidRPr="00B95B35" w:rsidRDefault="001162F5" w:rsidP="001162F5">
      <w:pPr>
        <w:pStyle w:val="a4"/>
        <w:widowControl w:val="0"/>
        <w:numPr>
          <w:ilvl w:val="0"/>
          <w:numId w:val="62"/>
        </w:numPr>
        <w:shd w:val="clear" w:color="auto" w:fill="FFFFFF"/>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napToGrid w:val="0"/>
          <w:sz w:val="24"/>
          <w:szCs w:val="24"/>
          <w:lang w:eastAsia="ru-RU"/>
        </w:rPr>
        <w:t>Выготский Л.И. Психология искусства.</w:t>
      </w:r>
      <w:r w:rsidRPr="00B95B35">
        <w:rPr>
          <w:rFonts w:ascii="Times New Roman" w:eastAsia="Times New Roman" w:hAnsi="Times New Roman"/>
          <w:noProof/>
          <w:snapToGrid w:val="0"/>
          <w:sz w:val="24"/>
          <w:szCs w:val="24"/>
          <w:lang w:eastAsia="ru-RU"/>
        </w:rPr>
        <w:t xml:space="preserve"> -</w:t>
      </w:r>
      <w:r w:rsidRPr="00B95B35">
        <w:rPr>
          <w:rFonts w:ascii="Times New Roman" w:eastAsia="Times New Roman" w:hAnsi="Times New Roman"/>
          <w:snapToGrid w:val="0"/>
          <w:sz w:val="24"/>
          <w:szCs w:val="24"/>
          <w:lang w:eastAsia="ru-RU"/>
        </w:rPr>
        <w:t xml:space="preserve"> М.: Искусство,</w:t>
      </w:r>
      <w:r w:rsidRPr="00B95B35">
        <w:rPr>
          <w:rFonts w:ascii="Times New Roman" w:eastAsia="Times New Roman" w:hAnsi="Times New Roman"/>
          <w:noProof/>
          <w:snapToGrid w:val="0"/>
          <w:sz w:val="24"/>
          <w:szCs w:val="24"/>
          <w:lang w:eastAsia="ru-RU"/>
        </w:rPr>
        <w:t xml:space="preserve"> 1988.</w:t>
      </w:r>
    </w:p>
    <w:p w:rsidR="001162F5" w:rsidRPr="00B95B35" w:rsidRDefault="001162F5" w:rsidP="001162F5">
      <w:pPr>
        <w:pStyle w:val="a4"/>
        <w:widowControl w:val="0"/>
        <w:numPr>
          <w:ilvl w:val="0"/>
          <w:numId w:val="62"/>
        </w:numPr>
        <w:shd w:val="clear" w:color="auto" w:fill="FFFFFF"/>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noProof/>
          <w:snapToGrid w:val="0"/>
          <w:sz w:val="24"/>
          <w:szCs w:val="24"/>
          <w:lang w:eastAsia="ru-RU"/>
        </w:rPr>
        <w:t>Голубева О.Л. Основы композиции. – Спб.: изд-во В. Шевчук, 2021.</w:t>
      </w:r>
    </w:p>
    <w:p w:rsidR="001162F5" w:rsidRPr="00B95B35" w:rsidRDefault="001162F5" w:rsidP="001162F5">
      <w:pPr>
        <w:pStyle w:val="a4"/>
        <w:widowControl w:val="0"/>
        <w:numPr>
          <w:ilvl w:val="0"/>
          <w:numId w:val="62"/>
        </w:numPr>
        <w:shd w:val="clear" w:color="auto" w:fill="FFFFFF"/>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Голубинцева, Е. Украшения и аксессуары/ Е. Голубинцева: Валери СПД, 2002.</w:t>
      </w:r>
    </w:p>
    <w:p w:rsidR="001162F5" w:rsidRPr="00B95B35" w:rsidRDefault="001162F5" w:rsidP="001162F5">
      <w:pPr>
        <w:pStyle w:val="a4"/>
        <w:widowControl w:val="0"/>
        <w:numPr>
          <w:ilvl w:val="0"/>
          <w:numId w:val="62"/>
        </w:numPr>
        <w:shd w:val="clear" w:color="auto" w:fill="FFFFFF"/>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hAnsi="Times New Roman"/>
          <w:sz w:val="24"/>
          <w:szCs w:val="24"/>
        </w:rPr>
        <w:t>Грабарь, И. Э.История русского искусства / И. Э. Грабарь. — М.: ACT, 2010.</w:t>
      </w:r>
    </w:p>
    <w:p w:rsidR="001162F5" w:rsidRPr="00B95B35" w:rsidRDefault="001162F5" w:rsidP="001162F5">
      <w:pPr>
        <w:pStyle w:val="a4"/>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Григорьев Д.В., Степанов П.В. «Внеурочная деятельность школьников. Методический конструктор: пособие для учителя». - М.: Просвещение, 2010.</w:t>
      </w:r>
    </w:p>
    <w:p w:rsidR="001162F5" w:rsidRPr="00B95B35" w:rsidRDefault="001162F5" w:rsidP="001162F5">
      <w:pPr>
        <w:pStyle w:val="a4"/>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Данилюк А.Я., Кондаков А.М., Тишков В.А. «Концепция духовно – нравственного развития и воспитания личности гражданина России». - М.: Просвещение, 2010.</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sz w:val="24"/>
          <w:szCs w:val="24"/>
          <w:lang w:eastAsia="ru-RU"/>
        </w:rPr>
        <w:t>Долженко Г.И. 100 поделок из бумаги. — Ярославль: Академия развития, 2002.</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sz w:val="24"/>
          <w:szCs w:val="24"/>
          <w:lang w:eastAsia="ru-RU"/>
        </w:rPr>
        <w:t>Каргина З.А. Практическое пособие для педагога дополнительного образования. /З.А. Каргина. – М.: Валери СПД, 2009.</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noProof/>
          <w:snapToGrid w:val="0"/>
          <w:sz w:val="24"/>
          <w:szCs w:val="24"/>
          <w:lang w:eastAsia="ru-RU"/>
        </w:rPr>
      </w:pPr>
      <w:r w:rsidRPr="00B95B35">
        <w:rPr>
          <w:rFonts w:ascii="Times New Roman" w:eastAsia="Times New Roman" w:hAnsi="Times New Roman"/>
          <w:sz w:val="24"/>
          <w:szCs w:val="24"/>
          <w:lang w:eastAsia="ru-RU"/>
        </w:rPr>
        <w:t>Колесников А.Н. В поисках затерявшейся старины. – М., 2016.</w:t>
      </w:r>
    </w:p>
    <w:p w:rsidR="001162F5" w:rsidRPr="00B95B35" w:rsidRDefault="001162F5" w:rsidP="001162F5">
      <w:pPr>
        <w:pStyle w:val="a4"/>
        <w:widowControl w:val="0"/>
        <w:numPr>
          <w:ilvl w:val="0"/>
          <w:numId w:val="62"/>
        </w:numPr>
        <w:tabs>
          <w:tab w:val="left" w:pos="142"/>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Коротеева Е.И. Азбука аппликации / Е.И. Коротеева. - М., 2009.</w:t>
      </w:r>
    </w:p>
    <w:p w:rsidR="001162F5" w:rsidRPr="00B95B35" w:rsidRDefault="001162F5" w:rsidP="001162F5">
      <w:pPr>
        <w:pStyle w:val="a4"/>
        <w:widowControl w:val="0"/>
        <w:numPr>
          <w:ilvl w:val="0"/>
          <w:numId w:val="62"/>
        </w:numPr>
        <w:tabs>
          <w:tab w:val="left" w:pos="142"/>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Коротеева Е.И. Графика. Первые шаги / Е.И. Коротеева. - М., 2009.</w:t>
      </w:r>
    </w:p>
    <w:p w:rsidR="001162F5" w:rsidRPr="00B95B35" w:rsidRDefault="001162F5" w:rsidP="001162F5">
      <w:pPr>
        <w:pStyle w:val="a4"/>
        <w:widowControl w:val="0"/>
        <w:numPr>
          <w:ilvl w:val="0"/>
          <w:numId w:val="62"/>
        </w:numPr>
        <w:tabs>
          <w:tab w:val="left" w:pos="142"/>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Курбатова Н.В. Изобразительное искусство. - М.: АСТ, 2010.</w:t>
      </w:r>
    </w:p>
    <w:p w:rsidR="001162F5" w:rsidRPr="00B95B35" w:rsidRDefault="001162F5" w:rsidP="001162F5">
      <w:pPr>
        <w:pStyle w:val="a4"/>
        <w:widowControl w:val="0"/>
        <w:numPr>
          <w:ilvl w:val="0"/>
          <w:numId w:val="62"/>
        </w:numPr>
        <w:tabs>
          <w:tab w:val="left" w:pos="142"/>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Лебедева Н. Детская энциклопедия животных: Развивающая и обучающая книга для родителей / Пер. с нем. - М.: ОЛМА-ПРЕСС, 2002.</w:t>
      </w:r>
    </w:p>
    <w:p w:rsidR="001162F5" w:rsidRPr="00B95B35" w:rsidRDefault="001162F5" w:rsidP="001162F5">
      <w:pPr>
        <w:pStyle w:val="a4"/>
        <w:widowControl w:val="0"/>
        <w:numPr>
          <w:ilvl w:val="0"/>
          <w:numId w:val="62"/>
        </w:numPr>
        <w:tabs>
          <w:tab w:val="left" w:pos="142"/>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Левина М. «365 веселых уроков труда». - М.: Рольф Москва, 2000.</w:t>
      </w:r>
    </w:p>
    <w:p w:rsidR="001162F5" w:rsidRPr="00B95B35" w:rsidRDefault="001162F5" w:rsidP="001162F5">
      <w:pPr>
        <w:pStyle w:val="a4"/>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Макаров А.Ю. Цветы в технике бумажной пластики // Школа и производство. -2009. - №7 – с.28, 37-39</w:t>
      </w:r>
    </w:p>
    <w:p w:rsidR="001162F5" w:rsidRPr="00B95B35" w:rsidRDefault="001162F5" w:rsidP="001162F5">
      <w:pPr>
        <w:pStyle w:val="a4"/>
        <w:widowControl w:val="0"/>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napToGrid w:val="0"/>
          <w:sz w:val="24"/>
          <w:szCs w:val="24"/>
          <w:lang w:eastAsia="ru-RU"/>
        </w:rPr>
        <w:t>Миловокий А.С. Народные промыслы. Встречи с самобытными мастерами.</w:t>
      </w:r>
      <w:r w:rsidRPr="00B95B35">
        <w:rPr>
          <w:rFonts w:ascii="Times New Roman" w:eastAsia="Times New Roman" w:hAnsi="Times New Roman"/>
          <w:noProof/>
          <w:snapToGrid w:val="0"/>
          <w:sz w:val="24"/>
          <w:szCs w:val="24"/>
          <w:lang w:eastAsia="ru-RU"/>
        </w:rPr>
        <w:t xml:space="preserve"> -</w:t>
      </w:r>
      <w:r w:rsidRPr="00B95B35">
        <w:rPr>
          <w:rFonts w:ascii="Times New Roman" w:eastAsia="Times New Roman" w:hAnsi="Times New Roman"/>
          <w:snapToGrid w:val="0"/>
          <w:sz w:val="24"/>
          <w:szCs w:val="24"/>
          <w:lang w:eastAsia="ru-RU"/>
        </w:rPr>
        <w:t xml:space="preserve"> М.,</w:t>
      </w:r>
      <w:r w:rsidRPr="00B95B35">
        <w:rPr>
          <w:rFonts w:ascii="Times New Roman" w:eastAsia="Times New Roman" w:hAnsi="Times New Roman"/>
          <w:noProof/>
          <w:snapToGrid w:val="0"/>
          <w:sz w:val="24"/>
          <w:szCs w:val="24"/>
          <w:lang w:eastAsia="ru-RU"/>
        </w:rPr>
        <w:t xml:space="preserve"> 1994.</w:t>
      </w:r>
    </w:p>
    <w:p w:rsidR="001162F5" w:rsidRPr="00B95B35" w:rsidRDefault="001162F5" w:rsidP="001162F5">
      <w:pPr>
        <w:pStyle w:val="a4"/>
        <w:numPr>
          <w:ilvl w:val="0"/>
          <w:numId w:val="62"/>
        </w:numPr>
        <w:tabs>
          <w:tab w:val="left" w:pos="-723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Нагибина М.И. Из простой бумаги мастерим как маги. - Ярославль: Академия развития, 2001.</w:t>
      </w:r>
    </w:p>
    <w:p w:rsidR="001162F5" w:rsidRPr="00B95B35" w:rsidRDefault="001162F5" w:rsidP="001162F5">
      <w:pPr>
        <w:pStyle w:val="a4"/>
        <w:widowControl w:val="0"/>
        <w:numPr>
          <w:ilvl w:val="0"/>
          <w:numId w:val="62"/>
        </w:numPr>
        <w:tabs>
          <w:tab w:val="left" w:pos="-7230"/>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noProof/>
          <w:snapToGrid w:val="0"/>
          <w:sz w:val="24"/>
          <w:szCs w:val="24"/>
          <w:lang w:eastAsia="ru-RU"/>
        </w:rPr>
        <w:t>Неменский Б.М. Педагогика искусства / Б.М.Неменский. – М., 2007.</w:t>
      </w:r>
    </w:p>
    <w:p w:rsidR="001162F5" w:rsidRPr="00B95B35" w:rsidRDefault="001162F5" w:rsidP="001162F5">
      <w:pPr>
        <w:pStyle w:val="a4"/>
        <w:widowControl w:val="0"/>
        <w:numPr>
          <w:ilvl w:val="0"/>
          <w:numId w:val="62"/>
        </w:numPr>
        <w:shd w:val="clear" w:color="auto" w:fill="FFFFFF"/>
        <w:tabs>
          <w:tab w:val="left" w:pos="51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hAnsi="Times New Roman"/>
          <w:sz w:val="24"/>
          <w:szCs w:val="24"/>
        </w:rPr>
        <w:t>Примерные программы внеурочной деятельности. Начальное и основное образование под. редакцией В.А. Горского. - М.: Просвещение, 2011.</w:t>
      </w:r>
    </w:p>
    <w:p w:rsidR="001162F5" w:rsidRPr="00B95B35" w:rsidRDefault="001162F5" w:rsidP="001162F5">
      <w:pPr>
        <w:pStyle w:val="a4"/>
        <w:widowControl w:val="0"/>
        <w:numPr>
          <w:ilvl w:val="0"/>
          <w:numId w:val="62"/>
        </w:numPr>
        <w:shd w:val="clear" w:color="auto" w:fill="FFFFFF"/>
        <w:tabs>
          <w:tab w:val="left" w:pos="51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Римкевич Е.А. Орнамент и композиция. - Армавир, 2000.</w:t>
      </w:r>
    </w:p>
    <w:p w:rsidR="001162F5" w:rsidRPr="00B95B35" w:rsidRDefault="001162F5" w:rsidP="001162F5">
      <w:pPr>
        <w:pStyle w:val="a4"/>
        <w:numPr>
          <w:ilvl w:val="0"/>
          <w:numId w:val="62"/>
        </w:numPr>
        <w:tabs>
          <w:tab w:val="left" w:pos="-7230"/>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Ротемунд Х. Рамочки для фотографий своими руками /пер. с нем. – М.: Мой Мир Гмб и К о КГ, 2006.</w:t>
      </w:r>
    </w:p>
    <w:p w:rsidR="001162F5" w:rsidRPr="00B95B35" w:rsidRDefault="001162F5" w:rsidP="001162F5">
      <w:pPr>
        <w:pStyle w:val="a4"/>
        <w:numPr>
          <w:ilvl w:val="0"/>
          <w:numId w:val="62"/>
        </w:numPr>
        <w:tabs>
          <w:tab w:val="left" w:pos="-7230"/>
        </w:tabs>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Скребцова, Т.О. Новая коллекция объёмных картин из кожи / Т.О. Скребцова, Л.А. Данильченко. - Ростов н/Д.: Феникс, 2006.</w:t>
      </w:r>
    </w:p>
    <w:p w:rsidR="001162F5" w:rsidRPr="00B95B35" w:rsidRDefault="001162F5" w:rsidP="001162F5">
      <w:pPr>
        <w:pStyle w:val="a4"/>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Федеральный государственный образовательный стандарт начального общего образования / М-во образования и науки Рос. Федерации. - М.: Просвещение, 2010.</w:t>
      </w:r>
    </w:p>
    <w:p w:rsidR="001162F5" w:rsidRPr="00B95B35" w:rsidRDefault="001162F5" w:rsidP="001162F5">
      <w:pPr>
        <w:pStyle w:val="a4"/>
        <w:numPr>
          <w:ilvl w:val="0"/>
          <w:numId w:val="62"/>
        </w:numPr>
        <w:spacing w:after="0" w:line="240" w:lineRule="auto"/>
        <w:ind w:left="0" w:right="424"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Хазенбанк В., Хенике Э. Сделай сам. - Берлин: Фолькунд Виссен, 1998.</w:t>
      </w:r>
    </w:p>
    <w:p w:rsidR="001162F5" w:rsidRPr="00B95B35" w:rsidRDefault="001162F5" w:rsidP="001162F5">
      <w:pPr>
        <w:pStyle w:val="a4"/>
        <w:numPr>
          <w:ilvl w:val="0"/>
          <w:numId w:val="62"/>
        </w:numPr>
        <w:spacing w:after="0" w:line="240" w:lineRule="auto"/>
        <w:ind w:left="0" w:firstLine="709"/>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Чибрикова О.В. Забавные подарки по поводу и без. - М.: Эксмо, 2006. </w:t>
      </w:r>
    </w:p>
    <w:p w:rsidR="001162F5" w:rsidRPr="00B95B35" w:rsidRDefault="001162F5" w:rsidP="001162F5">
      <w:pPr>
        <w:pStyle w:val="a4"/>
        <w:spacing w:after="0" w:line="240" w:lineRule="auto"/>
        <w:ind w:left="709"/>
        <w:jc w:val="both"/>
        <w:rPr>
          <w:rFonts w:ascii="Times New Roman" w:eastAsia="Times New Roman" w:hAnsi="Times New Roman"/>
          <w:sz w:val="24"/>
          <w:szCs w:val="24"/>
          <w:lang w:eastAsia="ru-RU"/>
        </w:rPr>
      </w:pPr>
    </w:p>
    <w:p w:rsidR="00B95B35" w:rsidRDefault="00B95B35" w:rsidP="001162F5">
      <w:pPr>
        <w:spacing w:after="0" w:line="240" w:lineRule="auto"/>
        <w:jc w:val="center"/>
        <w:rPr>
          <w:rFonts w:ascii="Times New Roman" w:eastAsia="Times New Roman" w:hAnsi="Times New Roman"/>
          <w:b/>
          <w:sz w:val="24"/>
          <w:szCs w:val="24"/>
          <w:lang w:eastAsia="ru-RU"/>
        </w:rPr>
      </w:pPr>
    </w:p>
    <w:p w:rsidR="00B95B35" w:rsidRDefault="00B95B35" w:rsidP="001162F5">
      <w:pPr>
        <w:spacing w:after="0" w:line="240" w:lineRule="auto"/>
        <w:jc w:val="center"/>
        <w:rPr>
          <w:rFonts w:ascii="Times New Roman" w:eastAsia="Times New Roman" w:hAnsi="Times New Roman"/>
          <w:b/>
          <w:sz w:val="24"/>
          <w:szCs w:val="24"/>
          <w:lang w:eastAsia="ru-RU"/>
        </w:rPr>
      </w:pPr>
    </w:p>
    <w:p w:rsidR="001162F5" w:rsidRPr="00B95B35" w:rsidRDefault="001162F5" w:rsidP="001162F5">
      <w:pPr>
        <w:spacing w:after="0" w:line="240" w:lineRule="auto"/>
        <w:jc w:val="center"/>
        <w:rPr>
          <w:rFonts w:ascii="Times New Roman" w:eastAsia="Times New Roman" w:hAnsi="Times New Roman"/>
          <w:b/>
          <w:sz w:val="24"/>
          <w:szCs w:val="24"/>
          <w:lang w:eastAsia="ru-RU"/>
        </w:rPr>
      </w:pPr>
      <w:r w:rsidRPr="00B95B35">
        <w:rPr>
          <w:rFonts w:ascii="Times New Roman" w:eastAsia="Times New Roman" w:hAnsi="Times New Roman"/>
          <w:b/>
          <w:sz w:val="24"/>
          <w:szCs w:val="24"/>
          <w:lang w:eastAsia="ru-RU"/>
        </w:rPr>
        <w:lastRenderedPageBreak/>
        <w:t>ИНТЕРНЕТ-РЕСУРСЫ</w:t>
      </w:r>
    </w:p>
    <w:p w:rsidR="001162F5" w:rsidRPr="00B95B35" w:rsidRDefault="001162F5" w:rsidP="001162F5">
      <w:pPr>
        <w:numPr>
          <w:ilvl w:val="0"/>
          <w:numId w:val="63"/>
        </w:numPr>
        <w:spacing w:after="0" w:line="240" w:lineRule="auto"/>
        <w:ind w:left="0" w:firstLine="709"/>
        <w:contextualSpacing/>
        <w:jc w:val="both"/>
        <w:rPr>
          <w:rFonts w:ascii="Times New Roman" w:eastAsia="Times New Roman" w:hAnsi="Times New Roman"/>
          <w:sz w:val="24"/>
          <w:szCs w:val="24"/>
          <w:lang w:eastAsia="ru-RU"/>
        </w:rPr>
      </w:pPr>
      <w:r w:rsidRPr="00B95B35">
        <w:rPr>
          <w:rFonts w:ascii="Times New Roman" w:eastAsia="Times New Roman" w:hAnsi="Times New Roman"/>
          <w:sz w:val="24"/>
          <w:szCs w:val="24"/>
          <w:lang w:eastAsia="ru-RU"/>
        </w:rPr>
        <w:t xml:space="preserve">Страна Мастеров [Электронный ресурс]. Режим доступа: </w:t>
      </w:r>
      <w:hyperlink r:id="rId44" w:history="1">
        <w:r w:rsidRPr="00B95B35">
          <w:rPr>
            <w:rStyle w:val="af7"/>
            <w:rFonts w:ascii="Times New Roman" w:eastAsia="Times New Roman" w:hAnsi="Times New Roman"/>
            <w:sz w:val="24"/>
            <w:szCs w:val="24"/>
            <w:lang w:eastAsia="ru-RU"/>
          </w:rPr>
          <w:t>http://stranamasterov.ru/litera</w:t>
        </w:r>
      </w:hyperlink>
    </w:p>
    <w:p w:rsidR="001162F5" w:rsidRPr="00B95B35" w:rsidRDefault="001162F5" w:rsidP="001162F5">
      <w:pPr>
        <w:pStyle w:val="a4"/>
        <w:numPr>
          <w:ilvl w:val="0"/>
          <w:numId w:val="63"/>
        </w:numPr>
        <w:spacing w:after="0" w:line="240" w:lineRule="auto"/>
        <w:ind w:left="0" w:firstLine="709"/>
        <w:jc w:val="both"/>
        <w:rPr>
          <w:rFonts w:ascii="Times New Roman" w:hAnsi="Times New Roman"/>
          <w:sz w:val="24"/>
          <w:szCs w:val="24"/>
        </w:rPr>
      </w:pPr>
      <w:r w:rsidRPr="00B95B35">
        <w:rPr>
          <w:rFonts w:ascii="Times New Roman" w:hAnsi="Times New Roman"/>
          <w:sz w:val="24"/>
          <w:szCs w:val="24"/>
        </w:rPr>
        <w:t xml:space="preserve">Официальный сайт Министерства образования и науки РФ. Режим доступа: </w:t>
      </w:r>
      <w:hyperlink r:id="rId45" w:history="1">
        <w:r w:rsidRPr="00B95B35">
          <w:rPr>
            <w:rStyle w:val="af7"/>
            <w:rFonts w:ascii="Times New Roman" w:hAnsi="Times New Roman"/>
            <w:sz w:val="24"/>
            <w:szCs w:val="24"/>
          </w:rPr>
          <w:t>http://www.mon.gov.ru</w:t>
        </w:r>
      </w:hyperlink>
      <w:r w:rsidRPr="00B95B35">
        <w:rPr>
          <w:rFonts w:ascii="Times New Roman" w:hAnsi="Times New Roman"/>
          <w:sz w:val="24"/>
          <w:szCs w:val="24"/>
          <w:u w:val="single"/>
        </w:rPr>
        <w:t>;</w:t>
      </w:r>
    </w:p>
    <w:p w:rsidR="001162F5" w:rsidRPr="00B95B35" w:rsidRDefault="001162F5" w:rsidP="001162F5">
      <w:pPr>
        <w:pStyle w:val="a4"/>
        <w:numPr>
          <w:ilvl w:val="0"/>
          <w:numId w:val="63"/>
        </w:numPr>
        <w:spacing w:after="0" w:line="240" w:lineRule="auto"/>
        <w:ind w:left="0" w:firstLine="709"/>
        <w:jc w:val="both"/>
        <w:rPr>
          <w:rFonts w:ascii="Times New Roman" w:hAnsi="Times New Roman"/>
          <w:sz w:val="24"/>
          <w:szCs w:val="24"/>
        </w:rPr>
      </w:pPr>
      <w:r w:rsidRPr="00B95B35">
        <w:rPr>
          <w:rFonts w:ascii="Times New Roman" w:hAnsi="Times New Roman"/>
          <w:sz w:val="24"/>
          <w:szCs w:val="24"/>
        </w:rPr>
        <w:t xml:space="preserve">Навигатор дополнительного образования Оренбургской области. Режим доступа: </w:t>
      </w:r>
      <w:hyperlink r:id="rId46" w:history="1">
        <w:r w:rsidRPr="00B95B35">
          <w:rPr>
            <w:rStyle w:val="af7"/>
            <w:rFonts w:ascii="Times New Roman" w:hAnsi="Times New Roman"/>
            <w:sz w:val="24"/>
            <w:szCs w:val="24"/>
          </w:rPr>
          <w:t>https://dop.edu.orb.ru/</w:t>
        </w:r>
      </w:hyperlink>
      <w:r w:rsidRPr="00B95B35">
        <w:rPr>
          <w:rFonts w:ascii="Times New Roman" w:hAnsi="Times New Roman"/>
          <w:sz w:val="24"/>
          <w:szCs w:val="24"/>
          <w:u w:val="single"/>
        </w:rPr>
        <w:t xml:space="preserve"> ;</w:t>
      </w:r>
    </w:p>
    <w:p w:rsidR="001162F5" w:rsidRPr="00B95B35" w:rsidRDefault="001162F5" w:rsidP="001162F5">
      <w:pPr>
        <w:pStyle w:val="a4"/>
        <w:numPr>
          <w:ilvl w:val="0"/>
          <w:numId w:val="63"/>
        </w:numPr>
        <w:spacing w:after="0" w:line="240" w:lineRule="auto"/>
        <w:ind w:left="0" w:firstLine="709"/>
        <w:jc w:val="both"/>
        <w:rPr>
          <w:rFonts w:ascii="Times New Roman" w:hAnsi="Times New Roman"/>
          <w:sz w:val="24"/>
          <w:szCs w:val="24"/>
        </w:rPr>
      </w:pPr>
      <w:r w:rsidRPr="00B95B35">
        <w:rPr>
          <w:rFonts w:ascii="Times New Roman" w:hAnsi="Times New Roman"/>
          <w:sz w:val="24"/>
          <w:szCs w:val="24"/>
        </w:rPr>
        <w:t xml:space="preserve">Группа «Мастер-Класс» ВКонтакте. Режим доступа: </w:t>
      </w:r>
      <w:hyperlink r:id="rId47" w:history="1">
        <w:r w:rsidRPr="00B95B35">
          <w:rPr>
            <w:rStyle w:val="af7"/>
            <w:rFonts w:ascii="Times New Roman" w:hAnsi="Times New Roman"/>
            <w:sz w:val="24"/>
            <w:szCs w:val="24"/>
          </w:rPr>
          <w:t>https://vk.com/club193491263</w:t>
        </w:r>
      </w:hyperlink>
    </w:p>
    <w:p w:rsidR="001162F5" w:rsidRPr="00B95B35" w:rsidRDefault="001162F5" w:rsidP="001162F5">
      <w:pPr>
        <w:pStyle w:val="a4"/>
        <w:numPr>
          <w:ilvl w:val="0"/>
          <w:numId w:val="63"/>
        </w:numPr>
        <w:spacing w:after="0" w:line="240" w:lineRule="auto"/>
        <w:ind w:left="0" w:firstLine="709"/>
        <w:jc w:val="both"/>
        <w:rPr>
          <w:rStyle w:val="af7"/>
          <w:color w:val="FF0000"/>
          <w:sz w:val="24"/>
          <w:szCs w:val="24"/>
        </w:rPr>
      </w:pPr>
      <w:r w:rsidRPr="00B95B35">
        <w:rPr>
          <w:rFonts w:ascii="Times New Roman" w:hAnsi="Times New Roman"/>
          <w:sz w:val="24"/>
          <w:szCs w:val="24"/>
          <w:u w:val="single"/>
        </w:rPr>
        <w:t xml:space="preserve">OnlineTestPad. </w:t>
      </w:r>
      <w:r w:rsidRPr="00B95B35">
        <w:rPr>
          <w:rFonts w:ascii="Times New Roman" w:hAnsi="Times New Roman"/>
          <w:sz w:val="24"/>
          <w:szCs w:val="24"/>
        </w:rPr>
        <w:t xml:space="preserve">Режим доступа: </w:t>
      </w:r>
      <w:hyperlink r:id="rId48" w:history="1">
        <w:r w:rsidRPr="00B95B35">
          <w:rPr>
            <w:rStyle w:val="af7"/>
            <w:rFonts w:ascii="Times New Roman" w:hAnsi="Times New Roman"/>
            <w:sz w:val="24"/>
            <w:szCs w:val="24"/>
          </w:rPr>
          <w:t>OnlineTestPad - Онлайн тесты, опросы, кроссворды. Онлайн конструктор тестов, опросов, кроссвордов. Виджеты для вашего сайта. | OnlineTestPad</w:t>
        </w:r>
      </w:hyperlink>
    </w:p>
    <w:p w:rsidR="001162F5" w:rsidRPr="00B95B35" w:rsidRDefault="001162F5" w:rsidP="001162F5">
      <w:pPr>
        <w:spacing w:after="0" w:line="240" w:lineRule="auto"/>
        <w:ind w:left="720"/>
        <w:contextualSpacing/>
        <w:jc w:val="both"/>
        <w:rPr>
          <w:rFonts w:eastAsia="Times New Roman"/>
          <w:sz w:val="24"/>
          <w:szCs w:val="24"/>
          <w:highlight w:val="yellow"/>
          <w:lang w:eastAsia="ru-RU"/>
        </w:rPr>
      </w:pPr>
    </w:p>
    <w:p w:rsidR="001162F5" w:rsidRPr="00B95B3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spacing w:after="0" w:line="240" w:lineRule="auto"/>
        <w:ind w:left="720"/>
        <w:contextualSpacing/>
        <w:jc w:val="both"/>
        <w:rPr>
          <w:rFonts w:ascii="Times New Roman" w:eastAsia="Times New Roman" w:hAnsi="Times New Roman"/>
          <w:sz w:val="24"/>
          <w:szCs w:val="24"/>
          <w:highlight w:val="yellow"/>
          <w:lang w:eastAsia="ru-RU"/>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1162F5" w:rsidRDefault="001162F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Default="00B95B35" w:rsidP="001162F5">
      <w:pPr>
        <w:rPr>
          <w:rFonts w:ascii="Times New Roman" w:eastAsiaTheme="minorHAnsi" w:hAnsi="Times New Roman"/>
          <w:sz w:val="26"/>
          <w:szCs w:val="26"/>
        </w:rPr>
      </w:pPr>
    </w:p>
    <w:p w:rsidR="00B95B35" w:rsidRPr="00A13692" w:rsidRDefault="00B95B35" w:rsidP="001162F5">
      <w:pPr>
        <w:rPr>
          <w:rFonts w:ascii="Times New Roman" w:eastAsiaTheme="minorHAnsi" w:hAnsi="Times New Roman"/>
          <w:sz w:val="26"/>
          <w:szCs w:val="26"/>
        </w:rPr>
      </w:pPr>
    </w:p>
    <w:p w:rsidR="001162F5" w:rsidRDefault="001162F5" w:rsidP="009D447E">
      <w:pPr>
        <w:spacing w:after="0" w:line="240" w:lineRule="auto"/>
        <w:jc w:val="center"/>
        <w:rPr>
          <w:rFonts w:ascii="Times New Roman" w:eastAsia="Times New Roman" w:hAnsi="Times New Roman"/>
          <w:b/>
          <w:sz w:val="24"/>
          <w:szCs w:val="24"/>
          <w:lang w:eastAsia="ru-RU"/>
        </w:rPr>
      </w:pPr>
    </w:p>
    <w:p w:rsidR="006405FA" w:rsidRPr="00B71033" w:rsidRDefault="008801EE" w:rsidP="009D447E">
      <w:pPr>
        <w:pStyle w:val="a4"/>
        <w:numPr>
          <w:ilvl w:val="0"/>
          <w:numId w:val="7"/>
        </w:numPr>
        <w:spacing w:after="0" w:line="240" w:lineRule="auto"/>
        <w:ind w:left="0" w:firstLine="709"/>
        <w:jc w:val="center"/>
        <w:rPr>
          <w:rFonts w:ascii="Times New Roman" w:eastAsia="Times New Roman" w:hAnsi="Times New Roman"/>
          <w:b/>
          <w:sz w:val="24"/>
          <w:szCs w:val="24"/>
          <w:lang w:eastAsia="ru-RU"/>
        </w:rPr>
      </w:pPr>
      <w:r w:rsidRPr="00B71033">
        <w:rPr>
          <w:rFonts w:ascii="Times New Roman" w:eastAsia="Times New Roman" w:hAnsi="Times New Roman"/>
          <w:b/>
          <w:sz w:val="24"/>
          <w:szCs w:val="24"/>
          <w:lang w:eastAsia="ru-RU"/>
        </w:rPr>
        <w:lastRenderedPageBreak/>
        <w:t>ПРИЛОЖЕНИЕ</w:t>
      </w:r>
    </w:p>
    <w:p w:rsidR="006405FA" w:rsidRPr="00971A0F" w:rsidRDefault="006405FA" w:rsidP="009D447E">
      <w:pPr>
        <w:spacing w:after="0" w:line="240" w:lineRule="auto"/>
        <w:ind w:firstLine="709"/>
        <w:jc w:val="right"/>
        <w:rPr>
          <w:rFonts w:ascii="Times New Roman" w:hAnsi="Times New Roman"/>
          <w:i/>
          <w:sz w:val="24"/>
          <w:szCs w:val="24"/>
        </w:rPr>
      </w:pPr>
      <w:r w:rsidRPr="00971A0F">
        <w:rPr>
          <w:rFonts w:ascii="Times New Roman" w:hAnsi="Times New Roman"/>
          <w:i/>
          <w:sz w:val="24"/>
          <w:szCs w:val="24"/>
        </w:rPr>
        <w:t>Приложение 1</w:t>
      </w:r>
    </w:p>
    <w:p w:rsidR="00C66C81" w:rsidRPr="009D447E" w:rsidRDefault="0072292D" w:rsidP="009D447E">
      <w:pPr>
        <w:pStyle w:val="a4"/>
        <w:numPr>
          <w:ilvl w:val="1"/>
          <w:numId w:val="7"/>
        </w:numPr>
        <w:spacing w:after="0" w:line="240" w:lineRule="auto"/>
        <w:ind w:left="0" w:firstLine="709"/>
        <w:jc w:val="center"/>
        <w:rPr>
          <w:rFonts w:ascii="Times New Roman" w:hAnsi="Times New Roman"/>
          <w:sz w:val="24"/>
          <w:szCs w:val="24"/>
        </w:rPr>
      </w:pPr>
      <w:r w:rsidRPr="00B71033">
        <w:rPr>
          <w:rFonts w:ascii="Times New Roman" w:hAnsi="Times New Roman"/>
          <w:b/>
          <w:sz w:val="24"/>
          <w:szCs w:val="24"/>
        </w:rPr>
        <w:t>НОРМАТИВНЫЕ ДОКУМЕНТЫ</w:t>
      </w:r>
    </w:p>
    <w:p w:rsidR="00C66C81" w:rsidRPr="009D447E" w:rsidRDefault="00C66C81" w:rsidP="009D447E">
      <w:pPr>
        <w:spacing w:after="0" w:line="240" w:lineRule="auto"/>
        <w:ind w:firstLine="709"/>
        <w:jc w:val="both"/>
        <w:rPr>
          <w:rFonts w:ascii="Times New Roman" w:eastAsia="Times New Roman" w:hAnsi="Times New Roman"/>
          <w:bCs/>
          <w:iCs/>
          <w:sz w:val="24"/>
          <w:szCs w:val="24"/>
          <w:lang w:eastAsia="ru-RU"/>
        </w:rPr>
      </w:pPr>
      <w:r w:rsidRPr="009D447E">
        <w:rPr>
          <w:rFonts w:ascii="Times New Roman" w:eastAsia="Times New Roman" w:hAnsi="Times New Roman"/>
          <w:bCs/>
          <w:iCs/>
          <w:sz w:val="24"/>
          <w:szCs w:val="24"/>
          <w:lang w:eastAsia="ru-RU"/>
        </w:rPr>
        <w:t>Образовательная деятельность по данной программе регулируется нормативно-правовыми документами:</w:t>
      </w:r>
    </w:p>
    <w:p w:rsidR="00944273" w:rsidRPr="009D447E" w:rsidRDefault="005818AD" w:rsidP="00975B1C">
      <w:pPr>
        <w:pStyle w:val="a4"/>
        <w:numPr>
          <w:ilvl w:val="0"/>
          <w:numId w:val="14"/>
        </w:numPr>
        <w:tabs>
          <w:tab w:val="left" w:pos="0"/>
        </w:tabs>
        <w:spacing w:after="0" w:line="240" w:lineRule="auto"/>
        <w:ind w:left="0" w:firstLine="709"/>
        <w:jc w:val="both"/>
        <w:rPr>
          <w:rFonts w:ascii="Times New Roman" w:hAnsi="Times New Roman"/>
          <w:sz w:val="24"/>
          <w:szCs w:val="24"/>
        </w:rPr>
      </w:pPr>
      <w:hyperlink r:id="rId49" w:history="1">
        <w:r w:rsidR="00944273" w:rsidRPr="009D447E">
          <w:rPr>
            <w:rFonts w:ascii="Times New Roman" w:hAnsi="Times New Roman"/>
            <w:sz w:val="24"/>
            <w:szCs w:val="24"/>
          </w:rPr>
          <w:t>ФЗ «Об образовании в РФ» от 29.12.2012, № 273 – ФЗ</w:t>
        </w:r>
      </w:hyperlink>
      <w:r w:rsidR="00930628" w:rsidRPr="009D447E">
        <w:rPr>
          <w:rFonts w:ascii="Times New Roman" w:hAnsi="Times New Roman"/>
          <w:sz w:val="24"/>
          <w:szCs w:val="24"/>
        </w:rPr>
        <w:t>.</w:t>
      </w:r>
    </w:p>
    <w:p w:rsidR="00944273" w:rsidRPr="009D447E" w:rsidRDefault="005818AD" w:rsidP="00975B1C">
      <w:pPr>
        <w:pStyle w:val="a4"/>
        <w:numPr>
          <w:ilvl w:val="0"/>
          <w:numId w:val="14"/>
        </w:numPr>
        <w:tabs>
          <w:tab w:val="left" w:pos="0"/>
        </w:tabs>
        <w:spacing w:after="0" w:line="240" w:lineRule="auto"/>
        <w:ind w:left="0" w:firstLine="709"/>
        <w:jc w:val="both"/>
        <w:rPr>
          <w:rFonts w:ascii="Times New Roman" w:hAnsi="Times New Roman"/>
          <w:sz w:val="24"/>
          <w:szCs w:val="24"/>
        </w:rPr>
      </w:pPr>
      <w:hyperlink r:id="rId50" w:history="1">
        <w:r w:rsidR="00944273" w:rsidRPr="009D447E">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930628" w:rsidRPr="009D447E">
        <w:rPr>
          <w:rFonts w:ascii="Times New Roman" w:hAnsi="Times New Roman"/>
          <w:sz w:val="24"/>
          <w:szCs w:val="24"/>
        </w:rPr>
        <w:t>.</w:t>
      </w:r>
    </w:p>
    <w:p w:rsidR="009D447E" w:rsidRPr="009D447E" w:rsidRDefault="009D447E" w:rsidP="00975B1C">
      <w:pPr>
        <w:pStyle w:val="a4"/>
        <w:numPr>
          <w:ilvl w:val="0"/>
          <w:numId w:val="14"/>
        </w:numPr>
        <w:shd w:val="clear" w:color="auto" w:fill="FEFEFE"/>
        <w:tabs>
          <w:tab w:val="left" w:pos="0"/>
        </w:tabs>
        <w:spacing w:after="0" w:line="240" w:lineRule="auto"/>
        <w:ind w:left="0" w:right="-1" w:firstLine="709"/>
        <w:jc w:val="both"/>
        <w:outlineLvl w:val="3"/>
        <w:rPr>
          <w:rFonts w:ascii="Times New Roman" w:eastAsia="Times New Roman" w:hAnsi="Times New Roman"/>
          <w:sz w:val="24"/>
          <w:szCs w:val="24"/>
          <w:lang w:eastAsia="ru-RU"/>
        </w:rPr>
      </w:pPr>
      <w:r w:rsidRPr="009D447E">
        <w:rPr>
          <w:rFonts w:ascii="Times New Roman" w:hAnsi="Times New Roman"/>
          <w:bCs/>
          <w:sz w:val="24"/>
          <w:szCs w:val="24"/>
        </w:rPr>
        <w:t>Указ Президента РФ № 474 от 21.07.2020 «</w:t>
      </w:r>
      <w:r w:rsidRPr="009D447E">
        <w:rPr>
          <w:rFonts w:ascii="Times New Roman" w:eastAsia="Times New Roman" w:hAnsi="Times New Roman"/>
          <w:sz w:val="24"/>
          <w:szCs w:val="24"/>
          <w:lang w:eastAsia="ru-RU"/>
        </w:rPr>
        <w:t>О национальных целях развития Российской Федерации на период до 2030 года»</w:t>
      </w:r>
      <w:r>
        <w:rPr>
          <w:rFonts w:ascii="Times New Roman" w:eastAsia="Times New Roman" w:hAnsi="Times New Roman"/>
          <w:sz w:val="24"/>
          <w:szCs w:val="24"/>
          <w:lang w:eastAsia="ru-RU"/>
        </w:rPr>
        <w:t>.</w:t>
      </w:r>
    </w:p>
    <w:p w:rsidR="00944273" w:rsidRPr="009D447E" w:rsidRDefault="005818AD" w:rsidP="00975B1C">
      <w:pPr>
        <w:pStyle w:val="a4"/>
        <w:numPr>
          <w:ilvl w:val="0"/>
          <w:numId w:val="14"/>
        </w:numPr>
        <w:tabs>
          <w:tab w:val="left" w:pos="0"/>
        </w:tabs>
        <w:spacing w:after="0" w:line="240" w:lineRule="auto"/>
        <w:ind w:left="0" w:firstLine="709"/>
        <w:jc w:val="both"/>
        <w:rPr>
          <w:rFonts w:ascii="Times New Roman" w:hAnsi="Times New Roman"/>
          <w:sz w:val="24"/>
          <w:szCs w:val="24"/>
        </w:rPr>
      </w:pPr>
      <w:hyperlink r:id="rId51" w:history="1">
        <w:r w:rsidR="00944273" w:rsidRPr="009D447E">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930628" w:rsidRPr="009D447E">
        <w:rPr>
          <w:rFonts w:ascii="Times New Roman" w:hAnsi="Times New Roman"/>
          <w:sz w:val="24"/>
          <w:szCs w:val="24"/>
        </w:rPr>
        <w:t>.</w:t>
      </w:r>
    </w:p>
    <w:p w:rsidR="009D447E" w:rsidRPr="00AA22E9" w:rsidRDefault="009D447E" w:rsidP="009D447E">
      <w:pPr>
        <w:numPr>
          <w:ilvl w:val="0"/>
          <w:numId w:val="14"/>
        </w:numPr>
        <w:spacing w:after="0" w:line="240" w:lineRule="auto"/>
        <w:ind w:left="0" w:firstLine="709"/>
        <w:jc w:val="both"/>
        <w:rPr>
          <w:rFonts w:ascii="Times New Roman" w:hAnsi="Times New Roman"/>
          <w:sz w:val="24"/>
          <w:szCs w:val="24"/>
        </w:rPr>
      </w:pPr>
      <w:r w:rsidRPr="00AA22E9">
        <w:rPr>
          <w:rFonts w:ascii="Times New Roman" w:hAnsi="Times New Roman"/>
          <w:sz w:val="24"/>
          <w:szCs w:val="24"/>
        </w:rPr>
        <w:t>Распоряжение Правительства РФ от 04.09.2014 N 1726-р «Об утверждении Концепции развития дополнительного образования детей»</w:t>
      </w:r>
      <w:r>
        <w:rPr>
          <w:rFonts w:ascii="Times New Roman" w:hAnsi="Times New Roman"/>
          <w:sz w:val="24"/>
          <w:szCs w:val="24"/>
        </w:rPr>
        <w:t>.</w:t>
      </w:r>
    </w:p>
    <w:p w:rsidR="009D447E" w:rsidRDefault="009D447E" w:rsidP="009D447E">
      <w:pPr>
        <w:numPr>
          <w:ilvl w:val="0"/>
          <w:numId w:val="14"/>
        </w:numPr>
        <w:spacing w:after="0" w:line="240" w:lineRule="auto"/>
        <w:ind w:left="0" w:firstLine="709"/>
        <w:jc w:val="both"/>
        <w:rPr>
          <w:rFonts w:ascii="Times New Roman" w:hAnsi="Times New Roman"/>
          <w:sz w:val="24"/>
          <w:szCs w:val="24"/>
        </w:rPr>
      </w:pPr>
      <w:r w:rsidRPr="00AA22E9">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r>
        <w:rPr>
          <w:rFonts w:ascii="Times New Roman" w:hAnsi="Times New Roman"/>
          <w:sz w:val="24"/>
          <w:szCs w:val="24"/>
        </w:rPr>
        <w:t>.</w:t>
      </w:r>
    </w:p>
    <w:p w:rsidR="009D447E" w:rsidRPr="009D447E" w:rsidRDefault="009D447E" w:rsidP="009D447E">
      <w:pPr>
        <w:numPr>
          <w:ilvl w:val="0"/>
          <w:numId w:val="14"/>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 xml:space="preserve">Постановление Правительства РФ от 26 декабря 2017 г. N </w:t>
      </w:r>
      <w:r>
        <w:rPr>
          <w:rFonts w:ascii="Times New Roman" w:hAnsi="Times New Roman"/>
          <w:sz w:val="24"/>
          <w:szCs w:val="24"/>
        </w:rPr>
        <w:t>1642 «</w:t>
      </w:r>
      <w:r w:rsidRPr="009D447E">
        <w:rPr>
          <w:rFonts w:ascii="Times New Roman" w:hAnsi="Times New Roman"/>
          <w:sz w:val="24"/>
          <w:szCs w:val="24"/>
        </w:rPr>
        <w:t xml:space="preserve">Об утверждении государственной </w:t>
      </w:r>
      <w:r>
        <w:rPr>
          <w:rFonts w:ascii="Times New Roman" w:hAnsi="Times New Roman"/>
          <w:sz w:val="24"/>
          <w:szCs w:val="24"/>
        </w:rPr>
        <w:t>программы Российской Федерации «Развитие образования»</w:t>
      </w:r>
      <w:r w:rsidRPr="009D447E">
        <w:rPr>
          <w:rFonts w:ascii="Times New Roman" w:hAnsi="Times New Roman"/>
          <w:sz w:val="24"/>
          <w:szCs w:val="24"/>
        </w:rPr>
        <w:t xml:space="preserve"> (с изменениями и дополнениями)</w:t>
      </w:r>
      <w:r>
        <w:rPr>
          <w:rFonts w:ascii="Times New Roman" w:hAnsi="Times New Roman"/>
          <w:sz w:val="24"/>
          <w:szCs w:val="24"/>
        </w:rPr>
        <w:t>.</w:t>
      </w:r>
    </w:p>
    <w:p w:rsidR="009D447E" w:rsidRPr="009D447E" w:rsidRDefault="005818AD" w:rsidP="009D447E">
      <w:pPr>
        <w:pStyle w:val="a4"/>
        <w:numPr>
          <w:ilvl w:val="0"/>
          <w:numId w:val="14"/>
        </w:numPr>
        <w:spacing w:after="0" w:line="240" w:lineRule="auto"/>
        <w:ind w:left="0" w:firstLine="709"/>
        <w:jc w:val="both"/>
        <w:rPr>
          <w:rFonts w:ascii="Times New Roman" w:hAnsi="Times New Roman"/>
          <w:sz w:val="24"/>
          <w:szCs w:val="24"/>
        </w:rPr>
      </w:pPr>
      <w:hyperlink r:id="rId52" w:history="1">
        <w:r w:rsidR="009D447E" w:rsidRPr="009D447E">
          <w:rPr>
            <w:rFonts w:ascii="Times New Roman" w:hAnsi="Times New Roman"/>
            <w:sz w:val="24"/>
            <w:szCs w:val="24"/>
          </w:rPr>
          <w:t>Приказ министерства просвещения Российской Федерацииот 09.11.</w:t>
        </w:r>
        <w:r w:rsidR="009D447E">
          <w:rPr>
            <w:rFonts w:ascii="Times New Roman" w:hAnsi="Times New Roman"/>
            <w:sz w:val="24"/>
            <w:szCs w:val="24"/>
          </w:rPr>
          <w:t>2018 г.</w:t>
        </w:r>
        <w:r w:rsidR="009D447E" w:rsidRPr="009D447E">
          <w:rPr>
            <w:rFonts w:ascii="Times New Roman" w:hAnsi="Times New Roman"/>
            <w:sz w:val="24"/>
            <w:szCs w:val="24"/>
          </w:rPr>
          <w:t xml:space="preserve"> № 196 «Об утверждении Порядка организации и осуществления образовательной деятельности по дополнительным общеобразовательным программам»</w:t>
        </w:r>
      </w:hyperlink>
      <w:r w:rsidR="009D447E" w:rsidRPr="009D447E">
        <w:rPr>
          <w:rFonts w:ascii="Times New Roman" w:hAnsi="Times New Roman"/>
          <w:sz w:val="24"/>
          <w:szCs w:val="24"/>
        </w:rPr>
        <w:t xml:space="preserve">. </w:t>
      </w:r>
    </w:p>
    <w:p w:rsidR="009D447E" w:rsidRPr="009D447E" w:rsidRDefault="005818AD" w:rsidP="00975B1C">
      <w:pPr>
        <w:pStyle w:val="a4"/>
        <w:numPr>
          <w:ilvl w:val="0"/>
          <w:numId w:val="14"/>
        </w:numPr>
        <w:tabs>
          <w:tab w:val="left" w:pos="0"/>
        </w:tabs>
        <w:spacing w:after="0" w:line="240" w:lineRule="auto"/>
        <w:ind w:left="0" w:firstLine="709"/>
        <w:jc w:val="both"/>
        <w:rPr>
          <w:rFonts w:ascii="Times New Roman" w:hAnsi="Times New Roman"/>
          <w:sz w:val="24"/>
          <w:szCs w:val="24"/>
        </w:rPr>
      </w:pPr>
      <w:hyperlink r:id="rId53" w:history="1">
        <w:r w:rsidR="009D447E" w:rsidRPr="009D447E">
          <w:rPr>
            <w:rFonts w:ascii="Times New Roman" w:hAnsi="Times New Roman"/>
            <w:sz w:val="24"/>
            <w:szCs w:val="24"/>
          </w:rPr>
          <w:t>Приказ министерства образования и науки Российской Федерацииот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rsidR="009D447E" w:rsidRPr="009D447E" w:rsidRDefault="005818AD" w:rsidP="00975B1C">
      <w:pPr>
        <w:pStyle w:val="a4"/>
        <w:numPr>
          <w:ilvl w:val="0"/>
          <w:numId w:val="14"/>
        </w:numPr>
        <w:tabs>
          <w:tab w:val="left" w:pos="0"/>
        </w:tabs>
        <w:spacing w:after="0" w:line="240" w:lineRule="auto"/>
        <w:ind w:left="0" w:firstLine="709"/>
        <w:jc w:val="both"/>
        <w:rPr>
          <w:rFonts w:ascii="Times New Roman" w:hAnsi="Times New Roman"/>
          <w:sz w:val="24"/>
          <w:szCs w:val="24"/>
        </w:rPr>
      </w:pPr>
      <w:hyperlink r:id="rId54" w:history="1">
        <w:r w:rsidR="009D447E" w:rsidRPr="009D447E">
          <w:rPr>
            <w:rFonts w:ascii="Times New Roman" w:hAnsi="Times New Roman"/>
            <w:sz w:val="24"/>
            <w:szCs w:val="24"/>
          </w:rPr>
          <w:t xml:space="preserve">Приказ Министерства культуры РФ </w:t>
        </w:r>
        <w:r w:rsidR="00975B1C" w:rsidRPr="00975B1C">
          <w:rPr>
            <w:rFonts w:ascii="Times New Roman" w:hAnsi="Times New Roman"/>
            <w:sz w:val="24"/>
            <w:szCs w:val="24"/>
          </w:rPr>
          <w:t>от 28.12.2001 г., № 140</w:t>
        </w:r>
        <w:r w:rsidR="00975B1C">
          <w:rPr>
            <w:rFonts w:ascii="Times New Roman" w:hAnsi="Times New Roman"/>
            <w:sz w:val="24"/>
            <w:szCs w:val="24"/>
          </w:rPr>
          <w:t>3</w:t>
        </w:r>
        <w:r w:rsidR="009D447E" w:rsidRPr="009D447E">
          <w:rPr>
            <w:rFonts w:ascii="Times New Roman" w:hAnsi="Times New Roman"/>
            <w:sz w:val="24"/>
            <w:szCs w:val="24"/>
          </w:rPr>
          <w:t>«О концепции художественного образования в РФ»</w:t>
        </w:r>
      </w:hyperlink>
      <w:r w:rsidR="009D447E" w:rsidRPr="009D447E">
        <w:rPr>
          <w:rFonts w:ascii="Times New Roman" w:hAnsi="Times New Roman"/>
          <w:sz w:val="24"/>
          <w:szCs w:val="24"/>
        </w:rPr>
        <w:t>.</w:t>
      </w:r>
    </w:p>
    <w:p w:rsidR="00944273" w:rsidRPr="009D447E" w:rsidRDefault="00930628" w:rsidP="00975B1C">
      <w:pPr>
        <w:pStyle w:val="a4"/>
        <w:numPr>
          <w:ilvl w:val="0"/>
          <w:numId w:val="14"/>
        </w:numPr>
        <w:shd w:val="clear" w:color="auto" w:fill="FFFFFF"/>
        <w:spacing w:after="0" w:line="240" w:lineRule="auto"/>
        <w:ind w:left="0" w:firstLine="709"/>
        <w:jc w:val="both"/>
        <w:textAlignment w:val="baseline"/>
        <w:outlineLvl w:val="1"/>
        <w:rPr>
          <w:rFonts w:ascii="Times New Roman" w:hAnsi="Times New Roman"/>
          <w:sz w:val="24"/>
          <w:szCs w:val="24"/>
        </w:rPr>
      </w:pPr>
      <w:r w:rsidRPr="009D447E">
        <w:rPr>
          <w:rFonts w:ascii="Times New Roman" w:eastAsia="Times New Roman" w:hAnsi="Times New Roman"/>
          <w:bCs/>
          <w:sz w:val="24"/>
          <w:szCs w:val="24"/>
          <w:lang w:eastAsia="ru-RU"/>
        </w:rPr>
        <w:t xml:space="preserve">Приказ </w:t>
      </w:r>
      <w:r w:rsidR="00932572" w:rsidRPr="009D447E">
        <w:rPr>
          <w:rFonts w:ascii="Times New Roman" w:eastAsia="Times New Roman" w:hAnsi="Times New Roman"/>
          <w:bCs/>
          <w:sz w:val="24"/>
          <w:szCs w:val="24"/>
          <w:lang w:eastAsia="ru-RU"/>
        </w:rPr>
        <w:t>м</w:t>
      </w:r>
      <w:r w:rsidRPr="009D447E">
        <w:rPr>
          <w:rFonts w:ascii="Times New Roman" w:eastAsia="Times New Roman" w:hAnsi="Times New Roman"/>
          <w:bCs/>
          <w:sz w:val="24"/>
          <w:szCs w:val="24"/>
          <w:lang w:eastAsia="ru-RU"/>
        </w:rPr>
        <w:t>инистерств</w:t>
      </w:r>
      <w:r w:rsidR="00932572" w:rsidRPr="009D447E">
        <w:rPr>
          <w:rFonts w:ascii="Times New Roman" w:eastAsia="Times New Roman" w:hAnsi="Times New Roman"/>
          <w:bCs/>
          <w:sz w:val="24"/>
          <w:szCs w:val="24"/>
          <w:lang w:eastAsia="ru-RU"/>
        </w:rPr>
        <w:t>а</w:t>
      </w:r>
      <w:r w:rsidRPr="009D447E">
        <w:rPr>
          <w:rFonts w:ascii="Times New Roman" w:eastAsia="Times New Roman" w:hAnsi="Times New Roman"/>
          <w:bCs/>
          <w:sz w:val="24"/>
          <w:szCs w:val="24"/>
          <w:lang w:eastAsia="ru-RU"/>
        </w:rPr>
        <w:t xml:space="preserve"> просвещения Российской Федерации от 03.09.2019 г. </w:t>
      </w:r>
      <w:r w:rsidR="00932572" w:rsidRPr="009D447E">
        <w:rPr>
          <w:rFonts w:ascii="Times New Roman" w:eastAsia="Times New Roman" w:hAnsi="Times New Roman"/>
          <w:bCs/>
          <w:sz w:val="24"/>
          <w:szCs w:val="24"/>
          <w:lang w:eastAsia="ru-RU"/>
        </w:rPr>
        <w:t xml:space="preserve">№ </w:t>
      </w:r>
      <w:r w:rsidRPr="009D447E">
        <w:rPr>
          <w:rFonts w:ascii="Times New Roman" w:eastAsia="Times New Roman" w:hAnsi="Times New Roman"/>
          <w:bCs/>
          <w:sz w:val="24"/>
          <w:szCs w:val="24"/>
          <w:lang w:eastAsia="ru-RU"/>
        </w:rPr>
        <w:t>467 «</w:t>
      </w:r>
      <w:r w:rsidR="00944273" w:rsidRPr="009D447E">
        <w:rPr>
          <w:rFonts w:ascii="Times New Roman" w:hAnsi="Times New Roman"/>
          <w:sz w:val="24"/>
          <w:szCs w:val="24"/>
        </w:rPr>
        <w:t>Об утверждении целевой модели развития региональных систем дополнительного образования детей</w:t>
      </w:r>
      <w:r w:rsidRPr="009D447E">
        <w:rPr>
          <w:rFonts w:ascii="Times New Roman" w:hAnsi="Times New Roman"/>
          <w:sz w:val="24"/>
          <w:szCs w:val="24"/>
        </w:rPr>
        <w:t>»</w:t>
      </w:r>
      <w:r w:rsidR="00932572" w:rsidRPr="009D447E">
        <w:rPr>
          <w:rFonts w:ascii="Times New Roman" w:hAnsi="Times New Roman"/>
          <w:sz w:val="24"/>
          <w:szCs w:val="24"/>
        </w:rPr>
        <w:t>.</w:t>
      </w:r>
    </w:p>
    <w:p w:rsidR="00975B1C" w:rsidRPr="009D447E" w:rsidRDefault="00975B1C" w:rsidP="00975B1C">
      <w:pPr>
        <w:numPr>
          <w:ilvl w:val="0"/>
          <w:numId w:val="14"/>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r>
        <w:rPr>
          <w:rFonts w:ascii="Times New Roman" w:hAnsi="Times New Roman"/>
          <w:sz w:val="24"/>
          <w:szCs w:val="24"/>
        </w:rPr>
        <w:t>.</w:t>
      </w:r>
    </w:p>
    <w:p w:rsidR="009D447E" w:rsidRPr="00975B1C" w:rsidRDefault="009D447E" w:rsidP="00975B1C">
      <w:pPr>
        <w:pStyle w:val="a4"/>
        <w:numPr>
          <w:ilvl w:val="0"/>
          <w:numId w:val="14"/>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 xml:space="preserve">Паспорт федерального проекта </w:t>
      </w:r>
      <w:r w:rsidR="00975B1C">
        <w:rPr>
          <w:rFonts w:ascii="Times New Roman" w:hAnsi="Times New Roman"/>
          <w:sz w:val="24"/>
          <w:szCs w:val="24"/>
        </w:rPr>
        <w:t>«</w:t>
      </w:r>
      <w:r w:rsidRPr="009D447E">
        <w:rPr>
          <w:rFonts w:ascii="Times New Roman" w:hAnsi="Times New Roman"/>
          <w:sz w:val="24"/>
          <w:szCs w:val="24"/>
        </w:rPr>
        <w:t>Успех каждого ребенка</w:t>
      </w:r>
      <w:r w:rsidR="00975B1C">
        <w:rPr>
          <w:rFonts w:ascii="Times New Roman" w:hAnsi="Times New Roman"/>
          <w:sz w:val="24"/>
          <w:szCs w:val="24"/>
        </w:rPr>
        <w:t>»</w:t>
      </w:r>
      <w:r w:rsidRPr="009D447E">
        <w:rPr>
          <w:rFonts w:ascii="Times New Roman" w:hAnsi="Times New Roman"/>
          <w:sz w:val="24"/>
          <w:szCs w:val="24"/>
        </w:rPr>
        <w:t xml:space="preserve"> (утвержден на заседании проектного ком</w:t>
      </w:r>
      <w:r w:rsidR="00B71033">
        <w:rPr>
          <w:rFonts w:ascii="Times New Roman" w:hAnsi="Times New Roman"/>
          <w:sz w:val="24"/>
          <w:szCs w:val="24"/>
        </w:rPr>
        <w:t>итета по национальному проекту «Образование»</w:t>
      </w:r>
      <w:r w:rsidRPr="009D447E">
        <w:rPr>
          <w:rFonts w:ascii="Times New Roman" w:hAnsi="Times New Roman"/>
          <w:sz w:val="24"/>
          <w:szCs w:val="24"/>
        </w:rPr>
        <w:t xml:space="preserve"> 07</w:t>
      </w:r>
      <w:r w:rsidR="00975B1C">
        <w:rPr>
          <w:rFonts w:ascii="Times New Roman" w:hAnsi="Times New Roman"/>
          <w:sz w:val="24"/>
          <w:szCs w:val="24"/>
        </w:rPr>
        <w:t xml:space="preserve"> декабря 2018 г</w:t>
      </w:r>
      <w:r w:rsidR="00975B1C" w:rsidRPr="00975B1C">
        <w:rPr>
          <w:rFonts w:ascii="Times New Roman" w:hAnsi="Times New Roman"/>
          <w:sz w:val="24"/>
          <w:szCs w:val="24"/>
        </w:rPr>
        <w:t>., протокол № 3).</w:t>
      </w:r>
    </w:p>
    <w:p w:rsidR="009D447E" w:rsidRPr="00975B1C" w:rsidRDefault="00975B1C" w:rsidP="00975B1C">
      <w:pPr>
        <w:pStyle w:val="a4"/>
        <w:numPr>
          <w:ilvl w:val="0"/>
          <w:numId w:val="14"/>
        </w:numPr>
        <w:spacing w:after="0" w:line="240" w:lineRule="auto"/>
        <w:ind w:left="0" w:firstLine="709"/>
        <w:jc w:val="both"/>
        <w:rPr>
          <w:rFonts w:ascii="Times New Roman" w:hAnsi="Times New Roman"/>
          <w:sz w:val="24"/>
          <w:szCs w:val="24"/>
        </w:rPr>
      </w:pPr>
      <w:r w:rsidRPr="00975B1C">
        <w:rPr>
          <w:rFonts w:ascii="Times New Roman" w:hAnsi="Times New Roman"/>
          <w:sz w:val="24"/>
          <w:szCs w:val="24"/>
        </w:rPr>
        <w:t>Паспорт федерального проекта «Цифровая образовательная среда»</w:t>
      </w:r>
      <w:r w:rsidR="009D447E" w:rsidRPr="00975B1C">
        <w:rPr>
          <w:rFonts w:ascii="Times New Roman" w:hAnsi="Times New Roman"/>
          <w:sz w:val="24"/>
          <w:szCs w:val="24"/>
        </w:rPr>
        <w:t xml:space="preserve"> (утвержден на заседании проектного ком</w:t>
      </w:r>
      <w:r>
        <w:rPr>
          <w:rFonts w:ascii="Times New Roman" w:hAnsi="Times New Roman"/>
          <w:sz w:val="24"/>
          <w:szCs w:val="24"/>
        </w:rPr>
        <w:t>итета по национальному проекту «Образование»</w:t>
      </w:r>
      <w:r w:rsidR="009D447E" w:rsidRPr="00975B1C">
        <w:rPr>
          <w:rFonts w:ascii="Times New Roman" w:hAnsi="Times New Roman"/>
          <w:sz w:val="24"/>
          <w:szCs w:val="24"/>
        </w:rPr>
        <w:t xml:space="preserve"> 07 декабря 2018 г., протокол № 3); </w:t>
      </w:r>
    </w:p>
    <w:p w:rsidR="00730BCA" w:rsidRDefault="005818AD" w:rsidP="00754DB4">
      <w:pPr>
        <w:pStyle w:val="a4"/>
        <w:numPr>
          <w:ilvl w:val="0"/>
          <w:numId w:val="14"/>
        </w:numPr>
        <w:spacing w:after="160" w:line="259" w:lineRule="auto"/>
        <w:ind w:left="0" w:firstLine="709"/>
        <w:jc w:val="both"/>
        <w:rPr>
          <w:rFonts w:ascii="Times New Roman" w:hAnsi="Times New Roman"/>
          <w:sz w:val="24"/>
          <w:szCs w:val="24"/>
        </w:rPr>
      </w:pPr>
      <w:hyperlink r:id="rId55" w:history="1">
        <w:r w:rsidR="00975B1C" w:rsidRPr="00975B1C">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975B1C" w:rsidRPr="00975B1C">
        <w:rPr>
          <w:rFonts w:ascii="Times New Roman" w:hAnsi="Times New Roman"/>
          <w:sz w:val="24"/>
          <w:szCs w:val="24"/>
        </w:rPr>
        <w:t>.</w:t>
      </w:r>
    </w:p>
    <w:p w:rsidR="00B71033" w:rsidRDefault="00B71033" w:rsidP="00B71033">
      <w:pPr>
        <w:spacing w:after="160" w:line="259" w:lineRule="auto"/>
        <w:jc w:val="both"/>
        <w:rPr>
          <w:rFonts w:ascii="Times New Roman" w:hAnsi="Times New Roman"/>
          <w:sz w:val="24"/>
          <w:szCs w:val="24"/>
        </w:rPr>
      </w:pPr>
    </w:p>
    <w:p w:rsidR="00B71033" w:rsidRPr="00B71033" w:rsidRDefault="00B71033" w:rsidP="00B71033">
      <w:pPr>
        <w:spacing w:after="160" w:line="259" w:lineRule="auto"/>
        <w:jc w:val="both"/>
        <w:rPr>
          <w:rFonts w:ascii="Times New Roman" w:hAnsi="Times New Roman"/>
          <w:sz w:val="24"/>
          <w:szCs w:val="24"/>
        </w:rPr>
      </w:pPr>
    </w:p>
    <w:p w:rsidR="00754DB4" w:rsidRDefault="00754DB4" w:rsidP="00754DB4">
      <w:pPr>
        <w:spacing w:after="160" w:line="259" w:lineRule="auto"/>
        <w:jc w:val="both"/>
        <w:rPr>
          <w:rFonts w:ascii="Times New Roman" w:hAnsi="Times New Roman"/>
          <w:sz w:val="24"/>
          <w:szCs w:val="24"/>
        </w:rPr>
      </w:pPr>
    </w:p>
    <w:p w:rsidR="00B95B35" w:rsidRDefault="00B95B35" w:rsidP="00754DB4">
      <w:pPr>
        <w:spacing w:after="160" w:line="259" w:lineRule="auto"/>
        <w:jc w:val="both"/>
        <w:rPr>
          <w:rFonts w:ascii="Times New Roman" w:hAnsi="Times New Roman"/>
          <w:sz w:val="24"/>
          <w:szCs w:val="24"/>
        </w:rPr>
      </w:pPr>
    </w:p>
    <w:p w:rsidR="00B95B35" w:rsidRDefault="00B95B35" w:rsidP="00754DB4">
      <w:pPr>
        <w:spacing w:after="160" w:line="259" w:lineRule="auto"/>
        <w:jc w:val="both"/>
        <w:rPr>
          <w:rFonts w:ascii="Times New Roman" w:hAnsi="Times New Roman"/>
          <w:sz w:val="24"/>
          <w:szCs w:val="24"/>
        </w:rPr>
      </w:pPr>
    </w:p>
    <w:p w:rsidR="004218F8" w:rsidRPr="004218F8" w:rsidRDefault="004218F8" w:rsidP="004218F8">
      <w:pPr>
        <w:spacing w:after="0" w:line="240" w:lineRule="auto"/>
        <w:jc w:val="right"/>
        <w:rPr>
          <w:rFonts w:ascii="Times New Roman" w:hAnsi="Times New Roman"/>
          <w:i/>
          <w:sz w:val="24"/>
          <w:szCs w:val="28"/>
        </w:rPr>
      </w:pPr>
      <w:bookmarkStart w:id="13" w:name="_Hlk92281737"/>
      <w:r>
        <w:rPr>
          <w:rFonts w:ascii="Times New Roman" w:hAnsi="Times New Roman"/>
          <w:i/>
          <w:sz w:val="24"/>
          <w:szCs w:val="28"/>
        </w:rPr>
        <w:lastRenderedPageBreak/>
        <w:t>Приложение 2</w:t>
      </w:r>
    </w:p>
    <w:p w:rsidR="004218F8" w:rsidRDefault="004218F8" w:rsidP="00DA3482">
      <w:pPr>
        <w:spacing w:after="0" w:line="240" w:lineRule="auto"/>
        <w:jc w:val="center"/>
        <w:rPr>
          <w:rFonts w:ascii="Times New Roman" w:hAnsi="Times New Roman"/>
          <w:sz w:val="24"/>
          <w:szCs w:val="28"/>
        </w:rPr>
      </w:pPr>
    </w:p>
    <w:p w:rsidR="00DA3482" w:rsidRPr="00802A70" w:rsidRDefault="00DA3482" w:rsidP="00DA3482">
      <w:pPr>
        <w:spacing w:after="0" w:line="240" w:lineRule="auto"/>
        <w:jc w:val="center"/>
        <w:rPr>
          <w:rFonts w:ascii="Times New Roman" w:hAnsi="Times New Roman"/>
          <w:sz w:val="24"/>
          <w:szCs w:val="28"/>
        </w:rPr>
      </w:pPr>
      <w:r w:rsidRPr="00802A70">
        <w:rPr>
          <w:rFonts w:ascii="Times New Roman" w:hAnsi="Times New Roman"/>
          <w:sz w:val="24"/>
          <w:szCs w:val="28"/>
        </w:rPr>
        <w:t>Управление образования администрации города Оренбурга</w:t>
      </w:r>
    </w:p>
    <w:p w:rsidR="00DA3482" w:rsidRPr="00802A70" w:rsidRDefault="00DA3482" w:rsidP="00DA3482">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rsidR="00DA3482" w:rsidRPr="00802A70" w:rsidRDefault="00DA3482" w:rsidP="00DA3482">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rsidR="00DA3482" w:rsidRPr="00802A70" w:rsidRDefault="00DA3482" w:rsidP="00DA3482">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rsidR="00DA3482" w:rsidRPr="00802A70" w:rsidRDefault="00DA3482" w:rsidP="00DA3482">
      <w:pPr>
        <w:tabs>
          <w:tab w:val="left" w:pos="2700"/>
        </w:tabs>
        <w:spacing w:after="160"/>
        <w:jc w:val="center"/>
        <w:rPr>
          <w:rFonts w:ascii="Times New Roman" w:hAnsi="Times New Roman"/>
          <w:sz w:val="28"/>
          <w:szCs w:val="28"/>
        </w:rPr>
      </w:pP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rsidR="00DA3482" w:rsidRPr="00802A70" w:rsidRDefault="00335B1C" w:rsidP="00DA3482">
      <w:pPr>
        <w:tabs>
          <w:tab w:val="left" w:pos="2700"/>
        </w:tabs>
        <w:spacing w:after="0" w:line="240" w:lineRule="auto"/>
        <w:jc w:val="right"/>
        <w:rPr>
          <w:rFonts w:ascii="Times New Roman" w:hAnsi="Times New Roman"/>
          <w:sz w:val="24"/>
          <w:szCs w:val="28"/>
        </w:rPr>
      </w:pPr>
      <w:r>
        <w:rPr>
          <w:rFonts w:ascii="Times New Roman" w:hAnsi="Times New Roman"/>
          <w:sz w:val="24"/>
          <w:szCs w:val="28"/>
        </w:rPr>
        <w:t>от «____»______________2022</w:t>
      </w:r>
      <w:r w:rsidR="00DA3482" w:rsidRPr="00802A70">
        <w:rPr>
          <w:rFonts w:ascii="Times New Roman" w:hAnsi="Times New Roman"/>
          <w:sz w:val="24"/>
          <w:szCs w:val="28"/>
        </w:rPr>
        <w:t xml:space="preserve"> г.</w:t>
      </w: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w:t>
      </w:r>
      <w:r w:rsidR="00335B1C">
        <w:rPr>
          <w:rFonts w:ascii="Times New Roman" w:hAnsi="Times New Roman"/>
          <w:sz w:val="24"/>
          <w:szCs w:val="28"/>
        </w:rPr>
        <w:t>Е.Н. Акименко</w:t>
      </w:r>
    </w:p>
    <w:p w:rsidR="00DA3482" w:rsidRPr="00802A70" w:rsidRDefault="00DA3482" w:rsidP="00DA3482">
      <w:pPr>
        <w:tabs>
          <w:tab w:val="left" w:pos="2700"/>
        </w:tabs>
        <w:spacing w:after="0" w:line="240" w:lineRule="auto"/>
        <w:jc w:val="right"/>
        <w:rPr>
          <w:rFonts w:ascii="Times New Roman" w:hAnsi="Times New Roman"/>
          <w:sz w:val="24"/>
          <w:szCs w:val="28"/>
        </w:rPr>
      </w:pP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Педагогическим советом МАУДО «ЦРТДиЮ»</w:t>
      </w:r>
    </w:p>
    <w:p w:rsidR="00DA3482" w:rsidRPr="00802A70" w:rsidRDefault="00DA3482" w:rsidP="00DA3482">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rsidR="00DA3482" w:rsidRPr="00802A70" w:rsidRDefault="00335B1C" w:rsidP="00DA3482">
      <w:pPr>
        <w:tabs>
          <w:tab w:val="left" w:pos="2700"/>
        </w:tabs>
        <w:spacing w:after="0" w:line="240" w:lineRule="auto"/>
        <w:jc w:val="right"/>
        <w:rPr>
          <w:rFonts w:ascii="Times New Roman" w:hAnsi="Times New Roman"/>
          <w:sz w:val="24"/>
          <w:szCs w:val="28"/>
        </w:rPr>
      </w:pPr>
      <w:r>
        <w:rPr>
          <w:rFonts w:ascii="Times New Roman" w:hAnsi="Times New Roman"/>
          <w:sz w:val="24"/>
          <w:szCs w:val="28"/>
        </w:rPr>
        <w:t>«____» ___________ 2022</w:t>
      </w:r>
      <w:r w:rsidR="00DA3482" w:rsidRPr="00802A70">
        <w:rPr>
          <w:rFonts w:ascii="Times New Roman" w:hAnsi="Times New Roman"/>
          <w:sz w:val="24"/>
          <w:szCs w:val="28"/>
        </w:rPr>
        <w:t xml:space="preserve"> г.</w:t>
      </w:r>
    </w:p>
    <w:p w:rsidR="00DA3482" w:rsidRPr="00802A70" w:rsidRDefault="00DA3482" w:rsidP="00DA3482">
      <w:pPr>
        <w:tabs>
          <w:tab w:val="left" w:pos="2700"/>
        </w:tabs>
        <w:spacing w:after="160"/>
        <w:jc w:val="center"/>
        <w:rPr>
          <w:rFonts w:ascii="Times New Roman" w:hAnsi="Times New Roman"/>
          <w:sz w:val="28"/>
          <w:szCs w:val="28"/>
        </w:rPr>
      </w:pPr>
    </w:p>
    <w:p w:rsidR="00DA3482" w:rsidRPr="00802A70" w:rsidRDefault="00DA3482" w:rsidP="00DA3482">
      <w:pPr>
        <w:tabs>
          <w:tab w:val="left" w:pos="2700"/>
        </w:tabs>
        <w:spacing w:after="0" w:line="360" w:lineRule="auto"/>
        <w:jc w:val="center"/>
        <w:rPr>
          <w:rFonts w:ascii="Times New Roman" w:hAnsi="Times New Roman"/>
          <w:b/>
          <w:sz w:val="40"/>
          <w:szCs w:val="40"/>
        </w:rPr>
      </w:pPr>
    </w:p>
    <w:p w:rsidR="00DA3482" w:rsidRPr="00802A70" w:rsidRDefault="00DA3482" w:rsidP="00DA3482">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p>
    <w:p w:rsidR="00DA3482" w:rsidRPr="00802A70" w:rsidRDefault="00BC4846" w:rsidP="00DA3482">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00DA3482" w:rsidRPr="00802A70">
        <w:rPr>
          <w:rFonts w:ascii="Times New Roman" w:hAnsi="Times New Roman"/>
          <w:sz w:val="28"/>
          <w:szCs w:val="28"/>
        </w:rPr>
        <w:t xml:space="preserve"> учебный год</w:t>
      </w:r>
    </w:p>
    <w:p w:rsidR="00DA3482" w:rsidRPr="00802A70" w:rsidRDefault="00DA3482" w:rsidP="00DA3482">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rsidR="00DA3482" w:rsidRPr="00802A70" w:rsidRDefault="00DA3482" w:rsidP="00DA3482">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w:t>
      </w:r>
      <w:r>
        <w:rPr>
          <w:rFonts w:ascii="Times New Roman" w:hAnsi="Times New Roman"/>
          <w:sz w:val="28"/>
          <w:szCs w:val="28"/>
        </w:rPr>
        <w:t>Мастер-Класс</w:t>
      </w:r>
      <w:r w:rsidRPr="00802A70">
        <w:rPr>
          <w:rFonts w:ascii="Times New Roman" w:hAnsi="Times New Roman"/>
          <w:sz w:val="28"/>
          <w:szCs w:val="28"/>
        </w:rPr>
        <w:t xml:space="preserve">» </w:t>
      </w:r>
    </w:p>
    <w:p w:rsidR="00DA3482" w:rsidRDefault="00DA3482" w:rsidP="00DA3482">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rsidR="00DA3482" w:rsidRPr="00802A70" w:rsidRDefault="00DA3482" w:rsidP="00DA3482">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Первый год обучения</w:t>
      </w:r>
    </w:p>
    <w:p w:rsidR="00DA3482" w:rsidRDefault="00DA3482" w:rsidP="00DA3482">
      <w:pPr>
        <w:tabs>
          <w:tab w:val="left" w:pos="2700"/>
        </w:tabs>
        <w:spacing w:after="0" w:line="360" w:lineRule="auto"/>
        <w:jc w:val="center"/>
        <w:rPr>
          <w:rFonts w:ascii="Times New Roman" w:hAnsi="Times New Roman"/>
          <w:b/>
          <w:sz w:val="48"/>
          <w:szCs w:val="48"/>
        </w:rPr>
      </w:pPr>
    </w:p>
    <w:p w:rsidR="00DA3482" w:rsidRPr="00802A70" w:rsidRDefault="00DA3482" w:rsidP="00DA3482">
      <w:pPr>
        <w:tabs>
          <w:tab w:val="left" w:pos="2700"/>
        </w:tabs>
        <w:spacing w:after="0" w:line="360" w:lineRule="auto"/>
        <w:jc w:val="center"/>
        <w:rPr>
          <w:rFonts w:ascii="Times New Roman" w:hAnsi="Times New Roman"/>
          <w:b/>
          <w:sz w:val="48"/>
          <w:szCs w:val="48"/>
        </w:rPr>
      </w:pPr>
    </w:p>
    <w:p w:rsidR="00DA3482" w:rsidRPr="00802A70" w:rsidRDefault="00DA3482" w:rsidP="00932572">
      <w:pPr>
        <w:tabs>
          <w:tab w:val="left" w:pos="5103"/>
        </w:tabs>
        <w:spacing w:after="0" w:line="240" w:lineRule="auto"/>
        <w:ind w:left="6521"/>
        <w:contextualSpacing/>
        <w:jc w:val="right"/>
        <w:rPr>
          <w:rFonts w:ascii="Times New Roman" w:hAnsi="Times New Roman"/>
          <w:b/>
          <w:color w:val="FF0000"/>
          <w:sz w:val="28"/>
          <w:szCs w:val="28"/>
        </w:rPr>
      </w:pPr>
      <w:r>
        <w:rPr>
          <w:rFonts w:ascii="Times New Roman" w:hAnsi="Times New Roman"/>
          <w:sz w:val="28"/>
          <w:szCs w:val="28"/>
        </w:rPr>
        <w:t>Возраст детей: 7-9</w:t>
      </w:r>
      <w:r w:rsidRPr="00802A70">
        <w:rPr>
          <w:rFonts w:ascii="Times New Roman" w:hAnsi="Times New Roman"/>
          <w:sz w:val="28"/>
          <w:szCs w:val="28"/>
        </w:rPr>
        <w:t xml:space="preserve"> лет</w:t>
      </w:r>
    </w:p>
    <w:p w:rsidR="00DA3482" w:rsidRPr="00802A70" w:rsidRDefault="00DA3482" w:rsidP="00932572">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rsidR="00DA3482" w:rsidRPr="00802A70" w:rsidRDefault="00DA3482" w:rsidP="00932572">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rsidR="00DA3482" w:rsidRPr="00802A70" w:rsidRDefault="00DA3482" w:rsidP="00932572">
      <w:pPr>
        <w:tabs>
          <w:tab w:val="left" w:pos="2700"/>
        </w:tabs>
        <w:spacing w:after="0" w:line="240" w:lineRule="auto"/>
        <w:contextualSpacing/>
        <w:jc w:val="right"/>
        <w:rPr>
          <w:rFonts w:ascii="Times New Roman" w:hAnsi="Times New Roman"/>
          <w:noProof/>
          <w:sz w:val="28"/>
          <w:szCs w:val="28"/>
          <w:lang w:eastAsia="ru-RU"/>
        </w:rPr>
      </w:pPr>
      <w:r w:rsidRPr="00802A70">
        <w:rPr>
          <w:rFonts w:ascii="Times New Roman" w:hAnsi="Times New Roman"/>
          <w:sz w:val="28"/>
          <w:szCs w:val="28"/>
        </w:rPr>
        <w:t>педагог дополнительного образования</w:t>
      </w:r>
    </w:p>
    <w:p w:rsidR="00DA3482" w:rsidRDefault="00DA3482" w:rsidP="00932572">
      <w:pPr>
        <w:spacing w:after="0" w:line="240" w:lineRule="auto"/>
        <w:jc w:val="center"/>
        <w:rPr>
          <w:rFonts w:ascii="Times New Roman" w:hAnsi="Times New Roman"/>
          <w:noProof/>
          <w:sz w:val="28"/>
          <w:szCs w:val="28"/>
          <w:lang w:eastAsia="ru-RU"/>
        </w:rPr>
      </w:pPr>
    </w:p>
    <w:p w:rsidR="00932572" w:rsidRDefault="00932572" w:rsidP="00932572">
      <w:pPr>
        <w:spacing w:after="0" w:line="240" w:lineRule="auto"/>
        <w:jc w:val="center"/>
        <w:rPr>
          <w:rFonts w:ascii="Times New Roman" w:hAnsi="Times New Roman"/>
          <w:noProof/>
          <w:sz w:val="28"/>
          <w:szCs w:val="28"/>
          <w:lang w:eastAsia="ru-RU"/>
        </w:rPr>
      </w:pPr>
    </w:p>
    <w:p w:rsidR="00932572" w:rsidRDefault="00932572" w:rsidP="00932572">
      <w:pPr>
        <w:spacing w:after="0" w:line="240" w:lineRule="auto"/>
        <w:jc w:val="center"/>
        <w:rPr>
          <w:rFonts w:ascii="Times New Roman" w:hAnsi="Times New Roman"/>
          <w:noProof/>
          <w:sz w:val="28"/>
          <w:szCs w:val="28"/>
          <w:lang w:eastAsia="ru-RU"/>
        </w:rPr>
      </w:pPr>
    </w:p>
    <w:p w:rsidR="00932572" w:rsidRDefault="00932572" w:rsidP="00932572">
      <w:pPr>
        <w:spacing w:after="0" w:line="240" w:lineRule="auto"/>
        <w:jc w:val="center"/>
        <w:rPr>
          <w:rFonts w:ascii="Times New Roman" w:hAnsi="Times New Roman"/>
          <w:noProof/>
          <w:sz w:val="28"/>
          <w:szCs w:val="28"/>
          <w:lang w:eastAsia="ru-RU"/>
        </w:rPr>
      </w:pPr>
    </w:p>
    <w:p w:rsidR="00B95B35" w:rsidRDefault="00B95B35" w:rsidP="00932572">
      <w:pPr>
        <w:spacing w:after="0" w:line="240" w:lineRule="auto"/>
        <w:jc w:val="center"/>
        <w:rPr>
          <w:rFonts w:ascii="Times New Roman" w:hAnsi="Times New Roman"/>
          <w:noProof/>
          <w:sz w:val="28"/>
          <w:szCs w:val="28"/>
          <w:lang w:eastAsia="ru-RU"/>
        </w:rPr>
      </w:pPr>
    </w:p>
    <w:p w:rsidR="00B95B35" w:rsidRDefault="00B95B35" w:rsidP="00932572">
      <w:pPr>
        <w:spacing w:after="0" w:line="240" w:lineRule="auto"/>
        <w:jc w:val="center"/>
        <w:rPr>
          <w:rFonts w:ascii="Times New Roman" w:hAnsi="Times New Roman"/>
          <w:noProof/>
          <w:sz w:val="28"/>
          <w:szCs w:val="28"/>
          <w:lang w:eastAsia="ru-RU"/>
        </w:rPr>
      </w:pPr>
    </w:p>
    <w:p w:rsidR="00B95B35" w:rsidRDefault="00B95B35" w:rsidP="00932572">
      <w:pPr>
        <w:spacing w:after="0" w:line="240" w:lineRule="auto"/>
        <w:jc w:val="center"/>
        <w:rPr>
          <w:rFonts w:ascii="Times New Roman" w:hAnsi="Times New Roman"/>
          <w:noProof/>
          <w:sz w:val="28"/>
          <w:szCs w:val="28"/>
          <w:lang w:eastAsia="ru-RU"/>
        </w:rPr>
      </w:pPr>
    </w:p>
    <w:p w:rsidR="00B95B35" w:rsidRDefault="00B95B35" w:rsidP="00932572">
      <w:pPr>
        <w:spacing w:after="0" w:line="240" w:lineRule="auto"/>
        <w:jc w:val="center"/>
        <w:rPr>
          <w:rFonts w:ascii="Times New Roman" w:hAnsi="Times New Roman"/>
          <w:noProof/>
          <w:sz w:val="28"/>
          <w:szCs w:val="28"/>
          <w:lang w:eastAsia="ru-RU"/>
        </w:rPr>
      </w:pPr>
    </w:p>
    <w:p w:rsidR="00DA3482" w:rsidRDefault="00DA3482" w:rsidP="005557E0">
      <w:pPr>
        <w:spacing w:after="0" w:line="240" w:lineRule="auto"/>
        <w:rPr>
          <w:rFonts w:ascii="Times New Roman" w:hAnsi="Times New Roman"/>
          <w:sz w:val="28"/>
          <w:szCs w:val="28"/>
        </w:rPr>
      </w:pPr>
    </w:p>
    <w:p w:rsidR="00730BCA" w:rsidRDefault="00730BCA" w:rsidP="00932572">
      <w:pPr>
        <w:spacing w:after="0" w:line="240" w:lineRule="auto"/>
        <w:jc w:val="center"/>
        <w:rPr>
          <w:rFonts w:ascii="Times New Roman" w:hAnsi="Times New Roman"/>
          <w:sz w:val="28"/>
          <w:szCs w:val="28"/>
        </w:rPr>
      </w:pPr>
    </w:p>
    <w:p w:rsidR="00DA3482" w:rsidRDefault="00DA3482" w:rsidP="004218F8">
      <w:pPr>
        <w:spacing w:after="0" w:line="240" w:lineRule="auto"/>
        <w:rPr>
          <w:rFonts w:ascii="Times New Roman" w:hAnsi="Times New Roman"/>
          <w:sz w:val="28"/>
          <w:szCs w:val="28"/>
        </w:rPr>
      </w:pPr>
    </w:p>
    <w:p w:rsidR="00703CEF" w:rsidRPr="00802A70" w:rsidRDefault="00703CEF" w:rsidP="00932572">
      <w:pPr>
        <w:spacing w:after="0" w:line="240" w:lineRule="auto"/>
        <w:jc w:val="center"/>
        <w:rPr>
          <w:rFonts w:ascii="Times New Roman" w:hAnsi="Times New Roman"/>
          <w:sz w:val="28"/>
          <w:szCs w:val="28"/>
        </w:rPr>
      </w:pPr>
    </w:p>
    <w:p w:rsidR="005557E0" w:rsidRPr="00802A70" w:rsidRDefault="00335B1C" w:rsidP="00FF7284">
      <w:pPr>
        <w:spacing w:after="0" w:line="240" w:lineRule="auto"/>
        <w:jc w:val="center"/>
        <w:rPr>
          <w:rFonts w:ascii="Times New Roman" w:hAnsi="Times New Roman"/>
          <w:sz w:val="24"/>
          <w:szCs w:val="24"/>
        </w:rPr>
      </w:pPr>
      <w:r>
        <w:rPr>
          <w:rFonts w:ascii="Times New Roman" w:hAnsi="Times New Roman"/>
          <w:sz w:val="24"/>
          <w:szCs w:val="24"/>
        </w:rPr>
        <w:t>Оренбург 2022</w:t>
      </w:r>
      <w:r w:rsidR="00DA3482" w:rsidRPr="00802A70">
        <w:rPr>
          <w:rFonts w:ascii="Times New Roman" w:hAnsi="Times New Roman"/>
          <w:sz w:val="24"/>
          <w:szCs w:val="24"/>
        </w:rPr>
        <w:t xml:space="preserve"> г.</w:t>
      </w:r>
    </w:p>
    <w:p w:rsidR="00DA3482" w:rsidRPr="00D42F00" w:rsidRDefault="00DA3482" w:rsidP="00FF7284">
      <w:pPr>
        <w:pStyle w:val="a4"/>
        <w:spacing w:after="0"/>
        <w:jc w:val="center"/>
        <w:rPr>
          <w:rFonts w:ascii="Times New Roman" w:hAnsi="Times New Roman"/>
          <w:b/>
          <w:sz w:val="24"/>
          <w:szCs w:val="24"/>
        </w:rPr>
      </w:pPr>
      <w:r w:rsidRPr="00D42F00">
        <w:rPr>
          <w:rFonts w:ascii="Times New Roman" w:hAnsi="Times New Roman"/>
          <w:b/>
          <w:sz w:val="24"/>
          <w:szCs w:val="24"/>
        </w:rPr>
        <w:lastRenderedPageBreak/>
        <w:t>ПОЯСНИТЕЛЬНАЯ ЗАПИСКА</w:t>
      </w:r>
    </w:p>
    <w:p w:rsidR="00DA3482" w:rsidRPr="00D42F00" w:rsidRDefault="00DA3482" w:rsidP="00DA3482">
      <w:pPr>
        <w:spacing w:after="0" w:line="240" w:lineRule="auto"/>
        <w:ind w:firstLine="709"/>
        <w:jc w:val="both"/>
        <w:rPr>
          <w:rFonts w:ascii="Times New Roman" w:hAnsi="Times New Roman"/>
          <w:sz w:val="24"/>
          <w:szCs w:val="24"/>
        </w:rPr>
      </w:pPr>
      <w:r w:rsidRPr="00D42F00">
        <w:rPr>
          <w:rFonts w:ascii="Times New Roman" w:hAnsi="Times New Roman"/>
          <w:sz w:val="24"/>
          <w:szCs w:val="24"/>
        </w:rPr>
        <w:t>Рабочая программа первого года обучения разработана на основе дополнительной общеобразовательной общеразвивающей программы «Мастер-Класс» художественной направленности.</w:t>
      </w:r>
    </w:p>
    <w:p w:rsidR="00DA3482" w:rsidRPr="00D42F00" w:rsidRDefault="00DA3482" w:rsidP="00DA3482">
      <w:pPr>
        <w:spacing w:after="0" w:line="240" w:lineRule="auto"/>
        <w:ind w:firstLine="709"/>
        <w:jc w:val="both"/>
        <w:rPr>
          <w:rFonts w:ascii="Times New Roman" w:hAnsi="Times New Roman"/>
          <w:sz w:val="24"/>
          <w:szCs w:val="24"/>
        </w:rPr>
      </w:pPr>
      <w:r w:rsidRPr="00D42F00">
        <w:rPr>
          <w:rFonts w:ascii="Times New Roman" w:hAnsi="Times New Roman"/>
          <w:sz w:val="24"/>
          <w:szCs w:val="24"/>
        </w:rPr>
        <w:t>Форма реализации программы – очная с применением электронного обучения и дистанционных технологий.</w:t>
      </w:r>
    </w:p>
    <w:p w:rsidR="00DA3482" w:rsidRPr="00D42F00" w:rsidRDefault="00DA3482" w:rsidP="00DA3482">
      <w:pPr>
        <w:spacing w:after="0" w:line="240" w:lineRule="auto"/>
        <w:ind w:firstLine="709"/>
        <w:jc w:val="both"/>
        <w:rPr>
          <w:rFonts w:ascii="Times New Roman" w:hAnsi="Times New Roman"/>
          <w:sz w:val="24"/>
          <w:szCs w:val="24"/>
        </w:rPr>
      </w:pPr>
      <w:r w:rsidRPr="00D42F00">
        <w:rPr>
          <w:rFonts w:ascii="Times New Roman" w:hAnsi="Times New Roman"/>
          <w:sz w:val="24"/>
          <w:szCs w:val="24"/>
        </w:rPr>
        <w:t>Уровень сложности содержания программы – стартовый.</w:t>
      </w:r>
      <w:r w:rsidRPr="00D42F00">
        <w:rPr>
          <w:rFonts w:ascii="Times New Roman" w:eastAsiaTheme="minorHAnsi" w:hAnsi="Times New Roman"/>
          <w:sz w:val="24"/>
          <w:szCs w:val="24"/>
        </w:rPr>
        <w:t xml:space="preserve"> В первый год обучения формируются представления о различных видах декоративно-прикладного творчества, закладываются основы в техниках аппликация, оригами, мозаика, пластилинография, нетрадиционные техники рисования, а также сочетания этих техник в одной работе. Создаются условия для развития интереса и устойчивой мотивации к</w:t>
      </w:r>
      <w:r w:rsidR="00C02835">
        <w:rPr>
          <w:rFonts w:ascii="Times New Roman" w:eastAsiaTheme="minorHAnsi" w:hAnsi="Times New Roman"/>
          <w:sz w:val="24"/>
          <w:szCs w:val="24"/>
        </w:rPr>
        <w:t xml:space="preserve"> предлагаемому виду творчества.</w:t>
      </w:r>
    </w:p>
    <w:p w:rsidR="00DA3482" w:rsidRPr="00D42F00" w:rsidRDefault="00DA3482" w:rsidP="00DA3482">
      <w:pPr>
        <w:spacing w:after="0" w:line="240" w:lineRule="auto"/>
        <w:ind w:firstLine="709"/>
        <w:jc w:val="both"/>
        <w:rPr>
          <w:rFonts w:ascii="Times New Roman" w:hAnsi="Times New Roman"/>
          <w:sz w:val="24"/>
          <w:szCs w:val="24"/>
        </w:rPr>
      </w:pPr>
    </w:p>
    <w:p w:rsidR="00DA3482" w:rsidRPr="00D42F00" w:rsidRDefault="00335B1C" w:rsidP="00DA3482">
      <w:pPr>
        <w:spacing w:after="0" w:line="240" w:lineRule="auto"/>
        <w:ind w:firstLine="709"/>
        <w:jc w:val="both"/>
        <w:rPr>
          <w:rFonts w:ascii="Times New Roman" w:hAnsi="Times New Roman"/>
          <w:sz w:val="24"/>
          <w:szCs w:val="24"/>
          <w:u w:val="single"/>
        </w:rPr>
      </w:pPr>
      <w:r>
        <w:rPr>
          <w:rFonts w:ascii="Times New Roman" w:hAnsi="Times New Roman"/>
          <w:sz w:val="24"/>
          <w:szCs w:val="24"/>
          <w:u w:val="single"/>
        </w:rPr>
        <w:t>Особенности обучения в 2022-2023</w:t>
      </w:r>
      <w:r w:rsidR="00DA3482" w:rsidRPr="00D42F00">
        <w:rPr>
          <w:rFonts w:ascii="Times New Roman" w:hAnsi="Times New Roman"/>
          <w:sz w:val="24"/>
          <w:szCs w:val="24"/>
          <w:u w:val="single"/>
        </w:rPr>
        <w:t xml:space="preserve"> году:</w:t>
      </w:r>
    </w:p>
    <w:p w:rsidR="00DA3482" w:rsidRPr="00D42F00" w:rsidRDefault="00DA3482" w:rsidP="00ED269D">
      <w:pPr>
        <w:pStyle w:val="a4"/>
        <w:numPr>
          <w:ilvl w:val="0"/>
          <w:numId w:val="13"/>
        </w:numPr>
        <w:spacing w:after="0" w:line="240" w:lineRule="auto"/>
        <w:ind w:left="0" w:firstLine="709"/>
        <w:jc w:val="both"/>
        <w:rPr>
          <w:rFonts w:ascii="Times New Roman" w:hAnsi="Times New Roman"/>
          <w:sz w:val="24"/>
          <w:szCs w:val="24"/>
          <w:u w:val="single"/>
        </w:rPr>
      </w:pPr>
      <w:r w:rsidRPr="00D42F00">
        <w:rPr>
          <w:rFonts w:ascii="Times New Roman" w:hAnsi="Times New Roman"/>
          <w:sz w:val="24"/>
          <w:szCs w:val="24"/>
        </w:rPr>
        <w:t xml:space="preserve">год обучения </w:t>
      </w:r>
      <w:r w:rsidRPr="00D42F00">
        <w:rPr>
          <w:rFonts w:ascii="Times New Roman" w:hAnsi="Times New Roman"/>
          <w:sz w:val="24"/>
          <w:szCs w:val="24"/>
          <w:u w:val="single"/>
        </w:rPr>
        <w:t>1</w:t>
      </w:r>
      <w:r w:rsidR="00703CEF" w:rsidRPr="00D42F00">
        <w:rPr>
          <w:rFonts w:ascii="Times New Roman" w:hAnsi="Times New Roman"/>
          <w:sz w:val="24"/>
          <w:szCs w:val="24"/>
          <w:u w:val="single"/>
        </w:rPr>
        <w:t>;</w:t>
      </w:r>
    </w:p>
    <w:p w:rsidR="00DA3482" w:rsidRPr="00D42F00" w:rsidRDefault="00DA3482" w:rsidP="00ED269D">
      <w:pPr>
        <w:pStyle w:val="a4"/>
        <w:numPr>
          <w:ilvl w:val="0"/>
          <w:numId w:val="13"/>
        </w:numPr>
        <w:spacing w:after="0" w:line="240" w:lineRule="auto"/>
        <w:ind w:left="0" w:firstLine="709"/>
        <w:jc w:val="both"/>
        <w:rPr>
          <w:rFonts w:ascii="Times New Roman" w:hAnsi="Times New Roman"/>
          <w:sz w:val="24"/>
          <w:szCs w:val="24"/>
          <w:u w:val="single"/>
        </w:rPr>
      </w:pPr>
      <w:r w:rsidRPr="00D42F00">
        <w:rPr>
          <w:rFonts w:ascii="Times New Roman" w:eastAsia="Times New Roman" w:hAnsi="Times New Roman"/>
          <w:sz w:val="24"/>
          <w:szCs w:val="24"/>
          <w:lang w:eastAsia="ru-RU"/>
        </w:rPr>
        <w:t>программа ориентирована на детей 7-9 лет (школьного возраста)</w:t>
      </w:r>
      <w:r w:rsidR="00703CEF" w:rsidRPr="00D42F00">
        <w:rPr>
          <w:rFonts w:ascii="Times New Roman" w:eastAsia="Times New Roman" w:hAnsi="Times New Roman"/>
          <w:sz w:val="24"/>
          <w:szCs w:val="24"/>
          <w:lang w:eastAsia="ru-RU"/>
        </w:rPr>
        <w:t>;</w:t>
      </w:r>
    </w:p>
    <w:p w:rsidR="00DA3482" w:rsidRPr="00D42F00" w:rsidRDefault="00DA3482" w:rsidP="00ED269D">
      <w:pPr>
        <w:pStyle w:val="a4"/>
        <w:numPr>
          <w:ilvl w:val="0"/>
          <w:numId w:val="13"/>
        </w:numPr>
        <w:spacing w:after="0" w:line="240" w:lineRule="auto"/>
        <w:ind w:left="0" w:firstLine="709"/>
        <w:jc w:val="both"/>
        <w:rPr>
          <w:rFonts w:ascii="Times New Roman" w:hAnsi="Times New Roman"/>
          <w:sz w:val="24"/>
          <w:szCs w:val="24"/>
        </w:rPr>
      </w:pPr>
      <w:r w:rsidRPr="00D42F00">
        <w:rPr>
          <w:rFonts w:ascii="Times New Roman" w:hAnsi="Times New Roman"/>
          <w:sz w:val="24"/>
          <w:szCs w:val="24"/>
        </w:rPr>
        <w:t>общий объем учебных часов программы: 144 часа</w:t>
      </w:r>
      <w:r w:rsidR="00703CEF" w:rsidRPr="00D42F00">
        <w:rPr>
          <w:rFonts w:ascii="Times New Roman" w:hAnsi="Times New Roman"/>
          <w:sz w:val="24"/>
          <w:szCs w:val="24"/>
        </w:rPr>
        <w:t>;</w:t>
      </w:r>
    </w:p>
    <w:p w:rsidR="00DA3482" w:rsidRPr="00D42F00" w:rsidRDefault="00DA3482" w:rsidP="00ED269D">
      <w:pPr>
        <w:pStyle w:val="a4"/>
        <w:numPr>
          <w:ilvl w:val="0"/>
          <w:numId w:val="13"/>
        </w:numPr>
        <w:spacing w:after="0" w:line="240" w:lineRule="auto"/>
        <w:ind w:left="0" w:firstLine="709"/>
        <w:jc w:val="both"/>
        <w:rPr>
          <w:rFonts w:ascii="Times New Roman" w:hAnsi="Times New Roman"/>
          <w:sz w:val="24"/>
          <w:szCs w:val="24"/>
        </w:rPr>
      </w:pPr>
      <w:r w:rsidRPr="00D42F00">
        <w:rPr>
          <w:rFonts w:ascii="Times New Roman" w:hAnsi="Times New Roman"/>
          <w:sz w:val="24"/>
          <w:szCs w:val="24"/>
        </w:rPr>
        <w:t xml:space="preserve">программа «Мастер-Класс» </w:t>
      </w:r>
      <w:r w:rsidR="00703CEF" w:rsidRPr="00D42F00">
        <w:rPr>
          <w:rFonts w:ascii="Times New Roman" w:hAnsi="Times New Roman"/>
          <w:sz w:val="24"/>
          <w:szCs w:val="24"/>
        </w:rPr>
        <w:t>реализуется в аудиторном режиме;</w:t>
      </w:r>
    </w:p>
    <w:p w:rsidR="00DA3482" w:rsidRPr="00D42F00" w:rsidRDefault="00DA3482" w:rsidP="00DA3482">
      <w:pPr>
        <w:pStyle w:val="a4"/>
        <w:spacing w:after="0" w:line="240" w:lineRule="auto"/>
        <w:ind w:left="0" w:firstLine="709"/>
        <w:jc w:val="both"/>
        <w:rPr>
          <w:rFonts w:ascii="Times New Roman" w:hAnsi="Times New Roman"/>
          <w:sz w:val="24"/>
          <w:szCs w:val="24"/>
        </w:rPr>
      </w:pPr>
      <w:r w:rsidRPr="00D42F00">
        <w:rPr>
          <w:rFonts w:ascii="Times New Roman" w:hAnsi="Times New Roman"/>
          <w:sz w:val="24"/>
          <w:szCs w:val="24"/>
        </w:rPr>
        <w:t>Начало учебного года определяется годовым учебным графиком МАУДО «ЦРТДиЮ».</w:t>
      </w:r>
    </w:p>
    <w:p w:rsidR="00DA3482" w:rsidRPr="00D42F00" w:rsidRDefault="00DA3482" w:rsidP="00DA3482">
      <w:pPr>
        <w:pStyle w:val="a4"/>
        <w:spacing w:after="0" w:line="240" w:lineRule="auto"/>
        <w:ind w:left="0" w:firstLine="709"/>
        <w:jc w:val="both"/>
        <w:rPr>
          <w:rFonts w:ascii="Times New Roman" w:hAnsi="Times New Roman"/>
          <w:sz w:val="24"/>
          <w:szCs w:val="24"/>
        </w:rPr>
      </w:pPr>
      <w:r w:rsidRPr="00D42F00">
        <w:rPr>
          <w:rFonts w:ascii="Times New Roman" w:hAnsi="Times New Roman"/>
          <w:sz w:val="24"/>
          <w:szCs w:val="24"/>
        </w:rPr>
        <w:t>Аудиторные занятия в очном формате проводятся по рас</w:t>
      </w:r>
      <w:r w:rsidR="00335B1C">
        <w:rPr>
          <w:rFonts w:ascii="Times New Roman" w:hAnsi="Times New Roman"/>
          <w:sz w:val="24"/>
          <w:szCs w:val="24"/>
        </w:rPr>
        <w:t xml:space="preserve">писанию в следующем режиме: с 15.09.22 до 31.05.23 </w:t>
      </w:r>
      <w:r w:rsidRPr="00D42F00">
        <w:rPr>
          <w:rFonts w:ascii="Times New Roman" w:hAnsi="Times New Roman"/>
          <w:sz w:val="24"/>
          <w:szCs w:val="24"/>
        </w:rPr>
        <w:t>г.: 2 занятия в неделю по 2 академических часа с 15-минутными перерывами каждый час.</w:t>
      </w:r>
    </w:p>
    <w:p w:rsidR="00DA3482" w:rsidRPr="00D42F00" w:rsidRDefault="00DA3482" w:rsidP="00DA3482">
      <w:pPr>
        <w:pStyle w:val="a4"/>
        <w:spacing w:after="0" w:line="240" w:lineRule="auto"/>
        <w:ind w:left="0" w:firstLine="709"/>
        <w:jc w:val="both"/>
        <w:rPr>
          <w:rFonts w:ascii="Times New Roman" w:hAnsi="Times New Roman"/>
          <w:sz w:val="24"/>
          <w:szCs w:val="24"/>
        </w:rPr>
      </w:pPr>
      <w:r w:rsidRPr="00D42F00">
        <w:rPr>
          <w:rFonts w:ascii="Times New Roman" w:hAnsi="Times New Roman"/>
          <w:sz w:val="24"/>
          <w:szCs w:val="24"/>
        </w:rPr>
        <w:t xml:space="preserve">Занятия в дистанционном формате проводятся по расписанию в </w:t>
      </w:r>
      <w:r w:rsidR="00335B1C">
        <w:rPr>
          <w:rFonts w:ascii="Times New Roman" w:hAnsi="Times New Roman"/>
          <w:sz w:val="24"/>
          <w:szCs w:val="24"/>
        </w:rPr>
        <w:t>следующем режиме: с 15.09.22 до 31.05.23</w:t>
      </w:r>
      <w:r w:rsidRPr="00D42F00">
        <w:rPr>
          <w:rFonts w:ascii="Times New Roman" w:hAnsi="Times New Roman"/>
          <w:sz w:val="24"/>
          <w:szCs w:val="24"/>
        </w:rPr>
        <w:t xml:space="preserve"> г.: 2 занятия в неделю, по 30 минут с 10-минутными перерывами.</w:t>
      </w:r>
    </w:p>
    <w:p w:rsidR="00DA3482" w:rsidRPr="00D42F00" w:rsidRDefault="00DA3482" w:rsidP="00703CEF">
      <w:pPr>
        <w:pStyle w:val="a4"/>
        <w:spacing w:after="0" w:line="240" w:lineRule="auto"/>
        <w:ind w:left="0" w:firstLine="709"/>
        <w:jc w:val="both"/>
        <w:rPr>
          <w:rFonts w:ascii="Times New Roman" w:hAnsi="Times New Roman"/>
          <w:sz w:val="24"/>
          <w:szCs w:val="24"/>
        </w:rPr>
      </w:pPr>
      <w:r w:rsidRPr="00D42F00">
        <w:rPr>
          <w:rFonts w:ascii="Times New Roman" w:hAnsi="Times New Roman"/>
          <w:sz w:val="24"/>
          <w:szCs w:val="24"/>
        </w:rPr>
        <w:t>Место реализации программы: МОАУ «СОШ № 64», пр. Майский, 8</w:t>
      </w:r>
      <w:r w:rsidR="00703CEF" w:rsidRPr="00D42F00">
        <w:rPr>
          <w:rFonts w:ascii="Times New Roman" w:hAnsi="Times New Roman"/>
          <w:sz w:val="24"/>
          <w:szCs w:val="24"/>
        </w:rPr>
        <w:t>.</w:t>
      </w:r>
    </w:p>
    <w:p w:rsidR="00DA3482" w:rsidRPr="00D42F00" w:rsidRDefault="00DA3482" w:rsidP="00703CEF">
      <w:pPr>
        <w:pStyle w:val="a4"/>
        <w:shd w:val="clear" w:color="auto" w:fill="FFFFFF"/>
        <w:spacing w:after="0" w:line="240" w:lineRule="auto"/>
        <w:ind w:left="0" w:firstLine="709"/>
        <w:jc w:val="both"/>
        <w:rPr>
          <w:rFonts w:ascii="Times New Roman" w:hAnsi="Times New Roman"/>
          <w:sz w:val="24"/>
          <w:szCs w:val="24"/>
        </w:rPr>
      </w:pPr>
      <w:r w:rsidRPr="00D42F00">
        <w:rPr>
          <w:rFonts w:ascii="Times New Roman" w:hAnsi="Times New Roman"/>
          <w:sz w:val="24"/>
          <w:szCs w:val="24"/>
        </w:rPr>
        <w:t>Образовательная деятельность по данной программе осуществляется на государственном русском языке (п.2, ст.14, 273-ФЗ).</w:t>
      </w:r>
    </w:p>
    <w:p w:rsidR="002519BD" w:rsidRPr="00D42F00" w:rsidRDefault="0030255F" w:rsidP="002519BD">
      <w:pPr>
        <w:pStyle w:val="a4"/>
        <w:shd w:val="clear" w:color="auto" w:fill="FFFFFF"/>
        <w:spacing w:after="0" w:line="240" w:lineRule="auto"/>
        <w:ind w:left="0" w:firstLine="709"/>
        <w:jc w:val="both"/>
        <w:rPr>
          <w:rFonts w:ascii="Times New Roman" w:hAnsi="Times New Roman"/>
          <w:sz w:val="24"/>
          <w:szCs w:val="24"/>
        </w:rPr>
      </w:pPr>
      <w:r w:rsidRPr="00D42F00">
        <w:rPr>
          <w:rFonts w:ascii="Times New Roman" w:hAnsi="Times New Roman"/>
          <w:sz w:val="24"/>
          <w:szCs w:val="24"/>
          <w:u w:val="single"/>
        </w:rPr>
        <w:t>Формы работы:</w:t>
      </w:r>
      <w:r w:rsidR="002519BD" w:rsidRPr="00D42F00">
        <w:rPr>
          <w:rFonts w:ascii="Times New Roman" w:hAnsi="Times New Roman"/>
          <w:sz w:val="24"/>
          <w:szCs w:val="24"/>
        </w:rPr>
        <w:t xml:space="preserve"> о</w:t>
      </w:r>
      <w:r w:rsidRPr="00D42F00">
        <w:rPr>
          <w:rFonts w:ascii="Times New Roman" w:hAnsi="Times New Roman"/>
          <w:sz w:val="24"/>
          <w:szCs w:val="24"/>
        </w:rPr>
        <w:t>бъяснение, беседы, ситуативный разговор</w:t>
      </w:r>
      <w:r w:rsidR="002519BD" w:rsidRPr="00D42F00">
        <w:rPr>
          <w:rFonts w:ascii="Times New Roman" w:hAnsi="Times New Roman"/>
          <w:sz w:val="24"/>
          <w:szCs w:val="24"/>
        </w:rPr>
        <w:t>, выставки, игры,</w:t>
      </w:r>
      <w:r w:rsidR="002519BD" w:rsidRPr="00D42F00">
        <w:rPr>
          <w:rFonts w:ascii="Times New Roman" w:eastAsiaTheme="minorHAnsi" w:hAnsi="Times New Roman"/>
          <w:sz w:val="24"/>
          <w:szCs w:val="24"/>
        </w:rPr>
        <w:t xml:space="preserve"> праздники, творческие мастерские,</w:t>
      </w:r>
      <w:r w:rsidR="002519BD" w:rsidRPr="00D42F00">
        <w:rPr>
          <w:rFonts w:ascii="Times New Roman" w:hAnsi="Times New Roman"/>
          <w:sz w:val="24"/>
          <w:szCs w:val="24"/>
        </w:rPr>
        <w:t xml:space="preserve"> экскурсии в музеи, библиотеки и выставочные залы; подготовка и участие в выставках и конкурсах.</w:t>
      </w:r>
    </w:p>
    <w:p w:rsidR="00D24DDA" w:rsidRPr="00D42F00" w:rsidRDefault="00D24DDA" w:rsidP="002519BD">
      <w:pPr>
        <w:pStyle w:val="c27"/>
        <w:shd w:val="clear" w:color="auto" w:fill="FFFFFF"/>
        <w:spacing w:before="0" w:beforeAutospacing="0" w:after="0" w:afterAutospacing="0"/>
        <w:ind w:firstLine="709"/>
        <w:jc w:val="both"/>
        <w:rPr>
          <w:rFonts w:eastAsia="Century Gothic"/>
          <w:iCs/>
        </w:rPr>
      </w:pPr>
      <w:r w:rsidRPr="00D42F00">
        <w:rPr>
          <w:rFonts w:eastAsia="Century Gothic"/>
        </w:rPr>
        <w:t>Дистанционн</w:t>
      </w:r>
      <w:r w:rsidR="002519BD" w:rsidRPr="00D42F00">
        <w:rPr>
          <w:rFonts w:eastAsia="Century Gothic"/>
        </w:rPr>
        <w:t>ый формат:</w:t>
      </w:r>
      <w:r w:rsidR="00335B1C">
        <w:rPr>
          <w:rFonts w:eastAsia="Century Gothic"/>
        </w:rPr>
        <w:t xml:space="preserve"> </w:t>
      </w:r>
      <w:r w:rsidR="002519BD" w:rsidRPr="00D42F00">
        <w:rPr>
          <w:rFonts w:eastAsia="Century Gothic"/>
        </w:rPr>
        <w:t>о</w:t>
      </w:r>
      <w:r w:rsidRPr="00D42F00">
        <w:rPr>
          <w:rFonts w:eastAsia="Century Gothic"/>
        </w:rPr>
        <w:t>нлайн-занятия;</w:t>
      </w:r>
      <w:r w:rsidRPr="00D42F00">
        <w:rPr>
          <w:rFonts w:eastAsia="Century Gothic"/>
          <w:iCs/>
        </w:rPr>
        <w:t>фото- и видео- мастер-классы для самостоятельного усвоения материала</w:t>
      </w:r>
      <w:r w:rsidRPr="00D42F00">
        <w:rPr>
          <w:rFonts w:eastAsia="Century Gothic"/>
        </w:rPr>
        <w:t>;</w:t>
      </w:r>
      <w:r w:rsidR="00335B1C">
        <w:rPr>
          <w:rFonts w:eastAsia="Century Gothic"/>
        </w:rPr>
        <w:t xml:space="preserve"> </w:t>
      </w:r>
      <w:r w:rsidRPr="00D42F00">
        <w:t>виртуальные экскурсии в музеи и выставочные залы;</w:t>
      </w:r>
      <w:r w:rsidR="00335B1C">
        <w:t xml:space="preserve"> </w:t>
      </w:r>
      <w:r w:rsidRPr="00D42F00">
        <w:rPr>
          <w:rFonts w:eastAsia="Century Gothic"/>
          <w:iCs/>
        </w:rPr>
        <w:t>участие в онлайн-выставках и конкурсах.</w:t>
      </w:r>
    </w:p>
    <w:p w:rsidR="00DA3482" w:rsidRPr="00D42F00" w:rsidRDefault="00DA3482" w:rsidP="00D24DDA">
      <w:pPr>
        <w:pStyle w:val="a4"/>
        <w:shd w:val="clear" w:color="auto" w:fill="FFFFFF"/>
        <w:spacing w:after="0" w:line="240" w:lineRule="auto"/>
        <w:ind w:left="709"/>
        <w:jc w:val="both"/>
        <w:rPr>
          <w:rFonts w:ascii="Times New Roman" w:hAnsi="Times New Roman"/>
          <w:sz w:val="24"/>
          <w:szCs w:val="24"/>
        </w:rPr>
      </w:pPr>
    </w:p>
    <w:p w:rsidR="00DA3482" w:rsidRPr="00D42F00" w:rsidRDefault="00DA3482" w:rsidP="00FF7284">
      <w:pPr>
        <w:pStyle w:val="a4"/>
        <w:spacing w:after="0" w:line="240" w:lineRule="auto"/>
        <w:jc w:val="center"/>
        <w:rPr>
          <w:rFonts w:ascii="Times New Roman" w:hAnsi="Times New Roman"/>
          <w:b/>
          <w:sz w:val="24"/>
          <w:szCs w:val="24"/>
        </w:rPr>
      </w:pPr>
      <w:bookmarkStart w:id="14" w:name="_Hlk92300336"/>
      <w:r w:rsidRPr="00D42F00">
        <w:rPr>
          <w:rFonts w:ascii="Times New Roman" w:hAnsi="Times New Roman"/>
          <w:b/>
          <w:sz w:val="24"/>
          <w:szCs w:val="24"/>
        </w:rPr>
        <w:t>ЦЕЛЬ ПРОГРАММЫ</w:t>
      </w:r>
    </w:p>
    <w:p w:rsidR="00A0039A" w:rsidRPr="00D42F00" w:rsidRDefault="00A0039A" w:rsidP="00A0039A">
      <w:pPr>
        <w:spacing w:after="0" w:line="240" w:lineRule="auto"/>
        <w:ind w:firstLine="709"/>
        <w:jc w:val="both"/>
        <w:rPr>
          <w:rFonts w:ascii="Times New Roman" w:hAnsi="Times New Roman"/>
          <w:sz w:val="24"/>
          <w:szCs w:val="24"/>
        </w:rPr>
      </w:pPr>
      <w:r w:rsidRPr="00D42F00">
        <w:rPr>
          <w:rFonts w:ascii="Times New Roman" w:hAnsi="Times New Roman"/>
          <w:b/>
          <w:sz w:val="24"/>
          <w:szCs w:val="24"/>
        </w:rPr>
        <w:t xml:space="preserve">Цель программы: </w:t>
      </w:r>
      <w:r w:rsidRPr="00D42F00">
        <w:rPr>
          <w:rFonts w:ascii="Times New Roman" w:hAnsi="Times New Roman"/>
          <w:sz w:val="24"/>
          <w:szCs w:val="24"/>
        </w:rPr>
        <w:t>развитие творческого и личностного потенциала ребенка средствами декоративно-прикладного творчества.</w:t>
      </w:r>
    </w:p>
    <w:p w:rsidR="00A0039A" w:rsidRPr="00D42F00" w:rsidRDefault="00A0039A" w:rsidP="00A0039A">
      <w:pPr>
        <w:pStyle w:val="a3"/>
        <w:ind w:firstLine="709"/>
        <w:jc w:val="both"/>
        <w:rPr>
          <w:rFonts w:ascii="Times New Roman" w:hAnsi="Times New Roman" w:cs="Times New Roman"/>
          <w:i/>
          <w:sz w:val="24"/>
          <w:szCs w:val="24"/>
        </w:rPr>
      </w:pPr>
      <w:r w:rsidRPr="00D42F00">
        <w:rPr>
          <w:rFonts w:ascii="Times New Roman" w:hAnsi="Times New Roman" w:cs="Times New Roman"/>
          <w:b/>
          <w:sz w:val="24"/>
          <w:szCs w:val="24"/>
        </w:rPr>
        <w:t>Задачи:</w:t>
      </w:r>
    </w:p>
    <w:p w:rsidR="00A0039A" w:rsidRPr="00D42F00" w:rsidRDefault="00A0039A" w:rsidP="00A0039A">
      <w:pPr>
        <w:pStyle w:val="a3"/>
        <w:ind w:firstLine="709"/>
        <w:jc w:val="both"/>
        <w:rPr>
          <w:rFonts w:ascii="Times New Roman" w:hAnsi="Times New Roman" w:cs="Times New Roman"/>
          <w:sz w:val="24"/>
          <w:szCs w:val="24"/>
        </w:rPr>
      </w:pPr>
      <w:r w:rsidRPr="00D42F00">
        <w:rPr>
          <w:rFonts w:ascii="Times New Roman" w:hAnsi="Times New Roman" w:cs="Times New Roman"/>
          <w:i/>
          <w:sz w:val="24"/>
          <w:szCs w:val="24"/>
        </w:rPr>
        <w:t>Воспитательные:</w:t>
      </w:r>
    </w:p>
    <w:p w:rsidR="00A0039A" w:rsidRPr="00D42F00" w:rsidRDefault="00A0039A" w:rsidP="00ED269D">
      <w:pPr>
        <w:pStyle w:val="a3"/>
        <w:numPr>
          <w:ilvl w:val="0"/>
          <w:numId w:val="9"/>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формировать духовно-нравственные ценности и ориентиры;</w:t>
      </w:r>
    </w:p>
    <w:p w:rsidR="00A0039A" w:rsidRPr="00D42F00" w:rsidRDefault="00A0039A" w:rsidP="00ED269D">
      <w:pPr>
        <w:pStyle w:val="a3"/>
        <w:numPr>
          <w:ilvl w:val="0"/>
          <w:numId w:val="9"/>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способствовать формированию мотивации к учебной деятельности;</w:t>
      </w:r>
    </w:p>
    <w:p w:rsidR="00A0039A" w:rsidRPr="00D42F00" w:rsidRDefault="00A0039A" w:rsidP="00ED269D">
      <w:pPr>
        <w:pStyle w:val="a3"/>
        <w:numPr>
          <w:ilvl w:val="0"/>
          <w:numId w:val="9"/>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способствовать проявлению креативности в выполнении практических заданий;</w:t>
      </w:r>
    </w:p>
    <w:p w:rsidR="00A0039A" w:rsidRPr="00C02835" w:rsidRDefault="00C02835" w:rsidP="00ED269D">
      <w:pPr>
        <w:pStyle w:val="a3"/>
        <w:numPr>
          <w:ilvl w:val="0"/>
          <w:numId w:val="9"/>
        </w:numPr>
        <w:ind w:left="0" w:firstLine="709"/>
        <w:jc w:val="both"/>
        <w:rPr>
          <w:rFonts w:ascii="Times New Roman" w:hAnsi="Times New Roman" w:cs="Times New Roman"/>
          <w:sz w:val="26"/>
          <w:szCs w:val="26"/>
        </w:rPr>
      </w:pPr>
      <w:r w:rsidRPr="00C02835">
        <w:rPr>
          <w:rFonts w:ascii="Times New Roman" w:hAnsi="Times New Roman" w:cs="Times New Roman"/>
          <w:sz w:val="24"/>
          <w:szCs w:val="24"/>
        </w:rPr>
        <w:t>формировать коммуникативные качества и навыки общения, чувства коллективизма и взаимовыручки</w:t>
      </w:r>
      <w:r w:rsidRPr="00DA7210">
        <w:rPr>
          <w:rFonts w:ascii="Times New Roman" w:hAnsi="Times New Roman" w:cs="Times New Roman"/>
          <w:sz w:val="26"/>
          <w:szCs w:val="26"/>
        </w:rPr>
        <w:t>.</w:t>
      </w:r>
    </w:p>
    <w:p w:rsidR="00A0039A" w:rsidRPr="00D42F00" w:rsidRDefault="00A0039A" w:rsidP="00A0039A">
      <w:pPr>
        <w:pStyle w:val="a3"/>
        <w:ind w:firstLine="709"/>
        <w:jc w:val="both"/>
        <w:rPr>
          <w:rFonts w:ascii="Times New Roman" w:hAnsi="Times New Roman" w:cs="Times New Roman"/>
          <w:i/>
          <w:sz w:val="24"/>
          <w:szCs w:val="24"/>
        </w:rPr>
      </w:pPr>
      <w:r w:rsidRPr="00D42F00">
        <w:rPr>
          <w:rFonts w:ascii="Times New Roman" w:hAnsi="Times New Roman" w:cs="Times New Roman"/>
          <w:i/>
          <w:sz w:val="24"/>
          <w:szCs w:val="24"/>
        </w:rPr>
        <w:t>Обучающие:</w:t>
      </w:r>
    </w:p>
    <w:p w:rsidR="00A0039A" w:rsidRPr="00D42F00" w:rsidRDefault="00A0039A" w:rsidP="00ED269D">
      <w:pPr>
        <w:pStyle w:val="a3"/>
        <w:numPr>
          <w:ilvl w:val="0"/>
          <w:numId w:val="12"/>
        </w:numPr>
        <w:ind w:left="-142" w:firstLine="709"/>
        <w:jc w:val="both"/>
        <w:rPr>
          <w:rFonts w:ascii="Times New Roman" w:hAnsi="Times New Roman" w:cs="Times New Roman"/>
          <w:sz w:val="24"/>
          <w:szCs w:val="24"/>
        </w:rPr>
      </w:pPr>
      <w:r w:rsidRPr="00D42F00">
        <w:rPr>
          <w:rFonts w:ascii="Times New Roman" w:hAnsi="Times New Roman" w:cs="Times New Roman"/>
          <w:sz w:val="24"/>
          <w:szCs w:val="24"/>
        </w:rPr>
        <w:t>сформировать элементарные знания в изучаемых техниках;</w:t>
      </w:r>
    </w:p>
    <w:p w:rsidR="00A0039A" w:rsidRPr="00D42F00" w:rsidRDefault="00A0039A" w:rsidP="00ED269D">
      <w:pPr>
        <w:pStyle w:val="a3"/>
        <w:numPr>
          <w:ilvl w:val="0"/>
          <w:numId w:val="10"/>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научить основным принципам построения композиции;</w:t>
      </w:r>
    </w:p>
    <w:p w:rsidR="00A0039A" w:rsidRPr="00D42F00" w:rsidRDefault="00A0039A" w:rsidP="00ED269D">
      <w:pPr>
        <w:pStyle w:val="a3"/>
        <w:numPr>
          <w:ilvl w:val="0"/>
          <w:numId w:val="10"/>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научить детей владеть различными инструментами и приспособлениями;</w:t>
      </w:r>
    </w:p>
    <w:p w:rsidR="00A0039A" w:rsidRPr="00D42F00" w:rsidRDefault="00A0039A" w:rsidP="00ED269D">
      <w:pPr>
        <w:pStyle w:val="a3"/>
        <w:numPr>
          <w:ilvl w:val="0"/>
          <w:numId w:val="10"/>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сформировать элементарные знания о правилах техники безопасности, применяемых в декоративно-прикладном творчестве.</w:t>
      </w:r>
    </w:p>
    <w:p w:rsidR="00A0039A" w:rsidRPr="00D42F00" w:rsidRDefault="00A0039A" w:rsidP="00A0039A">
      <w:pPr>
        <w:pStyle w:val="a3"/>
        <w:ind w:firstLine="709"/>
        <w:jc w:val="both"/>
        <w:rPr>
          <w:rFonts w:ascii="Times New Roman" w:hAnsi="Times New Roman" w:cs="Times New Roman"/>
          <w:sz w:val="24"/>
          <w:szCs w:val="24"/>
        </w:rPr>
      </w:pPr>
      <w:r w:rsidRPr="00D42F00">
        <w:rPr>
          <w:rFonts w:ascii="Times New Roman" w:hAnsi="Times New Roman" w:cs="Times New Roman"/>
          <w:i/>
          <w:sz w:val="24"/>
          <w:szCs w:val="24"/>
        </w:rPr>
        <w:lastRenderedPageBreak/>
        <w:t>Развивающие:</w:t>
      </w:r>
    </w:p>
    <w:p w:rsidR="00A0039A" w:rsidRPr="00D42F00" w:rsidRDefault="00A0039A" w:rsidP="00ED269D">
      <w:pPr>
        <w:pStyle w:val="a3"/>
        <w:numPr>
          <w:ilvl w:val="0"/>
          <w:numId w:val="11"/>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развивать аккуратность, ответственность за выполнение работы;</w:t>
      </w:r>
    </w:p>
    <w:p w:rsidR="00A0039A" w:rsidRPr="00D42F00" w:rsidRDefault="00A0039A" w:rsidP="00ED269D">
      <w:pPr>
        <w:pStyle w:val="a3"/>
        <w:numPr>
          <w:ilvl w:val="0"/>
          <w:numId w:val="11"/>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развивать умение слушать и воспринимать информацию, идущую от педагога и других людей;</w:t>
      </w:r>
    </w:p>
    <w:p w:rsidR="00A0039A" w:rsidRPr="00D42F00" w:rsidRDefault="00A0039A" w:rsidP="00ED269D">
      <w:pPr>
        <w:pStyle w:val="a3"/>
        <w:numPr>
          <w:ilvl w:val="0"/>
          <w:numId w:val="11"/>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развивать навыки презентации себя и своих изделий;</w:t>
      </w:r>
    </w:p>
    <w:p w:rsidR="00A0039A" w:rsidRPr="00D42F00" w:rsidRDefault="00A0039A" w:rsidP="00ED269D">
      <w:pPr>
        <w:pStyle w:val="a3"/>
        <w:numPr>
          <w:ilvl w:val="0"/>
          <w:numId w:val="11"/>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развивать умение аналитического видения;</w:t>
      </w:r>
    </w:p>
    <w:p w:rsidR="00A0039A" w:rsidRPr="00D42F00" w:rsidRDefault="00A0039A" w:rsidP="00ED269D">
      <w:pPr>
        <w:pStyle w:val="a3"/>
        <w:numPr>
          <w:ilvl w:val="0"/>
          <w:numId w:val="11"/>
        </w:numPr>
        <w:ind w:left="0" w:firstLine="709"/>
        <w:jc w:val="both"/>
        <w:rPr>
          <w:rFonts w:ascii="Times New Roman" w:hAnsi="Times New Roman" w:cs="Times New Roman"/>
          <w:sz w:val="24"/>
          <w:szCs w:val="24"/>
        </w:rPr>
      </w:pPr>
      <w:r w:rsidRPr="00D42F00">
        <w:rPr>
          <w:rFonts w:ascii="Times New Roman" w:hAnsi="Times New Roman" w:cs="Times New Roman"/>
          <w:sz w:val="24"/>
          <w:szCs w:val="24"/>
        </w:rPr>
        <w:t>развивать умение пользоваться различными источниками информации для выполнения творческих заданий.</w:t>
      </w:r>
    </w:p>
    <w:p w:rsidR="00DA3482" w:rsidRPr="00D42F00" w:rsidRDefault="00DA3482" w:rsidP="00DA3482">
      <w:pPr>
        <w:pStyle w:val="a3"/>
        <w:ind w:left="709"/>
        <w:jc w:val="both"/>
        <w:rPr>
          <w:rFonts w:ascii="Times New Roman" w:hAnsi="Times New Roman" w:cs="Times New Roman"/>
          <w:sz w:val="24"/>
          <w:szCs w:val="24"/>
        </w:rPr>
      </w:pPr>
    </w:p>
    <w:p w:rsidR="00DA3482" w:rsidRPr="00D42F00" w:rsidRDefault="00DA3482" w:rsidP="00FF7284">
      <w:pPr>
        <w:pStyle w:val="a4"/>
        <w:spacing w:after="0" w:line="240" w:lineRule="auto"/>
        <w:jc w:val="center"/>
        <w:rPr>
          <w:rFonts w:ascii="Times New Roman" w:eastAsiaTheme="minorHAnsi" w:hAnsi="Times New Roman"/>
          <w:b/>
          <w:sz w:val="24"/>
          <w:szCs w:val="24"/>
        </w:rPr>
      </w:pPr>
      <w:r w:rsidRPr="00D42F00">
        <w:rPr>
          <w:rFonts w:ascii="Times New Roman" w:eastAsiaTheme="minorHAnsi" w:hAnsi="Times New Roman"/>
          <w:b/>
          <w:sz w:val="24"/>
          <w:szCs w:val="24"/>
        </w:rPr>
        <w:t>ПЛАНИРУЕМЫЕ РЕЗУЛЬТАТЫ</w:t>
      </w:r>
    </w:p>
    <w:p w:rsidR="00A0039A" w:rsidRPr="00D42F00" w:rsidRDefault="00A0039A" w:rsidP="00A0039A">
      <w:pPr>
        <w:spacing w:after="0" w:line="240" w:lineRule="auto"/>
        <w:ind w:firstLine="709"/>
        <w:contextualSpacing/>
        <w:jc w:val="both"/>
        <w:rPr>
          <w:rFonts w:ascii="Times New Roman" w:eastAsiaTheme="minorHAnsi" w:hAnsi="Times New Roman"/>
          <w:color w:val="000000" w:themeColor="text1"/>
          <w:sz w:val="24"/>
          <w:szCs w:val="24"/>
        </w:rPr>
      </w:pPr>
      <w:r w:rsidRPr="00D42F00">
        <w:rPr>
          <w:rFonts w:ascii="Times New Roman" w:eastAsiaTheme="minorHAnsi" w:hAnsi="Times New Roman"/>
          <w:b/>
          <w:i/>
          <w:color w:val="000000" w:themeColor="text1"/>
          <w:sz w:val="24"/>
          <w:szCs w:val="24"/>
        </w:rPr>
        <w:t xml:space="preserve">Личностные результаты </w:t>
      </w:r>
      <w:r w:rsidRPr="00D42F00">
        <w:rPr>
          <w:rFonts w:ascii="Times New Roman" w:eastAsiaTheme="minorHAnsi" w:hAnsi="Times New Roman"/>
          <w:bCs/>
          <w:iCs/>
          <w:color w:val="000000" w:themeColor="text1"/>
          <w:sz w:val="24"/>
          <w:szCs w:val="24"/>
        </w:rPr>
        <w:t>(результаты воспитания)</w:t>
      </w:r>
      <w:r w:rsidRPr="00D42F00">
        <w:rPr>
          <w:rFonts w:ascii="Times New Roman" w:eastAsiaTheme="minorHAnsi" w:hAnsi="Times New Roman"/>
          <w:color w:val="000000" w:themeColor="text1"/>
          <w:sz w:val="24"/>
          <w:szCs w:val="24"/>
        </w:rPr>
        <w:t>:</w:t>
      </w:r>
    </w:p>
    <w:p w:rsidR="00A0039A" w:rsidRPr="00D42F00" w:rsidRDefault="00A0039A" w:rsidP="00ED269D">
      <w:pPr>
        <w:pStyle w:val="a3"/>
        <w:numPr>
          <w:ilvl w:val="0"/>
          <w:numId w:val="9"/>
        </w:numPr>
        <w:ind w:left="0" w:firstLine="709"/>
        <w:jc w:val="both"/>
        <w:rPr>
          <w:rFonts w:ascii="Times New Roman" w:hAnsi="Times New Roman"/>
          <w:i/>
          <w:iCs/>
          <w:color w:val="000000" w:themeColor="text1"/>
          <w:sz w:val="24"/>
          <w:szCs w:val="24"/>
        </w:rPr>
      </w:pPr>
      <w:r w:rsidRPr="00D42F00">
        <w:rPr>
          <w:rFonts w:ascii="Times New Roman" w:hAnsi="Times New Roman"/>
          <w:i/>
          <w:iCs/>
          <w:color w:val="000000" w:themeColor="text1"/>
          <w:sz w:val="24"/>
          <w:szCs w:val="24"/>
        </w:rPr>
        <w:t>Обучающиеся будут способны:</w:t>
      </w:r>
    </w:p>
    <w:p w:rsidR="00A0039A" w:rsidRPr="00D42F00" w:rsidRDefault="00A0039A" w:rsidP="00ED269D">
      <w:pPr>
        <w:pStyle w:val="a4"/>
        <w:numPr>
          <w:ilvl w:val="0"/>
          <w:numId w:val="6"/>
        </w:numPr>
        <w:spacing w:after="0" w:line="240" w:lineRule="auto"/>
        <w:ind w:left="0" w:firstLine="709"/>
        <w:jc w:val="both"/>
        <w:rPr>
          <w:rFonts w:ascii="Times New Roman" w:eastAsiaTheme="minorHAnsi" w:hAnsi="Times New Roman"/>
          <w:sz w:val="24"/>
          <w:szCs w:val="24"/>
        </w:rPr>
      </w:pPr>
      <w:r w:rsidRPr="00D42F00">
        <w:rPr>
          <w:rFonts w:ascii="Times New Roman" w:hAnsi="Times New Roman"/>
          <w:sz w:val="24"/>
          <w:szCs w:val="24"/>
        </w:rPr>
        <w:t>осваивать и принимать духовно-нравственные ценности и ориентиры, принятые в современном обществе</w:t>
      </w:r>
      <w:r w:rsidRPr="00D42F00">
        <w:rPr>
          <w:rFonts w:ascii="Times New Roman" w:eastAsiaTheme="minorHAnsi" w:hAnsi="Times New Roman"/>
          <w:sz w:val="24"/>
          <w:szCs w:val="24"/>
        </w:rPr>
        <w:t>;</w:t>
      </w:r>
    </w:p>
    <w:p w:rsidR="00A0039A" w:rsidRPr="00D42F00" w:rsidRDefault="00A0039A" w:rsidP="00ED269D">
      <w:pPr>
        <w:pStyle w:val="a4"/>
        <w:numPr>
          <w:ilvl w:val="0"/>
          <w:numId w:val="5"/>
        </w:numPr>
        <w:spacing w:after="0" w:line="240" w:lineRule="auto"/>
        <w:ind w:left="0" w:firstLine="709"/>
        <w:jc w:val="both"/>
        <w:rPr>
          <w:rFonts w:ascii="Times New Roman" w:eastAsiaTheme="minorHAnsi" w:hAnsi="Times New Roman"/>
          <w:sz w:val="24"/>
          <w:szCs w:val="24"/>
        </w:rPr>
      </w:pPr>
      <w:r w:rsidRPr="00D42F00">
        <w:rPr>
          <w:rFonts w:ascii="Times New Roman" w:eastAsiaTheme="minorHAnsi" w:hAnsi="Times New Roman"/>
          <w:sz w:val="24"/>
          <w:szCs w:val="24"/>
        </w:rPr>
        <w:t>осознавать значимость учебной деятельности;</w:t>
      </w:r>
    </w:p>
    <w:p w:rsidR="00A0039A" w:rsidRPr="00D42F00" w:rsidRDefault="00A0039A" w:rsidP="00ED269D">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проявлять креативность в выполнении практических заданий;</w:t>
      </w:r>
    </w:p>
    <w:p w:rsidR="00A0039A" w:rsidRPr="00D42F00" w:rsidRDefault="00A0039A" w:rsidP="00ED269D">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работать в коллективе.</w:t>
      </w:r>
    </w:p>
    <w:p w:rsidR="00A0039A" w:rsidRPr="00D42F00" w:rsidRDefault="00A0039A" w:rsidP="00A0039A">
      <w:pPr>
        <w:spacing w:after="0" w:line="240" w:lineRule="auto"/>
        <w:ind w:firstLine="709"/>
        <w:contextualSpacing/>
        <w:jc w:val="both"/>
        <w:rPr>
          <w:rFonts w:ascii="Times New Roman" w:eastAsiaTheme="minorHAnsi" w:hAnsi="Times New Roman"/>
          <w:color w:val="000000" w:themeColor="text1"/>
          <w:sz w:val="24"/>
          <w:szCs w:val="24"/>
        </w:rPr>
      </w:pPr>
      <w:r w:rsidRPr="00D42F00">
        <w:rPr>
          <w:rFonts w:ascii="Times New Roman" w:eastAsiaTheme="minorHAnsi" w:hAnsi="Times New Roman"/>
          <w:b/>
          <w:i/>
          <w:color w:val="000000" w:themeColor="text1"/>
          <w:sz w:val="24"/>
          <w:szCs w:val="24"/>
        </w:rPr>
        <w:t xml:space="preserve">Предметные результаты </w:t>
      </w:r>
      <w:r w:rsidRPr="00D42F00">
        <w:rPr>
          <w:rFonts w:ascii="Times New Roman" w:eastAsiaTheme="minorHAnsi" w:hAnsi="Times New Roman"/>
          <w:bCs/>
          <w:iCs/>
          <w:color w:val="000000" w:themeColor="text1"/>
          <w:sz w:val="24"/>
          <w:szCs w:val="24"/>
        </w:rPr>
        <w:t>(результаты обучения</w:t>
      </w:r>
      <w:r w:rsidRPr="00D42F00">
        <w:rPr>
          <w:rFonts w:ascii="Times New Roman" w:eastAsiaTheme="minorHAnsi" w:hAnsi="Times New Roman"/>
          <w:color w:val="000000" w:themeColor="text1"/>
          <w:sz w:val="24"/>
          <w:szCs w:val="24"/>
        </w:rPr>
        <w:t xml:space="preserve">): </w:t>
      </w:r>
    </w:p>
    <w:p w:rsidR="00A0039A" w:rsidRPr="00D42F00" w:rsidRDefault="00A0039A" w:rsidP="00A0039A">
      <w:pPr>
        <w:spacing w:after="0" w:line="240" w:lineRule="auto"/>
        <w:ind w:firstLine="709"/>
        <w:contextualSpacing/>
        <w:jc w:val="both"/>
        <w:rPr>
          <w:rFonts w:ascii="Times New Roman" w:eastAsiaTheme="minorHAnsi" w:hAnsi="Times New Roman"/>
          <w:color w:val="000000" w:themeColor="text1"/>
          <w:sz w:val="24"/>
          <w:szCs w:val="24"/>
        </w:rPr>
      </w:pPr>
      <w:r w:rsidRPr="00D42F00">
        <w:rPr>
          <w:rFonts w:ascii="Times New Roman" w:eastAsiaTheme="minorHAnsi" w:hAnsi="Times New Roman"/>
          <w:i/>
          <w:iCs/>
          <w:color w:val="000000" w:themeColor="text1"/>
          <w:sz w:val="24"/>
          <w:szCs w:val="24"/>
        </w:rPr>
        <w:t>Обучающиеся будут знать:</w:t>
      </w:r>
    </w:p>
    <w:p w:rsidR="00A0039A" w:rsidRPr="00D42F00" w:rsidRDefault="00A0039A"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основные виды техник декоративно-прикладного творчества, предусмотренные программой;</w:t>
      </w:r>
      <w:r w:rsidRPr="00D42F00">
        <w:rPr>
          <w:rFonts w:ascii="Times New Roman" w:eastAsiaTheme="minorHAnsi" w:hAnsi="Times New Roman"/>
          <w:color w:val="000000" w:themeColor="text1"/>
          <w:sz w:val="24"/>
          <w:szCs w:val="24"/>
        </w:rPr>
        <w:tab/>
      </w:r>
    </w:p>
    <w:p w:rsidR="00A0039A" w:rsidRPr="00D42F00" w:rsidRDefault="00A0039A"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основные принципы построения композиции;</w:t>
      </w:r>
    </w:p>
    <w:p w:rsidR="00A0039A" w:rsidRPr="00D42F00" w:rsidRDefault="00A0039A"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назначение применяемых инструментов и приспособлений;</w:t>
      </w:r>
    </w:p>
    <w:p w:rsidR="00A0039A" w:rsidRPr="00D42F00" w:rsidRDefault="00A0039A" w:rsidP="00ED269D">
      <w:pPr>
        <w:numPr>
          <w:ilvl w:val="0"/>
          <w:numId w:val="3"/>
        </w:numPr>
        <w:spacing w:after="0" w:line="240" w:lineRule="auto"/>
        <w:ind w:left="0" w:firstLine="709"/>
        <w:contextualSpacing/>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правила техники безопасности, применяемые в художественном творчестве.</w:t>
      </w:r>
    </w:p>
    <w:p w:rsidR="00A0039A" w:rsidRPr="00D42F00" w:rsidRDefault="00A0039A" w:rsidP="00A0039A">
      <w:pPr>
        <w:spacing w:after="0" w:line="240" w:lineRule="auto"/>
        <w:ind w:firstLine="709"/>
        <w:jc w:val="both"/>
        <w:rPr>
          <w:rFonts w:ascii="Times New Roman" w:eastAsiaTheme="minorHAnsi" w:hAnsi="Times New Roman"/>
          <w:i/>
          <w:color w:val="000000" w:themeColor="text1"/>
          <w:sz w:val="24"/>
          <w:szCs w:val="24"/>
        </w:rPr>
      </w:pPr>
      <w:r w:rsidRPr="00D42F00">
        <w:rPr>
          <w:rFonts w:ascii="Times New Roman" w:eastAsiaTheme="minorHAnsi" w:hAnsi="Times New Roman"/>
          <w:i/>
          <w:color w:val="000000" w:themeColor="text1"/>
          <w:sz w:val="24"/>
          <w:szCs w:val="24"/>
        </w:rPr>
        <w:t>Обучающиеся будут уметь:</w:t>
      </w:r>
    </w:p>
    <w:p w:rsidR="00A0039A" w:rsidRPr="00D42F00" w:rsidRDefault="00A0039A" w:rsidP="00ED269D">
      <w:pPr>
        <w:pStyle w:val="a4"/>
        <w:numPr>
          <w:ilvl w:val="0"/>
          <w:numId w:val="6"/>
        </w:numPr>
        <w:spacing w:after="0" w:line="240" w:lineRule="auto"/>
        <w:ind w:left="0" w:firstLine="709"/>
        <w:jc w:val="both"/>
        <w:rPr>
          <w:rFonts w:ascii="Times New Roman" w:eastAsiaTheme="minorHAnsi" w:hAnsi="Times New Roman"/>
          <w:i/>
          <w:color w:val="000000" w:themeColor="text1"/>
          <w:sz w:val="24"/>
          <w:szCs w:val="24"/>
        </w:rPr>
      </w:pPr>
      <w:r w:rsidRPr="00D42F00">
        <w:rPr>
          <w:rFonts w:ascii="Times New Roman" w:eastAsiaTheme="minorHAnsi" w:hAnsi="Times New Roman"/>
          <w:color w:val="000000" w:themeColor="text1"/>
          <w:sz w:val="24"/>
          <w:szCs w:val="24"/>
        </w:rPr>
        <w:t>составлять композицию;</w:t>
      </w:r>
    </w:p>
    <w:p w:rsidR="00A0039A" w:rsidRPr="00D42F00" w:rsidRDefault="00A0039A"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владеть различными инструментами и приспособлениями;</w:t>
      </w:r>
    </w:p>
    <w:p w:rsidR="00A0039A" w:rsidRPr="00D42F00" w:rsidRDefault="00A0039A"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использовать на практике правила техники безопасности, применяемые в художественном творчестве.</w:t>
      </w:r>
    </w:p>
    <w:p w:rsidR="00A0039A" w:rsidRPr="00D42F00" w:rsidRDefault="00A0039A" w:rsidP="00A0039A">
      <w:pPr>
        <w:spacing w:after="0" w:line="240" w:lineRule="auto"/>
        <w:ind w:firstLine="709"/>
        <w:contextualSpacing/>
        <w:jc w:val="both"/>
        <w:rPr>
          <w:rFonts w:ascii="Times New Roman" w:eastAsiaTheme="minorHAnsi" w:hAnsi="Times New Roman"/>
          <w:color w:val="000000" w:themeColor="text1"/>
          <w:sz w:val="24"/>
          <w:szCs w:val="24"/>
        </w:rPr>
      </w:pPr>
      <w:r w:rsidRPr="00D42F00">
        <w:rPr>
          <w:rFonts w:ascii="Times New Roman" w:eastAsiaTheme="minorHAnsi" w:hAnsi="Times New Roman"/>
          <w:b/>
          <w:i/>
          <w:color w:val="000000" w:themeColor="text1"/>
          <w:sz w:val="24"/>
          <w:szCs w:val="24"/>
        </w:rPr>
        <w:t>Метапредметные результаты</w:t>
      </w:r>
      <w:r w:rsidRPr="00D42F00">
        <w:rPr>
          <w:rFonts w:ascii="Times New Roman" w:eastAsiaTheme="minorHAnsi" w:hAnsi="Times New Roman"/>
          <w:color w:val="000000" w:themeColor="text1"/>
          <w:sz w:val="24"/>
          <w:szCs w:val="24"/>
        </w:rPr>
        <w:t xml:space="preserve"> (р</w:t>
      </w:r>
      <w:r w:rsidRPr="00D42F00">
        <w:rPr>
          <w:rFonts w:ascii="Times New Roman" w:eastAsiaTheme="minorHAnsi" w:hAnsi="Times New Roman"/>
          <w:bCs/>
          <w:iCs/>
          <w:color w:val="000000" w:themeColor="text1"/>
          <w:sz w:val="24"/>
          <w:szCs w:val="24"/>
        </w:rPr>
        <w:t>езультаты развития):</w:t>
      </w:r>
    </w:p>
    <w:p w:rsidR="00A0039A" w:rsidRPr="00D42F00" w:rsidRDefault="00A0039A" w:rsidP="00A0039A">
      <w:pPr>
        <w:spacing w:after="0" w:line="240" w:lineRule="auto"/>
        <w:ind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i/>
          <w:color w:val="000000" w:themeColor="text1"/>
          <w:sz w:val="24"/>
          <w:szCs w:val="24"/>
        </w:rPr>
        <w:t>Обучающиеся будут уметь:</w:t>
      </w:r>
    </w:p>
    <w:p w:rsidR="00A0039A" w:rsidRPr="00D42F00" w:rsidRDefault="00A0039A"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color w:val="000000" w:themeColor="text1"/>
          <w:sz w:val="24"/>
          <w:szCs w:val="24"/>
        </w:rPr>
        <w:t>аккуратно, ответственно выполнять работу;</w:t>
      </w:r>
    </w:p>
    <w:p w:rsidR="00A0039A" w:rsidRPr="00D42F00" w:rsidRDefault="00A0039A"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hAnsi="Times New Roman"/>
          <w:sz w:val="24"/>
          <w:szCs w:val="24"/>
        </w:rPr>
        <w:t xml:space="preserve">слушать и воспринимать информацию, </w:t>
      </w:r>
      <w:r w:rsidRPr="00D42F00">
        <w:rPr>
          <w:rFonts w:ascii="Times New Roman" w:eastAsiaTheme="minorHAnsi" w:hAnsi="Times New Roman"/>
          <w:color w:val="000000" w:themeColor="text1"/>
          <w:sz w:val="24"/>
          <w:szCs w:val="24"/>
        </w:rPr>
        <w:t>идущую от педагога и других людей;</w:t>
      </w:r>
    </w:p>
    <w:p w:rsidR="00A0039A" w:rsidRPr="00D42F00" w:rsidRDefault="00A0039A" w:rsidP="00ED269D">
      <w:pPr>
        <w:pStyle w:val="a4"/>
        <w:numPr>
          <w:ilvl w:val="0"/>
          <w:numId w:val="4"/>
        </w:numPr>
        <w:spacing w:after="0" w:line="240" w:lineRule="auto"/>
        <w:ind w:left="0" w:firstLine="709"/>
        <w:jc w:val="both"/>
        <w:rPr>
          <w:rFonts w:ascii="Times New Roman" w:eastAsiaTheme="minorHAnsi" w:hAnsi="Times New Roman"/>
          <w:sz w:val="24"/>
          <w:szCs w:val="24"/>
        </w:rPr>
      </w:pPr>
      <w:r w:rsidRPr="00D42F00">
        <w:rPr>
          <w:rFonts w:ascii="Times New Roman" w:eastAsiaTheme="minorHAnsi" w:hAnsi="Times New Roman"/>
          <w:sz w:val="24"/>
          <w:szCs w:val="24"/>
        </w:rPr>
        <w:t>представлять себя и свои изделия;</w:t>
      </w:r>
    </w:p>
    <w:p w:rsidR="00A0039A" w:rsidRPr="00D42F00" w:rsidRDefault="00A0039A" w:rsidP="00ED269D">
      <w:pPr>
        <w:pStyle w:val="a4"/>
        <w:numPr>
          <w:ilvl w:val="0"/>
          <w:numId w:val="4"/>
        </w:numPr>
        <w:spacing w:after="0" w:line="240" w:lineRule="auto"/>
        <w:ind w:left="0" w:firstLine="709"/>
        <w:jc w:val="both"/>
        <w:rPr>
          <w:rFonts w:ascii="Times New Roman" w:eastAsiaTheme="minorHAnsi" w:hAnsi="Times New Roman"/>
          <w:sz w:val="24"/>
          <w:szCs w:val="24"/>
        </w:rPr>
      </w:pPr>
      <w:r w:rsidRPr="00D42F00">
        <w:rPr>
          <w:rFonts w:ascii="Times New Roman" w:eastAsiaTheme="minorHAnsi" w:hAnsi="Times New Roman"/>
          <w:sz w:val="24"/>
          <w:szCs w:val="24"/>
        </w:rPr>
        <w:t>анализировать;</w:t>
      </w:r>
    </w:p>
    <w:p w:rsidR="00A0039A" w:rsidRPr="00D42F00" w:rsidRDefault="00A0039A"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D42F00">
        <w:rPr>
          <w:rFonts w:ascii="Times New Roman" w:eastAsiaTheme="minorHAnsi" w:hAnsi="Times New Roman"/>
          <w:sz w:val="24"/>
          <w:szCs w:val="24"/>
        </w:rPr>
        <w:t>осуществлять поиск необходимой информации для выполнения творческих заданий.</w:t>
      </w:r>
    </w:p>
    <w:bookmarkEnd w:id="13"/>
    <w:bookmarkEnd w:id="14"/>
    <w:p w:rsidR="00DA3482" w:rsidRDefault="00DA3482" w:rsidP="00DA3482">
      <w:pPr>
        <w:spacing w:after="0" w:line="240" w:lineRule="auto"/>
        <w:jc w:val="center"/>
        <w:rPr>
          <w:rFonts w:ascii="Times New Roman" w:hAnsi="Times New Roman"/>
          <w:sz w:val="24"/>
          <w:szCs w:val="28"/>
        </w:rPr>
      </w:pPr>
    </w:p>
    <w:p w:rsidR="00DA3482" w:rsidRDefault="00DA3482" w:rsidP="00DA3482">
      <w:pPr>
        <w:spacing w:after="0" w:line="240" w:lineRule="auto"/>
        <w:jc w:val="center"/>
        <w:rPr>
          <w:rFonts w:ascii="Times New Roman" w:hAnsi="Times New Roman"/>
          <w:sz w:val="24"/>
          <w:szCs w:val="28"/>
        </w:rPr>
      </w:pPr>
    </w:p>
    <w:p w:rsidR="008B6F43" w:rsidRDefault="008B6F43" w:rsidP="00AA693A">
      <w:pPr>
        <w:shd w:val="clear" w:color="auto" w:fill="FFFFFF"/>
        <w:spacing w:after="0" w:line="240" w:lineRule="auto"/>
        <w:contextualSpacing/>
        <w:jc w:val="center"/>
        <w:rPr>
          <w:rFonts w:ascii="Times New Roman" w:eastAsia="Times New Roman" w:hAnsi="Times New Roman"/>
          <w:b/>
          <w:sz w:val="26"/>
          <w:szCs w:val="26"/>
          <w:lang w:eastAsia="ru-RU"/>
        </w:rPr>
        <w:sectPr w:rsidR="008B6F43" w:rsidSect="00463CCA">
          <w:footerReference w:type="default" r:id="rId56"/>
          <w:footerReference w:type="first" r:id="rId57"/>
          <w:pgSz w:w="11906" w:h="16838"/>
          <w:pgMar w:top="851" w:right="851" w:bottom="851" w:left="1701" w:header="136" w:footer="136" w:gutter="0"/>
          <w:pgNumType w:start="46"/>
          <w:cols w:space="708"/>
          <w:docGrid w:linePitch="360"/>
        </w:sectPr>
      </w:pPr>
    </w:p>
    <w:p w:rsidR="00D663F6" w:rsidRPr="00D42F00" w:rsidRDefault="00AA693A" w:rsidP="00AA693A">
      <w:pPr>
        <w:shd w:val="clear" w:color="auto" w:fill="FFFFFF"/>
        <w:spacing w:after="0" w:line="240" w:lineRule="auto"/>
        <w:contextualSpacing/>
        <w:jc w:val="center"/>
        <w:rPr>
          <w:rFonts w:ascii="Times New Roman" w:eastAsia="Times New Roman" w:hAnsi="Times New Roman"/>
          <w:b/>
          <w:sz w:val="24"/>
          <w:szCs w:val="24"/>
          <w:lang w:eastAsia="ru-RU"/>
        </w:rPr>
      </w:pPr>
      <w:r w:rsidRPr="00D42F00">
        <w:rPr>
          <w:rFonts w:ascii="Times New Roman" w:eastAsia="Times New Roman" w:hAnsi="Times New Roman"/>
          <w:b/>
          <w:sz w:val="24"/>
          <w:szCs w:val="24"/>
          <w:lang w:eastAsia="ru-RU"/>
        </w:rPr>
        <w:lastRenderedPageBreak/>
        <w:t xml:space="preserve">Календарный учебный график </w:t>
      </w:r>
    </w:p>
    <w:p w:rsidR="00AA693A" w:rsidRDefault="00D663F6" w:rsidP="00AA693A">
      <w:pPr>
        <w:shd w:val="clear" w:color="auto" w:fill="FFFFFF"/>
        <w:spacing w:after="0" w:line="240" w:lineRule="auto"/>
        <w:contextualSpacing/>
        <w:jc w:val="center"/>
        <w:rPr>
          <w:rFonts w:ascii="Times New Roman" w:eastAsia="Times New Roman" w:hAnsi="Times New Roman"/>
          <w:b/>
          <w:sz w:val="24"/>
          <w:szCs w:val="24"/>
          <w:lang w:eastAsia="ru-RU"/>
        </w:rPr>
      </w:pPr>
      <w:r w:rsidRPr="00D42F00">
        <w:rPr>
          <w:rFonts w:ascii="Times New Roman" w:eastAsia="Times New Roman" w:hAnsi="Times New Roman"/>
          <w:b/>
          <w:sz w:val="24"/>
          <w:szCs w:val="24"/>
          <w:lang w:eastAsia="ru-RU"/>
        </w:rPr>
        <w:t xml:space="preserve">Первый </w:t>
      </w:r>
      <w:r w:rsidR="00FF1B17" w:rsidRPr="00D42F00">
        <w:rPr>
          <w:rFonts w:ascii="Times New Roman" w:eastAsia="Times New Roman" w:hAnsi="Times New Roman"/>
          <w:b/>
          <w:sz w:val="24"/>
          <w:szCs w:val="24"/>
          <w:lang w:eastAsia="ru-RU"/>
        </w:rPr>
        <w:t>год обучения</w:t>
      </w:r>
    </w:p>
    <w:p w:rsidR="00B95B35" w:rsidRPr="00B95B35" w:rsidRDefault="00B95B35" w:rsidP="00B95B35">
      <w:pPr>
        <w:shd w:val="clear" w:color="auto" w:fill="FFFFFF"/>
        <w:spacing w:after="0" w:line="240" w:lineRule="auto"/>
        <w:contextualSpacing/>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Таблица 10</w:t>
      </w:r>
    </w:p>
    <w:tbl>
      <w:tblPr>
        <w:tblW w:w="29018" w:type="dxa"/>
        <w:tblLayout w:type="fixed"/>
        <w:tblCellMar>
          <w:left w:w="0" w:type="dxa"/>
          <w:right w:w="0" w:type="dxa"/>
        </w:tblCellMar>
        <w:tblLook w:val="0600" w:firstRow="0" w:lastRow="0" w:firstColumn="0" w:lastColumn="0" w:noHBand="1" w:noVBand="1"/>
      </w:tblPr>
      <w:tblGrid>
        <w:gridCol w:w="595"/>
        <w:gridCol w:w="1457"/>
        <w:gridCol w:w="1535"/>
        <w:gridCol w:w="1442"/>
        <w:gridCol w:w="992"/>
        <w:gridCol w:w="3402"/>
        <w:gridCol w:w="1843"/>
        <w:gridCol w:w="2693"/>
        <w:gridCol w:w="75"/>
        <w:gridCol w:w="1559"/>
        <w:gridCol w:w="1843"/>
        <w:gridCol w:w="842"/>
        <w:gridCol w:w="1001"/>
        <w:gridCol w:w="1684"/>
        <w:gridCol w:w="159"/>
        <w:gridCol w:w="1843"/>
        <w:gridCol w:w="683"/>
        <w:gridCol w:w="1160"/>
        <w:gridCol w:w="1525"/>
        <w:gridCol w:w="318"/>
        <w:gridCol w:w="2367"/>
      </w:tblGrid>
      <w:tr w:rsidR="00AA693A" w:rsidRPr="00D42F00" w:rsidTr="00A333E0">
        <w:trPr>
          <w:gridAfter w:val="11"/>
          <w:wAfter w:w="13425" w:type="dxa"/>
          <w:trHeight w:val="642"/>
        </w:trPr>
        <w:tc>
          <w:tcPr>
            <w:tcW w:w="595"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 п/п</w:t>
            </w:r>
          </w:p>
        </w:tc>
        <w:tc>
          <w:tcPr>
            <w:tcW w:w="1457"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Число, месяц, год</w:t>
            </w:r>
          </w:p>
        </w:tc>
        <w:tc>
          <w:tcPr>
            <w:tcW w:w="1535"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Время проведения</w:t>
            </w:r>
          </w:p>
        </w:tc>
        <w:tc>
          <w:tcPr>
            <w:tcW w:w="1442"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Форма занятия</w:t>
            </w:r>
          </w:p>
        </w:tc>
        <w:tc>
          <w:tcPr>
            <w:tcW w:w="992"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Кол-во часов</w:t>
            </w:r>
          </w:p>
        </w:tc>
        <w:tc>
          <w:tcPr>
            <w:tcW w:w="3402"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Тема занятия</w:t>
            </w:r>
          </w:p>
        </w:tc>
        <w:tc>
          <w:tcPr>
            <w:tcW w:w="1843"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Место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66FFFF"/>
            <w:tcMar>
              <w:top w:w="15" w:type="dxa"/>
              <w:left w:w="67" w:type="dxa"/>
              <w:bottom w:w="0" w:type="dxa"/>
              <w:right w:w="67" w:type="dxa"/>
            </w:tcMar>
            <w:vAlign w:val="center"/>
            <w:hideMark/>
          </w:tcPr>
          <w:p w:rsidR="00AA693A" w:rsidRPr="00D42F00" w:rsidRDefault="00AA693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bCs/>
                <w:kern w:val="2"/>
                <w:sz w:val="20"/>
                <w:szCs w:val="20"/>
                <w:lang w:eastAsia="ru-RU"/>
              </w:rPr>
              <w:t>Формы контроля</w:t>
            </w:r>
          </w:p>
        </w:tc>
        <w:tc>
          <w:tcPr>
            <w:tcW w:w="1634" w:type="dxa"/>
            <w:gridSpan w:val="2"/>
            <w:tcBorders>
              <w:top w:val="single" w:sz="8" w:space="0" w:color="000000"/>
              <w:left w:val="single" w:sz="8" w:space="0" w:color="000000"/>
              <w:bottom w:val="single" w:sz="8" w:space="0" w:color="000000"/>
              <w:right w:val="single" w:sz="8" w:space="0" w:color="000000"/>
            </w:tcBorders>
            <w:shd w:val="clear" w:color="auto" w:fill="66FFFF"/>
            <w:vAlign w:val="center"/>
          </w:tcPr>
          <w:p w:rsidR="00AA693A" w:rsidRPr="00D42F00" w:rsidRDefault="00AA693A" w:rsidP="00703CEF">
            <w:pPr>
              <w:spacing w:after="0" w:line="240" w:lineRule="auto"/>
              <w:jc w:val="center"/>
              <w:rPr>
                <w:rFonts w:ascii="Times New Roman" w:eastAsia="Times New Roman" w:hAnsi="Times New Roman"/>
                <w:b/>
                <w:sz w:val="20"/>
                <w:szCs w:val="20"/>
                <w:lang w:eastAsia="ru-RU"/>
              </w:rPr>
            </w:pPr>
            <w:r w:rsidRPr="00D42F00">
              <w:rPr>
                <w:rFonts w:ascii="Times New Roman" w:eastAsia="Times New Roman" w:hAnsi="Times New Roman"/>
                <w:b/>
                <w:sz w:val="20"/>
                <w:szCs w:val="20"/>
                <w:lang w:eastAsia="ru-RU"/>
              </w:rPr>
              <w:t>Коррекция содержания</w:t>
            </w:r>
          </w:p>
        </w:tc>
      </w:tr>
      <w:tr w:rsidR="00AA693A" w:rsidRPr="00D42F00" w:rsidTr="00A333E0">
        <w:trPr>
          <w:gridAfter w:val="11"/>
          <w:wAfter w:w="13425" w:type="dxa"/>
          <w:trHeight w:val="30"/>
        </w:trPr>
        <w:tc>
          <w:tcPr>
            <w:tcW w:w="15593" w:type="dxa"/>
            <w:gridSpan w:val="10"/>
            <w:tcBorders>
              <w:top w:val="single" w:sz="8" w:space="0" w:color="000000"/>
              <w:left w:val="single" w:sz="8" w:space="0" w:color="000000"/>
              <w:bottom w:val="single" w:sz="4" w:space="0" w:color="auto"/>
              <w:right w:val="single" w:sz="8" w:space="0" w:color="000000"/>
            </w:tcBorders>
            <w:shd w:val="clear" w:color="auto" w:fill="FFFFFF"/>
            <w:tcMar>
              <w:top w:w="15" w:type="dxa"/>
              <w:left w:w="67" w:type="dxa"/>
              <w:bottom w:w="0" w:type="dxa"/>
              <w:right w:w="67" w:type="dxa"/>
            </w:tcMar>
            <w:vAlign w:val="center"/>
          </w:tcPr>
          <w:p w:rsidR="00AA693A" w:rsidRPr="00D42F00" w:rsidRDefault="00AA693A" w:rsidP="00703CEF">
            <w:pPr>
              <w:spacing w:after="0" w:line="240" w:lineRule="auto"/>
              <w:jc w:val="both"/>
              <w:rPr>
                <w:rFonts w:ascii="Times New Roman" w:eastAsia="Times New Roman" w:hAnsi="Times New Roman"/>
                <w:b/>
                <w:bCs/>
                <w:kern w:val="2"/>
                <w:sz w:val="20"/>
                <w:szCs w:val="20"/>
                <w:lang w:eastAsia="ru-RU"/>
              </w:rPr>
            </w:pPr>
            <w:r w:rsidRPr="00D42F00">
              <w:rPr>
                <w:rFonts w:ascii="Times New Roman" w:eastAsia="Times New Roman" w:hAnsi="Times New Roman"/>
                <w:b/>
                <w:bCs/>
                <w:kern w:val="2"/>
                <w:sz w:val="20"/>
                <w:szCs w:val="20"/>
                <w:lang w:eastAsia="ru-RU"/>
              </w:rPr>
              <w:t>Внеаудиторные занятия: комплектование групп, презента</w:t>
            </w:r>
            <w:r w:rsidR="009B05A4" w:rsidRPr="00D42F00">
              <w:rPr>
                <w:rFonts w:ascii="Times New Roman" w:eastAsia="Times New Roman" w:hAnsi="Times New Roman"/>
                <w:b/>
                <w:bCs/>
                <w:kern w:val="2"/>
                <w:sz w:val="20"/>
                <w:szCs w:val="20"/>
                <w:lang w:eastAsia="ru-RU"/>
              </w:rPr>
              <w:t>ция объединения – 10 часов (с 01</w:t>
            </w:r>
            <w:r w:rsidR="006F6A27" w:rsidRPr="00D42F00">
              <w:rPr>
                <w:rFonts w:ascii="Times New Roman" w:eastAsia="Times New Roman" w:hAnsi="Times New Roman"/>
                <w:b/>
                <w:bCs/>
                <w:kern w:val="2"/>
                <w:sz w:val="20"/>
                <w:szCs w:val="20"/>
                <w:lang w:eastAsia="ru-RU"/>
              </w:rPr>
              <w:t>.09.2021 по 11.09.2021</w:t>
            </w:r>
            <w:r w:rsidRPr="00D42F00">
              <w:rPr>
                <w:rFonts w:ascii="Times New Roman" w:eastAsia="Times New Roman" w:hAnsi="Times New Roman"/>
                <w:b/>
                <w:bCs/>
                <w:kern w:val="2"/>
                <w:sz w:val="20"/>
                <w:szCs w:val="20"/>
                <w:lang w:eastAsia="ru-RU"/>
              </w:rPr>
              <w:t>)</w:t>
            </w:r>
          </w:p>
        </w:tc>
      </w:tr>
      <w:tr w:rsidR="00AA693A" w:rsidRPr="00D42F00" w:rsidTr="00A333E0">
        <w:trPr>
          <w:gridAfter w:val="11"/>
          <w:wAfter w:w="13425" w:type="dxa"/>
          <w:trHeight w:val="30"/>
        </w:trPr>
        <w:tc>
          <w:tcPr>
            <w:tcW w:w="15593" w:type="dxa"/>
            <w:gridSpan w:val="10"/>
            <w:tcBorders>
              <w:top w:val="single" w:sz="8" w:space="0" w:color="000000"/>
              <w:left w:val="single" w:sz="8" w:space="0" w:color="000000"/>
              <w:bottom w:val="single" w:sz="4" w:space="0" w:color="auto"/>
              <w:right w:val="single" w:sz="8" w:space="0" w:color="000000"/>
            </w:tcBorders>
            <w:shd w:val="clear" w:color="auto" w:fill="FFFFFF"/>
            <w:tcMar>
              <w:top w:w="15" w:type="dxa"/>
              <w:left w:w="67" w:type="dxa"/>
              <w:bottom w:w="0" w:type="dxa"/>
              <w:right w:w="67" w:type="dxa"/>
            </w:tcMar>
            <w:vAlign w:val="center"/>
          </w:tcPr>
          <w:p w:rsidR="00AA693A" w:rsidRPr="00D42F00" w:rsidRDefault="00AA693A" w:rsidP="00703CEF">
            <w:pPr>
              <w:spacing w:after="0" w:line="240" w:lineRule="auto"/>
              <w:jc w:val="center"/>
              <w:rPr>
                <w:rFonts w:ascii="Times New Roman" w:eastAsia="Times New Roman" w:hAnsi="Times New Roman"/>
                <w:b/>
                <w:bCs/>
                <w:kern w:val="2"/>
                <w:sz w:val="20"/>
                <w:szCs w:val="20"/>
                <w:lang w:eastAsia="ru-RU"/>
              </w:rPr>
            </w:pPr>
            <w:r w:rsidRPr="00D42F00">
              <w:rPr>
                <w:rFonts w:ascii="Times New Roman" w:eastAsia="Times New Roman" w:hAnsi="Times New Roman"/>
                <w:b/>
                <w:bCs/>
                <w:kern w:val="2"/>
                <w:sz w:val="20"/>
                <w:szCs w:val="20"/>
                <w:lang w:eastAsia="ru-RU"/>
              </w:rPr>
              <w:t xml:space="preserve">Раздел 1: Введение в программу </w:t>
            </w:r>
          </w:p>
        </w:tc>
      </w:tr>
      <w:tr w:rsidR="003C4824" w:rsidRPr="00D42F00" w:rsidTr="00A333E0">
        <w:trPr>
          <w:gridAfter w:val="11"/>
          <w:wAfter w:w="13425" w:type="dxa"/>
          <w:trHeight w:val="334"/>
        </w:trPr>
        <w:tc>
          <w:tcPr>
            <w:tcW w:w="595" w:type="dxa"/>
            <w:vMerge w:val="restart"/>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w:t>
            </w: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15.09.2022</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Вводное</w:t>
            </w:r>
          </w:p>
        </w:tc>
        <w:tc>
          <w:tcPr>
            <w:tcW w:w="992" w:type="dxa"/>
            <w:vMerge w:val="restart"/>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3C4824" w:rsidRPr="00D42F00" w:rsidRDefault="00FF1B17"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Вводное занятие «Введение в образовательную программу»</w:t>
            </w:r>
          </w:p>
        </w:tc>
        <w:tc>
          <w:tcPr>
            <w:tcW w:w="1843" w:type="dxa"/>
            <w:vMerge w:val="restart"/>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p w:rsidR="003C4824" w:rsidRPr="00D42F00" w:rsidRDefault="003C4824"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C4824" w:rsidRPr="00D42F00" w:rsidRDefault="005818AD" w:rsidP="00703CEF">
            <w:pPr>
              <w:spacing w:after="0" w:line="240" w:lineRule="auto"/>
              <w:jc w:val="center"/>
              <w:rPr>
                <w:rFonts w:ascii="Times New Roman" w:eastAsia="Times New Roman" w:hAnsi="Times New Roman"/>
                <w:sz w:val="20"/>
                <w:szCs w:val="20"/>
                <w:lang w:eastAsia="ru-RU"/>
              </w:rPr>
            </w:pPr>
            <w:hyperlink r:id="rId58" w:history="1">
              <w:r w:rsidR="003C4824" w:rsidRPr="00D42F00">
                <w:rPr>
                  <w:rStyle w:val="af7"/>
                  <w:rFonts w:ascii="Times New Roman" w:eastAsia="Times New Roman" w:hAnsi="Times New Roman"/>
                  <w:sz w:val="20"/>
                  <w:szCs w:val="20"/>
                  <w:lang w:eastAsia="ru-RU"/>
                </w:rPr>
                <w:t>https://vk.com/</w:t>
              </w:r>
            </w:hyperlink>
          </w:p>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693" w:type="dxa"/>
            <w:vMerge w:val="restart"/>
            <w:tcBorders>
              <w:left w:val="single" w:sz="8" w:space="0" w:color="000000"/>
              <w:right w:val="single" w:sz="8" w:space="0" w:color="000000"/>
            </w:tcBorders>
            <w:vAlign w:val="center"/>
          </w:tcPr>
          <w:p w:rsidR="003C4824" w:rsidRPr="00D42F00" w:rsidRDefault="00FF1B17" w:rsidP="00D663F6">
            <w:pPr>
              <w:spacing w:after="0" w:line="240" w:lineRule="auto"/>
              <w:ind w:left="141"/>
              <w:rPr>
                <w:rFonts w:ascii="Times New Roman" w:eastAsia="Times New Roman" w:hAnsi="Times New Roman"/>
                <w:sz w:val="20"/>
                <w:szCs w:val="20"/>
                <w:lang w:eastAsia="ru-RU"/>
              </w:rPr>
            </w:pPr>
            <w:r w:rsidRPr="00D42F00">
              <w:rPr>
                <w:rFonts w:ascii="Times New Roman" w:eastAsia="Times New Roman" w:hAnsi="Times New Roman"/>
                <w:sz w:val="20"/>
                <w:szCs w:val="20"/>
              </w:rPr>
              <w:t>Викторина «Мои знания по программе «Мастер-Класс». Тест креативности. Задание «Рукавички» (методика Г.А. Цукерман) (входящий контроль)</w:t>
            </w:r>
          </w:p>
        </w:tc>
        <w:tc>
          <w:tcPr>
            <w:tcW w:w="1634" w:type="dxa"/>
            <w:gridSpan w:val="2"/>
            <w:vMerge w:val="restart"/>
            <w:tcBorders>
              <w:left w:val="single" w:sz="8" w:space="0" w:color="000000"/>
              <w:right w:val="single" w:sz="8" w:space="0" w:color="000000"/>
            </w:tcBorders>
            <w:vAlign w:val="center"/>
          </w:tcPr>
          <w:p w:rsidR="003C4824" w:rsidRPr="00D42F00" w:rsidRDefault="003C4824" w:rsidP="00703CEF">
            <w:pPr>
              <w:spacing w:after="0" w:line="240" w:lineRule="auto"/>
              <w:rPr>
                <w:rFonts w:ascii="Times New Roman" w:eastAsia="Times New Roman" w:hAnsi="Times New Roman"/>
                <w:sz w:val="20"/>
                <w:szCs w:val="20"/>
                <w:lang w:eastAsia="ru-RU"/>
              </w:rPr>
            </w:pPr>
          </w:p>
        </w:tc>
      </w:tr>
      <w:tr w:rsidR="003C4824" w:rsidRPr="00D42F00" w:rsidTr="00A333E0">
        <w:trPr>
          <w:gridAfter w:val="11"/>
          <w:wAfter w:w="13425" w:type="dxa"/>
          <w:trHeight w:val="334"/>
        </w:trPr>
        <w:tc>
          <w:tcPr>
            <w:tcW w:w="595"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15.09.202</w:t>
            </w:r>
            <w:r w:rsidR="002F488C">
              <w:rPr>
                <w:rFonts w:ascii="Times New Roman" w:hAnsi="Times New Roman"/>
                <w:sz w:val="20"/>
                <w:szCs w:val="20"/>
                <w:lang w:eastAsia="ru-RU"/>
              </w:rPr>
              <w:t>2</w:t>
            </w:r>
          </w:p>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C4824" w:rsidRPr="00D42F00" w:rsidRDefault="003C4824" w:rsidP="00703CEF">
            <w:pPr>
              <w:spacing w:after="0" w:line="240" w:lineRule="auto"/>
              <w:ind w:left="142" w:right="142"/>
              <w:rPr>
                <w:rFonts w:ascii="Times New Roman" w:eastAsia="Arial Unicode MS" w:hAnsi="Times New Roman"/>
                <w:sz w:val="20"/>
                <w:szCs w:val="20"/>
                <w:lang w:eastAsia="ru-RU"/>
              </w:rPr>
            </w:pPr>
          </w:p>
        </w:tc>
        <w:tc>
          <w:tcPr>
            <w:tcW w:w="1843"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2693" w:type="dxa"/>
            <w:vMerge/>
            <w:tcBorders>
              <w:left w:val="single" w:sz="8" w:space="0" w:color="000000"/>
              <w:right w:val="single" w:sz="8" w:space="0" w:color="000000"/>
            </w:tcBorders>
            <w:vAlign w:val="center"/>
          </w:tcPr>
          <w:p w:rsidR="003C4824" w:rsidRPr="00D42F00" w:rsidRDefault="003C4824" w:rsidP="00D663F6">
            <w:pPr>
              <w:spacing w:after="0" w:line="240" w:lineRule="auto"/>
              <w:ind w:left="141"/>
              <w:rPr>
                <w:rFonts w:ascii="Times New Roman" w:eastAsia="Times New Roman" w:hAnsi="Times New Roman"/>
                <w:sz w:val="20"/>
                <w:szCs w:val="20"/>
              </w:rPr>
            </w:pPr>
          </w:p>
        </w:tc>
        <w:tc>
          <w:tcPr>
            <w:tcW w:w="1634" w:type="dxa"/>
            <w:gridSpan w:val="2"/>
            <w:vMerge/>
            <w:tcBorders>
              <w:left w:val="single" w:sz="8" w:space="0" w:color="000000"/>
              <w:right w:val="single" w:sz="8" w:space="0" w:color="000000"/>
            </w:tcBorders>
            <w:vAlign w:val="center"/>
          </w:tcPr>
          <w:p w:rsidR="003C4824" w:rsidRPr="00D42F00" w:rsidRDefault="003C4824" w:rsidP="00703CEF">
            <w:pPr>
              <w:spacing w:after="0" w:line="240" w:lineRule="auto"/>
              <w:rPr>
                <w:rFonts w:ascii="Times New Roman" w:eastAsia="Times New Roman" w:hAnsi="Times New Roman"/>
                <w:sz w:val="20"/>
                <w:szCs w:val="20"/>
                <w:lang w:eastAsia="ru-RU"/>
              </w:rPr>
            </w:pPr>
          </w:p>
        </w:tc>
      </w:tr>
      <w:tr w:rsidR="003C4824" w:rsidRPr="00D42F00" w:rsidTr="00A333E0">
        <w:trPr>
          <w:gridAfter w:val="11"/>
          <w:wAfter w:w="13425" w:type="dxa"/>
          <w:trHeight w:val="334"/>
        </w:trPr>
        <w:tc>
          <w:tcPr>
            <w:tcW w:w="595"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14.09.202</w:t>
            </w:r>
            <w:r w:rsidR="002F488C">
              <w:rPr>
                <w:rFonts w:ascii="Times New Roman" w:hAnsi="Times New Roman"/>
                <w:sz w:val="20"/>
                <w:szCs w:val="20"/>
                <w:lang w:eastAsia="ru-RU"/>
              </w:rPr>
              <w:t>2</w:t>
            </w:r>
          </w:p>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ind w:left="142" w:right="142"/>
              <w:rPr>
                <w:rFonts w:ascii="Times New Roman" w:eastAsia="Arial Unicode MS"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2693" w:type="dxa"/>
            <w:vMerge/>
            <w:tcBorders>
              <w:left w:val="single" w:sz="8" w:space="0" w:color="000000"/>
              <w:bottom w:val="single" w:sz="8" w:space="0" w:color="000000"/>
              <w:right w:val="single" w:sz="8" w:space="0" w:color="000000"/>
            </w:tcBorders>
            <w:vAlign w:val="center"/>
          </w:tcPr>
          <w:p w:rsidR="003C4824" w:rsidRPr="00D42F00" w:rsidRDefault="003C4824" w:rsidP="00D663F6">
            <w:pPr>
              <w:spacing w:after="0" w:line="240" w:lineRule="auto"/>
              <w:ind w:left="141"/>
              <w:rPr>
                <w:rFonts w:ascii="Times New Roman" w:eastAsia="Times New Roman" w:hAnsi="Times New Roman"/>
                <w:sz w:val="20"/>
                <w:szCs w:val="20"/>
              </w:rPr>
            </w:pPr>
          </w:p>
        </w:tc>
        <w:tc>
          <w:tcPr>
            <w:tcW w:w="1634" w:type="dxa"/>
            <w:gridSpan w:val="2"/>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rPr>
                <w:rFonts w:ascii="Times New Roman" w:eastAsia="Times New Roman" w:hAnsi="Times New Roman"/>
                <w:sz w:val="20"/>
                <w:szCs w:val="20"/>
                <w:lang w:eastAsia="ru-RU"/>
              </w:rPr>
            </w:pPr>
          </w:p>
        </w:tc>
      </w:tr>
      <w:tr w:rsidR="003C4824" w:rsidRPr="00D42F00" w:rsidTr="00A333E0">
        <w:trPr>
          <w:gridAfter w:val="11"/>
          <w:wAfter w:w="13425" w:type="dxa"/>
          <w:trHeight w:val="238"/>
        </w:trPr>
        <w:tc>
          <w:tcPr>
            <w:tcW w:w="595" w:type="dxa"/>
            <w:vMerge w:val="restart"/>
            <w:tcBorders>
              <w:top w:val="single" w:sz="8" w:space="0" w:color="000000"/>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w:t>
            </w: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17.09.202</w:t>
            </w:r>
            <w:r w:rsidR="002F488C">
              <w:rPr>
                <w:rFonts w:ascii="Times New Roman" w:hAnsi="Times New Roman"/>
                <w:sz w:val="20"/>
                <w:szCs w:val="20"/>
                <w:lang w:eastAsia="ru-RU"/>
              </w:rPr>
              <w:t>2</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Вводное</w:t>
            </w:r>
          </w:p>
        </w:tc>
        <w:tc>
          <w:tcPr>
            <w:tcW w:w="992" w:type="dxa"/>
            <w:vMerge w:val="restart"/>
            <w:tcBorders>
              <w:top w:val="single" w:sz="8" w:space="0" w:color="000000"/>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3C4824" w:rsidRPr="00D42F00" w:rsidRDefault="00FF1B17"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Вводное занятие «Введение в образовательную программу»</w:t>
            </w:r>
          </w:p>
        </w:tc>
        <w:tc>
          <w:tcPr>
            <w:tcW w:w="1843" w:type="dxa"/>
            <w:vMerge w:val="restart"/>
            <w:tcBorders>
              <w:top w:val="single" w:sz="8" w:space="0" w:color="000000"/>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C4824" w:rsidRPr="00D42F00" w:rsidRDefault="005818AD" w:rsidP="00703CEF">
            <w:pPr>
              <w:spacing w:after="0" w:line="240" w:lineRule="auto"/>
              <w:jc w:val="center"/>
              <w:rPr>
                <w:rFonts w:ascii="Times New Roman" w:eastAsia="Times New Roman" w:hAnsi="Times New Roman"/>
                <w:sz w:val="20"/>
                <w:szCs w:val="20"/>
                <w:lang w:eastAsia="ru-RU"/>
              </w:rPr>
            </w:pPr>
            <w:hyperlink r:id="rId59" w:history="1">
              <w:r w:rsidR="003C4824" w:rsidRPr="00D42F00">
                <w:rPr>
                  <w:rStyle w:val="af7"/>
                  <w:rFonts w:ascii="Times New Roman" w:eastAsia="Times New Roman" w:hAnsi="Times New Roman"/>
                  <w:sz w:val="20"/>
                  <w:szCs w:val="20"/>
                  <w:lang w:eastAsia="ru-RU"/>
                </w:rPr>
                <w:t>https://vk.com/</w:t>
              </w:r>
            </w:hyperlink>
          </w:p>
          <w:p w:rsidR="003C4824" w:rsidRPr="00D42F00" w:rsidRDefault="003C4824"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693" w:type="dxa"/>
            <w:vMerge w:val="restart"/>
            <w:tcBorders>
              <w:top w:val="single" w:sz="8" w:space="0" w:color="000000"/>
              <w:left w:val="single" w:sz="8" w:space="0" w:color="000000"/>
              <w:right w:val="single" w:sz="8" w:space="0" w:color="000000"/>
            </w:tcBorders>
            <w:vAlign w:val="center"/>
          </w:tcPr>
          <w:p w:rsidR="003C4824" w:rsidRPr="00D42F00" w:rsidRDefault="008133F7" w:rsidP="00D663F6">
            <w:pPr>
              <w:spacing w:after="0" w:line="240" w:lineRule="auto"/>
              <w:ind w:left="141"/>
              <w:contextualSpacing/>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Самостоятельная работа по образцу; самопрезентация (входящий контроль)</w:t>
            </w:r>
          </w:p>
        </w:tc>
        <w:tc>
          <w:tcPr>
            <w:tcW w:w="1634" w:type="dxa"/>
            <w:gridSpan w:val="2"/>
            <w:vMerge w:val="restart"/>
            <w:tcBorders>
              <w:top w:val="single" w:sz="8" w:space="0" w:color="000000"/>
              <w:left w:val="single" w:sz="8" w:space="0" w:color="000000"/>
              <w:right w:val="single" w:sz="8" w:space="0" w:color="000000"/>
            </w:tcBorders>
            <w:vAlign w:val="center"/>
          </w:tcPr>
          <w:p w:rsidR="003C4824" w:rsidRPr="00D42F00" w:rsidRDefault="003C4824" w:rsidP="00703CEF">
            <w:pPr>
              <w:spacing w:after="0" w:line="240" w:lineRule="auto"/>
              <w:contextualSpacing/>
              <w:rPr>
                <w:rFonts w:ascii="Times New Roman" w:eastAsia="Times New Roman" w:hAnsi="Times New Roman"/>
                <w:sz w:val="20"/>
                <w:szCs w:val="20"/>
                <w:lang w:eastAsia="ru-RU"/>
              </w:rPr>
            </w:pPr>
          </w:p>
        </w:tc>
      </w:tr>
      <w:tr w:rsidR="003C4824" w:rsidRPr="00D42F00" w:rsidTr="00A333E0">
        <w:trPr>
          <w:gridAfter w:val="11"/>
          <w:wAfter w:w="13425" w:type="dxa"/>
          <w:trHeight w:val="238"/>
        </w:trPr>
        <w:tc>
          <w:tcPr>
            <w:tcW w:w="595"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17.09.202</w:t>
            </w:r>
            <w:r w:rsidR="002F488C">
              <w:rPr>
                <w:rFonts w:ascii="Times New Roman" w:hAnsi="Times New Roman"/>
                <w:sz w:val="20"/>
                <w:szCs w:val="20"/>
                <w:lang w:eastAsia="ru-RU"/>
              </w:rPr>
              <w:t>2</w:t>
            </w:r>
          </w:p>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C4824" w:rsidRPr="00D42F00" w:rsidRDefault="003C4824" w:rsidP="00703CEF">
            <w:pPr>
              <w:spacing w:after="0" w:line="240" w:lineRule="auto"/>
              <w:rPr>
                <w:rFonts w:ascii="Times New Roman" w:eastAsia="Arial Unicode MS" w:hAnsi="Times New Roman"/>
                <w:sz w:val="20"/>
                <w:szCs w:val="20"/>
                <w:lang w:eastAsia="ru-RU"/>
              </w:rPr>
            </w:pPr>
          </w:p>
        </w:tc>
        <w:tc>
          <w:tcPr>
            <w:tcW w:w="1843" w:type="dxa"/>
            <w:vMerge/>
            <w:tcBorders>
              <w:left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hAnsi="Times New Roman"/>
                <w:sz w:val="20"/>
                <w:szCs w:val="20"/>
              </w:rPr>
            </w:pPr>
          </w:p>
        </w:tc>
        <w:tc>
          <w:tcPr>
            <w:tcW w:w="2693" w:type="dxa"/>
            <w:vMerge/>
            <w:tcBorders>
              <w:left w:val="single" w:sz="8" w:space="0" w:color="000000"/>
              <w:right w:val="single" w:sz="8" w:space="0" w:color="000000"/>
            </w:tcBorders>
            <w:vAlign w:val="center"/>
          </w:tcPr>
          <w:p w:rsidR="003C4824" w:rsidRPr="00D42F00" w:rsidRDefault="003C4824" w:rsidP="00703CEF">
            <w:pPr>
              <w:spacing w:after="0" w:line="240" w:lineRule="auto"/>
              <w:contextualSpacing/>
              <w:rPr>
                <w:rFonts w:ascii="Times New Roman" w:eastAsia="Times New Roman" w:hAnsi="Times New Roman"/>
                <w:sz w:val="20"/>
                <w:szCs w:val="20"/>
              </w:rPr>
            </w:pPr>
          </w:p>
        </w:tc>
        <w:tc>
          <w:tcPr>
            <w:tcW w:w="1634" w:type="dxa"/>
            <w:gridSpan w:val="2"/>
            <w:vMerge/>
            <w:tcBorders>
              <w:left w:val="single" w:sz="8" w:space="0" w:color="000000"/>
              <w:right w:val="single" w:sz="8" w:space="0" w:color="000000"/>
            </w:tcBorders>
            <w:vAlign w:val="center"/>
          </w:tcPr>
          <w:p w:rsidR="003C4824" w:rsidRPr="00D42F00" w:rsidRDefault="003C4824" w:rsidP="00703CEF">
            <w:pPr>
              <w:spacing w:after="0" w:line="240" w:lineRule="auto"/>
              <w:contextualSpacing/>
              <w:rPr>
                <w:rFonts w:ascii="Times New Roman" w:eastAsia="Times New Roman" w:hAnsi="Times New Roman"/>
                <w:sz w:val="20"/>
                <w:szCs w:val="20"/>
                <w:lang w:eastAsia="ru-RU"/>
              </w:rPr>
            </w:pPr>
          </w:p>
        </w:tc>
      </w:tr>
      <w:tr w:rsidR="003C4824" w:rsidRPr="00D42F00" w:rsidTr="00A333E0">
        <w:trPr>
          <w:gridAfter w:val="11"/>
          <w:wAfter w:w="13425" w:type="dxa"/>
          <w:trHeight w:val="238"/>
        </w:trPr>
        <w:tc>
          <w:tcPr>
            <w:tcW w:w="595"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16.09.202</w:t>
            </w:r>
            <w:r w:rsidR="002F488C">
              <w:rPr>
                <w:rFonts w:ascii="Times New Roman" w:hAnsi="Times New Roman"/>
                <w:sz w:val="20"/>
                <w:szCs w:val="20"/>
                <w:lang w:eastAsia="ru-RU"/>
              </w:rPr>
              <w:t>2</w:t>
            </w:r>
          </w:p>
          <w:p w:rsidR="003C4824" w:rsidRPr="00D42F00" w:rsidRDefault="003C4824"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3C4824" w:rsidRPr="00D42F00" w:rsidRDefault="003C4824"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rPr>
                <w:rFonts w:ascii="Times New Roman" w:eastAsia="Arial Unicode MS"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jc w:val="center"/>
              <w:rPr>
                <w:rFonts w:ascii="Times New Roman" w:hAnsi="Times New Roman"/>
                <w:sz w:val="20"/>
                <w:szCs w:val="20"/>
              </w:rPr>
            </w:pPr>
          </w:p>
        </w:tc>
        <w:tc>
          <w:tcPr>
            <w:tcW w:w="2693" w:type="dxa"/>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contextualSpacing/>
              <w:rPr>
                <w:rFonts w:ascii="Times New Roman" w:eastAsia="Times New Roman" w:hAnsi="Times New Roman"/>
                <w:sz w:val="20"/>
                <w:szCs w:val="20"/>
              </w:rPr>
            </w:pPr>
          </w:p>
        </w:tc>
        <w:tc>
          <w:tcPr>
            <w:tcW w:w="1634" w:type="dxa"/>
            <w:gridSpan w:val="2"/>
            <w:vMerge/>
            <w:tcBorders>
              <w:left w:val="single" w:sz="8" w:space="0" w:color="000000"/>
              <w:bottom w:val="single" w:sz="8" w:space="0" w:color="000000"/>
              <w:right w:val="single" w:sz="8" w:space="0" w:color="000000"/>
            </w:tcBorders>
            <w:vAlign w:val="center"/>
          </w:tcPr>
          <w:p w:rsidR="003C4824" w:rsidRPr="00D42F00" w:rsidRDefault="003C4824" w:rsidP="00703CEF">
            <w:pPr>
              <w:spacing w:after="0" w:line="240" w:lineRule="auto"/>
              <w:contextualSpacing/>
              <w:rPr>
                <w:rFonts w:ascii="Times New Roman" w:eastAsia="Times New Roman" w:hAnsi="Times New Roman"/>
                <w:sz w:val="20"/>
                <w:szCs w:val="20"/>
                <w:lang w:eastAsia="ru-RU"/>
              </w:rPr>
            </w:pPr>
          </w:p>
        </w:tc>
      </w:tr>
      <w:tr w:rsidR="00595EC9" w:rsidRPr="00D42F00" w:rsidTr="00B95B35">
        <w:trPr>
          <w:gridAfter w:val="11"/>
          <w:wAfter w:w="13425" w:type="dxa"/>
          <w:trHeight w:val="276"/>
        </w:trPr>
        <w:tc>
          <w:tcPr>
            <w:tcW w:w="15593" w:type="dxa"/>
            <w:gridSpan w:val="10"/>
            <w:tcBorders>
              <w:top w:val="single" w:sz="8" w:space="0" w:color="000000"/>
              <w:left w:val="single" w:sz="8" w:space="0" w:color="000000"/>
              <w:bottom w:val="single" w:sz="8" w:space="0" w:color="000000"/>
              <w:right w:val="single" w:sz="8" w:space="0" w:color="000000"/>
            </w:tcBorders>
            <w:vAlign w:val="center"/>
          </w:tcPr>
          <w:p w:rsidR="00595EC9" w:rsidRPr="00D42F00" w:rsidRDefault="00595EC9" w:rsidP="00703CEF">
            <w:pPr>
              <w:spacing w:after="0" w:line="240" w:lineRule="auto"/>
              <w:contextualSpacing/>
              <w:jc w:val="center"/>
              <w:rPr>
                <w:rFonts w:ascii="Times New Roman" w:eastAsia="Times New Roman" w:hAnsi="Times New Roman"/>
                <w:sz w:val="20"/>
                <w:szCs w:val="20"/>
              </w:rPr>
            </w:pPr>
            <w:r w:rsidRPr="00D42F00">
              <w:rPr>
                <w:rFonts w:ascii="Times New Roman" w:eastAsia="Times New Roman" w:hAnsi="Times New Roman"/>
                <w:b/>
                <w:sz w:val="20"/>
                <w:szCs w:val="20"/>
                <w:lang w:eastAsia="ru-RU"/>
              </w:rPr>
              <w:t>Раздел 2: Осенние фантазии</w:t>
            </w:r>
          </w:p>
        </w:tc>
      </w:tr>
      <w:tr w:rsidR="00F21AAE" w:rsidRPr="00D42F00" w:rsidTr="00A333E0">
        <w:trPr>
          <w:gridAfter w:val="11"/>
          <w:wAfter w:w="13425" w:type="dxa"/>
          <w:trHeight w:val="238"/>
        </w:trPr>
        <w:tc>
          <w:tcPr>
            <w:tcW w:w="595"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22.09.202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Игровое</w:t>
            </w:r>
          </w:p>
        </w:tc>
        <w:tc>
          <w:tcPr>
            <w:tcW w:w="99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Занятие-игра «Осенины»</w:t>
            </w:r>
          </w:p>
        </w:tc>
        <w:tc>
          <w:tcPr>
            <w:tcW w:w="1843"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0"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rPr>
              <w:t>Практические задания</w:t>
            </w:r>
          </w:p>
        </w:tc>
        <w:tc>
          <w:tcPr>
            <w:tcW w:w="1559"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238"/>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22.09.202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238"/>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21.09.202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90"/>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24.09.202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ко Дню пожилых людей</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1"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90"/>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24.09.202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90"/>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23.09.202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29.09.202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ко Дню пожилых людей</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2"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29.09.202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28.09.202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01.10.202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Поздравительная газета ко Дню учителя</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3"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 xml:space="preserve">Анализ продукта деятельности </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i/>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01.10.202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30.09.202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7</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06.10.2022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Поздравительная газета ко Дню учителя</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4"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vAlign w:val="center"/>
          </w:tcPr>
          <w:p w:rsidR="00F21AAE" w:rsidRPr="00D42F00" w:rsidRDefault="00F21AAE" w:rsidP="00D663F6">
            <w:pPr>
              <w:spacing w:after="0" w:line="240" w:lineRule="auto"/>
              <w:ind w:left="141"/>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06.10.202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05.10.202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238"/>
        </w:trPr>
        <w:tc>
          <w:tcPr>
            <w:tcW w:w="595"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8</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2F488C">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08.10.202</w:t>
            </w:r>
            <w:r w:rsidR="002F488C">
              <w:rPr>
                <w:rFonts w:ascii="Times New Roman" w:hAnsi="Times New Roman"/>
                <w:sz w:val="20"/>
                <w:szCs w:val="20"/>
                <w:lang w:eastAsia="ru-RU"/>
              </w:rPr>
              <w:t>2</w:t>
            </w: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«Осенний лес»</w:t>
            </w:r>
          </w:p>
        </w:tc>
        <w:tc>
          <w:tcPr>
            <w:tcW w:w="1843"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5"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vAlign w:val="center"/>
          </w:tcPr>
          <w:p w:rsidR="00F21AAE" w:rsidRPr="00D42F00" w:rsidRDefault="00F21AAE" w:rsidP="00D663F6">
            <w:pPr>
              <w:spacing w:after="0" w:line="240" w:lineRule="auto"/>
              <w:ind w:left="74"/>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238"/>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08.10.202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vAlign w:val="center"/>
          </w:tcPr>
          <w:p w:rsidR="00F21AAE" w:rsidRPr="00D42F00" w:rsidRDefault="00F21AAE" w:rsidP="00D663F6">
            <w:pPr>
              <w:spacing w:after="0" w:line="240" w:lineRule="auto"/>
              <w:ind w:left="74"/>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238"/>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07.10.202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vAlign w:val="center"/>
          </w:tcPr>
          <w:p w:rsidR="00F21AAE" w:rsidRPr="00D42F00" w:rsidRDefault="00F21AAE" w:rsidP="00D663F6">
            <w:pPr>
              <w:spacing w:after="0" w:line="240" w:lineRule="auto"/>
              <w:ind w:left="74"/>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9</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2F488C">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13.10.202</w:t>
            </w:r>
            <w:r w:rsidR="002F488C">
              <w:rPr>
                <w:rFonts w:ascii="Times New Roman" w:hAnsi="Times New Roman"/>
                <w:sz w:val="20"/>
                <w:szCs w:val="20"/>
                <w:lang w:eastAsia="ru-RU"/>
              </w:rPr>
              <w:t>2</w:t>
            </w: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F21AAE" w:rsidRPr="00D42F00" w:rsidRDefault="00F21AAE" w:rsidP="00703CEF">
            <w:pPr>
              <w:spacing w:after="0" w:line="240" w:lineRule="auto"/>
              <w:ind w:left="166" w:right="142"/>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«Осенний лес»</w:t>
            </w:r>
          </w:p>
        </w:tc>
        <w:tc>
          <w:tcPr>
            <w:tcW w:w="1843"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6"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D663F6">
            <w:pPr>
              <w:spacing w:after="0" w:line="240" w:lineRule="auto"/>
              <w:ind w:left="74"/>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w:t>
            </w:r>
            <w:r w:rsidRPr="00D42F00">
              <w:rPr>
                <w:rFonts w:ascii="Times New Roman" w:hAnsi="Times New Roman"/>
                <w:sz w:val="20"/>
                <w:szCs w:val="20"/>
              </w:rPr>
              <w:t xml:space="preserve">, </w:t>
            </w:r>
            <w:r w:rsidRPr="00D42F00">
              <w:rPr>
                <w:rFonts w:ascii="Times New Roman" w:eastAsia="Times New Roman" w:hAnsi="Times New Roman"/>
                <w:sz w:val="20"/>
                <w:szCs w:val="20"/>
                <w:lang w:eastAsia="ru-RU"/>
              </w:rPr>
              <w:t>самопрезентация</w:t>
            </w:r>
          </w:p>
        </w:tc>
        <w:tc>
          <w:tcPr>
            <w:tcW w:w="1559"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2F488C">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13.10.202</w:t>
            </w:r>
            <w:r w:rsidR="002F488C">
              <w:rPr>
                <w:rFonts w:ascii="Times New Roman" w:hAnsi="Times New Roman"/>
                <w:sz w:val="20"/>
                <w:szCs w:val="20"/>
                <w:lang w:eastAsia="ru-RU"/>
              </w:rPr>
              <w:t>2</w:t>
            </w: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12.10.202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10</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2F488C">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15.10.202</w:t>
            </w:r>
            <w:r w:rsidR="002F488C">
              <w:rPr>
                <w:rFonts w:ascii="Times New Roman" w:hAnsi="Times New Roman"/>
                <w:sz w:val="20"/>
                <w:szCs w:val="20"/>
                <w:lang w:eastAsia="ru-RU"/>
              </w:rPr>
              <w:t>2</w:t>
            </w: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«Книга – лучший друг»</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7"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2F488C">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15.10.202</w:t>
            </w:r>
            <w:r w:rsidR="002F488C">
              <w:rPr>
                <w:rFonts w:ascii="Times New Roman" w:hAnsi="Times New Roman"/>
                <w:sz w:val="20"/>
                <w:szCs w:val="20"/>
                <w:lang w:eastAsia="ru-RU"/>
              </w:rPr>
              <w:t>2</w:t>
            </w: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14.10.202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11</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20.10.202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«Книга – лучший друг»</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8"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20.10.202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1162F5">
        <w:trPr>
          <w:gridAfter w:val="11"/>
          <w:wAfter w:w="13425" w:type="dxa"/>
          <w:trHeight w:val="1006"/>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19.10.202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lastRenderedPageBreak/>
              <w:t>12</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22.10.202</w:t>
            </w:r>
            <w:r w:rsidR="002F488C">
              <w:rPr>
                <w:rFonts w:ascii="Times New Roman" w:hAnsi="Times New Roman"/>
                <w:sz w:val="20"/>
                <w:szCs w:val="20"/>
                <w:lang w:eastAsia="ru-RU"/>
              </w:rPr>
              <w:t>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Интерьерные украшения «Краски осени»</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69"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22.10.2022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21.10.2022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13</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27.10.2022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Интерьерные украшения «Краски осени»</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0"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27.10.2022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26.10.2022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31"/>
        </w:trPr>
        <w:tc>
          <w:tcPr>
            <w:tcW w:w="595"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14</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29.10.2022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F21AA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«Лесные домики»</w:t>
            </w:r>
          </w:p>
        </w:tc>
        <w:tc>
          <w:tcPr>
            <w:tcW w:w="1843"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1"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29"/>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29.10.2022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29"/>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28.10.2022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p w:rsidR="00CC6EA0" w:rsidRPr="00D42F00" w:rsidRDefault="00CC6EA0" w:rsidP="00703CEF">
            <w:pPr>
              <w:spacing w:after="0" w:line="240" w:lineRule="auto"/>
              <w:jc w:val="center"/>
              <w:rPr>
                <w:rFonts w:ascii="Times New Roman" w:hAnsi="Times New Roman"/>
                <w:sz w:val="20"/>
                <w:szCs w:val="20"/>
                <w:lang w:eastAsia="ru-RU"/>
              </w:rPr>
            </w:pP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39"/>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15</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03.11.2022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«Лесные домики»</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2"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3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03.11.2022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3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02.11.2022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16</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05.11.2022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«Приют для бездомных животных»</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3"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05.11.2022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5557E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04.11.2022</w:t>
            </w:r>
          </w:p>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17</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10.11.2022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«Приют для бездомных животных»</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4"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10.11.2022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18</w:t>
            </w: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12.11.2022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«Веселый зоопарк»</w:t>
            </w:r>
          </w:p>
        </w:tc>
        <w:tc>
          <w:tcPr>
            <w:tcW w:w="1843" w:type="dxa"/>
            <w:vMerge w:val="restart"/>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5"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12.11.2022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11.11.2022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52"/>
        </w:trPr>
        <w:tc>
          <w:tcPr>
            <w:tcW w:w="595"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19</w:t>
            </w:r>
          </w:p>
        </w:tc>
        <w:tc>
          <w:tcPr>
            <w:tcW w:w="1457" w:type="dxa"/>
            <w:tcBorders>
              <w:top w:val="single" w:sz="8" w:space="0" w:color="000000"/>
              <w:left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17.11.2022</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«Веселый зоопарк»</w:t>
            </w:r>
          </w:p>
        </w:tc>
        <w:tc>
          <w:tcPr>
            <w:tcW w:w="1843" w:type="dxa"/>
            <w:vMerge w:val="restart"/>
            <w:tcBorders>
              <w:top w:val="single" w:sz="8" w:space="0" w:color="000000"/>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F21AAE" w:rsidRPr="00D42F00" w:rsidRDefault="005818AD" w:rsidP="00703CEF">
            <w:pPr>
              <w:spacing w:after="0" w:line="240" w:lineRule="auto"/>
              <w:jc w:val="center"/>
              <w:rPr>
                <w:rFonts w:ascii="Times New Roman" w:eastAsia="Times New Roman" w:hAnsi="Times New Roman"/>
                <w:sz w:val="20"/>
                <w:szCs w:val="20"/>
                <w:lang w:eastAsia="ru-RU"/>
              </w:rPr>
            </w:pPr>
            <w:hyperlink r:id="rId76" w:history="1">
              <w:r w:rsidR="00F21AAE" w:rsidRPr="00D42F00">
                <w:rPr>
                  <w:rStyle w:val="af7"/>
                  <w:rFonts w:ascii="Times New Roman" w:eastAsia="Times New Roman" w:hAnsi="Times New Roman"/>
                  <w:sz w:val="20"/>
                  <w:szCs w:val="20"/>
                  <w:lang w:eastAsia="ru-RU"/>
                </w:rPr>
                <w:t>https://vk.com/</w:t>
              </w:r>
            </w:hyperlink>
          </w:p>
          <w:p w:rsidR="00F21AAE" w:rsidRPr="00D42F00" w:rsidRDefault="00F21AA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50"/>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17.11.2022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F21AAE" w:rsidRPr="00D42F00" w:rsidTr="00A333E0">
        <w:trPr>
          <w:gridAfter w:val="11"/>
          <w:wAfter w:w="13425" w:type="dxa"/>
          <w:trHeight w:val="350"/>
        </w:trPr>
        <w:tc>
          <w:tcPr>
            <w:tcW w:w="595"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F21AA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16.11.2022</w:t>
            </w:r>
          </w:p>
          <w:p w:rsidR="00F21AAE" w:rsidRPr="00D42F00" w:rsidRDefault="00F21AA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F21AAE" w:rsidRPr="00D42F00" w:rsidRDefault="00F21AA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F21AAE" w:rsidRPr="00D42F00" w:rsidRDefault="00F21AA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F21AAE" w:rsidRPr="00D42F00" w:rsidRDefault="00F21AA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F21AAE" w:rsidRPr="00D42F00" w:rsidRDefault="00F21AAE"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260"/>
        </w:trPr>
        <w:tc>
          <w:tcPr>
            <w:tcW w:w="595" w:type="dxa"/>
            <w:vMerge w:val="restart"/>
            <w:tcBorders>
              <w:top w:val="single" w:sz="8" w:space="0" w:color="000000"/>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20</w:t>
            </w: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19.11.2022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ко Дню матери</w:t>
            </w:r>
          </w:p>
        </w:tc>
        <w:tc>
          <w:tcPr>
            <w:tcW w:w="1843" w:type="dxa"/>
            <w:vMerge w:val="restart"/>
            <w:tcBorders>
              <w:top w:val="single" w:sz="8" w:space="0" w:color="000000"/>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E07E3" w:rsidRPr="00D42F00" w:rsidRDefault="005818AD" w:rsidP="00703CEF">
            <w:pPr>
              <w:spacing w:after="0" w:line="240" w:lineRule="auto"/>
              <w:jc w:val="center"/>
              <w:rPr>
                <w:rFonts w:ascii="Times New Roman" w:eastAsia="Times New Roman" w:hAnsi="Times New Roman"/>
                <w:sz w:val="20"/>
                <w:szCs w:val="20"/>
                <w:lang w:eastAsia="ru-RU"/>
              </w:rPr>
            </w:pPr>
            <w:hyperlink r:id="rId77" w:history="1">
              <w:r w:rsidR="003E07E3" w:rsidRPr="00D42F00">
                <w:rPr>
                  <w:rStyle w:val="af7"/>
                  <w:rFonts w:ascii="Times New Roman" w:eastAsia="Times New Roman" w:hAnsi="Times New Roman"/>
                  <w:sz w:val="20"/>
                  <w:szCs w:val="20"/>
                  <w:lang w:eastAsia="ru-RU"/>
                </w:rPr>
                <w:t>https://vk.com/</w:t>
              </w:r>
            </w:hyperlink>
          </w:p>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258"/>
        </w:trPr>
        <w:tc>
          <w:tcPr>
            <w:tcW w:w="595"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19.11.2022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258"/>
        </w:trPr>
        <w:tc>
          <w:tcPr>
            <w:tcW w:w="595"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18.11.2022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21</w:t>
            </w: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24.11</w:t>
            </w:r>
            <w:r w:rsidR="002F488C">
              <w:rPr>
                <w:rFonts w:ascii="Times New Roman" w:hAnsi="Times New Roman"/>
                <w:sz w:val="20"/>
                <w:szCs w:val="20"/>
                <w:lang w:eastAsia="ru-RU"/>
              </w:rPr>
              <w:t>.2022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ко Дню матери</w:t>
            </w:r>
          </w:p>
        </w:tc>
        <w:tc>
          <w:tcPr>
            <w:tcW w:w="1843"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E07E3" w:rsidRPr="00D42F00" w:rsidRDefault="005818AD" w:rsidP="00703CEF">
            <w:pPr>
              <w:spacing w:after="0" w:line="240" w:lineRule="auto"/>
              <w:jc w:val="center"/>
              <w:rPr>
                <w:rFonts w:ascii="Times New Roman" w:eastAsia="Times New Roman" w:hAnsi="Times New Roman"/>
                <w:sz w:val="20"/>
                <w:szCs w:val="20"/>
                <w:lang w:eastAsia="ru-RU"/>
              </w:rPr>
            </w:pPr>
            <w:hyperlink r:id="rId78" w:history="1">
              <w:r w:rsidR="003E07E3" w:rsidRPr="00D42F00">
                <w:rPr>
                  <w:rStyle w:val="af7"/>
                  <w:rFonts w:ascii="Times New Roman" w:eastAsia="Times New Roman" w:hAnsi="Times New Roman"/>
                  <w:sz w:val="20"/>
                  <w:szCs w:val="20"/>
                  <w:lang w:eastAsia="ru-RU"/>
                </w:rPr>
                <w:t>https://vk.com/</w:t>
              </w:r>
            </w:hyperlink>
          </w:p>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24.11.2022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23.11.2022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22</w:t>
            </w: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26.11.2022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Итоговые занятия по разделу «Осенние фантазии»</w:t>
            </w:r>
          </w:p>
        </w:tc>
        <w:tc>
          <w:tcPr>
            <w:tcW w:w="1843"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E07E3" w:rsidRPr="00D42F00" w:rsidRDefault="005818AD" w:rsidP="00703CEF">
            <w:pPr>
              <w:spacing w:after="0" w:line="240" w:lineRule="auto"/>
              <w:jc w:val="center"/>
              <w:rPr>
                <w:rFonts w:ascii="Times New Roman" w:eastAsia="Times New Roman" w:hAnsi="Times New Roman"/>
                <w:sz w:val="20"/>
                <w:szCs w:val="20"/>
                <w:lang w:eastAsia="ru-RU"/>
              </w:rPr>
            </w:pPr>
            <w:hyperlink r:id="rId79" w:history="1">
              <w:r w:rsidR="003E07E3" w:rsidRPr="00D42F00">
                <w:rPr>
                  <w:rStyle w:val="af7"/>
                  <w:rFonts w:ascii="Times New Roman" w:eastAsia="Times New Roman" w:hAnsi="Times New Roman"/>
                  <w:sz w:val="20"/>
                  <w:szCs w:val="20"/>
                  <w:lang w:eastAsia="ru-RU"/>
                </w:rPr>
                <w:t>https://vk.com/</w:t>
              </w:r>
            </w:hyperlink>
          </w:p>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Итоговая самостоятельная работа по образцу (промежуточная аттестация)</w:t>
            </w:r>
          </w:p>
        </w:tc>
        <w:tc>
          <w:tcPr>
            <w:tcW w:w="1559" w:type="dxa"/>
            <w:vMerge w:val="restart"/>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26.11.2022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17"/>
        </w:trPr>
        <w:tc>
          <w:tcPr>
            <w:tcW w:w="595"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25.11.2022</w:t>
            </w:r>
          </w:p>
          <w:p w:rsidR="003E07E3" w:rsidRPr="00D42F00" w:rsidRDefault="003E07E3"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85"/>
        </w:trPr>
        <w:tc>
          <w:tcPr>
            <w:tcW w:w="595"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23</w:t>
            </w: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01.12</w:t>
            </w:r>
            <w:r w:rsidR="002F488C">
              <w:rPr>
                <w:rFonts w:ascii="Times New Roman" w:hAnsi="Times New Roman"/>
                <w:sz w:val="20"/>
                <w:szCs w:val="20"/>
                <w:lang w:eastAsia="ru-RU"/>
              </w:rPr>
              <w:t>.2022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Итоговые занятия по разделу «Осенние фантазии»</w:t>
            </w:r>
          </w:p>
        </w:tc>
        <w:tc>
          <w:tcPr>
            <w:tcW w:w="1843" w:type="dxa"/>
            <w:vMerge w:val="restart"/>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E07E3" w:rsidRPr="00D42F00" w:rsidRDefault="005818AD" w:rsidP="00703CEF">
            <w:pPr>
              <w:spacing w:after="0" w:line="240" w:lineRule="auto"/>
              <w:jc w:val="center"/>
              <w:rPr>
                <w:rFonts w:ascii="Times New Roman" w:eastAsia="Times New Roman" w:hAnsi="Times New Roman"/>
                <w:sz w:val="20"/>
                <w:szCs w:val="20"/>
                <w:lang w:eastAsia="ru-RU"/>
              </w:rPr>
            </w:pPr>
            <w:hyperlink r:id="rId80" w:history="1">
              <w:r w:rsidR="003E07E3" w:rsidRPr="00D42F00">
                <w:rPr>
                  <w:rStyle w:val="af7"/>
                  <w:rFonts w:ascii="Times New Roman" w:eastAsia="Times New Roman" w:hAnsi="Times New Roman"/>
                  <w:sz w:val="20"/>
                  <w:szCs w:val="20"/>
                  <w:lang w:eastAsia="ru-RU"/>
                </w:rPr>
                <w:t>https://vk.com/</w:t>
              </w:r>
            </w:hyperlink>
          </w:p>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eastAsia="Times New Roman" w:hAnsi="Times New Roman"/>
                <w:sz w:val="20"/>
                <w:szCs w:val="20"/>
                <w:lang w:eastAsia="ru-RU"/>
              </w:rPr>
              <w:t>club193491263</w:t>
            </w:r>
          </w:p>
        </w:tc>
        <w:tc>
          <w:tcPr>
            <w:tcW w:w="2768" w:type="dxa"/>
            <w:gridSpan w:val="2"/>
            <w:vMerge w:val="restart"/>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Итоговая самостоятельная работа по образцу. Отчетная в</w:t>
            </w:r>
            <w:r w:rsidR="009154DA" w:rsidRPr="00D42F00">
              <w:rPr>
                <w:rFonts w:ascii="Times New Roman" w:eastAsia="Times New Roman" w:hAnsi="Times New Roman"/>
                <w:sz w:val="20"/>
                <w:szCs w:val="20"/>
                <w:lang w:eastAsia="ru-RU"/>
              </w:rPr>
              <w:t xml:space="preserve">ыставка работ, самопрезентаци. </w:t>
            </w:r>
            <w:r w:rsidRPr="00D42F00">
              <w:rPr>
                <w:rFonts w:ascii="Times New Roman" w:eastAsia="Times New Roman" w:hAnsi="Times New Roman"/>
                <w:sz w:val="20"/>
                <w:szCs w:val="20"/>
                <w:lang w:eastAsia="ru-RU"/>
              </w:rPr>
              <w:t>Участие в конкурсах (промежуточная аттестация).</w:t>
            </w:r>
          </w:p>
        </w:tc>
        <w:tc>
          <w:tcPr>
            <w:tcW w:w="1559" w:type="dxa"/>
            <w:vMerge w:val="restart"/>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85"/>
        </w:trPr>
        <w:tc>
          <w:tcPr>
            <w:tcW w:w="595"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01.12.2022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1"/>
          <w:wAfter w:w="13425" w:type="dxa"/>
          <w:trHeight w:val="185"/>
        </w:trPr>
        <w:tc>
          <w:tcPr>
            <w:tcW w:w="595"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3E07E3"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30.11.2022</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lastRenderedPageBreak/>
              <w:t>(III)</w:t>
            </w:r>
          </w:p>
        </w:tc>
        <w:tc>
          <w:tcPr>
            <w:tcW w:w="1535" w:type="dxa"/>
            <w:tcBorders>
              <w:top w:val="single" w:sz="4" w:space="0" w:color="auto"/>
              <w:left w:val="single" w:sz="4" w:space="0" w:color="auto"/>
              <w:bottom w:val="single" w:sz="4" w:space="0" w:color="auto"/>
              <w:right w:val="single" w:sz="4" w:space="0" w:color="auto"/>
            </w:tcBorders>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11.30-12.15</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13.30-14.00</w:t>
            </w: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3E07E3" w:rsidRPr="00D42F00" w:rsidRDefault="003E07E3" w:rsidP="00703CEF">
            <w:pPr>
              <w:spacing w:after="0" w:line="240" w:lineRule="auto"/>
              <w:rPr>
                <w:rFonts w:ascii="Times New Roman" w:eastAsia="Times New Roman" w:hAnsi="Times New Roman"/>
                <w:sz w:val="20"/>
                <w:szCs w:val="20"/>
                <w:lang w:eastAsia="ru-RU"/>
              </w:rPr>
            </w:pPr>
          </w:p>
        </w:tc>
      </w:tr>
      <w:tr w:rsidR="003E07E3" w:rsidRPr="00D42F00" w:rsidTr="00A333E0">
        <w:trPr>
          <w:gridAfter w:val="1"/>
          <w:wAfter w:w="2367" w:type="dxa"/>
          <w:trHeight w:val="82"/>
        </w:trPr>
        <w:tc>
          <w:tcPr>
            <w:tcW w:w="15593" w:type="dxa"/>
            <w:gridSpan w:val="10"/>
            <w:tcBorders>
              <w:top w:val="single" w:sz="8" w:space="0" w:color="000000"/>
              <w:left w:val="single" w:sz="8" w:space="0" w:color="000000"/>
              <w:bottom w:val="single" w:sz="8" w:space="0" w:color="000000"/>
              <w:right w:val="single" w:sz="8" w:space="0" w:color="000000"/>
            </w:tcBorders>
            <w:vAlign w:val="center"/>
          </w:tcPr>
          <w:p w:rsidR="003E07E3" w:rsidRPr="00D42F00" w:rsidRDefault="003E07E3" w:rsidP="00703CEF">
            <w:pPr>
              <w:spacing w:after="0" w:line="240" w:lineRule="auto"/>
              <w:jc w:val="center"/>
              <w:rPr>
                <w:rFonts w:ascii="Times New Roman" w:eastAsia="Times New Roman" w:hAnsi="Times New Roman"/>
                <w:b/>
                <w:sz w:val="20"/>
                <w:szCs w:val="20"/>
                <w:lang w:eastAsia="ru-RU"/>
              </w:rPr>
            </w:pPr>
            <w:r w:rsidRPr="00D42F00">
              <w:rPr>
                <w:rFonts w:ascii="Times New Roman" w:eastAsia="Times New Roman" w:hAnsi="Times New Roman"/>
                <w:b/>
                <w:sz w:val="20"/>
                <w:szCs w:val="20"/>
                <w:lang w:eastAsia="ru-RU"/>
              </w:rPr>
              <w:t>Раздел 3: Зимние чудеса</w:t>
            </w:r>
          </w:p>
        </w:tc>
        <w:tc>
          <w:tcPr>
            <w:tcW w:w="1843" w:type="dxa"/>
          </w:tcPr>
          <w:p w:rsidR="003E07E3" w:rsidRPr="00D42F00" w:rsidRDefault="003E07E3" w:rsidP="00703CEF">
            <w:pPr>
              <w:spacing w:after="0" w:line="240" w:lineRule="auto"/>
              <w:rPr>
                <w:rFonts w:ascii="Times New Roman" w:hAnsi="Times New Roman"/>
                <w:sz w:val="20"/>
                <w:szCs w:val="20"/>
              </w:rPr>
            </w:pPr>
          </w:p>
        </w:tc>
        <w:tc>
          <w:tcPr>
            <w:tcW w:w="1843" w:type="dxa"/>
            <w:gridSpan w:val="2"/>
            <w:vAlign w:val="center"/>
          </w:tcPr>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11.00-12.45</w:t>
            </w:r>
          </w:p>
          <w:p w:rsidR="003E07E3" w:rsidRPr="00D42F00" w:rsidRDefault="003E07E3" w:rsidP="00703CEF">
            <w:pPr>
              <w:spacing w:after="0" w:line="240" w:lineRule="auto"/>
              <w:jc w:val="center"/>
              <w:rPr>
                <w:rFonts w:ascii="Times New Roman" w:hAnsi="Times New Roman"/>
                <w:sz w:val="20"/>
                <w:szCs w:val="20"/>
                <w:lang w:eastAsia="ru-RU"/>
              </w:rPr>
            </w:pPr>
          </w:p>
          <w:p w:rsidR="003E07E3" w:rsidRPr="00D42F00" w:rsidRDefault="003E07E3"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843" w:type="dxa"/>
            <w:gridSpan w:val="2"/>
          </w:tcPr>
          <w:p w:rsidR="003E07E3" w:rsidRPr="00D42F00" w:rsidRDefault="003E07E3" w:rsidP="00703CEF">
            <w:pPr>
              <w:spacing w:after="0" w:line="240" w:lineRule="auto"/>
              <w:rPr>
                <w:rFonts w:ascii="Times New Roman" w:hAnsi="Times New Roman"/>
                <w:sz w:val="20"/>
                <w:szCs w:val="20"/>
              </w:rPr>
            </w:pPr>
          </w:p>
        </w:tc>
        <w:tc>
          <w:tcPr>
            <w:tcW w:w="1843" w:type="dxa"/>
          </w:tcPr>
          <w:p w:rsidR="003E07E3" w:rsidRPr="00D42F00" w:rsidRDefault="003E07E3" w:rsidP="00703CEF">
            <w:pPr>
              <w:spacing w:after="0" w:line="240" w:lineRule="auto"/>
              <w:rPr>
                <w:rFonts w:ascii="Times New Roman" w:hAnsi="Times New Roman"/>
                <w:sz w:val="20"/>
                <w:szCs w:val="20"/>
              </w:rPr>
            </w:pPr>
          </w:p>
        </w:tc>
        <w:tc>
          <w:tcPr>
            <w:tcW w:w="1843" w:type="dxa"/>
            <w:gridSpan w:val="2"/>
          </w:tcPr>
          <w:p w:rsidR="003E07E3" w:rsidRPr="00D42F00" w:rsidRDefault="003E07E3" w:rsidP="00703CEF">
            <w:pPr>
              <w:spacing w:after="0" w:line="240" w:lineRule="auto"/>
              <w:rPr>
                <w:rFonts w:ascii="Times New Roman" w:hAnsi="Times New Roman"/>
                <w:sz w:val="20"/>
                <w:szCs w:val="20"/>
              </w:rPr>
            </w:pPr>
          </w:p>
        </w:tc>
        <w:tc>
          <w:tcPr>
            <w:tcW w:w="1843" w:type="dxa"/>
            <w:gridSpan w:val="2"/>
            <w:vAlign w:val="center"/>
          </w:tcPr>
          <w:p w:rsidR="003E07E3" w:rsidRPr="00D42F00" w:rsidRDefault="003E07E3"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3E07E3" w:rsidRPr="00D42F00" w:rsidRDefault="005818AD" w:rsidP="00703CEF">
            <w:pPr>
              <w:spacing w:after="0" w:line="240" w:lineRule="auto"/>
              <w:jc w:val="center"/>
              <w:rPr>
                <w:rFonts w:ascii="Times New Roman" w:eastAsia="Times New Roman" w:hAnsi="Times New Roman"/>
                <w:sz w:val="20"/>
                <w:szCs w:val="20"/>
                <w:lang w:eastAsia="ru-RU"/>
              </w:rPr>
            </w:pPr>
            <w:hyperlink r:id="rId81" w:history="1">
              <w:r w:rsidR="003E07E3" w:rsidRPr="00D42F00">
                <w:rPr>
                  <w:rStyle w:val="af7"/>
                  <w:rFonts w:ascii="Times New Roman" w:eastAsia="Times New Roman" w:hAnsi="Times New Roman"/>
                  <w:sz w:val="20"/>
                  <w:szCs w:val="20"/>
                  <w:lang w:eastAsia="ru-RU"/>
                </w:rPr>
                <w:t>https://vk.com/</w:t>
              </w:r>
            </w:hyperlink>
          </w:p>
          <w:p w:rsidR="003E07E3" w:rsidRPr="00D42F00" w:rsidRDefault="003E07E3"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24</w:t>
            </w:r>
          </w:p>
        </w:tc>
        <w:tc>
          <w:tcPr>
            <w:tcW w:w="1457" w:type="dxa"/>
            <w:tcBorders>
              <w:top w:val="single" w:sz="8" w:space="0" w:color="000000"/>
              <w:left w:val="single" w:sz="8" w:space="0" w:color="000000"/>
              <w:bottom w:val="single" w:sz="8" w:space="0" w:color="000000"/>
              <w:right w:val="single" w:sz="8" w:space="0" w:color="000000"/>
            </w:tcBorders>
            <w:vAlign w:val="center"/>
          </w:tcPr>
          <w:p w:rsidR="00E0469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8" w:space="0" w:color="000000"/>
              <w:left w:val="single" w:sz="8" w:space="0" w:color="000000"/>
              <w:bottom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 xml:space="preserve">Игровое </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 xml:space="preserve">Занятие-игра «Зимний переполох» </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2"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Практические задания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03.12.2022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8" w:space="0" w:color="000000"/>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02.12.2022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8" w:space="0" w:color="000000"/>
              <w:bottom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25</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к Международному дню инвалидов</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3"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08.12.2022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8" w:space="0" w:color="000000"/>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07.12.2022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8" w:space="0" w:color="000000"/>
              <w:bottom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26</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к Международному дню инвалидов</w:t>
            </w:r>
          </w:p>
        </w:tc>
        <w:tc>
          <w:tcPr>
            <w:tcW w:w="1843" w:type="dxa"/>
            <w:vMerge w:val="restart"/>
            <w:tcBorders>
              <w:top w:val="single" w:sz="4" w:space="0" w:color="auto"/>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4"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10.12.2022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27</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«Добрый волшебник»</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5"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15.12.2</w:t>
            </w:r>
            <w:r w:rsidR="002F488C">
              <w:rPr>
                <w:rFonts w:ascii="Times New Roman" w:hAnsi="Times New Roman"/>
                <w:sz w:val="20"/>
                <w:szCs w:val="20"/>
                <w:lang w:eastAsia="ru-RU"/>
              </w:rPr>
              <w:t>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14.12.2022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28</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17.12</w:t>
            </w:r>
            <w:r w:rsidR="002F488C">
              <w:rPr>
                <w:rFonts w:ascii="Times New Roman" w:hAnsi="Times New Roman"/>
                <w:sz w:val="20"/>
                <w:szCs w:val="20"/>
                <w:lang w:eastAsia="ru-RU"/>
              </w:rPr>
              <w:t>.2022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«Добрый волшебник»</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6"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17.12.2</w:t>
            </w:r>
            <w:r w:rsidR="002F488C">
              <w:rPr>
                <w:rFonts w:ascii="Times New Roman" w:hAnsi="Times New Roman"/>
                <w:sz w:val="20"/>
                <w:szCs w:val="20"/>
                <w:lang w:eastAsia="ru-RU"/>
              </w:rPr>
              <w:t>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29</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22.12</w:t>
            </w:r>
            <w:r w:rsidR="002F488C">
              <w:rPr>
                <w:rFonts w:ascii="Times New Roman" w:hAnsi="Times New Roman"/>
                <w:sz w:val="20"/>
                <w:szCs w:val="20"/>
                <w:lang w:eastAsia="ru-RU"/>
              </w:rPr>
              <w:t>.2022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lastRenderedPageBreak/>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w:t>
            </w:r>
            <w:r w:rsidRPr="00D42F00">
              <w:rPr>
                <w:rFonts w:ascii="Times New Roman" w:eastAsia="Times New Roman" w:hAnsi="Times New Roman"/>
                <w:sz w:val="20"/>
                <w:szCs w:val="20"/>
                <w:lang w:eastAsia="ru-RU"/>
              </w:rPr>
              <w:lastRenderedPageBreak/>
              <w:t>ое</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lastRenderedPageBreak/>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«Новогоднее чудо»</w:t>
            </w:r>
          </w:p>
        </w:tc>
        <w:tc>
          <w:tcPr>
            <w:tcW w:w="1843" w:type="dxa"/>
            <w:vMerge w:val="restart"/>
            <w:tcBorders>
              <w:top w:val="single" w:sz="4" w:space="0" w:color="auto"/>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7"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lastRenderedPageBreak/>
              <w:t xml:space="preserve">Анализ продукта </w:t>
            </w:r>
            <w:r w:rsidRPr="00D42F00">
              <w:rPr>
                <w:rFonts w:ascii="Times New Roman" w:eastAsia="Times New Roman" w:hAnsi="Times New Roman"/>
                <w:sz w:val="20"/>
                <w:szCs w:val="20"/>
                <w:lang w:eastAsia="ru-RU"/>
              </w:rPr>
              <w:lastRenderedPageBreak/>
              <w:t>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22.12.2022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21.12.2022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30</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igh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«Новогоднее чудо»</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8"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24.12.2</w:t>
            </w:r>
            <w:r w:rsidR="002F488C">
              <w:rPr>
                <w:rFonts w:ascii="Times New Roman" w:hAnsi="Times New Roman"/>
                <w:sz w:val="20"/>
                <w:szCs w:val="20"/>
                <w:lang w:eastAsia="ru-RU"/>
              </w:rPr>
              <w:t>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23.12.2022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31</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29.12</w:t>
            </w:r>
            <w:r w:rsidR="002F488C">
              <w:rPr>
                <w:rFonts w:ascii="Times New Roman" w:hAnsi="Times New Roman"/>
                <w:sz w:val="20"/>
                <w:szCs w:val="20"/>
                <w:lang w:eastAsia="ru-RU"/>
              </w:rPr>
              <w:t>.2022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«Елочные игрушки»</w:t>
            </w:r>
          </w:p>
        </w:tc>
        <w:tc>
          <w:tcPr>
            <w:tcW w:w="1843"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89"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val="en-US" w:eastAsia="ru-RU"/>
              </w:rPr>
            </w:pPr>
            <w:r w:rsidRPr="00D42F00">
              <w:rPr>
                <w:rFonts w:ascii="Times New Roman" w:hAnsi="Times New Roman"/>
                <w:sz w:val="20"/>
                <w:szCs w:val="20"/>
                <w:lang w:eastAsia="ru-RU"/>
              </w:rPr>
              <w:t>29.12.2</w:t>
            </w:r>
            <w:r w:rsidR="002F488C">
              <w:rPr>
                <w:rFonts w:ascii="Times New Roman" w:hAnsi="Times New Roman"/>
                <w:sz w:val="20"/>
                <w:szCs w:val="20"/>
                <w:lang w:eastAsia="ru-RU"/>
              </w:rPr>
              <w:t>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28.12.2022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32</w:t>
            </w: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5557E0" w:rsidRDefault="00E0469E"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31.12</w:t>
            </w:r>
            <w:r w:rsidR="002F488C">
              <w:rPr>
                <w:rFonts w:ascii="Times New Roman" w:hAnsi="Times New Roman"/>
                <w:sz w:val="20"/>
                <w:szCs w:val="20"/>
                <w:lang w:eastAsia="ru-RU"/>
              </w:rPr>
              <w:t>.2022</w:t>
            </w:r>
          </w:p>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12.01.2023</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E0469E"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«Елочные игрушки»</w:t>
            </w:r>
          </w:p>
        </w:tc>
        <w:tc>
          <w:tcPr>
            <w:tcW w:w="1843" w:type="dxa"/>
            <w:vMerge w:val="restart"/>
            <w:tcBorders>
              <w:top w:val="single" w:sz="4" w:space="0" w:color="auto"/>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E0469E" w:rsidRPr="00D42F00" w:rsidRDefault="005818AD" w:rsidP="00703CEF">
            <w:pPr>
              <w:spacing w:after="0" w:line="240" w:lineRule="auto"/>
              <w:jc w:val="center"/>
              <w:rPr>
                <w:rFonts w:ascii="Times New Roman" w:eastAsia="Times New Roman" w:hAnsi="Times New Roman"/>
                <w:sz w:val="20"/>
                <w:szCs w:val="20"/>
                <w:lang w:eastAsia="ru-RU"/>
              </w:rPr>
            </w:pPr>
            <w:hyperlink r:id="rId90" w:history="1">
              <w:r w:rsidR="00E0469E" w:rsidRPr="00D42F00">
                <w:rPr>
                  <w:rStyle w:val="af7"/>
                  <w:rFonts w:ascii="Times New Roman" w:eastAsia="Times New Roman" w:hAnsi="Times New Roman"/>
                  <w:sz w:val="20"/>
                  <w:szCs w:val="20"/>
                  <w:lang w:eastAsia="ru-RU"/>
                </w:rPr>
                <w:t>https://vk.com/</w:t>
              </w:r>
            </w:hyperlink>
          </w:p>
          <w:p w:rsidR="00E0469E" w:rsidRPr="00D42F00" w:rsidRDefault="00E0469E"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5557E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31.12.2022</w:t>
            </w:r>
          </w:p>
          <w:p w:rsidR="000F154B"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12.01.2023</w:t>
            </w:r>
          </w:p>
          <w:p w:rsidR="00E0469E" w:rsidRPr="00D42F00" w:rsidRDefault="00E0469E" w:rsidP="00703CEF">
            <w:pPr>
              <w:spacing w:after="0" w:line="240" w:lineRule="auto"/>
              <w:jc w:val="center"/>
              <w:rPr>
                <w:rFonts w:ascii="Times New Roman" w:hAnsi="Times New Roman"/>
                <w:color w:val="FF0000"/>
                <w:sz w:val="20"/>
                <w:szCs w:val="20"/>
                <w:lang w:eastAsia="ru-RU"/>
              </w:rPr>
            </w:pPr>
            <w:r w:rsidRPr="00D42F00">
              <w:rPr>
                <w:rFonts w:ascii="Times New Roman" w:hAnsi="Times New Roman"/>
                <w:sz w:val="20"/>
                <w:szCs w:val="20"/>
                <w:lang w:val="en-US" w:eastAsia="ru-RU"/>
              </w:rPr>
              <w:t>(II)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E0469E"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469E" w:rsidRPr="00D42F00" w:rsidRDefault="002F488C" w:rsidP="00703CEF">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30.12.2022</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(III)</w:t>
            </w:r>
          </w:p>
        </w:tc>
        <w:tc>
          <w:tcPr>
            <w:tcW w:w="1535" w:type="dxa"/>
            <w:tcBorders>
              <w:top w:val="single" w:sz="4" w:space="0" w:color="auto"/>
              <w:left w:val="single" w:sz="4" w:space="0" w:color="auto"/>
              <w:bottom w:val="single" w:sz="4" w:space="0" w:color="auto"/>
              <w:right w:val="single" w:sz="4" w:space="0" w:color="auto"/>
            </w:tcBorders>
            <w:vAlign w:val="center"/>
          </w:tcPr>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E0469E" w:rsidRPr="00D42F00" w:rsidRDefault="00E0469E"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E0469E" w:rsidRPr="00D42F00" w:rsidRDefault="00E0469E"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0469E" w:rsidRPr="00D42F00" w:rsidRDefault="00E0469E"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E0469E" w:rsidRPr="00D42F00" w:rsidRDefault="00E0469E"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300"/>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33</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10.30-12.15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«Рождественская звезда»</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1"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300"/>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12.01.2</w:t>
            </w:r>
            <w:r w:rsidR="002F488C">
              <w:rPr>
                <w:rFonts w:ascii="Times New Roman" w:hAnsi="Times New Roman"/>
                <w:sz w:val="20"/>
                <w:szCs w:val="20"/>
                <w:lang w:eastAsia="ru-RU"/>
              </w:rPr>
              <w:t>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300"/>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4" w:space="0" w:color="auto"/>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34</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10.30-12.15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«Рождественская звезда»</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2"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14.01.2</w:t>
            </w:r>
            <w:r w:rsidR="002F488C">
              <w:rPr>
                <w:rFonts w:ascii="Times New Roman" w:hAnsi="Times New Roman"/>
                <w:sz w:val="20"/>
                <w:szCs w:val="20"/>
                <w:lang w:eastAsia="ru-RU"/>
              </w:rPr>
              <w:t>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35</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19.01</w:t>
            </w:r>
            <w:r w:rsidR="002F488C">
              <w:rPr>
                <w:rFonts w:ascii="Times New Roman" w:hAnsi="Times New Roman"/>
                <w:sz w:val="20"/>
                <w:szCs w:val="20"/>
                <w:lang w:eastAsia="ru-RU"/>
              </w:rPr>
              <w:t>.2023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«Эскимо»</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3"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36</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«Эскимо»</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4"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37</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26.01.2023</w:t>
            </w:r>
          </w:p>
          <w:p w:rsidR="000F154B" w:rsidRPr="00D42F00" w:rsidRDefault="000F154B" w:rsidP="00703CEF">
            <w:pPr>
              <w:spacing w:after="0" w:line="240" w:lineRule="auto"/>
              <w:jc w:val="center"/>
              <w:rPr>
                <w:rFonts w:ascii="Times New Roman" w:hAnsi="Times New Roman"/>
                <w:color w:val="FF0000"/>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«Сказочная зима»</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5"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26.01.2023</w:t>
            </w:r>
          </w:p>
          <w:p w:rsidR="000F154B" w:rsidRPr="00D42F00" w:rsidRDefault="000F154B" w:rsidP="00703CEF">
            <w:pPr>
              <w:spacing w:after="0" w:line="240" w:lineRule="auto"/>
              <w:jc w:val="center"/>
              <w:rPr>
                <w:rFonts w:ascii="Times New Roman" w:hAnsi="Times New Roman"/>
                <w:color w:val="FF0000"/>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25.01.2023</w:t>
            </w:r>
          </w:p>
          <w:p w:rsidR="000F154B" w:rsidRPr="00D42F00" w:rsidRDefault="000F154B" w:rsidP="00703CEF">
            <w:pPr>
              <w:spacing w:after="0" w:line="240" w:lineRule="auto"/>
              <w:jc w:val="center"/>
              <w:rPr>
                <w:rFonts w:ascii="Times New Roman" w:hAnsi="Times New Roman"/>
                <w:color w:val="FF0000"/>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38</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«Сказочная зима»</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6"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27.01.2023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39</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«Сердце»</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7"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02.02.2</w:t>
            </w:r>
            <w:r w:rsidR="002F488C">
              <w:rPr>
                <w:rFonts w:ascii="Times New Roman" w:hAnsi="Times New Roman"/>
                <w:sz w:val="20"/>
                <w:szCs w:val="20"/>
                <w:lang w:eastAsia="ru-RU"/>
              </w:rPr>
              <w:t>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2F488C"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40</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04.02</w:t>
            </w:r>
            <w:r w:rsidR="002F488C">
              <w:rPr>
                <w:rFonts w:ascii="Times New Roman" w:hAnsi="Times New Roman"/>
                <w:sz w:val="18"/>
                <w:szCs w:val="18"/>
                <w:lang w:eastAsia="ru-RU"/>
              </w:rPr>
              <w:t>.2023</w:t>
            </w:r>
          </w:p>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val="en-US" w:eastAsia="ru-RU"/>
              </w:rPr>
              <w:t>10</w:t>
            </w:r>
            <w:r w:rsidRPr="00FF7284">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«Сердце»</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8"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w:t>
            </w:r>
            <w:r w:rsidR="00663BD7" w:rsidRPr="00D42F00">
              <w:rPr>
                <w:rFonts w:ascii="Times New Roman" w:eastAsia="Times New Roman" w:hAnsi="Times New Roman"/>
                <w:sz w:val="20"/>
                <w:szCs w:val="20"/>
                <w:lang w:eastAsia="ru-RU"/>
              </w:rPr>
              <w:t>,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04.02.2</w:t>
            </w:r>
            <w:r w:rsidR="002F488C">
              <w:rPr>
                <w:rFonts w:ascii="Times New Roman" w:hAnsi="Times New Roman"/>
                <w:sz w:val="18"/>
                <w:szCs w:val="18"/>
                <w:lang w:eastAsia="ru-RU"/>
              </w:rPr>
              <w:t>023</w:t>
            </w:r>
          </w:p>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FF7284" w:rsidRDefault="002F488C"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03.02.2023</w:t>
            </w:r>
          </w:p>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III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11.30-12.15</w:t>
            </w:r>
          </w:p>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13.30-14.00</w:t>
            </w:r>
          </w:p>
          <w:p w:rsidR="000F154B" w:rsidRPr="00FF7284" w:rsidRDefault="000F154B"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41</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09.02</w:t>
            </w:r>
            <w:r w:rsidR="00AD446A">
              <w:rPr>
                <w:rFonts w:ascii="Times New Roman" w:hAnsi="Times New Roman"/>
                <w:sz w:val="20"/>
                <w:szCs w:val="20"/>
                <w:lang w:eastAsia="ru-RU"/>
              </w:rPr>
              <w:t>.2023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«Коробочка с сюрпризом»</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99"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42</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«Коробочка с сюрпризом»</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100"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w:t>
            </w:r>
            <w:r w:rsidR="00663BD7" w:rsidRPr="00D42F00">
              <w:rPr>
                <w:rFonts w:ascii="Times New Roman" w:eastAsia="Times New Roman" w:hAnsi="Times New Roman"/>
                <w:sz w:val="20"/>
                <w:szCs w:val="20"/>
                <w:lang w:eastAsia="ru-RU"/>
              </w:rPr>
              <w:t>,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11.02.2</w:t>
            </w:r>
            <w:r w:rsidR="00AD446A">
              <w:rPr>
                <w:rFonts w:ascii="Times New Roman" w:hAnsi="Times New Roman"/>
                <w:sz w:val="20"/>
                <w:szCs w:val="20"/>
                <w:lang w:eastAsia="ru-RU"/>
              </w:rPr>
              <w:t>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43</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16.02</w:t>
            </w:r>
            <w:r w:rsidR="00AD446A">
              <w:rPr>
                <w:rFonts w:ascii="Times New Roman" w:hAnsi="Times New Roman"/>
                <w:sz w:val="20"/>
                <w:szCs w:val="20"/>
                <w:lang w:eastAsia="ru-RU"/>
              </w:rPr>
              <w:t>.2023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«Моему защитнику»</w:t>
            </w:r>
          </w:p>
        </w:tc>
        <w:tc>
          <w:tcPr>
            <w:tcW w:w="1843"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101"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16.02.2</w:t>
            </w:r>
            <w:r w:rsidR="00AD446A">
              <w:rPr>
                <w:rFonts w:ascii="Times New Roman" w:hAnsi="Times New Roman"/>
                <w:sz w:val="20"/>
                <w:szCs w:val="20"/>
                <w:lang w:eastAsia="ru-RU"/>
              </w:rPr>
              <w:t>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44</w:t>
            </w: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18.02</w:t>
            </w:r>
            <w:r w:rsidR="00AD446A">
              <w:rPr>
                <w:rFonts w:ascii="Times New Roman" w:hAnsi="Times New Roman"/>
                <w:sz w:val="20"/>
                <w:szCs w:val="20"/>
                <w:lang w:eastAsia="ru-RU"/>
              </w:rPr>
              <w:t>.2023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«Моему защитнику»</w:t>
            </w:r>
          </w:p>
        </w:tc>
        <w:tc>
          <w:tcPr>
            <w:tcW w:w="1843" w:type="dxa"/>
            <w:vMerge w:val="restart"/>
            <w:tcBorders>
              <w:top w:val="single" w:sz="4" w:space="0" w:color="auto"/>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0F154B" w:rsidRPr="00D42F00" w:rsidRDefault="005818AD" w:rsidP="00703CEF">
            <w:pPr>
              <w:spacing w:after="0" w:line="240" w:lineRule="auto"/>
              <w:jc w:val="center"/>
              <w:rPr>
                <w:rFonts w:ascii="Times New Roman" w:eastAsia="Times New Roman" w:hAnsi="Times New Roman"/>
                <w:sz w:val="20"/>
                <w:szCs w:val="20"/>
                <w:lang w:eastAsia="ru-RU"/>
              </w:rPr>
            </w:pPr>
            <w:hyperlink r:id="rId102" w:history="1">
              <w:r w:rsidR="000F154B" w:rsidRPr="00D42F00">
                <w:rPr>
                  <w:rStyle w:val="af7"/>
                  <w:rFonts w:ascii="Times New Roman" w:eastAsia="Times New Roman" w:hAnsi="Times New Roman"/>
                  <w:sz w:val="20"/>
                  <w:szCs w:val="20"/>
                  <w:lang w:eastAsia="ru-RU"/>
                </w:rPr>
                <w:t>https://vk.com/</w:t>
              </w:r>
            </w:hyperlink>
          </w:p>
          <w:p w:rsidR="000F154B" w:rsidRPr="00D42F00" w:rsidRDefault="000F154B"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663BD7" w:rsidRPr="00D42F00">
              <w:rPr>
                <w:rFonts w:ascii="Times New Roman" w:eastAsia="Times New Roman" w:hAnsi="Times New Roman"/>
                <w:sz w:val="20"/>
                <w:szCs w:val="20"/>
                <w:lang w:eastAsia="ru-RU"/>
              </w:rPr>
              <w:t>,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18.02.2023</w:t>
            </w:r>
          </w:p>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D42F00" w:rsidRDefault="000F154B"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0F154B"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F154B" w:rsidRPr="005557E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17.02.2023</w:t>
            </w:r>
          </w:p>
          <w:p w:rsidR="000F154B" w:rsidRPr="005557E0" w:rsidRDefault="000F154B"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w:t>
            </w:r>
            <w:r w:rsidRPr="005557E0">
              <w:rPr>
                <w:rFonts w:ascii="Times New Roman" w:hAnsi="Times New Roman"/>
                <w:sz w:val="20"/>
                <w:szCs w:val="20"/>
                <w:lang w:val="en-US" w:eastAsia="ru-RU"/>
              </w:rPr>
              <w:t>III</w:t>
            </w:r>
            <w:r w:rsidR="00AD446A">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F154B" w:rsidRPr="005557E0" w:rsidRDefault="000F154B"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11.30-12.15</w:t>
            </w:r>
          </w:p>
          <w:p w:rsidR="000F154B" w:rsidRPr="005557E0" w:rsidRDefault="000F154B"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13.30-14.00</w:t>
            </w:r>
          </w:p>
          <w:p w:rsidR="000F154B" w:rsidRPr="005557E0" w:rsidRDefault="000F154B"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0F154B" w:rsidRPr="00D42F00" w:rsidRDefault="000F154B"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0F154B" w:rsidRPr="00D42F00" w:rsidRDefault="000F154B"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0F154B" w:rsidRPr="00D42F00" w:rsidRDefault="000F154B"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45</w:t>
            </w: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5557E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23.02.2023</w:t>
            </w:r>
          </w:p>
          <w:p w:rsidR="00663BD7" w:rsidRPr="005557E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25.02.2023</w:t>
            </w:r>
          </w:p>
          <w:p w:rsidR="00663BD7" w:rsidRPr="005557E0" w:rsidRDefault="00663BD7"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w:t>
            </w:r>
            <w:r w:rsidRPr="005557E0">
              <w:rPr>
                <w:rFonts w:ascii="Times New Roman" w:hAnsi="Times New Roman"/>
                <w:sz w:val="20"/>
                <w:szCs w:val="20"/>
                <w:lang w:val="en-US" w:eastAsia="ru-RU"/>
              </w:rPr>
              <w:t>I</w:t>
            </w:r>
            <w:r w:rsidRPr="005557E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5557E0" w:rsidRDefault="00663BD7"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val="en-US" w:eastAsia="ru-RU"/>
              </w:rPr>
              <w:t>10</w:t>
            </w:r>
            <w:r w:rsidRPr="005557E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Итоговые занятия по разделу «Зимние чудеса»</w:t>
            </w:r>
          </w:p>
        </w:tc>
        <w:tc>
          <w:tcPr>
            <w:tcW w:w="1843"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663BD7" w:rsidRPr="00D42F00" w:rsidRDefault="005818AD" w:rsidP="00703CEF">
            <w:pPr>
              <w:spacing w:after="0" w:line="240" w:lineRule="auto"/>
              <w:jc w:val="center"/>
              <w:rPr>
                <w:rFonts w:ascii="Times New Roman" w:eastAsia="Times New Roman" w:hAnsi="Times New Roman"/>
                <w:sz w:val="20"/>
                <w:szCs w:val="20"/>
                <w:lang w:eastAsia="ru-RU"/>
              </w:rPr>
            </w:pPr>
            <w:hyperlink r:id="rId103" w:history="1">
              <w:r w:rsidR="00663BD7" w:rsidRPr="00D42F00">
                <w:rPr>
                  <w:rStyle w:val="af7"/>
                  <w:rFonts w:ascii="Times New Roman" w:eastAsia="Times New Roman" w:hAnsi="Times New Roman"/>
                  <w:sz w:val="20"/>
                  <w:szCs w:val="20"/>
                  <w:lang w:eastAsia="ru-RU"/>
                </w:rPr>
                <w:t>https://vk.com/</w:t>
              </w:r>
            </w:hyperlink>
          </w:p>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Итоговая самостоятельная работа по образцу (промежуточная аттестация)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5557E0" w:rsidRDefault="00663BD7" w:rsidP="00703CEF">
            <w:pPr>
              <w:spacing w:after="0" w:line="240" w:lineRule="auto"/>
              <w:jc w:val="center"/>
              <w:rPr>
                <w:rFonts w:ascii="Times New Roman" w:hAnsi="Times New Roman"/>
                <w:sz w:val="20"/>
                <w:szCs w:val="20"/>
                <w:lang w:eastAsia="ru-RU"/>
              </w:rPr>
            </w:pPr>
            <w:r w:rsidRPr="005557E0">
              <w:rPr>
                <w:rFonts w:ascii="Times New Roman" w:hAnsi="Times New Roman"/>
                <w:sz w:val="20"/>
                <w:szCs w:val="20"/>
                <w:lang w:eastAsia="ru-RU"/>
              </w:rPr>
              <w:t>23.02.2</w:t>
            </w:r>
            <w:r w:rsidR="00AD446A">
              <w:rPr>
                <w:rFonts w:ascii="Times New Roman" w:hAnsi="Times New Roman"/>
                <w:sz w:val="20"/>
                <w:szCs w:val="20"/>
                <w:lang w:eastAsia="ru-RU"/>
              </w:rPr>
              <w:t>023</w:t>
            </w:r>
          </w:p>
          <w:p w:rsidR="00663BD7" w:rsidRPr="00D42F00" w:rsidRDefault="00AD446A" w:rsidP="00703CEF">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25.02.2023</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663BD7" w:rsidRPr="00D42F00" w:rsidRDefault="00663BD7"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22.02.2023</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46</w:t>
            </w: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25.02</w:t>
            </w:r>
            <w:r w:rsidR="00AD446A">
              <w:rPr>
                <w:rFonts w:ascii="Times New Roman" w:hAnsi="Times New Roman"/>
                <w:sz w:val="20"/>
                <w:szCs w:val="20"/>
                <w:lang w:eastAsia="ru-RU"/>
              </w:rPr>
              <w:t>.2023</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Итоговые занятия по разделу «Зимние чудеса»</w:t>
            </w:r>
          </w:p>
        </w:tc>
        <w:tc>
          <w:tcPr>
            <w:tcW w:w="1843" w:type="dxa"/>
            <w:vMerge w:val="restart"/>
            <w:tcBorders>
              <w:top w:val="single" w:sz="8" w:space="0" w:color="000000"/>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663BD7" w:rsidRPr="00D42F00" w:rsidRDefault="005818AD" w:rsidP="00703CEF">
            <w:pPr>
              <w:spacing w:after="0" w:line="240" w:lineRule="auto"/>
              <w:jc w:val="center"/>
              <w:rPr>
                <w:rFonts w:ascii="Times New Roman" w:eastAsia="Times New Roman" w:hAnsi="Times New Roman"/>
                <w:sz w:val="20"/>
                <w:szCs w:val="20"/>
                <w:lang w:eastAsia="ru-RU"/>
              </w:rPr>
            </w:pPr>
            <w:hyperlink r:id="rId104" w:history="1">
              <w:r w:rsidR="00663BD7" w:rsidRPr="00D42F00">
                <w:rPr>
                  <w:rStyle w:val="af7"/>
                  <w:rFonts w:ascii="Times New Roman" w:eastAsia="Times New Roman" w:hAnsi="Times New Roman"/>
                  <w:sz w:val="20"/>
                  <w:szCs w:val="20"/>
                  <w:lang w:eastAsia="ru-RU"/>
                </w:rPr>
                <w:t>https://vk.com/</w:t>
              </w:r>
            </w:hyperlink>
          </w:p>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lastRenderedPageBreak/>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lastRenderedPageBreak/>
              <w:t xml:space="preserve">Итоговая самостоятельная работа по образцу. Отчетная </w:t>
            </w:r>
            <w:r w:rsidRPr="00D42F00">
              <w:rPr>
                <w:rFonts w:ascii="Times New Roman" w:eastAsia="Times New Roman" w:hAnsi="Times New Roman"/>
                <w:sz w:val="20"/>
                <w:szCs w:val="20"/>
                <w:lang w:eastAsia="ru-RU"/>
              </w:rPr>
              <w:lastRenderedPageBreak/>
              <w:t>выставка работ, самопрезентация. Участие в конкурсах (промежуточная аттестация).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25.02.2023</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63BD7"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24.02.2023</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663BD7" w:rsidRPr="00D42F00" w:rsidRDefault="00663BD7"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663BD7" w:rsidRPr="00D42F00" w:rsidRDefault="00663BD7" w:rsidP="00703CEF">
            <w:pPr>
              <w:spacing w:after="0" w:line="240" w:lineRule="auto"/>
              <w:rPr>
                <w:rFonts w:ascii="Times New Roman" w:eastAsia="Times New Roman" w:hAnsi="Times New Roman"/>
                <w:sz w:val="20"/>
                <w:szCs w:val="20"/>
                <w:lang w:eastAsia="ru-RU"/>
              </w:rPr>
            </w:pPr>
          </w:p>
        </w:tc>
      </w:tr>
      <w:tr w:rsidR="00663BD7" w:rsidRPr="00D42F00" w:rsidTr="00B95B35">
        <w:trPr>
          <w:gridAfter w:val="11"/>
          <w:wAfter w:w="13425" w:type="dxa"/>
          <w:trHeight w:val="216"/>
        </w:trPr>
        <w:tc>
          <w:tcPr>
            <w:tcW w:w="15593" w:type="dxa"/>
            <w:gridSpan w:val="10"/>
            <w:tcBorders>
              <w:top w:val="single" w:sz="8" w:space="0" w:color="000000"/>
              <w:left w:val="single" w:sz="8" w:space="0" w:color="000000"/>
              <w:bottom w:val="single" w:sz="8" w:space="0" w:color="000000"/>
              <w:right w:val="single" w:sz="8" w:space="0" w:color="000000"/>
            </w:tcBorders>
            <w:vAlign w:val="center"/>
          </w:tcPr>
          <w:p w:rsidR="00663BD7" w:rsidRPr="00D42F00" w:rsidRDefault="00663BD7"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b/>
                <w:sz w:val="20"/>
                <w:szCs w:val="20"/>
                <w:lang w:eastAsia="ru-RU"/>
              </w:rPr>
              <w:t>Раздел 4: Весеннее настроение</w:t>
            </w: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47</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«Весенний букет»</w:t>
            </w:r>
          </w:p>
        </w:tc>
        <w:tc>
          <w:tcPr>
            <w:tcW w:w="1843"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05"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48</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04.03</w:t>
            </w:r>
            <w:r w:rsidR="00AD446A">
              <w:rPr>
                <w:rFonts w:ascii="Times New Roman" w:hAnsi="Times New Roman"/>
                <w:sz w:val="20"/>
                <w:szCs w:val="20"/>
                <w:lang w:eastAsia="ru-RU"/>
              </w:rPr>
              <w:t>.2023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«Весенний букет»</w:t>
            </w:r>
          </w:p>
        </w:tc>
        <w:tc>
          <w:tcPr>
            <w:tcW w:w="1843"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06"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 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04.03.2</w:t>
            </w:r>
            <w:r w:rsidR="00AD446A">
              <w:rPr>
                <w:rFonts w:ascii="Times New Roman" w:hAnsi="Times New Roman"/>
                <w:sz w:val="20"/>
                <w:szCs w:val="20"/>
                <w:lang w:eastAsia="ru-RU"/>
              </w:rPr>
              <w:t>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49</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09.03</w:t>
            </w:r>
            <w:r w:rsidR="00AD446A">
              <w:rPr>
                <w:rFonts w:ascii="Times New Roman" w:hAnsi="Times New Roman"/>
                <w:sz w:val="20"/>
                <w:szCs w:val="20"/>
                <w:lang w:eastAsia="ru-RU"/>
              </w:rPr>
              <w:t>.2023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Игровое</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Занятие-игра «Весна красна»</w:t>
            </w:r>
          </w:p>
        </w:tc>
        <w:tc>
          <w:tcPr>
            <w:tcW w:w="1843" w:type="dxa"/>
            <w:vMerge w:val="restart"/>
            <w:tcBorders>
              <w:top w:val="single" w:sz="4" w:space="0" w:color="auto"/>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07"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9154DA"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Практические задания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5557E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08.03.2023</w:t>
            </w:r>
          </w:p>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50</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 xml:space="preserve">Комбинированное </w:t>
            </w:r>
          </w:p>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«Солнышко»</w:t>
            </w:r>
          </w:p>
        </w:tc>
        <w:tc>
          <w:tcPr>
            <w:tcW w:w="1843" w:type="dxa"/>
            <w:vMerge w:val="restart"/>
            <w:tcBorders>
              <w:top w:val="single" w:sz="4" w:space="0" w:color="auto"/>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08"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9154DA"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51</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«Час Земли»</w:t>
            </w:r>
          </w:p>
        </w:tc>
        <w:tc>
          <w:tcPr>
            <w:tcW w:w="1843"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09"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16.03.2</w:t>
            </w:r>
            <w:r w:rsidR="00AD446A">
              <w:rPr>
                <w:rFonts w:ascii="Times New Roman" w:hAnsi="Times New Roman"/>
                <w:sz w:val="20"/>
                <w:szCs w:val="20"/>
                <w:lang w:eastAsia="ru-RU"/>
              </w:rPr>
              <w:t>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1036"/>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52</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18.03</w:t>
            </w:r>
            <w:r w:rsidR="00AD446A">
              <w:rPr>
                <w:rFonts w:ascii="Times New Roman" w:hAnsi="Times New Roman"/>
                <w:sz w:val="20"/>
                <w:szCs w:val="20"/>
                <w:lang w:eastAsia="ru-RU"/>
              </w:rPr>
              <w:t>.2023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«Час Земли»</w:t>
            </w:r>
          </w:p>
        </w:tc>
        <w:tc>
          <w:tcPr>
            <w:tcW w:w="1843" w:type="dxa"/>
            <w:vMerge w:val="restart"/>
            <w:tcBorders>
              <w:top w:val="single" w:sz="4" w:space="0" w:color="auto"/>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10"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CC6EA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18.03.2023</w:t>
            </w:r>
          </w:p>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II</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CC6EA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17.03.2023</w:t>
            </w:r>
          </w:p>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III</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11.30-12.15</w:t>
            </w:r>
          </w:p>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13.30-14.00</w:t>
            </w:r>
          </w:p>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53</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CC6EA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23.03.2023</w:t>
            </w:r>
          </w:p>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I</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CC6EA0" w:rsidRDefault="002353D2" w:rsidP="00703CEF">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val="en-US" w:eastAsia="ru-RU"/>
              </w:rPr>
              <w:t>10</w:t>
            </w:r>
            <w:r w:rsidRPr="00CC6EA0">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«День птиц»</w:t>
            </w:r>
          </w:p>
        </w:tc>
        <w:tc>
          <w:tcPr>
            <w:tcW w:w="1843"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11"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23.03.2</w:t>
            </w:r>
            <w:r w:rsidR="00AD446A">
              <w:rPr>
                <w:rFonts w:ascii="Times New Roman" w:hAnsi="Times New Roman"/>
                <w:sz w:val="20"/>
                <w:szCs w:val="20"/>
                <w:lang w:eastAsia="ru-RU"/>
              </w:rPr>
              <w:t>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54</w:t>
            </w: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25.03</w:t>
            </w:r>
            <w:r w:rsidR="00AD446A">
              <w:rPr>
                <w:rFonts w:ascii="Times New Roman" w:hAnsi="Times New Roman"/>
                <w:sz w:val="20"/>
                <w:szCs w:val="20"/>
                <w:lang w:eastAsia="ru-RU"/>
              </w:rPr>
              <w:t>.2023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«День птиц»</w:t>
            </w:r>
          </w:p>
        </w:tc>
        <w:tc>
          <w:tcPr>
            <w:tcW w:w="1843"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12"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25.03.2</w:t>
            </w:r>
            <w:r w:rsidR="00AD446A">
              <w:rPr>
                <w:rFonts w:ascii="Times New Roman" w:hAnsi="Times New Roman"/>
                <w:sz w:val="20"/>
                <w:szCs w:val="20"/>
                <w:lang w:eastAsia="ru-RU"/>
              </w:rPr>
              <w:t>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2353D2"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24.03.2023</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2353D2" w:rsidRPr="00D42F00" w:rsidRDefault="002353D2"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55</w:t>
            </w:r>
          </w:p>
        </w:tc>
        <w:tc>
          <w:tcPr>
            <w:tcW w:w="1457" w:type="dxa"/>
            <w:tcBorders>
              <w:top w:val="single" w:sz="8" w:space="0" w:color="000000"/>
              <w:left w:val="single" w:sz="8" w:space="0" w:color="000000"/>
              <w:right w:val="single" w:sz="4" w:space="0" w:color="auto"/>
            </w:tcBorders>
            <w:vAlign w:val="center"/>
          </w:tcPr>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30.03</w:t>
            </w:r>
            <w:r w:rsidR="00AD446A">
              <w:rPr>
                <w:rFonts w:ascii="Times New Roman" w:hAnsi="Times New Roman"/>
                <w:sz w:val="18"/>
                <w:szCs w:val="18"/>
                <w:lang w:eastAsia="ru-RU"/>
              </w:rPr>
              <w:t>.2023</w:t>
            </w:r>
          </w:p>
          <w:p w:rsidR="002353D2" w:rsidRPr="00FF7284" w:rsidRDefault="002353D2" w:rsidP="00703CEF">
            <w:pPr>
              <w:spacing w:after="0" w:line="240" w:lineRule="auto"/>
              <w:jc w:val="center"/>
              <w:rPr>
                <w:rFonts w:ascii="Times New Roman" w:hAnsi="Times New Roman"/>
                <w:color w:val="FF0000"/>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val="en-US" w:eastAsia="ru-RU"/>
              </w:rPr>
              <w:t>10</w:t>
            </w:r>
            <w:r w:rsidRPr="00FF7284">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«День здоровья»</w:t>
            </w:r>
          </w:p>
        </w:tc>
        <w:tc>
          <w:tcPr>
            <w:tcW w:w="1843" w:type="dxa"/>
            <w:vMerge w:val="restart"/>
            <w:tcBorders>
              <w:top w:val="single" w:sz="4" w:space="0" w:color="auto"/>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2353D2" w:rsidRPr="00D42F00" w:rsidRDefault="005818AD" w:rsidP="00703CEF">
            <w:pPr>
              <w:spacing w:after="0" w:line="240" w:lineRule="auto"/>
              <w:jc w:val="center"/>
              <w:rPr>
                <w:rFonts w:ascii="Times New Roman" w:eastAsia="Times New Roman" w:hAnsi="Times New Roman"/>
                <w:sz w:val="20"/>
                <w:szCs w:val="20"/>
                <w:lang w:eastAsia="ru-RU"/>
              </w:rPr>
            </w:pPr>
            <w:hyperlink r:id="rId113" w:history="1">
              <w:r w:rsidR="002353D2" w:rsidRPr="00D42F00">
                <w:rPr>
                  <w:rStyle w:val="af7"/>
                  <w:rFonts w:ascii="Times New Roman" w:eastAsia="Times New Roman" w:hAnsi="Times New Roman"/>
                  <w:sz w:val="20"/>
                  <w:szCs w:val="20"/>
                  <w:lang w:eastAsia="ru-RU"/>
                </w:rPr>
                <w:t>https://vk.com/</w:t>
              </w:r>
            </w:hyperlink>
          </w:p>
          <w:p w:rsidR="002353D2" w:rsidRPr="00D42F00" w:rsidRDefault="002353D2"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2353D2" w:rsidRPr="00FF7284"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30.03.2023</w:t>
            </w:r>
          </w:p>
          <w:p w:rsidR="002353D2" w:rsidRPr="00FF7284" w:rsidRDefault="002353D2" w:rsidP="00703CEF">
            <w:pPr>
              <w:spacing w:after="0" w:line="240" w:lineRule="auto"/>
              <w:jc w:val="center"/>
              <w:rPr>
                <w:rFonts w:ascii="Times New Roman" w:hAnsi="Times New Roman"/>
                <w:color w:val="FF0000"/>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4" w:space="0" w:color="auto"/>
              <w:right w:val="single" w:sz="4" w:space="0" w:color="auto"/>
            </w:tcBorders>
            <w:vAlign w:val="center"/>
          </w:tcPr>
          <w:p w:rsidR="002353D2" w:rsidRPr="00FF7284"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29.03.2023</w:t>
            </w:r>
          </w:p>
          <w:p w:rsidR="002353D2" w:rsidRPr="00FF7284" w:rsidRDefault="002353D2" w:rsidP="00703CEF">
            <w:pPr>
              <w:spacing w:after="0" w:line="240" w:lineRule="auto"/>
              <w:jc w:val="center"/>
              <w:rPr>
                <w:rFonts w:ascii="Times New Roman" w:hAnsi="Times New Roman"/>
                <w:color w:val="FF0000"/>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III</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11.30-12.15</w:t>
            </w:r>
          </w:p>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13.30-14.00</w:t>
            </w:r>
          </w:p>
          <w:p w:rsidR="002353D2" w:rsidRPr="00FF7284" w:rsidRDefault="002353D2" w:rsidP="00703CEF">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(дист.)</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val="restart"/>
            <w:tcBorders>
              <w:top w:val="single" w:sz="8" w:space="0" w:color="000000"/>
              <w:left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56</w:t>
            </w:r>
          </w:p>
        </w:tc>
        <w:tc>
          <w:tcPr>
            <w:tcW w:w="1457" w:type="dxa"/>
            <w:tcBorders>
              <w:top w:val="single" w:sz="4" w:space="0" w:color="auto"/>
              <w:left w:val="single" w:sz="4" w:space="0" w:color="auto"/>
              <w:bottom w:val="single" w:sz="4" w:space="0" w:color="auto"/>
              <w:right w:val="single" w:sz="4" w:space="0" w:color="auto"/>
            </w:tcBorders>
            <w:vAlign w:val="center"/>
          </w:tcPr>
          <w:p w:rsidR="002353D2" w:rsidRPr="005557E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01.04.2023</w:t>
            </w:r>
          </w:p>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val="en-US" w:eastAsia="ru-RU"/>
              </w:rPr>
              <w:t>10</w:t>
            </w:r>
            <w:r w:rsidRPr="005557E0">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2353D2" w:rsidRPr="005557E0" w:rsidRDefault="007923D0" w:rsidP="00703CEF">
            <w:pPr>
              <w:spacing w:after="0" w:line="240" w:lineRule="auto"/>
              <w:jc w:val="center"/>
              <w:rPr>
                <w:rFonts w:ascii="Times New Roman" w:eastAsia="Times New Roman" w:hAnsi="Times New Roman"/>
                <w:sz w:val="18"/>
                <w:szCs w:val="18"/>
                <w:lang w:eastAsia="ru-RU"/>
              </w:rPr>
            </w:pPr>
            <w:r w:rsidRPr="005557E0">
              <w:rPr>
                <w:rFonts w:ascii="Times New Roman" w:eastAsia="Times New Roman" w:hAnsi="Times New Roman"/>
                <w:sz w:val="18"/>
                <w:szCs w:val="18"/>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2353D2" w:rsidRPr="005557E0" w:rsidRDefault="002353D2" w:rsidP="00703CEF">
            <w:pPr>
              <w:spacing w:after="0" w:line="240" w:lineRule="auto"/>
              <w:jc w:val="center"/>
              <w:rPr>
                <w:rFonts w:ascii="Times New Roman" w:eastAsia="Times New Roman" w:hAnsi="Times New Roman"/>
                <w:sz w:val="18"/>
                <w:szCs w:val="18"/>
                <w:lang w:eastAsia="ru-RU"/>
              </w:rPr>
            </w:pPr>
            <w:r w:rsidRPr="005557E0">
              <w:rPr>
                <w:rFonts w:ascii="Times New Roman" w:eastAsia="Times New Roman" w:hAnsi="Times New Roman"/>
                <w:sz w:val="18"/>
                <w:szCs w:val="18"/>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2353D2" w:rsidRPr="005557E0" w:rsidRDefault="002353D2" w:rsidP="00703CEF">
            <w:pPr>
              <w:spacing w:after="0" w:line="240" w:lineRule="auto"/>
              <w:ind w:left="142"/>
              <w:rPr>
                <w:rFonts w:ascii="Times New Roman" w:eastAsia="Times New Roman" w:hAnsi="Times New Roman"/>
                <w:sz w:val="18"/>
                <w:szCs w:val="18"/>
                <w:lang w:eastAsia="ru-RU"/>
              </w:rPr>
            </w:pPr>
            <w:r w:rsidRPr="005557E0">
              <w:rPr>
                <w:rFonts w:ascii="Times New Roman" w:eastAsia="Times New Roman" w:hAnsi="Times New Roman"/>
                <w:sz w:val="18"/>
                <w:szCs w:val="18"/>
                <w:lang w:eastAsia="ru-RU"/>
              </w:rPr>
              <w:t>Творческая мастерская «День здоровья»</w:t>
            </w:r>
          </w:p>
        </w:tc>
        <w:tc>
          <w:tcPr>
            <w:tcW w:w="1843" w:type="dxa"/>
            <w:vMerge w:val="restart"/>
            <w:tcBorders>
              <w:top w:val="single" w:sz="8" w:space="0" w:color="000000"/>
              <w:left w:val="single" w:sz="8" w:space="0" w:color="000000"/>
              <w:right w:val="single" w:sz="8" w:space="0" w:color="000000"/>
            </w:tcBorders>
            <w:vAlign w:val="center"/>
          </w:tcPr>
          <w:p w:rsidR="002353D2" w:rsidRPr="005557E0" w:rsidRDefault="002353D2" w:rsidP="00703CEF">
            <w:pPr>
              <w:spacing w:after="0" w:line="240" w:lineRule="auto"/>
              <w:jc w:val="center"/>
              <w:rPr>
                <w:rFonts w:ascii="Times New Roman" w:hAnsi="Times New Roman"/>
                <w:sz w:val="18"/>
                <w:szCs w:val="18"/>
              </w:rPr>
            </w:pPr>
            <w:r w:rsidRPr="005557E0">
              <w:rPr>
                <w:rFonts w:ascii="Times New Roman" w:hAnsi="Times New Roman"/>
                <w:sz w:val="18"/>
                <w:szCs w:val="18"/>
              </w:rPr>
              <w:t>«СОШ № 64»</w:t>
            </w:r>
          </w:p>
          <w:p w:rsidR="002353D2" w:rsidRPr="005557E0" w:rsidRDefault="005818AD" w:rsidP="00703CEF">
            <w:pPr>
              <w:spacing w:after="0" w:line="240" w:lineRule="auto"/>
              <w:jc w:val="center"/>
              <w:rPr>
                <w:rFonts w:ascii="Times New Roman" w:eastAsia="Times New Roman" w:hAnsi="Times New Roman"/>
                <w:sz w:val="18"/>
                <w:szCs w:val="18"/>
                <w:lang w:eastAsia="ru-RU"/>
              </w:rPr>
            </w:pPr>
            <w:hyperlink r:id="rId114" w:history="1">
              <w:r w:rsidR="002353D2" w:rsidRPr="005557E0">
                <w:rPr>
                  <w:rStyle w:val="af7"/>
                  <w:rFonts w:ascii="Times New Roman" w:eastAsia="Times New Roman" w:hAnsi="Times New Roman"/>
                  <w:sz w:val="18"/>
                  <w:szCs w:val="18"/>
                  <w:lang w:eastAsia="ru-RU"/>
                </w:rPr>
                <w:t>https://vk.com/</w:t>
              </w:r>
            </w:hyperlink>
          </w:p>
          <w:p w:rsidR="002353D2" w:rsidRPr="005557E0" w:rsidRDefault="002353D2" w:rsidP="00703CEF">
            <w:pPr>
              <w:spacing w:after="0" w:line="240" w:lineRule="auto"/>
              <w:jc w:val="center"/>
              <w:rPr>
                <w:rFonts w:ascii="Times New Roman" w:eastAsia="Times New Roman" w:hAnsi="Times New Roman"/>
                <w:sz w:val="18"/>
                <w:szCs w:val="18"/>
                <w:lang w:eastAsia="ru-RU"/>
              </w:rPr>
            </w:pPr>
            <w:r w:rsidRPr="005557E0">
              <w:rPr>
                <w:rFonts w:ascii="Times New Roman" w:eastAsia="Times New Roman" w:hAnsi="Times New Roman"/>
                <w:sz w:val="18"/>
                <w:szCs w:val="18"/>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5557E0" w:rsidRDefault="002353D2" w:rsidP="00703CEF">
            <w:pPr>
              <w:spacing w:after="0" w:line="240" w:lineRule="auto"/>
              <w:rPr>
                <w:rFonts w:ascii="Times New Roman" w:eastAsia="Times New Roman" w:hAnsi="Times New Roman"/>
                <w:sz w:val="18"/>
                <w:szCs w:val="18"/>
                <w:lang w:eastAsia="ru-RU"/>
              </w:rPr>
            </w:pPr>
            <w:r w:rsidRPr="005557E0">
              <w:rPr>
                <w:rFonts w:ascii="Times New Roman" w:eastAsia="Times New Roman" w:hAnsi="Times New Roman"/>
                <w:sz w:val="18"/>
                <w:szCs w:val="18"/>
                <w:lang w:eastAsia="ru-RU"/>
              </w:rPr>
              <w:t>Анализ продукта деятельности</w:t>
            </w:r>
            <w:r w:rsidR="009154DA" w:rsidRPr="005557E0">
              <w:rPr>
                <w:rFonts w:ascii="Times New Roman" w:eastAsia="Times New Roman" w:hAnsi="Times New Roman"/>
                <w:sz w:val="18"/>
                <w:szCs w:val="18"/>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2353D2" w:rsidRPr="005557E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01.04.2023</w:t>
            </w:r>
          </w:p>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2353D2" w:rsidRPr="00D42F00" w:rsidTr="00A333E0">
        <w:trPr>
          <w:gridAfter w:val="11"/>
          <w:wAfter w:w="13425" w:type="dxa"/>
          <w:trHeight w:val="275"/>
        </w:trPr>
        <w:tc>
          <w:tcPr>
            <w:tcW w:w="595" w:type="dxa"/>
            <w:vMerge/>
            <w:tcBorders>
              <w:left w:val="single" w:sz="8" w:space="0" w:color="000000"/>
              <w:right w:val="single" w:sz="4" w:space="0" w:color="auto"/>
            </w:tcBorders>
            <w:vAlign w:val="center"/>
          </w:tcPr>
          <w:p w:rsidR="002353D2" w:rsidRPr="00D42F00" w:rsidRDefault="002353D2"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2353D2" w:rsidRPr="005557E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31.03.2023</w:t>
            </w:r>
          </w:p>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III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11.30-12.15</w:t>
            </w:r>
          </w:p>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13.30-14.00</w:t>
            </w:r>
          </w:p>
          <w:p w:rsidR="002353D2" w:rsidRPr="005557E0" w:rsidRDefault="002353D2"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(дист.)</w:t>
            </w:r>
          </w:p>
        </w:tc>
        <w:tc>
          <w:tcPr>
            <w:tcW w:w="1442" w:type="dxa"/>
            <w:vMerge/>
            <w:tcBorders>
              <w:left w:val="single" w:sz="4" w:space="0" w:color="auto"/>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2353D2" w:rsidRPr="00D42F00" w:rsidRDefault="002353D2"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2353D2" w:rsidRPr="00D42F00" w:rsidRDefault="002353D2"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2353D2" w:rsidRPr="00D42F00" w:rsidRDefault="002353D2"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57</w:t>
            </w:r>
          </w:p>
        </w:tc>
        <w:tc>
          <w:tcPr>
            <w:tcW w:w="1457" w:type="dxa"/>
            <w:tcBorders>
              <w:top w:val="single" w:sz="4" w:space="0" w:color="auto"/>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«День космонавтики»</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15"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58</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7923D0"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Творческая мастерская «День космонавтики»</w:t>
            </w:r>
          </w:p>
        </w:tc>
        <w:tc>
          <w:tcPr>
            <w:tcW w:w="1843" w:type="dxa"/>
            <w:vMerge w:val="restart"/>
            <w:tcBorders>
              <w:top w:val="single" w:sz="4" w:space="0" w:color="auto"/>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16"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59</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«Разноцветная Пасха»</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17"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13.04.2</w:t>
            </w:r>
            <w:r w:rsidR="00AD446A">
              <w:rPr>
                <w:rFonts w:ascii="Times New Roman" w:hAnsi="Times New Roman"/>
                <w:sz w:val="20"/>
                <w:szCs w:val="20"/>
                <w:lang w:eastAsia="ru-RU"/>
              </w:rPr>
              <w:t>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60</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15.04</w:t>
            </w:r>
            <w:r w:rsidR="00AD446A">
              <w:rPr>
                <w:rFonts w:ascii="Times New Roman" w:hAnsi="Times New Roman"/>
                <w:sz w:val="20"/>
                <w:szCs w:val="20"/>
                <w:lang w:eastAsia="ru-RU"/>
              </w:rPr>
              <w:t>.2023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Поделка «Разноцветная Пасха»</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18"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15.04.2</w:t>
            </w:r>
            <w:r w:rsidR="00AD446A">
              <w:rPr>
                <w:rFonts w:ascii="Times New Roman" w:hAnsi="Times New Roman"/>
                <w:sz w:val="20"/>
                <w:szCs w:val="20"/>
                <w:lang w:eastAsia="ru-RU"/>
              </w:rPr>
              <w:t>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61</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20.04</w:t>
            </w:r>
            <w:r w:rsidR="00AD446A">
              <w:rPr>
                <w:rFonts w:ascii="Times New Roman" w:hAnsi="Times New Roman"/>
                <w:sz w:val="20"/>
                <w:szCs w:val="20"/>
                <w:lang w:eastAsia="ru-RU"/>
              </w:rPr>
              <w:t>.2023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«Мой прекрасный сад»</w:t>
            </w:r>
          </w:p>
        </w:tc>
        <w:tc>
          <w:tcPr>
            <w:tcW w:w="1843" w:type="dxa"/>
            <w:vMerge w:val="restart"/>
            <w:tcBorders>
              <w:top w:val="single" w:sz="4" w:space="0" w:color="auto"/>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19"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 выставка</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62</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«Мой прекрасный сад»</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0"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22.04.2</w:t>
            </w:r>
            <w:r w:rsidR="00AD446A">
              <w:rPr>
                <w:rFonts w:ascii="Times New Roman" w:hAnsi="Times New Roman"/>
                <w:sz w:val="20"/>
                <w:szCs w:val="20"/>
                <w:lang w:eastAsia="ru-RU"/>
              </w:rPr>
              <w:t>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63</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27.04</w:t>
            </w:r>
            <w:r w:rsidR="00AD446A">
              <w:rPr>
                <w:rFonts w:ascii="Times New Roman" w:hAnsi="Times New Roman"/>
                <w:sz w:val="20"/>
                <w:szCs w:val="20"/>
                <w:lang w:eastAsia="ru-RU"/>
              </w:rPr>
              <w:t>.2023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«День Победы»</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1"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27.04.2</w:t>
            </w:r>
            <w:r w:rsidR="00AD446A">
              <w:rPr>
                <w:rFonts w:ascii="Times New Roman" w:hAnsi="Times New Roman"/>
                <w:sz w:val="20"/>
                <w:szCs w:val="20"/>
                <w:lang w:eastAsia="ru-RU"/>
              </w:rPr>
              <w:t>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lastRenderedPageBreak/>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64</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Открытка «День Победы»</w:t>
            </w:r>
          </w:p>
        </w:tc>
        <w:tc>
          <w:tcPr>
            <w:tcW w:w="1843" w:type="dxa"/>
            <w:vMerge w:val="restart"/>
            <w:tcBorders>
              <w:top w:val="single" w:sz="4" w:space="0" w:color="auto"/>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2"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28.04.2023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65</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Поздравительная газета «Салют Победы»</w:t>
            </w:r>
          </w:p>
        </w:tc>
        <w:tc>
          <w:tcPr>
            <w:tcW w:w="1843" w:type="dxa"/>
            <w:vMerge w:val="restart"/>
            <w:tcBorders>
              <w:top w:val="single" w:sz="4" w:space="0" w:color="auto"/>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3"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5557E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03.05.2023</w:t>
            </w:r>
          </w:p>
          <w:p w:rsidR="00941CDF" w:rsidRPr="00D42F00" w:rsidRDefault="00AD446A" w:rsidP="00703CEF">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05.05.2023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66</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Поздравительная газета «Салют Победы»</w:t>
            </w:r>
          </w:p>
        </w:tc>
        <w:tc>
          <w:tcPr>
            <w:tcW w:w="1843" w:type="dxa"/>
            <w:vMerge w:val="restart"/>
            <w:tcBorders>
              <w:top w:val="single" w:sz="4" w:space="0" w:color="auto"/>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4"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r w:rsidR="009154DA" w:rsidRPr="00D42F00">
              <w:rPr>
                <w:rFonts w:ascii="Times New Roman" w:eastAsia="Times New Roman" w:hAnsi="Times New Roman"/>
                <w:sz w:val="20"/>
                <w:szCs w:val="20"/>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05.05.2023</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41CDF" w:rsidRPr="00D42F00" w:rsidRDefault="00941CDF"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67</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5557E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11.05.2023</w:t>
            </w:r>
          </w:p>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val="en-US" w:eastAsia="ru-RU"/>
              </w:rPr>
              <w:t>10</w:t>
            </w:r>
            <w:r w:rsidRPr="005557E0">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Панно «Русская березка»</w:t>
            </w:r>
          </w:p>
        </w:tc>
        <w:tc>
          <w:tcPr>
            <w:tcW w:w="1843" w:type="dxa"/>
            <w:vMerge w:val="restart"/>
            <w:tcBorders>
              <w:top w:val="single" w:sz="8" w:space="0" w:color="000000"/>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41CDF" w:rsidRPr="00D42F00" w:rsidRDefault="005818AD" w:rsidP="00703CEF">
            <w:pPr>
              <w:spacing w:after="0" w:line="240" w:lineRule="auto"/>
              <w:jc w:val="center"/>
              <w:rPr>
                <w:rFonts w:ascii="Times New Roman" w:eastAsia="Times New Roman" w:hAnsi="Times New Roman"/>
                <w:sz w:val="20"/>
                <w:szCs w:val="20"/>
                <w:lang w:eastAsia="ru-RU"/>
              </w:rPr>
            </w:pPr>
            <w:hyperlink r:id="rId125" w:history="1">
              <w:r w:rsidR="00941CDF" w:rsidRPr="00D42F00">
                <w:rPr>
                  <w:rStyle w:val="af7"/>
                  <w:rFonts w:ascii="Times New Roman" w:eastAsia="Times New Roman" w:hAnsi="Times New Roman"/>
                  <w:sz w:val="20"/>
                  <w:szCs w:val="20"/>
                  <w:lang w:eastAsia="ru-RU"/>
                </w:rPr>
                <w:t>https://vk.com/</w:t>
              </w:r>
            </w:hyperlink>
          </w:p>
          <w:p w:rsidR="00941CDF" w:rsidRPr="00D42F00" w:rsidRDefault="00941CDF"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Анализ продукта деятельности</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11.05.2</w:t>
            </w:r>
            <w:r w:rsidR="00AD446A">
              <w:rPr>
                <w:rFonts w:ascii="Times New Roman" w:hAnsi="Times New Roman"/>
                <w:sz w:val="18"/>
                <w:szCs w:val="18"/>
                <w:lang w:eastAsia="ru-RU"/>
              </w:rPr>
              <w:t>023</w:t>
            </w:r>
          </w:p>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5557E0"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10.05.2023</w:t>
            </w:r>
          </w:p>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w:t>
            </w:r>
            <w:r w:rsidRPr="005557E0">
              <w:rPr>
                <w:rFonts w:ascii="Times New Roman" w:hAnsi="Times New Roman"/>
                <w:sz w:val="18"/>
                <w:szCs w:val="18"/>
                <w:lang w:val="en-US" w:eastAsia="ru-RU"/>
              </w:rPr>
              <w:t>III</w:t>
            </w:r>
            <w:r w:rsidRPr="005557E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11.30-12.15</w:t>
            </w:r>
          </w:p>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13.30-14.00</w:t>
            </w:r>
          </w:p>
          <w:p w:rsidR="00941CDF" w:rsidRPr="005557E0" w:rsidRDefault="00941CDF" w:rsidP="00703CEF">
            <w:pPr>
              <w:spacing w:after="0" w:line="240" w:lineRule="auto"/>
              <w:jc w:val="center"/>
              <w:rPr>
                <w:rFonts w:ascii="Times New Roman" w:hAnsi="Times New Roman"/>
                <w:sz w:val="18"/>
                <w:szCs w:val="18"/>
                <w:lang w:eastAsia="ru-RU"/>
              </w:rPr>
            </w:pPr>
            <w:r w:rsidRPr="005557E0">
              <w:rPr>
                <w:rFonts w:ascii="Times New Roman" w:hAnsi="Times New Roman"/>
                <w:sz w:val="18"/>
                <w:szCs w:val="18"/>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D42F00" w:rsidRDefault="00941CDF"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color w:val="000000"/>
                <w:sz w:val="18"/>
                <w:szCs w:val="18"/>
                <w:lang w:eastAsia="ru-RU"/>
              </w:rPr>
            </w:pPr>
            <w:r w:rsidRPr="00A03318">
              <w:rPr>
                <w:rFonts w:ascii="Times New Roman" w:eastAsia="Times New Roman" w:hAnsi="Times New Roman"/>
                <w:color w:val="000000"/>
                <w:sz w:val="18"/>
                <w:szCs w:val="18"/>
                <w:lang w:eastAsia="ru-RU"/>
              </w:rPr>
              <w:t>68</w:t>
            </w: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13.05</w:t>
            </w:r>
            <w:r w:rsidR="00AD446A">
              <w:rPr>
                <w:rFonts w:ascii="Times New Roman" w:hAnsi="Times New Roman"/>
                <w:sz w:val="18"/>
                <w:szCs w:val="18"/>
                <w:lang w:eastAsia="ru-RU"/>
              </w:rPr>
              <w:t>.2023</w:t>
            </w:r>
          </w:p>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val="en-US" w:eastAsia="ru-RU"/>
              </w:rPr>
              <w:t>10</w:t>
            </w:r>
            <w:r w:rsidRPr="00A03318">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Комбинированное</w:t>
            </w:r>
          </w:p>
        </w:tc>
        <w:tc>
          <w:tcPr>
            <w:tcW w:w="992" w:type="dxa"/>
            <w:vMerge w:val="restart"/>
            <w:tcBorders>
              <w:top w:val="single" w:sz="8" w:space="0" w:color="000000"/>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41CDF" w:rsidRPr="00A03318" w:rsidRDefault="00941CDF" w:rsidP="00703CEF">
            <w:pPr>
              <w:spacing w:after="0" w:line="240" w:lineRule="auto"/>
              <w:ind w:left="142"/>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Панно «Русская березка»</w:t>
            </w:r>
          </w:p>
        </w:tc>
        <w:tc>
          <w:tcPr>
            <w:tcW w:w="1843" w:type="dxa"/>
            <w:vMerge w:val="restart"/>
            <w:tcBorders>
              <w:top w:val="single" w:sz="8" w:space="0" w:color="000000"/>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hAnsi="Times New Roman"/>
                <w:sz w:val="18"/>
                <w:szCs w:val="18"/>
              </w:rPr>
            </w:pPr>
            <w:r w:rsidRPr="00A03318">
              <w:rPr>
                <w:rFonts w:ascii="Times New Roman" w:hAnsi="Times New Roman"/>
                <w:sz w:val="18"/>
                <w:szCs w:val="18"/>
              </w:rPr>
              <w:t>«СОШ № 64»</w:t>
            </w:r>
          </w:p>
          <w:p w:rsidR="00941CDF" w:rsidRPr="00A03318" w:rsidRDefault="005818AD" w:rsidP="00703CEF">
            <w:pPr>
              <w:spacing w:after="0" w:line="240" w:lineRule="auto"/>
              <w:jc w:val="center"/>
              <w:rPr>
                <w:rFonts w:ascii="Times New Roman" w:eastAsia="Times New Roman" w:hAnsi="Times New Roman"/>
                <w:sz w:val="18"/>
                <w:szCs w:val="18"/>
                <w:lang w:eastAsia="ru-RU"/>
              </w:rPr>
            </w:pPr>
            <w:hyperlink r:id="rId126" w:history="1">
              <w:r w:rsidR="00941CDF" w:rsidRPr="00A03318">
                <w:rPr>
                  <w:rStyle w:val="af7"/>
                  <w:rFonts w:ascii="Times New Roman" w:eastAsia="Times New Roman" w:hAnsi="Times New Roman"/>
                  <w:sz w:val="18"/>
                  <w:szCs w:val="18"/>
                  <w:lang w:eastAsia="ru-RU"/>
                </w:rPr>
                <w:t>https://vk.com/</w:t>
              </w:r>
            </w:hyperlink>
          </w:p>
          <w:p w:rsidR="00941CDF" w:rsidRPr="00A03318" w:rsidRDefault="00941CDF"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A03318" w:rsidRDefault="00941CDF" w:rsidP="00703CEF">
            <w:pPr>
              <w:spacing w:after="0" w:line="240" w:lineRule="auto"/>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Анализ продукта деятельности</w:t>
            </w:r>
            <w:r w:rsidR="009154DA" w:rsidRPr="00A03318">
              <w:rPr>
                <w:rFonts w:ascii="Times New Roman" w:eastAsia="Times New Roman" w:hAnsi="Times New Roman"/>
                <w:sz w:val="18"/>
                <w:szCs w:val="18"/>
                <w:lang w:eastAsia="ru-RU"/>
              </w:rPr>
              <w:t>,выставка, самопрезентация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color w:val="000000"/>
                <w:sz w:val="18"/>
                <w:szCs w:val="18"/>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13.05.2023</w:t>
            </w:r>
          </w:p>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p>
        </w:tc>
        <w:tc>
          <w:tcPr>
            <w:tcW w:w="992" w:type="dxa"/>
            <w:vMerge/>
            <w:tcBorders>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p>
        </w:tc>
        <w:tc>
          <w:tcPr>
            <w:tcW w:w="3402" w:type="dxa"/>
            <w:vMerge/>
            <w:tcBorders>
              <w:left w:val="single" w:sz="8" w:space="0" w:color="000000"/>
              <w:right w:val="single" w:sz="8" w:space="0" w:color="000000"/>
            </w:tcBorders>
            <w:vAlign w:val="center"/>
          </w:tcPr>
          <w:p w:rsidR="00941CDF" w:rsidRPr="00A03318" w:rsidRDefault="00941CDF" w:rsidP="00703CEF">
            <w:pPr>
              <w:spacing w:after="0" w:line="240" w:lineRule="auto"/>
              <w:ind w:left="142"/>
              <w:rPr>
                <w:rFonts w:ascii="Times New Roman" w:eastAsia="Times New Roman" w:hAnsi="Times New Roman"/>
                <w:sz w:val="18"/>
                <w:szCs w:val="18"/>
                <w:lang w:eastAsia="ru-RU"/>
              </w:rPr>
            </w:pPr>
          </w:p>
        </w:tc>
        <w:tc>
          <w:tcPr>
            <w:tcW w:w="1843" w:type="dxa"/>
            <w:vMerge/>
            <w:tcBorders>
              <w:left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hAnsi="Times New Roman"/>
                <w:sz w:val="18"/>
                <w:szCs w:val="18"/>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41CDF" w:rsidRPr="00A03318" w:rsidRDefault="00941CDF" w:rsidP="00703CEF">
            <w:pPr>
              <w:spacing w:after="0" w:line="240" w:lineRule="auto"/>
              <w:rPr>
                <w:rFonts w:ascii="Times New Roman" w:eastAsia="Times New Roman" w:hAnsi="Times New Roman"/>
                <w:sz w:val="18"/>
                <w:szCs w:val="18"/>
                <w:lang w:eastAsia="ru-RU"/>
              </w:rPr>
            </w:pPr>
          </w:p>
        </w:tc>
        <w:tc>
          <w:tcPr>
            <w:tcW w:w="1559" w:type="dxa"/>
            <w:vMerge/>
            <w:tcBorders>
              <w:left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41CDF"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color w:val="000000"/>
                <w:sz w:val="18"/>
                <w:szCs w:val="18"/>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41CDF"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12.05.2023</w:t>
            </w:r>
          </w:p>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III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11.30-12.15</w:t>
            </w:r>
          </w:p>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13.30-14.00</w:t>
            </w:r>
          </w:p>
          <w:p w:rsidR="00941CDF" w:rsidRPr="00A03318" w:rsidRDefault="00941CDF"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(дист.)</w:t>
            </w:r>
          </w:p>
        </w:tc>
        <w:tc>
          <w:tcPr>
            <w:tcW w:w="1442" w:type="dxa"/>
            <w:vMerge/>
            <w:tcBorders>
              <w:left w:val="single" w:sz="4" w:space="0" w:color="auto"/>
              <w:bottom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p>
        </w:tc>
        <w:tc>
          <w:tcPr>
            <w:tcW w:w="992" w:type="dxa"/>
            <w:vMerge/>
            <w:tcBorders>
              <w:left w:val="single" w:sz="8" w:space="0" w:color="000000"/>
              <w:bottom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eastAsia="Times New Roman" w:hAnsi="Times New Roman"/>
                <w:sz w:val="18"/>
                <w:szCs w:val="18"/>
                <w:lang w:eastAsia="ru-RU"/>
              </w:rPr>
            </w:pPr>
          </w:p>
        </w:tc>
        <w:tc>
          <w:tcPr>
            <w:tcW w:w="3402" w:type="dxa"/>
            <w:vMerge/>
            <w:tcBorders>
              <w:left w:val="single" w:sz="8" w:space="0" w:color="000000"/>
              <w:bottom w:val="single" w:sz="8" w:space="0" w:color="000000"/>
              <w:right w:val="single" w:sz="8" w:space="0" w:color="000000"/>
            </w:tcBorders>
            <w:vAlign w:val="center"/>
          </w:tcPr>
          <w:p w:rsidR="00941CDF" w:rsidRPr="00A03318" w:rsidRDefault="00941CDF" w:rsidP="00703CEF">
            <w:pPr>
              <w:spacing w:after="0" w:line="240" w:lineRule="auto"/>
              <w:ind w:left="142"/>
              <w:rPr>
                <w:rFonts w:ascii="Times New Roman" w:eastAsia="Times New Roman" w:hAnsi="Times New Roman"/>
                <w:sz w:val="18"/>
                <w:szCs w:val="18"/>
                <w:lang w:eastAsia="ru-RU"/>
              </w:rPr>
            </w:pPr>
          </w:p>
        </w:tc>
        <w:tc>
          <w:tcPr>
            <w:tcW w:w="1843" w:type="dxa"/>
            <w:vMerge/>
            <w:tcBorders>
              <w:left w:val="single" w:sz="8" w:space="0" w:color="000000"/>
              <w:bottom w:val="single" w:sz="8" w:space="0" w:color="000000"/>
              <w:right w:val="single" w:sz="8" w:space="0" w:color="000000"/>
            </w:tcBorders>
            <w:vAlign w:val="center"/>
          </w:tcPr>
          <w:p w:rsidR="00941CDF" w:rsidRPr="00A03318" w:rsidRDefault="00941CDF" w:rsidP="00703CEF">
            <w:pPr>
              <w:spacing w:after="0" w:line="240" w:lineRule="auto"/>
              <w:jc w:val="center"/>
              <w:rPr>
                <w:rFonts w:ascii="Times New Roman" w:hAnsi="Times New Roman"/>
                <w:sz w:val="18"/>
                <w:szCs w:val="18"/>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41CDF" w:rsidRPr="00A03318" w:rsidRDefault="00941CDF" w:rsidP="00703CEF">
            <w:pPr>
              <w:spacing w:after="0" w:line="240" w:lineRule="auto"/>
              <w:rPr>
                <w:rFonts w:ascii="Times New Roman" w:eastAsia="Times New Roman" w:hAnsi="Times New Roman"/>
                <w:sz w:val="18"/>
                <w:szCs w:val="18"/>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41CDF" w:rsidRPr="00D42F00" w:rsidRDefault="00941CDF"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color w:val="000000"/>
                <w:sz w:val="18"/>
                <w:szCs w:val="18"/>
                <w:lang w:eastAsia="ru-RU"/>
              </w:rPr>
            </w:pPr>
            <w:r w:rsidRPr="00A03318">
              <w:rPr>
                <w:rFonts w:ascii="Times New Roman" w:eastAsia="Times New Roman" w:hAnsi="Times New Roman"/>
                <w:color w:val="000000"/>
                <w:sz w:val="18"/>
                <w:szCs w:val="18"/>
                <w:lang w:eastAsia="ru-RU"/>
              </w:rPr>
              <w:t>69</w:t>
            </w: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18.05.2023</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val="en-US" w:eastAsia="ru-RU"/>
              </w:rPr>
              <w:t>10</w:t>
            </w:r>
            <w:r w:rsidRPr="00A03318">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ind w:left="142"/>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Итоговые занятия по разделу «Весеннее настроение»</w:t>
            </w:r>
          </w:p>
        </w:tc>
        <w:tc>
          <w:tcPr>
            <w:tcW w:w="1843" w:type="dxa"/>
            <w:vMerge w:val="restart"/>
            <w:tcBorders>
              <w:top w:val="single" w:sz="4" w:space="0" w:color="auto"/>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hAnsi="Times New Roman"/>
                <w:sz w:val="18"/>
                <w:szCs w:val="18"/>
              </w:rPr>
            </w:pPr>
            <w:r w:rsidRPr="00A03318">
              <w:rPr>
                <w:rFonts w:ascii="Times New Roman" w:hAnsi="Times New Roman"/>
                <w:sz w:val="18"/>
                <w:szCs w:val="18"/>
              </w:rPr>
              <w:t>«СОШ № 64»</w:t>
            </w:r>
          </w:p>
          <w:p w:rsidR="009154DA" w:rsidRPr="00A03318" w:rsidRDefault="005818AD" w:rsidP="00703CEF">
            <w:pPr>
              <w:spacing w:after="0" w:line="240" w:lineRule="auto"/>
              <w:jc w:val="center"/>
              <w:rPr>
                <w:rFonts w:ascii="Times New Roman" w:eastAsia="Times New Roman" w:hAnsi="Times New Roman"/>
                <w:sz w:val="18"/>
                <w:szCs w:val="18"/>
                <w:lang w:eastAsia="ru-RU"/>
              </w:rPr>
            </w:pPr>
            <w:hyperlink r:id="rId127" w:history="1">
              <w:r w:rsidR="009154DA" w:rsidRPr="00A03318">
                <w:rPr>
                  <w:rStyle w:val="af7"/>
                  <w:rFonts w:ascii="Times New Roman" w:eastAsia="Times New Roman" w:hAnsi="Times New Roman"/>
                  <w:sz w:val="18"/>
                  <w:szCs w:val="18"/>
                  <w:lang w:eastAsia="ru-RU"/>
                </w:rPr>
                <w:t>https://vk.com/</w:t>
              </w:r>
            </w:hyperlink>
          </w:p>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A03318" w:rsidRDefault="009154DA" w:rsidP="00703CEF">
            <w:pPr>
              <w:spacing w:after="0" w:line="240" w:lineRule="auto"/>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Итоговая самостоятельная работа по образцу (промежуточная аттестация)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color w:val="000000"/>
                <w:sz w:val="18"/>
                <w:szCs w:val="18"/>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18.05.2023</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14.00-15.45</w:t>
            </w:r>
          </w:p>
        </w:tc>
        <w:tc>
          <w:tcPr>
            <w:tcW w:w="1442" w:type="dxa"/>
            <w:vMerge/>
            <w:tcBorders>
              <w:left w:val="single" w:sz="4" w:space="0" w:color="auto"/>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p>
        </w:tc>
        <w:tc>
          <w:tcPr>
            <w:tcW w:w="992" w:type="dxa"/>
            <w:vMerge/>
            <w:tcBorders>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p>
        </w:tc>
        <w:tc>
          <w:tcPr>
            <w:tcW w:w="3402" w:type="dxa"/>
            <w:vMerge/>
            <w:tcBorders>
              <w:left w:val="single" w:sz="8" w:space="0" w:color="000000"/>
              <w:right w:val="single" w:sz="8" w:space="0" w:color="000000"/>
            </w:tcBorders>
            <w:vAlign w:val="center"/>
          </w:tcPr>
          <w:p w:rsidR="009154DA" w:rsidRPr="00A03318" w:rsidRDefault="009154DA" w:rsidP="00703CEF">
            <w:pPr>
              <w:spacing w:after="0" w:line="240" w:lineRule="auto"/>
              <w:ind w:left="142"/>
              <w:rPr>
                <w:rFonts w:ascii="Times New Roman" w:eastAsia="Times New Roman" w:hAnsi="Times New Roman"/>
                <w:sz w:val="18"/>
                <w:szCs w:val="18"/>
                <w:lang w:eastAsia="ru-RU"/>
              </w:rPr>
            </w:pPr>
          </w:p>
        </w:tc>
        <w:tc>
          <w:tcPr>
            <w:tcW w:w="1843" w:type="dxa"/>
            <w:vMerge/>
            <w:tcBorders>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hAnsi="Times New Roman"/>
                <w:sz w:val="18"/>
                <w:szCs w:val="18"/>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A03318" w:rsidRDefault="009154DA" w:rsidP="00703CEF">
            <w:pPr>
              <w:spacing w:after="0" w:line="240" w:lineRule="auto"/>
              <w:rPr>
                <w:rFonts w:ascii="Times New Roman" w:eastAsia="Times New Roman" w:hAnsi="Times New Roman"/>
                <w:sz w:val="18"/>
                <w:szCs w:val="18"/>
                <w:lang w:eastAsia="ru-RU"/>
              </w:rPr>
            </w:pPr>
          </w:p>
        </w:tc>
        <w:tc>
          <w:tcPr>
            <w:tcW w:w="1559" w:type="dxa"/>
            <w:vMerge/>
            <w:tcBorders>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color w:val="000000"/>
                <w:sz w:val="18"/>
                <w:szCs w:val="18"/>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17.05.2023</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III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11.30-12.15</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13.30-14.00</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(дист.)</w:t>
            </w:r>
          </w:p>
        </w:tc>
        <w:tc>
          <w:tcPr>
            <w:tcW w:w="1442" w:type="dxa"/>
            <w:vMerge/>
            <w:tcBorders>
              <w:left w:val="single" w:sz="4" w:space="0" w:color="auto"/>
              <w:bottom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p>
        </w:tc>
        <w:tc>
          <w:tcPr>
            <w:tcW w:w="992" w:type="dxa"/>
            <w:vMerge/>
            <w:tcBorders>
              <w:left w:val="single" w:sz="8" w:space="0" w:color="000000"/>
              <w:bottom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p>
        </w:tc>
        <w:tc>
          <w:tcPr>
            <w:tcW w:w="3402" w:type="dxa"/>
            <w:vMerge/>
            <w:tcBorders>
              <w:left w:val="single" w:sz="8" w:space="0" w:color="000000"/>
              <w:bottom w:val="single" w:sz="8" w:space="0" w:color="000000"/>
              <w:right w:val="single" w:sz="8" w:space="0" w:color="000000"/>
            </w:tcBorders>
            <w:vAlign w:val="center"/>
          </w:tcPr>
          <w:p w:rsidR="009154DA" w:rsidRPr="00A03318" w:rsidRDefault="009154DA" w:rsidP="00703CEF">
            <w:pPr>
              <w:spacing w:after="0" w:line="240" w:lineRule="auto"/>
              <w:ind w:left="142"/>
              <w:rPr>
                <w:rFonts w:ascii="Times New Roman" w:eastAsia="Times New Roman" w:hAnsi="Times New Roman"/>
                <w:sz w:val="18"/>
                <w:szCs w:val="18"/>
                <w:lang w:eastAsia="ru-RU"/>
              </w:rPr>
            </w:pPr>
          </w:p>
        </w:tc>
        <w:tc>
          <w:tcPr>
            <w:tcW w:w="1843" w:type="dxa"/>
            <w:vMerge/>
            <w:tcBorders>
              <w:left w:val="single" w:sz="8" w:space="0" w:color="000000"/>
              <w:bottom w:val="single" w:sz="4" w:space="0" w:color="auto"/>
              <w:right w:val="single" w:sz="8" w:space="0" w:color="000000"/>
            </w:tcBorders>
            <w:vAlign w:val="center"/>
          </w:tcPr>
          <w:p w:rsidR="009154DA" w:rsidRPr="00A03318" w:rsidRDefault="009154DA" w:rsidP="00703CEF">
            <w:pPr>
              <w:spacing w:after="0" w:line="240" w:lineRule="auto"/>
              <w:jc w:val="center"/>
              <w:rPr>
                <w:rFonts w:ascii="Times New Roman" w:hAnsi="Times New Roman"/>
                <w:sz w:val="18"/>
                <w:szCs w:val="18"/>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154DA" w:rsidRPr="00A03318" w:rsidRDefault="009154DA" w:rsidP="00703CEF">
            <w:pPr>
              <w:spacing w:after="0" w:line="240" w:lineRule="auto"/>
              <w:rPr>
                <w:rFonts w:ascii="Times New Roman" w:eastAsia="Times New Roman" w:hAnsi="Times New Roman"/>
                <w:sz w:val="18"/>
                <w:szCs w:val="18"/>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color w:val="000000"/>
                <w:sz w:val="18"/>
                <w:szCs w:val="18"/>
                <w:lang w:eastAsia="ru-RU"/>
              </w:rPr>
            </w:pPr>
            <w:r w:rsidRPr="00A03318">
              <w:rPr>
                <w:rFonts w:ascii="Times New Roman" w:eastAsia="Times New Roman" w:hAnsi="Times New Roman"/>
                <w:color w:val="000000"/>
                <w:sz w:val="18"/>
                <w:szCs w:val="18"/>
                <w:lang w:eastAsia="ru-RU"/>
              </w:rPr>
              <w:t>70</w:t>
            </w: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A03318" w:rsidRDefault="00AD446A" w:rsidP="00703CEF">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20.05.2023</w:t>
            </w:r>
          </w:p>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eastAsia="ru-RU"/>
              </w:rPr>
              <w:t>(</w:t>
            </w:r>
            <w:r w:rsidRPr="00A03318">
              <w:rPr>
                <w:rFonts w:ascii="Times New Roman" w:hAnsi="Times New Roman"/>
                <w:sz w:val="18"/>
                <w:szCs w:val="18"/>
                <w:lang w:val="en-US" w:eastAsia="ru-RU"/>
              </w:rPr>
              <w:t>I</w:t>
            </w:r>
            <w:r w:rsidRPr="00A03318">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A03318" w:rsidRDefault="009154DA" w:rsidP="00703CEF">
            <w:pPr>
              <w:spacing w:after="0" w:line="240" w:lineRule="auto"/>
              <w:jc w:val="center"/>
              <w:rPr>
                <w:rFonts w:ascii="Times New Roman" w:hAnsi="Times New Roman"/>
                <w:sz w:val="18"/>
                <w:szCs w:val="18"/>
                <w:lang w:eastAsia="ru-RU"/>
              </w:rPr>
            </w:pPr>
            <w:r w:rsidRPr="00A03318">
              <w:rPr>
                <w:rFonts w:ascii="Times New Roman" w:hAnsi="Times New Roman"/>
                <w:sz w:val="18"/>
                <w:szCs w:val="18"/>
                <w:lang w:val="en-US" w:eastAsia="ru-RU"/>
              </w:rPr>
              <w:t>10</w:t>
            </w:r>
            <w:r w:rsidRPr="00A03318">
              <w:rPr>
                <w:rFonts w:ascii="Times New Roman" w:hAnsi="Times New Roman"/>
                <w:sz w:val="18"/>
                <w:szCs w:val="18"/>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ind w:left="142"/>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Итоговые занятия по разделу «Весеннее настроение»</w:t>
            </w:r>
          </w:p>
        </w:tc>
        <w:tc>
          <w:tcPr>
            <w:tcW w:w="1843" w:type="dxa"/>
            <w:vMerge w:val="restart"/>
            <w:tcBorders>
              <w:top w:val="single" w:sz="8" w:space="0" w:color="000000"/>
              <w:left w:val="single" w:sz="8" w:space="0" w:color="000000"/>
              <w:right w:val="single" w:sz="8" w:space="0" w:color="000000"/>
            </w:tcBorders>
            <w:vAlign w:val="center"/>
          </w:tcPr>
          <w:p w:rsidR="009154DA" w:rsidRPr="00A03318" w:rsidRDefault="009154DA" w:rsidP="00703CEF">
            <w:pPr>
              <w:spacing w:after="0" w:line="240" w:lineRule="auto"/>
              <w:jc w:val="center"/>
              <w:rPr>
                <w:rFonts w:ascii="Times New Roman" w:hAnsi="Times New Roman"/>
                <w:sz w:val="18"/>
                <w:szCs w:val="18"/>
              </w:rPr>
            </w:pPr>
            <w:r w:rsidRPr="00A03318">
              <w:rPr>
                <w:rFonts w:ascii="Times New Roman" w:hAnsi="Times New Roman"/>
                <w:sz w:val="18"/>
                <w:szCs w:val="18"/>
              </w:rPr>
              <w:t>«СОШ № 64»</w:t>
            </w:r>
          </w:p>
          <w:p w:rsidR="009154DA" w:rsidRPr="00A03318" w:rsidRDefault="005818AD" w:rsidP="00703CEF">
            <w:pPr>
              <w:spacing w:after="0" w:line="240" w:lineRule="auto"/>
              <w:jc w:val="center"/>
              <w:rPr>
                <w:rFonts w:ascii="Times New Roman" w:eastAsia="Times New Roman" w:hAnsi="Times New Roman"/>
                <w:sz w:val="18"/>
                <w:szCs w:val="18"/>
                <w:lang w:eastAsia="ru-RU"/>
              </w:rPr>
            </w:pPr>
            <w:hyperlink r:id="rId128" w:history="1">
              <w:r w:rsidR="009154DA" w:rsidRPr="00A03318">
                <w:rPr>
                  <w:rStyle w:val="af7"/>
                  <w:rFonts w:ascii="Times New Roman" w:eastAsia="Times New Roman" w:hAnsi="Times New Roman"/>
                  <w:sz w:val="18"/>
                  <w:szCs w:val="18"/>
                  <w:lang w:eastAsia="ru-RU"/>
                </w:rPr>
                <w:t>https://vk.com/</w:t>
              </w:r>
            </w:hyperlink>
          </w:p>
          <w:p w:rsidR="009154DA" w:rsidRPr="00A03318" w:rsidRDefault="009154DA" w:rsidP="00703CEF">
            <w:pPr>
              <w:spacing w:after="0" w:line="240" w:lineRule="auto"/>
              <w:jc w:val="center"/>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club193491263</w:t>
            </w:r>
          </w:p>
        </w:tc>
        <w:tc>
          <w:tcPr>
            <w:tcW w:w="2768" w:type="dxa"/>
            <w:gridSpan w:val="2"/>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A03318" w:rsidRDefault="009154DA" w:rsidP="00703CEF">
            <w:pPr>
              <w:spacing w:after="0" w:line="240" w:lineRule="auto"/>
              <w:rPr>
                <w:rFonts w:ascii="Times New Roman" w:eastAsia="Times New Roman" w:hAnsi="Times New Roman"/>
                <w:sz w:val="18"/>
                <w:szCs w:val="18"/>
                <w:lang w:eastAsia="ru-RU"/>
              </w:rPr>
            </w:pPr>
            <w:r w:rsidRPr="00A03318">
              <w:rPr>
                <w:rFonts w:ascii="Times New Roman" w:eastAsia="Times New Roman" w:hAnsi="Times New Roman"/>
                <w:sz w:val="18"/>
                <w:szCs w:val="18"/>
                <w:lang w:eastAsia="ru-RU"/>
              </w:rPr>
              <w:t>Итоговая самостоятельная работа по образцу. Отчетная выставка работ, самопрезентация. Участие в конкурсах (промежуточная аттестация).</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768" w:type="dxa"/>
            <w:gridSpan w:val="2"/>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559" w:type="dxa"/>
            <w:vMerge/>
            <w:tcBorders>
              <w:left w:val="single" w:sz="8" w:space="0" w:color="000000"/>
              <w:bottom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A03318" w:rsidRPr="00D42F00" w:rsidTr="00A333E0">
        <w:trPr>
          <w:gridAfter w:val="1"/>
          <w:wAfter w:w="2367" w:type="dxa"/>
          <w:trHeight w:val="438"/>
        </w:trPr>
        <w:tc>
          <w:tcPr>
            <w:tcW w:w="15593" w:type="dxa"/>
            <w:gridSpan w:val="10"/>
            <w:tcBorders>
              <w:top w:val="single" w:sz="8" w:space="0" w:color="000000"/>
              <w:left w:val="single" w:sz="8" w:space="0" w:color="000000"/>
              <w:bottom w:val="single" w:sz="8" w:space="0" w:color="000000"/>
              <w:right w:val="single" w:sz="8" w:space="0" w:color="000000"/>
            </w:tcBorders>
            <w:vAlign w:val="center"/>
          </w:tcPr>
          <w:p w:rsidR="00A03318" w:rsidRPr="00D42F00" w:rsidRDefault="00A03318" w:rsidP="00A03318">
            <w:pPr>
              <w:spacing w:after="0" w:line="240" w:lineRule="auto"/>
              <w:jc w:val="center"/>
              <w:rPr>
                <w:rFonts w:ascii="Times New Roman" w:eastAsia="Times New Roman" w:hAnsi="Times New Roman"/>
                <w:b/>
                <w:sz w:val="20"/>
                <w:szCs w:val="20"/>
                <w:lang w:eastAsia="ru-RU"/>
              </w:rPr>
            </w:pPr>
            <w:r w:rsidRPr="00D42F00">
              <w:rPr>
                <w:rFonts w:ascii="Times New Roman" w:eastAsia="Times New Roman" w:hAnsi="Times New Roman"/>
                <w:b/>
                <w:sz w:val="20"/>
                <w:szCs w:val="20"/>
                <w:lang w:eastAsia="ru-RU"/>
              </w:rPr>
              <w:t>Раздел 5: Итоговые годовые занятия</w:t>
            </w:r>
          </w:p>
        </w:tc>
        <w:tc>
          <w:tcPr>
            <w:tcW w:w="1843" w:type="dxa"/>
          </w:tcPr>
          <w:p w:rsidR="00A03318" w:rsidRPr="00D42F00" w:rsidRDefault="00A03318" w:rsidP="00703CEF">
            <w:pPr>
              <w:spacing w:after="0" w:line="240" w:lineRule="auto"/>
              <w:rPr>
                <w:rFonts w:ascii="Times New Roman" w:hAnsi="Times New Roman"/>
                <w:sz w:val="20"/>
                <w:szCs w:val="20"/>
              </w:rPr>
            </w:pPr>
          </w:p>
        </w:tc>
        <w:tc>
          <w:tcPr>
            <w:tcW w:w="1843" w:type="dxa"/>
            <w:gridSpan w:val="2"/>
          </w:tcPr>
          <w:p w:rsidR="00A03318" w:rsidRPr="00D42F00" w:rsidRDefault="00A03318" w:rsidP="00703CEF">
            <w:pPr>
              <w:spacing w:after="0" w:line="240" w:lineRule="auto"/>
              <w:rPr>
                <w:rFonts w:ascii="Times New Roman" w:hAnsi="Times New Roman"/>
                <w:sz w:val="20"/>
                <w:szCs w:val="20"/>
              </w:rPr>
            </w:pPr>
          </w:p>
        </w:tc>
        <w:tc>
          <w:tcPr>
            <w:tcW w:w="1843" w:type="dxa"/>
            <w:gridSpan w:val="2"/>
          </w:tcPr>
          <w:p w:rsidR="00A03318" w:rsidRPr="00D42F00" w:rsidRDefault="00A03318" w:rsidP="00703CEF">
            <w:pPr>
              <w:spacing w:after="0" w:line="240" w:lineRule="auto"/>
              <w:rPr>
                <w:rFonts w:ascii="Times New Roman" w:hAnsi="Times New Roman"/>
                <w:sz w:val="20"/>
                <w:szCs w:val="20"/>
              </w:rPr>
            </w:pPr>
          </w:p>
        </w:tc>
        <w:tc>
          <w:tcPr>
            <w:tcW w:w="1843" w:type="dxa"/>
          </w:tcPr>
          <w:p w:rsidR="00A03318" w:rsidRPr="00D42F00" w:rsidRDefault="00A03318" w:rsidP="00703CEF">
            <w:pPr>
              <w:spacing w:after="0" w:line="240" w:lineRule="auto"/>
              <w:rPr>
                <w:rFonts w:ascii="Times New Roman" w:hAnsi="Times New Roman"/>
                <w:sz w:val="20"/>
                <w:szCs w:val="20"/>
              </w:rPr>
            </w:pPr>
          </w:p>
        </w:tc>
        <w:tc>
          <w:tcPr>
            <w:tcW w:w="1843" w:type="dxa"/>
            <w:gridSpan w:val="2"/>
          </w:tcPr>
          <w:p w:rsidR="00A03318" w:rsidRPr="00D42F00" w:rsidRDefault="00A03318" w:rsidP="00703CEF">
            <w:pPr>
              <w:spacing w:after="0" w:line="240" w:lineRule="auto"/>
              <w:rPr>
                <w:rFonts w:ascii="Times New Roman" w:hAnsi="Times New Roman"/>
                <w:sz w:val="20"/>
                <w:szCs w:val="20"/>
              </w:rPr>
            </w:pPr>
          </w:p>
        </w:tc>
        <w:tc>
          <w:tcPr>
            <w:tcW w:w="1843" w:type="dxa"/>
            <w:gridSpan w:val="2"/>
            <w:vAlign w:val="center"/>
          </w:tcPr>
          <w:p w:rsidR="00A03318" w:rsidRPr="00D42F00" w:rsidRDefault="00A03318" w:rsidP="00703CEF">
            <w:pPr>
              <w:spacing w:after="0" w:line="240" w:lineRule="auto"/>
              <w:jc w:val="center"/>
              <w:rPr>
                <w:rFonts w:ascii="Times New Roman" w:hAnsi="Times New Roman"/>
                <w:sz w:val="20"/>
                <w:szCs w:val="20"/>
              </w:rPr>
            </w:pPr>
          </w:p>
        </w:tc>
      </w:tr>
      <w:tr w:rsidR="009154DA" w:rsidRPr="00D42F00" w:rsidTr="00A333E0">
        <w:trPr>
          <w:gridAfter w:val="11"/>
          <w:wAfter w:w="13425" w:type="dxa"/>
          <w:trHeight w:val="460"/>
        </w:trPr>
        <w:tc>
          <w:tcPr>
            <w:tcW w:w="595" w:type="dxa"/>
            <w:vMerge w:val="restart"/>
            <w:tcBorders>
              <w:top w:val="single" w:sz="8" w:space="0" w:color="000000"/>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71</w:t>
            </w: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154DA" w:rsidRPr="00D42F00" w:rsidRDefault="008F3926"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Подведение годовых итогов</w:t>
            </w:r>
          </w:p>
        </w:tc>
        <w:tc>
          <w:tcPr>
            <w:tcW w:w="1843" w:type="dxa"/>
            <w:vMerge w:val="restart"/>
            <w:tcBorders>
              <w:top w:val="single" w:sz="4" w:space="0" w:color="auto"/>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154DA" w:rsidRPr="00D42F00" w:rsidRDefault="005818AD" w:rsidP="00703CEF">
            <w:pPr>
              <w:spacing w:after="0" w:line="240" w:lineRule="auto"/>
              <w:jc w:val="center"/>
              <w:rPr>
                <w:rFonts w:ascii="Times New Roman" w:eastAsia="Times New Roman" w:hAnsi="Times New Roman"/>
                <w:sz w:val="20"/>
                <w:szCs w:val="20"/>
                <w:lang w:eastAsia="ru-RU"/>
              </w:rPr>
            </w:pPr>
            <w:hyperlink r:id="rId129" w:history="1">
              <w:r w:rsidR="009154DA" w:rsidRPr="00D42F00">
                <w:rPr>
                  <w:rStyle w:val="af7"/>
                  <w:rFonts w:ascii="Times New Roman" w:eastAsia="Times New Roman" w:hAnsi="Times New Roman"/>
                  <w:sz w:val="20"/>
                  <w:szCs w:val="20"/>
                  <w:lang w:eastAsia="ru-RU"/>
                </w:rPr>
                <w:t>https://vk.com/</w:t>
              </w:r>
            </w:hyperlink>
          </w:p>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693"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r w:rsidRPr="00D42F00">
              <w:rPr>
                <w:rFonts w:ascii="Times New Roman" w:hAnsi="Times New Roman"/>
                <w:sz w:val="20"/>
                <w:szCs w:val="20"/>
              </w:rPr>
              <w:t>Онлайн-викторина «Мои знания по программе «Мастер-Класс» (итоговый контроль)</w:t>
            </w:r>
          </w:p>
        </w:tc>
        <w:tc>
          <w:tcPr>
            <w:tcW w:w="1634" w:type="dxa"/>
            <w:gridSpan w:val="2"/>
            <w:vMerge w:val="restart"/>
            <w:tcBorders>
              <w:top w:val="single" w:sz="8" w:space="0" w:color="000000"/>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460"/>
        </w:trPr>
        <w:tc>
          <w:tcPr>
            <w:tcW w:w="595"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154DA" w:rsidRPr="00D42F00" w:rsidRDefault="009154DA"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693"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hAnsi="Times New Roman"/>
                <w:sz w:val="20"/>
                <w:szCs w:val="20"/>
              </w:rPr>
            </w:pPr>
          </w:p>
        </w:tc>
        <w:tc>
          <w:tcPr>
            <w:tcW w:w="1634" w:type="dxa"/>
            <w:gridSpan w:val="2"/>
            <w:vMerge/>
            <w:tcBorders>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460"/>
        </w:trPr>
        <w:tc>
          <w:tcPr>
            <w:tcW w:w="595"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ind w:left="142"/>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693"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hAnsi="Times New Roman"/>
                <w:sz w:val="20"/>
                <w:szCs w:val="20"/>
              </w:rPr>
            </w:pPr>
          </w:p>
        </w:tc>
        <w:tc>
          <w:tcPr>
            <w:tcW w:w="1634" w:type="dxa"/>
            <w:gridSpan w:val="2"/>
            <w:vMerge/>
            <w:tcBorders>
              <w:left w:val="single" w:sz="8" w:space="0" w:color="000000"/>
              <w:bottom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val="restart"/>
            <w:tcBorders>
              <w:top w:val="single" w:sz="8" w:space="0" w:color="000000"/>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r w:rsidRPr="00D42F00">
              <w:rPr>
                <w:rFonts w:ascii="Times New Roman" w:eastAsia="Times New Roman" w:hAnsi="Times New Roman"/>
                <w:color w:val="000000"/>
                <w:sz w:val="20"/>
                <w:szCs w:val="20"/>
                <w:lang w:eastAsia="ru-RU"/>
              </w:rPr>
              <w:t>72</w:t>
            </w: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val="en-US" w:eastAsia="ru-RU"/>
              </w:rPr>
              <w:t>10</w:t>
            </w:r>
            <w:r w:rsidRPr="00D42F00">
              <w:rPr>
                <w:rFonts w:ascii="Times New Roman" w:hAnsi="Times New Roman"/>
                <w:sz w:val="20"/>
                <w:szCs w:val="20"/>
                <w:lang w:eastAsia="ru-RU"/>
              </w:rPr>
              <w:t>.30-12.15</w:t>
            </w:r>
          </w:p>
        </w:tc>
        <w:tc>
          <w:tcPr>
            <w:tcW w:w="1442" w:type="dxa"/>
            <w:vMerge w:val="restart"/>
            <w:tcBorders>
              <w:top w:val="single" w:sz="8" w:space="0" w:color="000000"/>
              <w:left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Итоговое</w:t>
            </w:r>
          </w:p>
        </w:tc>
        <w:tc>
          <w:tcPr>
            <w:tcW w:w="992" w:type="dxa"/>
            <w:vMerge w:val="restart"/>
            <w:tcBorders>
              <w:top w:val="single" w:sz="8" w:space="0" w:color="000000"/>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9154DA" w:rsidRPr="00D42F00" w:rsidRDefault="008F3926" w:rsidP="00703CEF">
            <w:pPr>
              <w:spacing w:after="0" w:line="240" w:lineRule="auto"/>
              <w:ind w:left="142"/>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Подведение годовых итогов</w:t>
            </w:r>
          </w:p>
        </w:tc>
        <w:tc>
          <w:tcPr>
            <w:tcW w:w="1843" w:type="dxa"/>
            <w:vMerge w:val="restart"/>
            <w:tcBorders>
              <w:top w:val="single" w:sz="4" w:space="0" w:color="auto"/>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r w:rsidRPr="00D42F00">
              <w:rPr>
                <w:rFonts w:ascii="Times New Roman" w:hAnsi="Times New Roman"/>
                <w:sz w:val="20"/>
                <w:szCs w:val="20"/>
              </w:rPr>
              <w:t>«СОШ № 64»</w:t>
            </w:r>
          </w:p>
          <w:p w:rsidR="009154DA" w:rsidRPr="00D42F00" w:rsidRDefault="005818AD" w:rsidP="00703CEF">
            <w:pPr>
              <w:spacing w:after="0" w:line="240" w:lineRule="auto"/>
              <w:jc w:val="center"/>
              <w:rPr>
                <w:rFonts w:ascii="Times New Roman" w:eastAsia="Times New Roman" w:hAnsi="Times New Roman"/>
                <w:sz w:val="20"/>
                <w:szCs w:val="20"/>
                <w:lang w:eastAsia="ru-RU"/>
              </w:rPr>
            </w:pPr>
            <w:hyperlink r:id="rId130" w:history="1">
              <w:r w:rsidR="009154DA" w:rsidRPr="00D42F00">
                <w:rPr>
                  <w:rStyle w:val="af7"/>
                  <w:rFonts w:ascii="Times New Roman" w:eastAsia="Times New Roman" w:hAnsi="Times New Roman"/>
                  <w:sz w:val="20"/>
                  <w:szCs w:val="20"/>
                  <w:lang w:eastAsia="ru-RU"/>
                </w:rPr>
                <w:t>https://vk.com/</w:t>
              </w:r>
            </w:hyperlink>
          </w:p>
          <w:p w:rsidR="009154DA" w:rsidRPr="00D42F00" w:rsidRDefault="009154DA" w:rsidP="00703CEF">
            <w:pPr>
              <w:spacing w:after="0" w:line="240" w:lineRule="auto"/>
              <w:jc w:val="center"/>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club193491263</w:t>
            </w:r>
          </w:p>
        </w:tc>
        <w:tc>
          <w:tcPr>
            <w:tcW w:w="2693"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r w:rsidRPr="00D42F00">
              <w:rPr>
                <w:rFonts w:ascii="Times New Roman" w:hAnsi="Times New Roman"/>
                <w:sz w:val="20"/>
                <w:szCs w:val="20"/>
              </w:rPr>
              <w:t>Отчетная выставка объединения. Участие в конкурсах (итоговый контроль)</w:t>
            </w:r>
          </w:p>
        </w:tc>
        <w:tc>
          <w:tcPr>
            <w:tcW w:w="1634" w:type="dxa"/>
            <w:gridSpan w:val="2"/>
            <w:vMerge w:val="restart"/>
            <w:tcBorders>
              <w:top w:val="single" w:sz="8" w:space="0" w:color="000000"/>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14.00-15.45</w:t>
            </w:r>
          </w:p>
        </w:tc>
        <w:tc>
          <w:tcPr>
            <w:tcW w:w="1442" w:type="dxa"/>
            <w:vMerge/>
            <w:tcBorders>
              <w:left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693"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hAnsi="Times New Roman"/>
                <w:sz w:val="20"/>
                <w:szCs w:val="20"/>
              </w:rPr>
            </w:pPr>
          </w:p>
        </w:tc>
        <w:tc>
          <w:tcPr>
            <w:tcW w:w="1634" w:type="dxa"/>
            <w:gridSpan w:val="2"/>
            <w:vMerge/>
            <w:tcBorders>
              <w:left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gridAfter w:val="11"/>
          <w:wAfter w:w="13425" w:type="dxa"/>
          <w:trHeight w:val="275"/>
        </w:trPr>
        <w:tc>
          <w:tcPr>
            <w:tcW w:w="595"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154DA" w:rsidRPr="00D42F00" w:rsidRDefault="00AD446A" w:rsidP="00703CEF">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26.05.2023</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w:t>
            </w:r>
            <w:r w:rsidRPr="00D42F00">
              <w:rPr>
                <w:rFonts w:ascii="Times New Roman" w:hAnsi="Times New Roman"/>
                <w:sz w:val="20"/>
                <w:szCs w:val="20"/>
                <w:lang w:val="en-US" w:eastAsia="ru-RU"/>
              </w:rPr>
              <w:t>III</w:t>
            </w:r>
            <w:r w:rsidRPr="00D42F00">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11.30-12.15</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13.30-14.00</w:t>
            </w:r>
          </w:p>
          <w:p w:rsidR="009154DA" w:rsidRPr="00D42F00" w:rsidRDefault="009154DA" w:rsidP="00703CEF">
            <w:pPr>
              <w:spacing w:after="0" w:line="240" w:lineRule="auto"/>
              <w:jc w:val="center"/>
              <w:rPr>
                <w:rFonts w:ascii="Times New Roman" w:hAnsi="Times New Roman"/>
                <w:sz w:val="20"/>
                <w:szCs w:val="20"/>
                <w:lang w:eastAsia="ru-RU"/>
              </w:rPr>
            </w:pPr>
            <w:r w:rsidRPr="00D42F00">
              <w:rPr>
                <w:rFonts w:ascii="Times New Roman" w:hAnsi="Times New Roman"/>
                <w:sz w:val="20"/>
                <w:szCs w:val="20"/>
                <w:lang w:eastAsia="ru-RU"/>
              </w:rPr>
              <w:t>(дист.)</w:t>
            </w:r>
          </w:p>
        </w:tc>
        <w:tc>
          <w:tcPr>
            <w:tcW w:w="1442" w:type="dxa"/>
            <w:vMerge/>
            <w:tcBorders>
              <w:left w:val="single" w:sz="4" w:space="0" w:color="auto"/>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9154DA" w:rsidRPr="00D42F00" w:rsidRDefault="009154DA" w:rsidP="00703CEF">
            <w:pPr>
              <w:spacing w:after="0" w:line="240" w:lineRule="auto"/>
              <w:jc w:val="center"/>
              <w:rPr>
                <w:rFonts w:ascii="Times New Roman" w:hAnsi="Times New Roman"/>
                <w:sz w:val="20"/>
                <w:szCs w:val="20"/>
              </w:rPr>
            </w:pPr>
          </w:p>
        </w:tc>
        <w:tc>
          <w:tcPr>
            <w:tcW w:w="2693"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9154DA" w:rsidRPr="00D42F00" w:rsidRDefault="009154DA" w:rsidP="00703CEF">
            <w:pPr>
              <w:spacing w:after="0" w:line="240" w:lineRule="auto"/>
              <w:rPr>
                <w:rFonts w:ascii="Times New Roman" w:hAnsi="Times New Roman"/>
                <w:sz w:val="20"/>
                <w:szCs w:val="20"/>
              </w:rPr>
            </w:pPr>
          </w:p>
        </w:tc>
        <w:tc>
          <w:tcPr>
            <w:tcW w:w="1634" w:type="dxa"/>
            <w:gridSpan w:val="2"/>
            <w:vMerge/>
            <w:tcBorders>
              <w:left w:val="single" w:sz="8" w:space="0" w:color="000000"/>
              <w:bottom w:val="single" w:sz="8" w:space="0" w:color="000000"/>
              <w:right w:val="single" w:sz="8" w:space="0" w:color="000000"/>
            </w:tcBorders>
            <w:shd w:val="clear" w:color="auto" w:fill="auto"/>
            <w:vAlign w:val="center"/>
          </w:tcPr>
          <w:p w:rsidR="009154DA" w:rsidRPr="00D42F00" w:rsidRDefault="009154DA" w:rsidP="00703CEF">
            <w:pPr>
              <w:spacing w:after="0" w:line="240" w:lineRule="auto"/>
              <w:rPr>
                <w:rFonts w:ascii="Times New Roman" w:eastAsia="Times New Roman" w:hAnsi="Times New Roman"/>
                <w:sz w:val="20"/>
                <w:szCs w:val="20"/>
                <w:lang w:eastAsia="ru-RU"/>
              </w:rPr>
            </w:pPr>
          </w:p>
        </w:tc>
      </w:tr>
      <w:tr w:rsidR="009154DA" w:rsidRPr="00D42F00" w:rsidTr="00A333E0">
        <w:trPr>
          <w:trHeight w:val="401"/>
        </w:trPr>
        <w:tc>
          <w:tcPr>
            <w:tcW w:w="5029" w:type="dxa"/>
            <w:gridSpan w:val="4"/>
            <w:tcBorders>
              <w:top w:val="single" w:sz="8" w:space="0" w:color="000000"/>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both"/>
              <w:rPr>
                <w:rFonts w:ascii="Times New Roman" w:eastAsia="Times New Roman" w:hAnsi="Times New Roman"/>
                <w:b/>
                <w:sz w:val="20"/>
                <w:szCs w:val="20"/>
                <w:lang w:eastAsia="ru-RU"/>
              </w:rPr>
            </w:pPr>
            <w:r w:rsidRPr="00D42F00">
              <w:rPr>
                <w:rFonts w:ascii="Times New Roman" w:eastAsia="Times New Roman" w:hAnsi="Times New Roman"/>
                <w:b/>
                <w:sz w:val="20"/>
                <w:szCs w:val="20"/>
                <w:lang w:eastAsia="ru-RU"/>
              </w:rPr>
              <w:t>Итого:</w:t>
            </w:r>
          </w:p>
        </w:tc>
        <w:tc>
          <w:tcPr>
            <w:tcW w:w="992" w:type="dxa"/>
            <w:tcBorders>
              <w:top w:val="single" w:sz="8" w:space="0" w:color="000000"/>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center"/>
              <w:rPr>
                <w:rFonts w:ascii="Times New Roman" w:eastAsia="Times New Roman" w:hAnsi="Times New Roman"/>
                <w:b/>
                <w:sz w:val="20"/>
                <w:szCs w:val="20"/>
                <w:lang w:eastAsia="ru-RU"/>
              </w:rPr>
            </w:pPr>
            <w:r w:rsidRPr="00D42F00">
              <w:rPr>
                <w:rFonts w:ascii="Times New Roman" w:eastAsia="Times New Roman" w:hAnsi="Times New Roman"/>
                <w:b/>
                <w:sz w:val="20"/>
                <w:szCs w:val="20"/>
                <w:lang w:eastAsia="ru-RU"/>
              </w:rPr>
              <w:t>144</w:t>
            </w:r>
          </w:p>
        </w:tc>
        <w:tc>
          <w:tcPr>
            <w:tcW w:w="9572" w:type="dxa"/>
            <w:gridSpan w:val="5"/>
            <w:tcBorders>
              <w:top w:val="single" w:sz="8" w:space="0" w:color="000000"/>
              <w:left w:val="single" w:sz="8" w:space="0" w:color="000000"/>
              <w:bottom w:val="single" w:sz="8" w:space="0" w:color="000000"/>
              <w:right w:val="single" w:sz="8" w:space="0" w:color="000000"/>
            </w:tcBorders>
            <w:vAlign w:val="center"/>
          </w:tcPr>
          <w:p w:rsidR="009154DA" w:rsidRPr="00D42F00" w:rsidRDefault="009154DA" w:rsidP="00703CEF">
            <w:pPr>
              <w:spacing w:after="0" w:line="240" w:lineRule="auto"/>
              <w:jc w:val="both"/>
              <w:rPr>
                <w:rFonts w:ascii="Times New Roman" w:eastAsia="Times New Roman" w:hAnsi="Times New Roman"/>
                <w:sz w:val="20"/>
                <w:szCs w:val="20"/>
                <w:lang w:eastAsia="ru-RU"/>
              </w:rPr>
            </w:pPr>
          </w:p>
        </w:tc>
        <w:tc>
          <w:tcPr>
            <w:tcW w:w="2685" w:type="dxa"/>
            <w:gridSpan w:val="2"/>
          </w:tcPr>
          <w:p w:rsidR="009154DA" w:rsidRPr="00D42F00" w:rsidRDefault="009154DA" w:rsidP="00703CEF">
            <w:pPr>
              <w:spacing w:after="0" w:line="240" w:lineRule="auto"/>
              <w:rPr>
                <w:rFonts w:ascii="Times New Roman" w:hAnsi="Times New Roman"/>
                <w:sz w:val="20"/>
                <w:szCs w:val="20"/>
              </w:rPr>
            </w:pPr>
          </w:p>
        </w:tc>
        <w:tc>
          <w:tcPr>
            <w:tcW w:w="2685" w:type="dxa"/>
            <w:gridSpan w:val="2"/>
          </w:tcPr>
          <w:p w:rsidR="009154DA" w:rsidRPr="00D42F00" w:rsidRDefault="009154DA" w:rsidP="00703CEF">
            <w:pPr>
              <w:spacing w:after="0" w:line="240" w:lineRule="auto"/>
              <w:rPr>
                <w:rFonts w:ascii="Times New Roman" w:hAnsi="Times New Roman"/>
                <w:sz w:val="20"/>
                <w:szCs w:val="20"/>
              </w:rPr>
            </w:pPr>
          </w:p>
        </w:tc>
        <w:tc>
          <w:tcPr>
            <w:tcW w:w="2685" w:type="dxa"/>
            <w:gridSpan w:val="3"/>
          </w:tcPr>
          <w:p w:rsidR="009154DA" w:rsidRPr="00D42F00" w:rsidRDefault="009154DA" w:rsidP="00703CEF">
            <w:pPr>
              <w:spacing w:after="0" w:line="240" w:lineRule="auto"/>
              <w:rPr>
                <w:rFonts w:ascii="Times New Roman" w:hAnsi="Times New Roman"/>
                <w:sz w:val="20"/>
                <w:szCs w:val="20"/>
              </w:rPr>
            </w:pPr>
          </w:p>
        </w:tc>
        <w:tc>
          <w:tcPr>
            <w:tcW w:w="2685" w:type="dxa"/>
            <w:gridSpan w:val="2"/>
          </w:tcPr>
          <w:p w:rsidR="009154DA" w:rsidRPr="00D42F00" w:rsidRDefault="009154DA" w:rsidP="00703CEF">
            <w:pPr>
              <w:spacing w:after="0" w:line="240" w:lineRule="auto"/>
              <w:rPr>
                <w:rFonts w:ascii="Times New Roman" w:hAnsi="Times New Roman"/>
                <w:sz w:val="20"/>
                <w:szCs w:val="20"/>
              </w:rPr>
            </w:pPr>
          </w:p>
        </w:tc>
        <w:tc>
          <w:tcPr>
            <w:tcW w:w="268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9154DA" w:rsidRPr="00D42F00" w:rsidRDefault="009154DA" w:rsidP="00703CEF">
            <w:pPr>
              <w:spacing w:after="0" w:line="240" w:lineRule="auto"/>
              <w:jc w:val="both"/>
              <w:rPr>
                <w:rFonts w:ascii="Times New Roman" w:eastAsia="Times New Roman" w:hAnsi="Times New Roman"/>
                <w:sz w:val="20"/>
                <w:szCs w:val="20"/>
                <w:lang w:eastAsia="ru-RU"/>
              </w:rPr>
            </w:pPr>
            <w:r w:rsidRPr="00D42F00">
              <w:rPr>
                <w:rFonts w:ascii="Times New Roman" w:eastAsia="Times New Roman" w:hAnsi="Times New Roman"/>
                <w:sz w:val="20"/>
                <w:szCs w:val="20"/>
                <w:lang w:eastAsia="ru-RU"/>
              </w:rPr>
              <w:t>Ритмический этюд «Зима»</w:t>
            </w:r>
          </w:p>
        </w:tc>
      </w:tr>
    </w:tbl>
    <w:p w:rsidR="006837CE" w:rsidRDefault="006837CE" w:rsidP="006837CE">
      <w:pPr>
        <w:spacing w:after="0" w:line="240" w:lineRule="auto"/>
        <w:jc w:val="center"/>
        <w:rPr>
          <w:rFonts w:ascii="Times New Roman" w:hAnsi="Times New Roman"/>
          <w:sz w:val="24"/>
          <w:szCs w:val="28"/>
        </w:rPr>
      </w:pPr>
    </w:p>
    <w:p w:rsidR="00703CEF" w:rsidRDefault="00703CEF" w:rsidP="006837CE">
      <w:pPr>
        <w:spacing w:after="0" w:line="240" w:lineRule="auto"/>
        <w:jc w:val="center"/>
        <w:rPr>
          <w:rFonts w:ascii="Times New Roman" w:hAnsi="Times New Roman"/>
          <w:sz w:val="24"/>
          <w:szCs w:val="28"/>
        </w:rPr>
        <w:sectPr w:rsidR="00703CEF" w:rsidSect="00595EC9">
          <w:pgSz w:w="16838" w:h="11906" w:orient="landscape"/>
          <w:pgMar w:top="567" w:right="567" w:bottom="1276" w:left="737" w:header="709" w:footer="709" w:gutter="0"/>
          <w:cols w:space="708"/>
          <w:docGrid w:linePitch="360"/>
        </w:sectPr>
      </w:pPr>
    </w:p>
    <w:p w:rsidR="00FF7284" w:rsidRPr="004218F8" w:rsidRDefault="004218F8" w:rsidP="004218F8">
      <w:pPr>
        <w:spacing w:after="0" w:line="240" w:lineRule="auto"/>
        <w:jc w:val="right"/>
        <w:rPr>
          <w:rFonts w:ascii="Times New Roman" w:hAnsi="Times New Roman"/>
          <w:i/>
          <w:sz w:val="24"/>
          <w:szCs w:val="28"/>
        </w:rPr>
      </w:pPr>
      <w:r w:rsidRPr="004218F8">
        <w:rPr>
          <w:rFonts w:ascii="Times New Roman" w:hAnsi="Times New Roman"/>
          <w:i/>
          <w:sz w:val="24"/>
          <w:szCs w:val="28"/>
        </w:rPr>
        <w:lastRenderedPageBreak/>
        <w:t>Приложение 3</w:t>
      </w:r>
    </w:p>
    <w:p w:rsidR="004218F8" w:rsidRDefault="004218F8" w:rsidP="006837CE">
      <w:pPr>
        <w:spacing w:after="0" w:line="240" w:lineRule="auto"/>
        <w:jc w:val="center"/>
        <w:rPr>
          <w:rFonts w:ascii="Times New Roman" w:hAnsi="Times New Roman"/>
          <w:sz w:val="24"/>
          <w:szCs w:val="28"/>
        </w:rPr>
      </w:pPr>
    </w:p>
    <w:p w:rsidR="006837CE" w:rsidRPr="00802A70" w:rsidRDefault="006837CE" w:rsidP="006837CE">
      <w:pPr>
        <w:spacing w:after="0" w:line="240" w:lineRule="auto"/>
        <w:jc w:val="center"/>
        <w:rPr>
          <w:rFonts w:ascii="Times New Roman" w:hAnsi="Times New Roman"/>
          <w:sz w:val="24"/>
          <w:szCs w:val="28"/>
        </w:rPr>
      </w:pPr>
      <w:r w:rsidRPr="00802A70">
        <w:rPr>
          <w:rFonts w:ascii="Times New Roman" w:hAnsi="Times New Roman"/>
          <w:sz w:val="24"/>
          <w:szCs w:val="28"/>
        </w:rPr>
        <w:t>Управление образования администрации города Оренбурга</w:t>
      </w:r>
    </w:p>
    <w:p w:rsidR="006837CE" w:rsidRPr="00802A70" w:rsidRDefault="006837CE" w:rsidP="006837CE">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rsidR="006837CE" w:rsidRPr="00802A70" w:rsidRDefault="006837CE" w:rsidP="006837CE">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rsidR="006837CE" w:rsidRPr="00802A70" w:rsidRDefault="006837CE" w:rsidP="006837CE">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rsidR="006837CE" w:rsidRPr="00802A70" w:rsidRDefault="006837CE" w:rsidP="006837CE">
      <w:pPr>
        <w:tabs>
          <w:tab w:val="left" w:pos="2700"/>
        </w:tabs>
        <w:spacing w:after="160"/>
        <w:jc w:val="center"/>
        <w:rPr>
          <w:rFonts w:ascii="Times New Roman" w:hAnsi="Times New Roman"/>
          <w:sz w:val="28"/>
          <w:szCs w:val="28"/>
        </w:rPr>
      </w:pP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rsidR="006837CE" w:rsidRPr="00802A70" w:rsidRDefault="00335B1C" w:rsidP="006837CE">
      <w:pPr>
        <w:tabs>
          <w:tab w:val="left" w:pos="2700"/>
        </w:tabs>
        <w:spacing w:after="0" w:line="240" w:lineRule="auto"/>
        <w:jc w:val="right"/>
        <w:rPr>
          <w:rFonts w:ascii="Times New Roman" w:hAnsi="Times New Roman"/>
          <w:sz w:val="24"/>
          <w:szCs w:val="28"/>
        </w:rPr>
      </w:pPr>
      <w:r>
        <w:rPr>
          <w:rFonts w:ascii="Times New Roman" w:hAnsi="Times New Roman"/>
          <w:sz w:val="24"/>
          <w:szCs w:val="28"/>
        </w:rPr>
        <w:t>от «____»______________2022</w:t>
      </w:r>
      <w:r w:rsidR="006837CE" w:rsidRPr="00802A70">
        <w:rPr>
          <w:rFonts w:ascii="Times New Roman" w:hAnsi="Times New Roman"/>
          <w:sz w:val="24"/>
          <w:szCs w:val="28"/>
        </w:rPr>
        <w:t xml:space="preserve"> г.</w:t>
      </w: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w:t>
      </w:r>
      <w:r w:rsidR="00335B1C">
        <w:rPr>
          <w:rFonts w:ascii="Times New Roman" w:hAnsi="Times New Roman"/>
          <w:sz w:val="24"/>
          <w:szCs w:val="28"/>
        </w:rPr>
        <w:t>Е.Н. Акименко</w:t>
      </w:r>
    </w:p>
    <w:p w:rsidR="006837CE" w:rsidRPr="00802A70" w:rsidRDefault="006837CE" w:rsidP="006837CE">
      <w:pPr>
        <w:tabs>
          <w:tab w:val="left" w:pos="2700"/>
        </w:tabs>
        <w:spacing w:after="0" w:line="240" w:lineRule="auto"/>
        <w:jc w:val="right"/>
        <w:rPr>
          <w:rFonts w:ascii="Times New Roman" w:hAnsi="Times New Roman"/>
          <w:sz w:val="24"/>
          <w:szCs w:val="28"/>
        </w:rPr>
      </w:pP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Педагогическим советом МАУДО «ЦРТДиЮ»</w:t>
      </w:r>
    </w:p>
    <w:p w:rsidR="006837CE" w:rsidRPr="00802A70" w:rsidRDefault="006837CE" w:rsidP="006837CE">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rsidR="006837CE" w:rsidRPr="00802A70" w:rsidRDefault="00335B1C" w:rsidP="006837CE">
      <w:pPr>
        <w:tabs>
          <w:tab w:val="left" w:pos="2700"/>
        </w:tabs>
        <w:spacing w:after="0" w:line="240" w:lineRule="auto"/>
        <w:jc w:val="right"/>
        <w:rPr>
          <w:rFonts w:ascii="Times New Roman" w:hAnsi="Times New Roman"/>
          <w:sz w:val="24"/>
          <w:szCs w:val="28"/>
        </w:rPr>
      </w:pPr>
      <w:r>
        <w:rPr>
          <w:rFonts w:ascii="Times New Roman" w:hAnsi="Times New Roman"/>
          <w:sz w:val="24"/>
          <w:szCs w:val="28"/>
        </w:rPr>
        <w:t>«____» ___________ 2022</w:t>
      </w:r>
      <w:r w:rsidR="006837CE" w:rsidRPr="00802A70">
        <w:rPr>
          <w:rFonts w:ascii="Times New Roman" w:hAnsi="Times New Roman"/>
          <w:sz w:val="24"/>
          <w:szCs w:val="28"/>
        </w:rPr>
        <w:t xml:space="preserve"> г.</w:t>
      </w:r>
    </w:p>
    <w:p w:rsidR="006837CE" w:rsidRPr="00802A70" w:rsidRDefault="006837CE" w:rsidP="006837CE">
      <w:pPr>
        <w:tabs>
          <w:tab w:val="left" w:pos="2700"/>
        </w:tabs>
        <w:spacing w:after="160"/>
        <w:jc w:val="center"/>
        <w:rPr>
          <w:rFonts w:ascii="Times New Roman" w:hAnsi="Times New Roman"/>
          <w:sz w:val="28"/>
          <w:szCs w:val="28"/>
        </w:rPr>
      </w:pPr>
    </w:p>
    <w:p w:rsidR="006837CE" w:rsidRPr="00802A70" w:rsidRDefault="006837CE" w:rsidP="006837CE">
      <w:pPr>
        <w:tabs>
          <w:tab w:val="left" w:pos="2700"/>
        </w:tabs>
        <w:spacing w:after="0" w:line="360" w:lineRule="auto"/>
        <w:jc w:val="center"/>
        <w:rPr>
          <w:rFonts w:ascii="Times New Roman" w:hAnsi="Times New Roman"/>
          <w:b/>
          <w:sz w:val="40"/>
          <w:szCs w:val="40"/>
        </w:rPr>
      </w:pPr>
    </w:p>
    <w:p w:rsidR="006837CE" w:rsidRPr="00802A70" w:rsidRDefault="006837CE" w:rsidP="006837CE">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p>
    <w:p w:rsidR="006837CE" w:rsidRPr="00802A70" w:rsidRDefault="00BC4846" w:rsidP="006837CE">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006837CE" w:rsidRPr="00802A70">
        <w:rPr>
          <w:rFonts w:ascii="Times New Roman" w:hAnsi="Times New Roman"/>
          <w:sz w:val="28"/>
          <w:szCs w:val="28"/>
        </w:rPr>
        <w:t xml:space="preserve"> учебный год</w:t>
      </w:r>
    </w:p>
    <w:p w:rsidR="006837CE" w:rsidRPr="00802A70" w:rsidRDefault="006837CE" w:rsidP="006837CE">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rsidR="006837CE" w:rsidRPr="00802A70" w:rsidRDefault="006837CE" w:rsidP="006837CE">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w:t>
      </w:r>
      <w:r>
        <w:rPr>
          <w:rFonts w:ascii="Times New Roman" w:hAnsi="Times New Roman"/>
          <w:sz w:val="28"/>
          <w:szCs w:val="28"/>
        </w:rPr>
        <w:t>Мастер-Класс</w:t>
      </w:r>
      <w:r w:rsidRPr="00802A70">
        <w:rPr>
          <w:rFonts w:ascii="Times New Roman" w:hAnsi="Times New Roman"/>
          <w:sz w:val="28"/>
          <w:szCs w:val="28"/>
        </w:rPr>
        <w:t xml:space="preserve">» </w:t>
      </w:r>
    </w:p>
    <w:p w:rsidR="006837CE" w:rsidRDefault="006837CE" w:rsidP="006837CE">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rsidR="006837CE" w:rsidRPr="00802A70" w:rsidRDefault="006837CE" w:rsidP="006837CE">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Второй год обучения</w:t>
      </w:r>
    </w:p>
    <w:p w:rsidR="006837CE" w:rsidRDefault="006837CE" w:rsidP="006837CE">
      <w:pPr>
        <w:tabs>
          <w:tab w:val="left" w:pos="2700"/>
        </w:tabs>
        <w:spacing w:after="0" w:line="360" w:lineRule="auto"/>
        <w:jc w:val="center"/>
        <w:rPr>
          <w:rFonts w:ascii="Times New Roman" w:hAnsi="Times New Roman"/>
          <w:b/>
          <w:sz w:val="48"/>
          <w:szCs w:val="48"/>
        </w:rPr>
      </w:pPr>
    </w:p>
    <w:p w:rsidR="006837CE" w:rsidRPr="00802A70" w:rsidRDefault="006837CE" w:rsidP="006837CE">
      <w:pPr>
        <w:tabs>
          <w:tab w:val="left" w:pos="2700"/>
        </w:tabs>
        <w:spacing w:after="0" w:line="360" w:lineRule="auto"/>
        <w:jc w:val="center"/>
        <w:rPr>
          <w:rFonts w:ascii="Times New Roman" w:hAnsi="Times New Roman"/>
          <w:b/>
          <w:sz w:val="48"/>
          <w:szCs w:val="48"/>
        </w:rPr>
      </w:pPr>
    </w:p>
    <w:p w:rsidR="006837CE" w:rsidRPr="00802A70" w:rsidRDefault="006837CE" w:rsidP="006837CE">
      <w:pPr>
        <w:tabs>
          <w:tab w:val="left" w:pos="5103"/>
        </w:tabs>
        <w:spacing w:after="0" w:line="240" w:lineRule="auto"/>
        <w:ind w:left="6521"/>
        <w:contextualSpacing/>
        <w:jc w:val="right"/>
        <w:rPr>
          <w:rFonts w:ascii="Times New Roman" w:hAnsi="Times New Roman"/>
          <w:b/>
          <w:color w:val="FF0000"/>
          <w:sz w:val="28"/>
          <w:szCs w:val="28"/>
        </w:rPr>
      </w:pPr>
      <w:r>
        <w:rPr>
          <w:rFonts w:ascii="Times New Roman" w:hAnsi="Times New Roman"/>
          <w:sz w:val="28"/>
          <w:szCs w:val="28"/>
        </w:rPr>
        <w:t>Возраст детей: 9-11</w:t>
      </w:r>
      <w:r w:rsidRPr="00802A70">
        <w:rPr>
          <w:rFonts w:ascii="Times New Roman" w:hAnsi="Times New Roman"/>
          <w:sz w:val="28"/>
          <w:szCs w:val="28"/>
        </w:rPr>
        <w:t xml:space="preserve"> лет</w:t>
      </w:r>
    </w:p>
    <w:p w:rsidR="006837CE" w:rsidRPr="00802A70" w:rsidRDefault="006837CE" w:rsidP="006837CE">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rsidR="006837CE" w:rsidRPr="00802A70" w:rsidRDefault="006837CE" w:rsidP="006837CE">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rsidR="006837CE" w:rsidRPr="00802A70" w:rsidRDefault="006837CE" w:rsidP="006837CE">
      <w:pPr>
        <w:tabs>
          <w:tab w:val="left" w:pos="2700"/>
        </w:tabs>
        <w:spacing w:after="0" w:line="240" w:lineRule="auto"/>
        <w:contextualSpacing/>
        <w:jc w:val="right"/>
        <w:rPr>
          <w:rFonts w:ascii="Times New Roman" w:hAnsi="Times New Roman"/>
          <w:noProof/>
          <w:sz w:val="28"/>
          <w:szCs w:val="28"/>
          <w:lang w:eastAsia="ru-RU"/>
        </w:rPr>
      </w:pPr>
      <w:r w:rsidRPr="00802A70">
        <w:rPr>
          <w:rFonts w:ascii="Times New Roman" w:hAnsi="Times New Roman"/>
          <w:sz w:val="28"/>
          <w:szCs w:val="28"/>
        </w:rPr>
        <w:t>педагог дополнительного образования</w:t>
      </w:r>
    </w:p>
    <w:p w:rsidR="006837CE" w:rsidRPr="00802A70" w:rsidRDefault="006837CE" w:rsidP="006837CE">
      <w:pPr>
        <w:spacing w:after="160"/>
        <w:jc w:val="center"/>
        <w:rPr>
          <w:rFonts w:ascii="Times New Roman" w:hAnsi="Times New Roman"/>
          <w:noProof/>
          <w:sz w:val="28"/>
          <w:szCs w:val="28"/>
          <w:lang w:eastAsia="ru-RU"/>
        </w:rPr>
      </w:pPr>
    </w:p>
    <w:p w:rsidR="006837CE" w:rsidRDefault="006837CE" w:rsidP="004218F8">
      <w:pPr>
        <w:spacing w:after="160"/>
        <w:rPr>
          <w:rFonts w:ascii="Times New Roman" w:hAnsi="Times New Roman"/>
          <w:noProof/>
          <w:sz w:val="28"/>
          <w:szCs w:val="28"/>
          <w:lang w:eastAsia="ru-RU"/>
        </w:rPr>
      </w:pPr>
    </w:p>
    <w:p w:rsidR="004218F8" w:rsidRDefault="004218F8" w:rsidP="004218F8">
      <w:pPr>
        <w:spacing w:after="160"/>
        <w:rPr>
          <w:rFonts w:ascii="Times New Roman" w:hAnsi="Times New Roman"/>
          <w:sz w:val="28"/>
          <w:szCs w:val="28"/>
        </w:rPr>
      </w:pPr>
    </w:p>
    <w:p w:rsidR="00730BCA" w:rsidRDefault="00730BCA" w:rsidP="006837CE">
      <w:pPr>
        <w:spacing w:after="160"/>
        <w:jc w:val="center"/>
        <w:rPr>
          <w:rFonts w:ascii="Times New Roman" w:hAnsi="Times New Roman"/>
          <w:sz w:val="28"/>
          <w:szCs w:val="28"/>
        </w:rPr>
      </w:pPr>
    </w:p>
    <w:p w:rsidR="00B95B35" w:rsidRPr="00802A70" w:rsidRDefault="00B95B35" w:rsidP="006837CE">
      <w:pPr>
        <w:spacing w:after="160"/>
        <w:jc w:val="center"/>
        <w:rPr>
          <w:rFonts w:ascii="Times New Roman" w:hAnsi="Times New Roman"/>
          <w:sz w:val="28"/>
          <w:szCs w:val="28"/>
        </w:rPr>
      </w:pPr>
    </w:p>
    <w:p w:rsidR="006837CE" w:rsidRPr="00802A70" w:rsidRDefault="006837CE" w:rsidP="006837CE">
      <w:pPr>
        <w:spacing w:after="160"/>
        <w:jc w:val="center"/>
        <w:rPr>
          <w:rFonts w:ascii="Times New Roman" w:hAnsi="Times New Roman"/>
          <w:sz w:val="28"/>
          <w:szCs w:val="28"/>
        </w:rPr>
      </w:pPr>
    </w:p>
    <w:p w:rsidR="006837CE" w:rsidRDefault="00335B1C" w:rsidP="006837CE">
      <w:pPr>
        <w:spacing w:after="160"/>
        <w:jc w:val="center"/>
        <w:rPr>
          <w:rFonts w:ascii="Times New Roman" w:hAnsi="Times New Roman"/>
          <w:sz w:val="24"/>
          <w:szCs w:val="24"/>
        </w:rPr>
      </w:pPr>
      <w:r>
        <w:rPr>
          <w:rFonts w:ascii="Times New Roman" w:hAnsi="Times New Roman"/>
          <w:sz w:val="24"/>
          <w:szCs w:val="24"/>
        </w:rPr>
        <w:t>Оренбург 2022</w:t>
      </w:r>
      <w:r w:rsidR="006837CE" w:rsidRPr="00802A70">
        <w:rPr>
          <w:rFonts w:ascii="Times New Roman" w:hAnsi="Times New Roman"/>
          <w:sz w:val="24"/>
          <w:szCs w:val="24"/>
        </w:rPr>
        <w:t xml:space="preserve"> г.</w:t>
      </w:r>
    </w:p>
    <w:p w:rsidR="00A03318" w:rsidRPr="00802A70" w:rsidRDefault="00A03318" w:rsidP="006837CE">
      <w:pPr>
        <w:spacing w:after="160"/>
        <w:jc w:val="center"/>
        <w:rPr>
          <w:rFonts w:ascii="Times New Roman" w:hAnsi="Times New Roman"/>
          <w:sz w:val="24"/>
          <w:szCs w:val="24"/>
        </w:rPr>
      </w:pPr>
    </w:p>
    <w:p w:rsidR="006837CE" w:rsidRPr="00461CF2" w:rsidRDefault="006837CE" w:rsidP="00FF7284">
      <w:pPr>
        <w:pStyle w:val="a4"/>
        <w:spacing w:after="0"/>
        <w:ind w:left="1080"/>
        <w:jc w:val="center"/>
        <w:rPr>
          <w:rFonts w:ascii="Times New Roman" w:hAnsi="Times New Roman"/>
          <w:b/>
          <w:sz w:val="24"/>
          <w:szCs w:val="24"/>
        </w:rPr>
      </w:pPr>
      <w:r w:rsidRPr="00461CF2">
        <w:rPr>
          <w:rFonts w:ascii="Times New Roman" w:hAnsi="Times New Roman"/>
          <w:b/>
          <w:sz w:val="24"/>
          <w:szCs w:val="24"/>
        </w:rPr>
        <w:t>ПОЯСНИТЕЛЬНАЯ ЗАПИСКА</w:t>
      </w:r>
    </w:p>
    <w:p w:rsidR="006837CE" w:rsidRPr="00461CF2" w:rsidRDefault="006837CE" w:rsidP="006837CE">
      <w:pPr>
        <w:spacing w:after="0" w:line="240" w:lineRule="auto"/>
        <w:ind w:firstLine="709"/>
        <w:jc w:val="both"/>
        <w:rPr>
          <w:rFonts w:ascii="Times New Roman" w:hAnsi="Times New Roman"/>
          <w:sz w:val="24"/>
          <w:szCs w:val="24"/>
        </w:rPr>
      </w:pPr>
      <w:r w:rsidRPr="00461CF2">
        <w:rPr>
          <w:rFonts w:ascii="Times New Roman" w:hAnsi="Times New Roman"/>
          <w:sz w:val="24"/>
          <w:szCs w:val="24"/>
        </w:rPr>
        <w:t xml:space="preserve">Рабочая программа </w:t>
      </w:r>
      <w:r>
        <w:rPr>
          <w:rFonts w:ascii="Times New Roman" w:hAnsi="Times New Roman"/>
          <w:sz w:val="24"/>
          <w:szCs w:val="24"/>
        </w:rPr>
        <w:t xml:space="preserve">второго года обучения </w:t>
      </w:r>
      <w:r w:rsidRPr="00461CF2">
        <w:rPr>
          <w:rFonts w:ascii="Times New Roman" w:hAnsi="Times New Roman"/>
          <w:sz w:val="24"/>
          <w:szCs w:val="24"/>
        </w:rPr>
        <w:t>разработана на основе дополнительной общеобразовательной общеразвивающей программы «Мастер-Класс» художественной направленности.</w:t>
      </w:r>
    </w:p>
    <w:p w:rsidR="006837CE" w:rsidRPr="00461CF2" w:rsidRDefault="006837CE" w:rsidP="006837CE">
      <w:pPr>
        <w:spacing w:after="0" w:line="240" w:lineRule="auto"/>
        <w:ind w:firstLine="709"/>
        <w:jc w:val="both"/>
        <w:rPr>
          <w:rFonts w:ascii="Times New Roman" w:hAnsi="Times New Roman"/>
          <w:sz w:val="24"/>
          <w:szCs w:val="24"/>
        </w:rPr>
      </w:pPr>
      <w:r w:rsidRPr="00461CF2">
        <w:rPr>
          <w:rFonts w:ascii="Times New Roman" w:hAnsi="Times New Roman"/>
          <w:sz w:val="24"/>
          <w:szCs w:val="24"/>
        </w:rPr>
        <w:t xml:space="preserve">Форма реализации программы – </w:t>
      </w:r>
      <w:r>
        <w:rPr>
          <w:rFonts w:ascii="Times New Roman" w:hAnsi="Times New Roman"/>
          <w:sz w:val="24"/>
          <w:szCs w:val="24"/>
        </w:rPr>
        <w:t xml:space="preserve">очная с применением электронного обучения и </w:t>
      </w:r>
      <w:r w:rsidRPr="007F548E">
        <w:rPr>
          <w:rFonts w:ascii="Times New Roman" w:hAnsi="Times New Roman"/>
          <w:sz w:val="24"/>
          <w:szCs w:val="24"/>
        </w:rPr>
        <w:t>дистанционн</w:t>
      </w:r>
      <w:r>
        <w:rPr>
          <w:rFonts w:ascii="Times New Roman" w:hAnsi="Times New Roman"/>
          <w:sz w:val="24"/>
          <w:szCs w:val="24"/>
        </w:rPr>
        <w:t>ых технологий</w:t>
      </w:r>
      <w:r w:rsidRPr="00A2163F">
        <w:rPr>
          <w:rFonts w:ascii="Times New Roman" w:hAnsi="Times New Roman"/>
          <w:sz w:val="24"/>
          <w:szCs w:val="24"/>
        </w:rPr>
        <w:t>.</w:t>
      </w:r>
    </w:p>
    <w:p w:rsidR="006837CE" w:rsidRDefault="006837CE" w:rsidP="006837CE">
      <w:pPr>
        <w:spacing w:after="0" w:line="240" w:lineRule="auto"/>
        <w:ind w:firstLine="709"/>
        <w:jc w:val="both"/>
        <w:rPr>
          <w:rFonts w:ascii="Times New Roman" w:eastAsiaTheme="minorHAnsi" w:hAnsi="Times New Roman"/>
          <w:sz w:val="24"/>
          <w:szCs w:val="24"/>
        </w:rPr>
      </w:pPr>
      <w:r w:rsidRPr="00461CF2">
        <w:rPr>
          <w:rFonts w:ascii="Times New Roman" w:hAnsi="Times New Roman"/>
          <w:sz w:val="24"/>
          <w:szCs w:val="24"/>
        </w:rPr>
        <w:t xml:space="preserve">Уровень сложности содержания программы – </w:t>
      </w:r>
      <w:r w:rsidRPr="00EA569E">
        <w:rPr>
          <w:rFonts w:ascii="Times New Roman" w:eastAsiaTheme="minorHAnsi" w:hAnsi="Times New Roman"/>
          <w:sz w:val="24"/>
          <w:szCs w:val="24"/>
        </w:rPr>
        <w:t>базовый</w:t>
      </w:r>
      <w:r w:rsidRPr="00461CF2">
        <w:rPr>
          <w:rFonts w:ascii="Times New Roman" w:hAnsi="Times New Roman"/>
          <w:sz w:val="24"/>
          <w:szCs w:val="24"/>
        </w:rPr>
        <w:t>.</w:t>
      </w:r>
      <w:r w:rsidR="00463CCA">
        <w:rPr>
          <w:rFonts w:ascii="Times New Roman" w:hAnsi="Times New Roman"/>
          <w:sz w:val="24"/>
          <w:szCs w:val="24"/>
        </w:rPr>
        <w:t xml:space="preserve"> </w:t>
      </w:r>
      <w:r>
        <w:rPr>
          <w:rFonts w:ascii="Times New Roman" w:eastAsiaTheme="minorHAnsi" w:hAnsi="Times New Roman"/>
          <w:sz w:val="24"/>
          <w:szCs w:val="24"/>
        </w:rPr>
        <w:t xml:space="preserve">Во второй год обучения </w:t>
      </w:r>
      <w:r w:rsidRPr="00EA569E">
        <w:rPr>
          <w:rFonts w:ascii="Times New Roman" w:eastAsiaTheme="minorHAnsi" w:hAnsi="Times New Roman"/>
          <w:sz w:val="24"/>
          <w:szCs w:val="24"/>
        </w:rPr>
        <w:t>расширяются знания</w:t>
      </w:r>
      <w:r>
        <w:rPr>
          <w:rFonts w:ascii="Times New Roman" w:eastAsiaTheme="minorHAnsi" w:hAnsi="Times New Roman"/>
          <w:sz w:val="24"/>
          <w:szCs w:val="24"/>
        </w:rPr>
        <w:t>, полученные обучающимися ранее</w:t>
      </w:r>
      <w:r w:rsidRPr="00EA569E">
        <w:rPr>
          <w:rFonts w:ascii="Times New Roman" w:eastAsiaTheme="minorHAnsi" w:hAnsi="Times New Roman"/>
          <w:sz w:val="24"/>
          <w:szCs w:val="24"/>
        </w:rPr>
        <w:t xml:space="preserve">. Закладываются основы в техниках </w:t>
      </w:r>
      <w:r w:rsidRPr="004E726D">
        <w:rPr>
          <w:rFonts w:ascii="Times New Roman" w:eastAsiaTheme="minorHAnsi" w:hAnsi="Times New Roman"/>
          <w:sz w:val="24"/>
          <w:szCs w:val="24"/>
        </w:rPr>
        <w:t>скрапбукинг, оригами, квиллинг, декупаж, поп-ап, айрис фолдинг</w:t>
      </w:r>
      <w:r w:rsidRPr="00EA569E">
        <w:rPr>
          <w:rFonts w:ascii="Times New Roman" w:eastAsiaTheme="minorHAnsi" w:hAnsi="Times New Roman"/>
          <w:sz w:val="24"/>
          <w:szCs w:val="24"/>
        </w:rPr>
        <w:t>, а также сочетания этих техник в одной работе.</w:t>
      </w:r>
    </w:p>
    <w:p w:rsidR="00C02835" w:rsidRPr="00461CF2" w:rsidRDefault="00C02835" w:rsidP="006837CE">
      <w:pPr>
        <w:spacing w:after="0" w:line="240" w:lineRule="auto"/>
        <w:ind w:firstLine="709"/>
        <w:jc w:val="both"/>
        <w:rPr>
          <w:rFonts w:ascii="Times New Roman" w:hAnsi="Times New Roman"/>
          <w:sz w:val="24"/>
          <w:szCs w:val="24"/>
        </w:rPr>
      </w:pPr>
    </w:p>
    <w:p w:rsidR="006837CE" w:rsidRPr="00461CF2" w:rsidRDefault="00335B1C" w:rsidP="006837CE">
      <w:pPr>
        <w:spacing w:after="0" w:line="240" w:lineRule="auto"/>
        <w:ind w:firstLine="709"/>
        <w:jc w:val="both"/>
        <w:rPr>
          <w:rFonts w:ascii="Times New Roman" w:hAnsi="Times New Roman"/>
          <w:sz w:val="24"/>
          <w:szCs w:val="24"/>
          <w:u w:val="single"/>
        </w:rPr>
      </w:pPr>
      <w:r>
        <w:rPr>
          <w:rFonts w:ascii="Times New Roman" w:hAnsi="Times New Roman"/>
          <w:sz w:val="24"/>
          <w:szCs w:val="24"/>
          <w:u w:val="single"/>
        </w:rPr>
        <w:t>Особенности обучения в 2022-2023</w:t>
      </w:r>
      <w:r w:rsidR="006837CE" w:rsidRPr="00461CF2">
        <w:rPr>
          <w:rFonts w:ascii="Times New Roman" w:hAnsi="Times New Roman"/>
          <w:sz w:val="24"/>
          <w:szCs w:val="24"/>
          <w:u w:val="single"/>
        </w:rPr>
        <w:t xml:space="preserve"> году:</w:t>
      </w:r>
    </w:p>
    <w:p w:rsidR="006837CE" w:rsidRPr="00461CF2" w:rsidRDefault="006837CE" w:rsidP="00ED269D">
      <w:pPr>
        <w:pStyle w:val="a4"/>
        <w:numPr>
          <w:ilvl w:val="0"/>
          <w:numId w:val="15"/>
        </w:numPr>
        <w:spacing w:after="0" w:line="240" w:lineRule="auto"/>
        <w:ind w:left="0" w:firstLine="709"/>
        <w:jc w:val="both"/>
        <w:rPr>
          <w:rFonts w:ascii="Times New Roman" w:hAnsi="Times New Roman"/>
          <w:sz w:val="24"/>
          <w:szCs w:val="24"/>
          <w:u w:val="single"/>
        </w:rPr>
      </w:pPr>
      <w:r w:rsidRPr="00461CF2">
        <w:rPr>
          <w:rFonts w:ascii="Times New Roman" w:hAnsi="Times New Roman"/>
          <w:sz w:val="24"/>
          <w:szCs w:val="24"/>
        </w:rPr>
        <w:t xml:space="preserve">год обучения </w:t>
      </w:r>
      <w:r w:rsidR="00D663F6">
        <w:rPr>
          <w:rFonts w:ascii="Times New Roman" w:hAnsi="Times New Roman"/>
          <w:sz w:val="24"/>
          <w:szCs w:val="24"/>
        </w:rPr>
        <w:t xml:space="preserve">– </w:t>
      </w:r>
      <w:r>
        <w:rPr>
          <w:rFonts w:ascii="Times New Roman" w:hAnsi="Times New Roman"/>
          <w:sz w:val="24"/>
          <w:szCs w:val="24"/>
          <w:u w:val="single"/>
        </w:rPr>
        <w:t>2</w:t>
      </w:r>
      <w:r w:rsidR="00D663F6">
        <w:rPr>
          <w:rFonts w:ascii="Times New Roman" w:hAnsi="Times New Roman"/>
          <w:sz w:val="24"/>
          <w:szCs w:val="24"/>
          <w:u w:val="single"/>
        </w:rPr>
        <w:t>;</w:t>
      </w:r>
    </w:p>
    <w:p w:rsidR="006837CE" w:rsidRPr="00461CF2" w:rsidRDefault="006837CE" w:rsidP="00ED269D">
      <w:pPr>
        <w:pStyle w:val="a4"/>
        <w:numPr>
          <w:ilvl w:val="0"/>
          <w:numId w:val="15"/>
        </w:numPr>
        <w:spacing w:after="0" w:line="240" w:lineRule="auto"/>
        <w:ind w:left="0" w:firstLine="709"/>
        <w:jc w:val="both"/>
        <w:rPr>
          <w:rFonts w:ascii="Times New Roman" w:hAnsi="Times New Roman"/>
          <w:sz w:val="24"/>
          <w:szCs w:val="24"/>
          <w:u w:val="single"/>
        </w:rPr>
      </w:pPr>
      <w:r w:rsidRPr="00461CF2">
        <w:rPr>
          <w:rFonts w:ascii="Times New Roman" w:eastAsia="Times New Roman" w:hAnsi="Times New Roman"/>
          <w:sz w:val="24"/>
          <w:szCs w:val="24"/>
          <w:lang w:eastAsia="ru-RU"/>
        </w:rPr>
        <w:t xml:space="preserve">программа ориентирована на детей </w:t>
      </w:r>
      <w:r>
        <w:rPr>
          <w:rFonts w:ascii="Times New Roman" w:eastAsia="Times New Roman" w:hAnsi="Times New Roman"/>
          <w:sz w:val="24"/>
          <w:szCs w:val="24"/>
          <w:lang w:eastAsia="ru-RU"/>
        </w:rPr>
        <w:t>9-11</w:t>
      </w:r>
      <w:r w:rsidRPr="00461CF2">
        <w:rPr>
          <w:rFonts w:ascii="Times New Roman" w:eastAsia="Times New Roman" w:hAnsi="Times New Roman"/>
          <w:sz w:val="24"/>
          <w:szCs w:val="24"/>
          <w:lang w:eastAsia="ru-RU"/>
        </w:rPr>
        <w:t xml:space="preserve"> лет (школьного возраста)</w:t>
      </w:r>
      <w:r w:rsidR="00D663F6">
        <w:rPr>
          <w:rFonts w:ascii="Times New Roman" w:eastAsia="Times New Roman" w:hAnsi="Times New Roman"/>
          <w:sz w:val="24"/>
          <w:szCs w:val="24"/>
          <w:lang w:eastAsia="ru-RU"/>
        </w:rPr>
        <w:t>;</w:t>
      </w:r>
    </w:p>
    <w:p w:rsidR="006837CE" w:rsidRPr="00461CF2" w:rsidRDefault="006837CE" w:rsidP="00ED269D">
      <w:pPr>
        <w:pStyle w:val="a4"/>
        <w:numPr>
          <w:ilvl w:val="0"/>
          <w:numId w:val="15"/>
        </w:numPr>
        <w:spacing w:after="0" w:line="240" w:lineRule="auto"/>
        <w:ind w:left="0" w:firstLine="709"/>
        <w:jc w:val="both"/>
        <w:rPr>
          <w:rFonts w:ascii="Times New Roman" w:hAnsi="Times New Roman"/>
          <w:sz w:val="24"/>
          <w:szCs w:val="24"/>
        </w:rPr>
      </w:pPr>
      <w:r w:rsidRPr="00461CF2">
        <w:rPr>
          <w:rFonts w:ascii="Times New Roman" w:hAnsi="Times New Roman"/>
          <w:sz w:val="24"/>
          <w:szCs w:val="24"/>
        </w:rPr>
        <w:t xml:space="preserve">общий объем учебных часов программы: </w:t>
      </w:r>
      <w:r>
        <w:rPr>
          <w:rFonts w:ascii="Times New Roman" w:hAnsi="Times New Roman"/>
          <w:sz w:val="24"/>
          <w:szCs w:val="24"/>
        </w:rPr>
        <w:t>216</w:t>
      </w:r>
      <w:r w:rsidRPr="00461CF2">
        <w:rPr>
          <w:rFonts w:ascii="Times New Roman" w:hAnsi="Times New Roman"/>
          <w:sz w:val="24"/>
          <w:szCs w:val="24"/>
        </w:rPr>
        <w:t xml:space="preserve"> час</w:t>
      </w:r>
      <w:r w:rsidR="00D663F6">
        <w:rPr>
          <w:rFonts w:ascii="Times New Roman" w:hAnsi="Times New Roman"/>
          <w:sz w:val="24"/>
          <w:szCs w:val="24"/>
        </w:rPr>
        <w:t>ов;</w:t>
      </w:r>
    </w:p>
    <w:p w:rsidR="006837CE" w:rsidRPr="00461CF2" w:rsidRDefault="006837CE" w:rsidP="00ED269D">
      <w:pPr>
        <w:pStyle w:val="a4"/>
        <w:numPr>
          <w:ilvl w:val="0"/>
          <w:numId w:val="15"/>
        </w:numPr>
        <w:spacing w:after="0" w:line="240" w:lineRule="auto"/>
        <w:ind w:left="0" w:firstLine="709"/>
        <w:jc w:val="both"/>
        <w:rPr>
          <w:rFonts w:ascii="Times New Roman" w:hAnsi="Times New Roman"/>
          <w:sz w:val="24"/>
          <w:szCs w:val="24"/>
        </w:rPr>
      </w:pPr>
      <w:r w:rsidRPr="00461CF2">
        <w:rPr>
          <w:rFonts w:ascii="Times New Roman" w:hAnsi="Times New Roman"/>
          <w:sz w:val="24"/>
          <w:szCs w:val="24"/>
        </w:rPr>
        <w:t>программа «Мастер-Класс» реализуется в аудиторном режиме.</w:t>
      </w:r>
    </w:p>
    <w:p w:rsidR="006837CE" w:rsidRPr="00461CF2" w:rsidRDefault="006837CE" w:rsidP="006837CE">
      <w:pPr>
        <w:pStyle w:val="a4"/>
        <w:spacing w:after="0" w:line="240" w:lineRule="auto"/>
        <w:ind w:left="0" w:firstLine="709"/>
        <w:jc w:val="both"/>
        <w:rPr>
          <w:rFonts w:ascii="Times New Roman" w:hAnsi="Times New Roman"/>
          <w:sz w:val="24"/>
          <w:szCs w:val="24"/>
        </w:rPr>
      </w:pPr>
      <w:r w:rsidRPr="00461CF2">
        <w:rPr>
          <w:rFonts w:ascii="Times New Roman" w:hAnsi="Times New Roman"/>
          <w:sz w:val="24"/>
          <w:szCs w:val="24"/>
        </w:rPr>
        <w:t>Начало учебного года определяется годовым учебным графиком МАУДО «ЦРТДиЮ».</w:t>
      </w:r>
    </w:p>
    <w:p w:rsidR="006837CE" w:rsidRPr="00461CF2" w:rsidRDefault="006837CE" w:rsidP="006837CE">
      <w:pPr>
        <w:pStyle w:val="a4"/>
        <w:spacing w:after="0" w:line="240" w:lineRule="auto"/>
        <w:ind w:left="0" w:firstLine="709"/>
        <w:jc w:val="both"/>
        <w:rPr>
          <w:rFonts w:ascii="Times New Roman" w:hAnsi="Times New Roman"/>
          <w:sz w:val="24"/>
          <w:szCs w:val="24"/>
        </w:rPr>
      </w:pPr>
      <w:r w:rsidRPr="00461CF2">
        <w:rPr>
          <w:rFonts w:ascii="Times New Roman" w:hAnsi="Times New Roman"/>
          <w:sz w:val="24"/>
          <w:szCs w:val="24"/>
        </w:rPr>
        <w:t xml:space="preserve">Аудиторные занятия в очном формате проводятся по расписанию в следующем режиме: с </w:t>
      </w:r>
      <w:r w:rsidR="00335B1C">
        <w:rPr>
          <w:rFonts w:ascii="Times New Roman" w:hAnsi="Times New Roman"/>
          <w:sz w:val="24"/>
          <w:szCs w:val="24"/>
        </w:rPr>
        <w:t xml:space="preserve">15.09.22 до 31.05.23 </w:t>
      </w:r>
      <w:r w:rsidRPr="00E11C99">
        <w:rPr>
          <w:rFonts w:ascii="Times New Roman" w:hAnsi="Times New Roman"/>
          <w:sz w:val="24"/>
          <w:szCs w:val="24"/>
        </w:rPr>
        <w:t>г</w:t>
      </w:r>
      <w:r w:rsidRPr="00461CF2">
        <w:rPr>
          <w:rFonts w:ascii="Times New Roman" w:hAnsi="Times New Roman"/>
          <w:sz w:val="24"/>
          <w:szCs w:val="24"/>
        </w:rPr>
        <w:t xml:space="preserve">.: </w:t>
      </w:r>
      <w:r>
        <w:rPr>
          <w:rFonts w:ascii="Times New Roman" w:hAnsi="Times New Roman"/>
          <w:sz w:val="24"/>
          <w:szCs w:val="24"/>
        </w:rPr>
        <w:t>3</w:t>
      </w:r>
      <w:r w:rsidRPr="00461CF2">
        <w:rPr>
          <w:rFonts w:ascii="Times New Roman" w:hAnsi="Times New Roman"/>
          <w:sz w:val="24"/>
          <w:szCs w:val="24"/>
        </w:rPr>
        <w:t xml:space="preserve"> занятия в неделю, по 2 академических часа с 15-минутными перерывами каждый час.</w:t>
      </w:r>
    </w:p>
    <w:p w:rsidR="006837CE" w:rsidRPr="00461CF2" w:rsidRDefault="006837CE" w:rsidP="00D663F6">
      <w:pPr>
        <w:pStyle w:val="a4"/>
        <w:spacing w:after="0" w:line="240" w:lineRule="auto"/>
        <w:ind w:left="0" w:firstLine="709"/>
        <w:jc w:val="both"/>
        <w:rPr>
          <w:rFonts w:ascii="Times New Roman" w:hAnsi="Times New Roman"/>
          <w:sz w:val="24"/>
          <w:szCs w:val="24"/>
        </w:rPr>
      </w:pPr>
      <w:r w:rsidRPr="00461CF2">
        <w:rPr>
          <w:rFonts w:ascii="Times New Roman" w:hAnsi="Times New Roman"/>
          <w:sz w:val="24"/>
          <w:szCs w:val="24"/>
        </w:rPr>
        <w:t>Занятия в дистанционном формате проводятся по расписани</w:t>
      </w:r>
      <w:r w:rsidR="00335B1C">
        <w:rPr>
          <w:rFonts w:ascii="Times New Roman" w:hAnsi="Times New Roman"/>
          <w:sz w:val="24"/>
          <w:szCs w:val="24"/>
        </w:rPr>
        <w:t>ю в следующем режиме: с 15.09.22 г. до 31.05.23</w:t>
      </w:r>
      <w:r w:rsidRPr="00461CF2">
        <w:rPr>
          <w:rFonts w:ascii="Times New Roman" w:hAnsi="Times New Roman"/>
          <w:sz w:val="24"/>
          <w:szCs w:val="24"/>
        </w:rPr>
        <w:t xml:space="preserve"> г.:</w:t>
      </w:r>
      <w:r>
        <w:rPr>
          <w:rFonts w:ascii="Times New Roman" w:hAnsi="Times New Roman"/>
          <w:sz w:val="24"/>
          <w:szCs w:val="24"/>
        </w:rPr>
        <w:t xml:space="preserve"> 3</w:t>
      </w:r>
      <w:r w:rsidRPr="00461CF2">
        <w:rPr>
          <w:rFonts w:ascii="Times New Roman" w:hAnsi="Times New Roman"/>
          <w:sz w:val="24"/>
          <w:szCs w:val="24"/>
        </w:rPr>
        <w:t xml:space="preserve"> занятия в неделю, по </w:t>
      </w:r>
      <w:r>
        <w:rPr>
          <w:rFonts w:ascii="Times New Roman" w:hAnsi="Times New Roman"/>
          <w:sz w:val="24"/>
          <w:szCs w:val="24"/>
        </w:rPr>
        <w:t>3</w:t>
      </w:r>
      <w:r w:rsidRPr="00461CF2">
        <w:rPr>
          <w:rFonts w:ascii="Times New Roman" w:hAnsi="Times New Roman"/>
          <w:sz w:val="24"/>
          <w:szCs w:val="24"/>
        </w:rPr>
        <w:t>0 минут с 10-минутными перерывами.</w:t>
      </w:r>
    </w:p>
    <w:p w:rsidR="006837CE" w:rsidRPr="00D663F6" w:rsidRDefault="006837CE" w:rsidP="00D663F6">
      <w:pPr>
        <w:spacing w:after="0" w:line="240" w:lineRule="auto"/>
        <w:ind w:firstLine="709"/>
        <w:jc w:val="both"/>
        <w:rPr>
          <w:rFonts w:ascii="Times New Roman" w:hAnsi="Times New Roman"/>
          <w:sz w:val="24"/>
          <w:szCs w:val="24"/>
        </w:rPr>
      </w:pPr>
      <w:r w:rsidRPr="00D663F6">
        <w:rPr>
          <w:rFonts w:ascii="Times New Roman" w:hAnsi="Times New Roman"/>
          <w:sz w:val="24"/>
          <w:szCs w:val="24"/>
        </w:rPr>
        <w:t>Место реализации программы: детский клуб «Исток», ул.Восточная, 1А</w:t>
      </w:r>
    </w:p>
    <w:p w:rsidR="006837CE" w:rsidRPr="0030255F" w:rsidRDefault="006837CE" w:rsidP="00D663F6">
      <w:pPr>
        <w:shd w:val="clear" w:color="auto" w:fill="FFFFFF"/>
        <w:spacing w:after="0" w:line="240" w:lineRule="auto"/>
        <w:ind w:firstLine="709"/>
        <w:jc w:val="both"/>
        <w:rPr>
          <w:rFonts w:ascii="Times New Roman" w:hAnsi="Times New Roman"/>
          <w:sz w:val="24"/>
          <w:szCs w:val="24"/>
        </w:rPr>
      </w:pPr>
      <w:r w:rsidRPr="00D663F6">
        <w:rPr>
          <w:rFonts w:ascii="Times New Roman" w:hAnsi="Times New Roman"/>
          <w:sz w:val="24"/>
          <w:szCs w:val="24"/>
        </w:rPr>
        <w:t xml:space="preserve">Образовательная деятельность по данной программе осуществляется на </w:t>
      </w:r>
      <w:r w:rsidRPr="0030255F">
        <w:rPr>
          <w:rFonts w:ascii="Times New Roman" w:hAnsi="Times New Roman"/>
          <w:sz w:val="24"/>
          <w:szCs w:val="24"/>
        </w:rPr>
        <w:t>государственном русском языке (п.2, ст.14, 273-ФЗ).</w:t>
      </w:r>
    </w:p>
    <w:p w:rsidR="0030255F" w:rsidRPr="0030255F" w:rsidRDefault="0030255F" w:rsidP="00D663F6">
      <w:pPr>
        <w:shd w:val="clear" w:color="auto" w:fill="FFFFFF"/>
        <w:spacing w:after="0" w:line="240" w:lineRule="auto"/>
        <w:ind w:firstLine="709"/>
        <w:jc w:val="both"/>
        <w:rPr>
          <w:rFonts w:ascii="Times New Roman" w:hAnsi="Times New Roman"/>
          <w:sz w:val="24"/>
          <w:szCs w:val="24"/>
          <w:u w:val="single"/>
        </w:rPr>
      </w:pPr>
      <w:r w:rsidRPr="0030255F">
        <w:rPr>
          <w:rFonts w:ascii="Times New Roman" w:hAnsi="Times New Roman"/>
          <w:sz w:val="24"/>
          <w:szCs w:val="24"/>
          <w:u w:val="single"/>
        </w:rPr>
        <w:t>Формы работы:</w:t>
      </w:r>
    </w:p>
    <w:p w:rsidR="0030255F" w:rsidRPr="0030255F" w:rsidRDefault="0030255F"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bCs/>
          <w:iCs/>
          <w:sz w:val="24"/>
          <w:szCs w:val="24"/>
        </w:rPr>
        <w:t>объяснение;</w:t>
      </w:r>
    </w:p>
    <w:p w:rsidR="0030255F" w:rsidRPr="0030255F" w:rsidRDefault="0030255F"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sz w:val="24"/>
          <w:szCs w:val="24"/>
        </w:rPr>
        <w:t>практические задания;</w:t>
      </w:r>
    </w:p>
    <w:p w:rsidR="0030255F" w:rsidRPr="0030255F" w:rsidRDefault="0030255F"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sz w:val="24"/>
          <w:szCs w:val="24"/>
        </w:rPr>
        <w:t>ситуативный разговор;</w:t>
      </w:r>
    </w:p>
    <w:p w:rsidR="0030255F" w:rsidRPr="0030255F" w:rsidRDefault="006837CE"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eastAsiaTheme="minorHAnsi" w:hAnsi="Times New Roman"/>
          <w:sz w:val="24"/>
          <w:szCs w:val="24"/>
        </w:rPr>
        <w:t>игры</w:t>
      </w:r>
      <w:r w:rsidR="0030255F" w:rsidRPr="0030255F">
        <w:rPr>
          <w:rFonts w:ascii="Times New Roman" w:eastAsiaTheme="minorHAnsi" w:hAnsi="Times New Roman"/>
          <w:sz w:val="24"/>
          <w:szCs w:val="24"/>
        </w:rPr>
        <w:t>;</w:t>
      </w:r>
    </w:p>
    <w:p w:rsidR="0030255F" w:rsidRPr="0030255F" w:rsidRDefault="006837CE"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eastAsiaTheme="minorHAnsi" w:hAnsi="Times New Roman"/>
          <w:sz w:val="24"/>
          <w:szCs w:val="24"/>
        </w:rPr>
        <w:t>творческие мастерские</w:t>
      </w:r>
      <w:r w:rsidR="0030255F" w:rsidRPr="0030255F">
        <w:rPr>
          <w:rFonts w:ascii="Times New Roman" w:eastAsiaTheme="minorHAnsi" w:hAnsi="Times New Roman"/>
          <w:sz w:val="24"/>
          <w:szCs w:val="24"/>
        </w:rPr>
        <w:t>;</w:t>
      </w:r>
    </w:p>
    <w:p w:rsidR="0030255F" w:rsidRPr="0030255F" w:rsidRDefault="006837CE"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sz w:val="24"/>
          <w:szCs w:val="24"/>
        </w:rPr>
        <w:t>экскурсии в музеи, библиотеки и выставочные залы;</w:t>
      </w:r>
    </w:p>
    <w:p w:rsidR="006837CE" w:rsidRPr="0030255F" w:rsidRDefault="006837CE" w:rsidP="00ED269D">
      <w:pPr>
        <w:pStyle w:val="a4"/>
        <w:numPr>
          <w:ilvl w:val="0"/>
          <w:numId w:val="17"/>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sz w:val="24"/>
          <w:szCs w:val="24"/>
        </w:rPr>
        <w:t>подготовка и участие в выставках и конкурсах.</w:t>
      </w:r>
    </w:p>
    <w:p w:rsidR="0030255F" w:rsidRPr="0030255F" w:rsidRDefault="006837CE" w:rsidP="0030255F">
      <w:pPr>
        <w:pStyle w:val="c27"/>
        <w:shd w:val="clear" w:color="auto" w:fill="FFFFFF"/>
        <w:spacing w:before="0" w:beforeAutospacing="0" w:after="0" w:afterAutospacing="0"/>
        <w:ind w:firstLine="709"/>
        <w:jc w:val="both"/>
        <w:rPr>
          <w:rFonts w:eastAsia="Century Gothic"/>
        </w:rPr>
      </w:pPr>
      <w:r w:rsidRPr="0030255F">
        <w:rPr>
          <w:rFonts w:eastAsia="Century Gothic"/>
        </w:rPr>
        <w:t>Дистанционн</w:t>
      </w:r>
      <w:r w:rsidR="0030255F" w:rsidRPr="0030255F">
        <w:rPr>
          <w:rFonts w:eastAsia="Century Gothic"/>
        </w:rPr>
        <w:t>ые</w:t>
      </w:r>
      <w:r w:rsidRPr="0030255F">
        <w:rPr>
          <w:rFonts w:eastAsia="Century Gothic"/>
        </w:rPr>
        <w:t xml:space="preserve"> форм</w:t>
      </w:r>
      <w:r w:rsidR="0030255F" w:rsidRPr="0030255F">
        <w:rPr>
          <w:rFonts w:eastAsia="Century Gothic"/>
        </w:rPr>
        <w:t>ы:</w:t>
      </w:r>
    </w:p>
    <w:p w:rsidR="006837CE" w:rsidRPr="0030255F" w:rsidRDefault="006837CE" w:rsidP="00ED269D">
      <w:pPr>
        <w:pStyle w:val="c27"/>
        <w:numPr>
          <w:ilvl w:val="0"/>
          <w:numId w:val="8"/>
        </w:numPr>
        <w:shd w:val="clear" w:color="auto" w:fill="FFFFFF"/>
        <w:spacing w:before="0" w:beforeAutospacing="0" w:after="0" w:afterAutospacing="0"/>
        <w:ind w:left="0" w:firstLine="709"/>
        <w:jc w:val="both"/>
        <w:rPr>
          <w:rFonts w:eastAsia="Century Gothic"/>
        </w:rPr>
      </w:pPr>
      <w:r w:rsidRPr="0030255F">
        <w:rPr>
          <w:rFonts w:eastAsia="Century Gothic"/>
        </w:rPr>
        <w:t>онлайн-занятия;</w:t>
      </w:r>
    </w:p>
    <w:p w:rsidR="006837CE" w:rsidRPr="0030255F" w:rsidRDefault="006837CE" w:rsidP="00ED269D">
      <w:pPr>
        <w:pStyle w:val="c27"/>
        <w:numPr>
          <w:ilvl w:val="0"/>
          <w:numId w:val="8"/>
        </w:numPr>
        <w:shd w:val="clear" w:color="auto" w:fill="FFFFFF"/>
        <w:spacing w:before="0" w:beforeAutospacing="0" w:after="0" w:afterAutospacing="0"/>
        <w:ind w:left="0" w:firstLine="709"/>
        <w:jc w:val="both"/>
        <w:rPr>
          <w:rFonts w:eastAsia="Century Gothic"/>
        </w:rPr>
      </w:pPr>
      <w:r w:rsidRPr="0030255F">
        <w:rPr>
          <w:rFonts w:eastAsia="Century Gothic"/>
          <w:iCs/>
        </w:rPr>
        <w:t>фото- и видео- мастер-классы для самостоятельного усвоения материала</w:t>
      </w:r>
      <w:r w:rsidRPr="0030255F">
        <w:rPr>
          <w:rFonts w:eastAsia="Century Gothic"/>
        </w:rPr>
        <w:t>;</w:t>
      </w:r>
    </w:p>
    <w:p w:rsidR="006837CE" w:rsidRPr="0030255F" w:rsidRDefault="006837CE" w:rsidP="00ED269D">
      <w:pPr>
        <w:pStyle w:val="a4"/>
        <w:numPr>
          <w:ilvl w:val="0"/>
          <w:numId w:val="8"/>
        </w:numPr>
        <w:shd w:val="clear" w:color="auto" w:fill="FFFFFF"/>
        <w:spacing w:after="0" w:line="240" w:lineRule="auto"/>
        <w:ind w:left="0" w:firstLine="709"/>
        <w:jc w:val="both"/>
        <w:rPr>
          <w:rFonts w:ascii="Times New Roman" w:hAnsi="Times New Roman"/>
          <w:sz w:val="24"/>
          <w:szCs w:val="24"/>
        </w:rPr>
      </w:pPr>
      <w:r w:rsidRPr="0030255F">
        <w:rPr>
          <w:rFonts w:ascii="Times New Roman" w:hAnsi="Times New Roman"/>
          <w:sz w:val="24"/>
          <w:szCs w:val="24"/>
        </w:rPr>
        <w:t>виртуальные экскурсии в музеи и выставочные залы;</w:t>
      </w:r>
    </w:p>
    <w:p w:rsidR="006837CE" w:rsidRPr="0030255F" w:rsidRDefault="006837CE" w:rsidP="00ED269D">
      <w:pPr>
        <w:pStyle w:val="c27"/>
        <w:numPr>
          <w:ilvl w:val="0"/>
          <w:numId w:val="8"/>
        </w:numPr>
        <w:shd w:val="clear" w:color="auto" w:fill="FFFFFF"/>
        <w:spacing w:before="0" w:beforeAutospacing="0" w:after="0" w:afterAutospacing="0"/>
        <w:ind w:left="0" w:firstLine="709"/>
        <w:jc w:val="both"/>
        <w:rPr>
          <w:rFonts w:eastAsia="Century Gothic"/>
          <w:iCs/>
        </w:rPr>
      </w:pPr>
      <w:r w:rsidRPr="0030255F">
        <w:rPr>
          <w:rFonts w:eastAsia="Century Gothic"/>
          <w:iCs/>
        </w:rPr>
        <w:t>участие в онлайн-выставках и конкурсах.</w:t>
      </w:r>
    </w:p>
    <w:p w:rsidR="006837CE" w:rsidRPr="00FF7284" w:rsidRDefault="006837CE" w:rsidP="006837CE">
      <w:pPr>
        <w:shd w:val="clear" w:color="auto" w:fill="FFFFFF"/>
        <w:spacing w:after="0" w:line="240" w:lineRule="auto"/>
        <w:contextualSpacing/>
        <w:jc w:val="center"/>
        <w:rPr>
          <w:rFonts w:ascii="Times New Roman" w:eastAsia="Times New Roman" w:hAnsi="Times New Roman"/>
          <w:b/>
          <w:sz w:val="20"/>
          <w:szCs w:val="20"/>
          <w:lang w:eastAsia="ru-RU"/>
        </w:rPr>
      </w:pPr>
    </w:p>
    <w:p w:rsidR="006837CE" w:rsidRPr="008B6F43" w:rsidRDefault="006837CE" w:rsidP="00FF7284">
      <w:pPr>
        <w:pStyle w:val="a4"/>
        <w:spacing w:after="0" w:line="240" w:lineRule="auto"/>
        <w:ind w:left="1080"/>
        <w:jc w:val="center"/>
        <w:rPr>
          <w:rFonts w:ascii="Times New Roman" w:hAnsi="Times New Roman"/>
          <w:b/>
          <w:sz w:val="24"/>
          <w:szCs w:val="24"/>
        </w:rPr>
      </w:pPr>
      <w:r w:rsidRPr="008B6F43">
        <w:rPr>
          <w:rFonts w:ascii="Times New Roman" w:hAnsi="Times New Roman"/>
          <w:b/>
          <w:sz w:val="24"/>
          <w:szCs w:val="24"/>
        </w:rPr>
        <w:t>ЦЕЛЬ ПРОГРАММЫ</w:t>
      </w:r>
    </w:p>
    <w:p w:rsidR="006837CE" w:rsidRPr="00A0039A" w:rsidRDefault="006837CE" w:rsidP="006837CE">
      <w:pPr>
        <w:spacing w:after="0" w:line="240" w:lineRule="auto"/>
        <w:ind w:firstLine="709"/>
        <w:jc w:val="both"/>
        <w:rPr>
          <w:rFonts w:ascii="Times New Roman" w:hAnsi="Times New Roman"/>
          <w:sz w:val="24"/>
          <w:szCs w:val="24"/>
        </w:rPr>
      </w:pPr>
      <w:r w:rsidRPr="00A0039A">
        <w:rPr>
          <w:rFonts w:ascii="Times New Roman" w:hAnsi="Times New Roman"/>
          <w:b/>
          <w:sz w:val="24"/>
          <w:szCs w:val="24"/>
        </w:rPr>
        <w:t xml:space="preserve">Цель программы: </w:t>
      </w:r>
      <w:r w:rsidRPr="00A0039A">
        <w:rPr>
          <w:rFonts w:ascii="Times New Roman" w:hAnsi="Times New Roman"/>
          <w:sz w:val="24"/>
          <w:szCs w:val="24"/>
        </w:rPr>
        <w:t>развитие творческого и личностного потенциала ребенка средствами декоративно-прикладного творчества.</w:t>
      </w:r>
    </w:p>
    <w:p w:rsidR="006837CE" w:rsidRPr="00A0039A" w:rsidRDefault="006837CE" w:rsidP="006837CE">
      <w:pPr>
        <w:pStyle w:val="a3"/>
        <w:ind w:firstLine="709"/>
        <w:jc w:val="both"/>
        <w:rPr>
          <w:rFonts w:ascii="Times New Roman" w:hAnsi="Times New Roman" w:cs="Times New Roman"/>
          <w:i/>
          <w:sz w:val="24"/>
          <w:szCs w:val="24"/>
        </w:rPr>
      </w:pPr>
      <w:r w:rsidRPr="00A0039A">
        <w:rPr>
          <w:rFonts w:ascii="Times New Roman" w:hAnsi="Times New Roman" w:cs="Times New Roman"/>
          <w:b/>
          <w:sz w:val="24"/>
          <w:szCs w:val="24"/>
        </w:rPr>
        <w:t>Задачи:</w:t>
      </w:r>
    </w:p>
    <w:p w:rsidR="006837CE" w:rsidRPr="00A0039A" w:rsidRDefault="006837CE" w:rsidP="006837CE">
      <w:pPr>
        <w:pStyle w:val="a3"/>
        <w:ind w:firstLine="709"/>
        <w:jc w:val="both"/>
        <w:rPr>
          <w:rFonts w:ascii="Times New Roman" w:hAnsi="Times New Roman" w:cs="Times New Roman"/>
          <w:sz w:val="24"/>
          <w:szCs w:val="24"/>
        </w:rPr>
      </w:pPr>
      <w:r w:rsidRPr="00A0039A">
        <w:rPr>
          <w:rFonts w:ascii="Times New Roman" w:hAnsi="Times New Roman" w:cs="Times New Roman"/>
          <w:i/>
          <w:sz w:val="24"/>
          <w:szCs w:val="24"/>
        </w:rPr>
        <w:t>Воспитательные:</w:t>
      </w:r>
    </w:p>
    <w:p w:rsidR="006837CE" w:rsidRPr="00A0039A" w:rsidRDefault="006837CE" w:rsidP="00ED269D">
      <w:pPr>
        <w:pStyle w:val="a3"/>
        <w:numPr>
          <w:ilvl w:val="0"/>
          <w:numId w:val="9"/>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формировать духовно-нравственные ценности и ориентиры;</w:t>
      </w:r>
    </w:p>
    <w:p w:rsidR="006837CE" w:rsidRPr="00A0039A" w:rsidRDefault="006837CE" w:rsidP="00ED269D">
      <w:pPr>
        <w:pStyle w:val="a3"/>
        <w:numPr>
          <w:ilvl w:val="0"/>
          <w:numId w:val="9"/>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способствовать формированию мотивации к учебной деятельности;</w:t>
      </w:r>
    </w:p>
    <w:p w:rsidR="006837CE" w:rsidRPr="00A0039A" w:rsidRDefault="006837CE" w:rsidP="00ED269D">
      <w:pPr>
        <w:pStyle w:val="a3"/>
        <w:numPr>
          <w:ilvl w:val="0"/>
          <w:numId w:val="9"/>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способствовать проявлению креативности в выполнении практических заданий;</w:t>
      </w:r>
    </w:p>
    <w:p w:rsidR="006837CE" w:rsidRPr="00B530F2" w:rsidRDefault="00C02835" w:rsidP="00B530F2">
      <w:pPr>
        <w:pStyle w:val="a3"/>
        <w:numPr>
          <w:ilvl w:val="0"/>
          <w:numId w:val="9"/>
        </w:numPr>
        <w:ind w:left="0" w:firstLine="709"/>
        <w:jc w:val="both"/>
        <w:rPr>
          <w:rFonts w:ascii="Times New Roman" w:hAnsi="Times New Roman" w:cs="Times New Roman"/>
          <w:sz w:val="24"/>
          <w:szCs w:val="24"/>
        </w:rPr>
      </w:pPr>
      <w:r w:rsidRPr="00C02835">
        <w:rPr>
          <w:rFonts w:ascii="Times New Roman" w:hAnsi="Times New Roman" w:cs="Times New Roman"/>
          <w:sz w:val="24"/>
          <w:szCs w:val="24"/>
        </w:rPr>
        <w:lastRenderedPageBreak/>
        <w:t>формировать коммуникативные качества и навыки общения, чувства коллективизма и взаимовыручки.</w:t>
      </w:r>
    </w:p>
    <w:p w:rsidR="001162F5" w:rsidRDefault="001162F5" w:rsidP="006837CE">
      <w:pPr>
        <w:pStyle w:val="a3"/>
        <w:ind w:firstLine="709"/>
        <w:jc w:val="both"/>
        <w:rPr>
          <w:rFonts w:ascii="Times New Roman" w:hAnsi="Times New Roman" w:cs="Times New Roman"/>
          <w:i/>
          <w:sz w:val="24"/>
          <w:szCs w:val="24"/>
        </w:rPr>
      </w:pPr>
    </w:p>
    <w:p w:rsidR="006837CE" w:rsidRPr="00A0039A" w:rsidRDefault="006837CE" w:rsidP="006837CE">
      <w:pPr>
        <w:pStyle w:val="a3"/>
        <w:ind w:firstLine="709"/>
        <w:jc w:val="both"/>
        <w:rPr>
          <w:rFonts w:ascii="Times New Roman" w:hAnsi="Times New Roman" w:cs="Times New Roman"/>
          <w:i/>
          <w:sz w:val="24"/>
          <w:szCs w:val="24"/>
        </w:rPr>
      </w:pPr>
      <w:r w:rsidRPr="00A0039A">
        <w:rPr>
          <w:rFonts w:ascii="Times New Roman" w:hAnsi="Times New Roman" w:cs="Times New Roman"/>
          <w:i/>
          <w:sz w:val="24"/>
          <w:szCs w:val="24"/>
        </w:rPr>
        <w:t>Обучающие:</w:t>
      </w:r>
    </w:p>
    <w:p w:rsidR="006837CE" w:rsidRPr="00A0039A" w:rsidRDefault="006837CE" w:rsidP="00ED269D">
      <w:pPr>
        <w:pStyle w:val="a3"/>
        <w:numPr>
          <w:ilvl w:val="0"/>
          <w:numId w:val="12"/>
        </w:numPr>
        <w:ind w:left="-142" w:firstLine="709"/>
        <w:jc w:val="both"/>
        <w:rPr>
          <w:rFonts w:ascii="Times New Roman" w:hAnsi="Times New Roman" w:cs="Times New Roman"/>
          <w:sz w:val="24"/>
          <w:szCs w:val="24"/>
        </w:rPr>
      </w:pPr>
      <w:r w:rsidRPr="00A0039A">
        <w:rPr>
          <w:rFonts w:ascii="Times New Roman" w:hAnsi="Times New Roman" w:cs="Times New Roman"/>
          <w:sz w:val="24"/>
          <w:szCs w:val="24"/>
        </w:rPr>
        <w:t>сформировать элементарные знания в изучаемых техниках;</w:t>
      </w:r>
    </w:p>
    <w:p w:rsidR="006837CE" w:rsidRPr="00A0039A" w:rsidRDefault="006837CE" w:rsidP="00ED269D">
      <w:pPr>
        <w:pStyle w:val="a3"/>
        <w:numPr>
          <w:ilvl w:val="0"/>
          <w:numId w:val="10"/>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научить основным принципам построения композиции;</w:t>
      </w:r>
    </w:p>
    <w:p w:rsidR="006837CE" w:rsidRPr="00A0039A" w:rsidRDefault="006837CE" w:rsidP="00ED269D">
      <w:pPr>
        <w:pStyle w:val="a3"/>
        <w:numPr>
          <w:ilvl w:val="0"/>
          <w:numId w:val="10"/>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научить детей владеть различными инструментами и приспособлениями;</w:t>
      </w:r>
    </w:p>
    <w:p w:rsidR="006837CE" w:rsidRPr="00A0039A" w:rsidRDefault="006837CE" w:rsidP="00ED269D">
      <w:pPr>
        <w:pStyle w:val="a3"/>
        <w:numPr>
          <w:ilvl w:val="0"/>
          <w:numId w:val="10"/>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сформировать элементарные знания о правилах техники безопасности, применяемых в декоративно-прикладном творчестве.</w:t>
      </w:r>
    </w:p>
    <w:p w:rsidR="006837CE" w:rsidRPr="00A0039A" w:rsidRDefault="006837CE" w:rsidP="006837CE">
      <w:pPr>
        <w:pStyle w:val="a3"/>
        <w:ind w:firstLine="709"/>
        <w:jc w:val="both"/>
        <w:rPr>
          <w:rFonts w:ascii="Times New Roman" w:hAnsi="Times New Roman" w:cs="Times New Roman"/>
          <w:sz w:val="24"/>
          <w:szCs w:val="24"/>
        </w:rPr>
      </w:pPr>
      <w:r w:rsidRPr="00A0039A">
        <w:rPr>
          <w:rFonts w:ascii="Times New Roman" w:hAnsi="Times New Roman" w:cs="Times New Roman"/>
          <w:i/>
          <w:sz w:val="24"/>
          <w:szCs w:val="24"/>
        </w:rPr>
        <w:t>Развивающие:</w:t>
      </w:r>
    </w:p>
    <w:p w:rsidR="006837CE" w:rsidRPr="00A0039A" w:rsidRDefault="006837CE" w:rsidP="00ED269D">
      <w:pPr>
        <w:pStyle w:val="a3"/>
        <w:numPr>
          <w:ilvl w:val="0"/>
          <w:numId w:val="11"/>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развивать аккуратность, ответственность за выполнение работы;</w:t>
      </w:r>
    </w:p>
    <w:p w:rsidR="006837CE" w:rsidRPr="00A0039A" w:rsidRDefault="006837CE" w:rsidP="00ED269D">
      <w:pPr>
        <w:pStyle w:val="a3"/>
        <w:numPr>
          <w:ilvl w:val="0"/>
          <w:numId w:val="11"/>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развивать умение слушать и воспринимать информацию, идущую от педагога и других людей;</w:t>
      </w:r>
    </w:p>
    <w:p w:rsidR="006837CE" w:rsidRPr="00A0039A" w:rsidRDefault="006837CE" w:rsidP="00ED269D">
      <w:pPr>
        <w:pStyle w:val="a3"/>
        <w:numPr>
          <w:ilvl w:val="0"/>
          <w:numId w:val="11"/>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развивать навыки презентации себя и своих изделий;</w:t>
      </w:r>
    </w:p>
    <w:p w:rsidR="006837CE" w:rsidRPr="00A0039A" w:rsidRDefault="006837CE" w:rsidP="00ED269D">
      <w:pPr>
        <w:pStyle w:val="a3"/>
        <w:numPr>
          <w:ilvl w:val="0"/>
          <w:numId w:val="11"/>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развивать умение аналитического видения;</w:t>
      </w:r>
    </w:p>
    <w:p w:rsidR="006837CE" w:rsidRPr="00A0039A" w:rsidRDefault="006837CE" w:rsidP="00ED269D">
      <w:pPr>
        <w:pStyle w:val="a3"/>
        <w:numPr>
          <w:ilvl w:val="0"/>
          <w:numId w:val="11"/>
        </w:numPr>
        <w:ind w:left="0" w:firstLine="709"/>
        <w:jc w:val="both"/>
        <w:rPr>
          <w:rFonts w:ascii="Times New Roman" w:hAnsi="Times New Roman" w:cs="Times New Roman"/>
          <w:sz w:val="24"/>
          <w:szCs w:val="24"/>
        </w:rPr>
      </w:pPr>
      <w:r w:rsidRPr="00A0039A">
        <w:rPr>
          <w:rFonts w:ascii="Times New Roman" w:hAnsi="Times New Roman" w:cs="Times New Roman"/>
          <w:sz w:val="24"/>
          <w:szCs w:val="24"/>
        </w:rPr>
        <w:t>развивать умение пользоваться различными источниками информации для выполнения творческих заданий.</w:t>
      </w:r>
    </w:p>
    <w:p w:rsidR="006837CE" w:rsidRPr="00461CF2" w:rsidRDefault="006837CE" w:rsidP="006837CE">
      <w:pPr>
        <w:pStyle w:val="a3"/>
        <w:ind w:left="709"/>
        <w:jc w:val="both"/>
        <w:rPr>
          <w:rFonts w:ascii="Times New Roman" w:hAnsi="Times New Roman" w:cs="Times New Roman"/>
          <w:sz w:val="24"/>
          <w:szCs w:val="24"/>
        </w:rPr>
      </w:pPr>
    </w:p>
    <w:p w:rsidR="006837CE" w:rsidRPr="00461CF2" w:rsidRDefault="006837CE" w:rsidP="00FF7284">
      <w:pPr>
        <w:pStyle w:val="a4"/>
        <w:spacing w:after="0" w:line="240" w:lineRule="auto"/>
        <w:ind w:left="1080"/>
        <w:jc w:val="center"/>
        <w:rPr>
          <w:rFonts w:ascii="Times New Roman" w:eastAsiaTheme="minorHAnsi" w:hAnsi="Times New Roman"/>
          <w:b/>
          <w:sz w:val="24"/>
          <w:szCs w:val="24"/>
        </w:rPr>
      </w:pPr>
      <w:r w:rsidRPr="00461CF2">
        <w:rPr>
          <w:rFonts w:ascii="Times New Roman" w:eastAsiaTheme="minorHAnsi" w:hAnsi="Times New Roman"/>
          <w:b/>
          <w:sz w:val="24"/>
          <w:szCs w:val="24"/>
        </w:rPr>
        <w:t>ПЛАНИРУЕМЫЕ РЕЗУЛЬТАТЫ</w:t>
      </w:r>
    </w:p>
    <w:p w:rsidR="006837CE" w:rsidRPr="00906473" w:rsidRDefault="006837CE" w:rsidP="006837CE">
      <w:pPr>
        <w:spacing w:after="0" w:line="240" w:lineRule="auto"/>
        <w:ind w:firstLine="709"/>
        <w:contextualSpacing/>
        <w:jc w:val="both"/>
        <w:rPr>
          <w:rFonts w:ascii="Times New Roman" w:eastAsiaTheme="minorHAnsi" w:hAnsi="Times New Roman"/>
          <w:color w:val="000000" w:themeColor="text1"/>
          <w:sz w:val="24"/>
          <w:szCs w:val="24"/>
        </w:rPr>
      </w:pPr>
      <w:r w:rsidRPr="00906473">
        <w:rPr>
          <w:rFonts w:ascii="Times New Roman" w:eastAsiaTheme="minorHAnsi" w:hAnsi="Times New Roman"/>
          <w:b/>
          <w:i/>
          <w:color w:val="000000" w:themeColor="text1"/>
          <w:sz w:val="24"/>
          <w:szCs w:val="24"/>
        </w:rPr>
        <w:t xml:space="preserve">Личностные результаты </w:t>
      </w:r>
      <w:r w:rsidRPr="00906473">
        <w:rPr>
          <w:rFonts w:ascii="Times New Roman" w:eastAsiaTheme="minorHAnsi" w:hAnsi="Times New Roman"/>
          <w:bCs/>
          <w:iCs/>
          <w:color w:val="000000" w:themeColor="text1"/>
          <w:sz w:val="24"/>
          <w:szCs w:val="24"/>
        </w:rPr>
        <w:t>(результаты воспитания)</w:t>
      </w:r>
      <w:r w:rsidRPr="00906473">
        <w:rPr>
          <w:rFonts w:ascii="Times New Roman" w:eastAsiaTheme="minorHAnsi" w:hAnsi="Times New Roman"/>
          <w:color w:val="000000" w:themeColor="text1"/>
          <w:sz w:val="24"/>
          <w:szCs w:val="24"/>
        </w:rPr>
        <w:t>:</w:t>
      </w:r>
    </w:p>
    <w:p w:rsidR="006837CE" w:rsidRPr="00906473" w:rsidRDefault="006837CE" w:rsidP="00B530F2">
      <w:pPr>
        <w:pStyle w:val="a3"/>
        <w:ind w:left="709"/>
        <w:jc w:val="both"/>
        <w:rPr>
          <w:rFonts w:ascii="Times New Roman" w:hAnsi="Times New Roman"/>
          <w:i/>
          <w:iCs/>
          <w:color w:val="000000" w:themeColor="text1"/>
          <w:sz w:val="24"/>
          <w:szCs w:val="24"/>
        </w:rPr>
      </w:pPr>
      <w:r w:rsidRPr="00906473">
        <w:rPr>
          <w:rFonts w:ascii="Times New Roman" w:hAnsi="Times New Roman"/>
          <w:i/>
          <w:iCs/>
          <w:color w:val="000000" w:themeColor="text1"/>
          <w:sz w:val="24"/>
          <w:szCs w:val="24"/>
        </w:rPr>
        <w:t>Обучающиеся будут способны:</w:t>
      </w:r>
    </w:p>
    <w:p w:rsidR="006837CE" w:rsidRPr="00906473" w:rsidRDefault="006837CE" w:rsidP="00ED269D">
      <w:pPr>
        <w:pStyle w:val="a4"/>
        <w:numPr>
          <w:ilvl w:val="0"/>
          <w:numId w:val="6"/>
        </w:numPr>
        <w:spacing w:after="0" w:line="240" w:lineRule="auto"/>
        <w:ind w:left="0" w:firstLine="709"/>
        <w:jc w:val="both"/>
        <w:rPr>
          <w:rFonts w:ascii="Times New Roman" w:eastAsiaTheme="minorHAnsi" w:hAnsi="Times New Roman"/>
          <w:sz w:val="24"/>
          <w:szCs w:val="24"/>
        </w:rPr>
      </w:pPr>
      <w:r w:rsidRPr="00906473">
        <w:rPr>
          <w:rFonts w:ascii="Times New Roman" w:hAnsi="Times New Roman"/>
          <w:sz w:val="24"/>
          <w:szCs w:val="24"/>
        </w:rPr>
        <w:t>осваивать и принимать духовно-нравственные ценности и ориентиры, принятые в современном обществе</w:t>
      </w:r>
      <w:r w:rsidRPr="00906473">
        <w:rPr>
          <w:rFonts w:ascii="Times New Roman" w:eastAsiaTheme="minorHAnsi" w:hAnsi="Times New Roman"/>
          <w:sz w:val="24"/>
          <w:szCs w:val="24"/>
        </w:rPr>
        <w:t>;</w:t>
      </w:r>
    </w:p>
    <w:p w:rsidR="006837CE" w:rsidRPr="00906473" w:rsidRDefault="006837CE" w:rsidP="00ED269D">
      <w:pPr>
        <w:pStyle w:val="a4"/>
        <w:numPr>
          <w:ilvl w:val="0"/>
          <w:numId w:val="5"/>
        </w:numPr>
        <w:spacing w:after="0" w:line="240" w:lineRule="auto"/>
        <w:ind w:left="0" w:firstLine="709"/>
        <w:jc w:val="both"/>
        <w:rPr>
          <w:rFonts w:ascii="Times New Roman" w:eastAsiaTheme="minorHAnsi" w:hAnsi="Times New Roman"/>
          <w:sz w:val="24"/>
          <w:szCs w:val="24"/>
        </w:rPr>
      </w:pPr>
      <w:r w:rsidRPr="00906473">
        <w:rPr>
          <w:rFonts w:ascii="Times New Roman" w:eastAsiaTheme="minorHAnsi" w:hAnsi="Times New Roman"/>
          <w:sz w:val="24"/>
          <w:szCs w:val="24"/>
        </w:rPr>
        <w:t>осознавать значимость учебной деятельности;</w:t>
      </w:r>
    </w:p>
    <w:p w:rsidR="006837CE" w:rsidRPr="00906473" w:rsidRDefault="006837CE" w:rsidP="00ED269D">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sidRPr="00906473">
        <w:rPr>
          <w:rFonts w:ascii="Times New Roman" w:eastAsiaTheme="minorHAnsi" w:hAnsi="Times New Roman"/>
          <w:color w:val="000000" w:themeColor="text1"/>
          <w:sz w:val="24"/>
          <w:szCs w:val="24"/>
        </w:rPr>
        <w:t>проявлять креативность в выполнении практических заданий;</w:t>
      </w:r>
    </w:p>
    <w:p w:rsidR="006837CE" w:rsidRDefault="006837CE" w:rsidP="00ED269D">
      <w:pPr>
        <w:pStyle w:val="a4"/>
        <w:numPr>
          <w:ilvl w:val="0"/>
          <w:numId w:val="5"/>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работать в коллективе.</w:t>
      </w:r>
    </w:p>
    <w:p w:rsidR="006837CE" w:rsidRPr="0093791B" w:rsidRDefault="006837CE" w:rsidP="006837CE">
      <w:pPr>
        <w:spacing w:after="0" w:line="240" w:lineRule="auto"/>
        <w:ind w:firstLine="709"/>
        <w:contextualSpacing/>
        <w:jc w:val="both"/>
        <w:rPr>
          <w:rFonts w:ascii="Times New Roman" w:eastAsiaTheme="minorHAnsi" w:hAnsi="Times New Roman"/>
          <w:color w:val="000000" w:themeColor="text1"/>
          <w:sz w:val="24"/>
          <w:szCs w:val="24"/>
        </w:rPr>
      </w:pPr>
      <w:r w:rsidRPr="0093791B">
        <w:rPr>
          <w:rFonts w:ascii="Times New Roman" w:eastAsiaTheme="minorHAnsi" w:hAnsi="Times New Roman"/>
          <w:b/>
          <w:i/>
          <w:color w:val="000000" w:themeColor="text1"/>
          <w:sz w:val="24"/>
          <w:szCs w:val="24"/>
        </w:rPr>
        <w:t xml:space="preserve">Предметные </w:t>
      </w:r>
      <w:r w:rsidR="004218F8" w:rsidRPr="0093791B">
        <w:rPr>
          <w:rFonts w:ascii="Times New Roman" w:eastAsiaTheme="minorHAnsi" w:hAnsi="Times New Roman"/>
          <w:b/>
          <w:i/>
          <w:color w:val="000000" w:themeColor="text1"/>
          <w:sz w:val="24"/>
          <w:szCs w:val="24"/>
        </w:rPr>
        <w:t>результаты</w:t>
      </w:r>
      <w:r w:rsidR="004218F8" w:rsidRPr="0093791B">
        <w:rPr>
          <w:rFonts w:ascii="Times New Roman" w:eastAsiaTheme="minorHAnsi" w:hAnsi="Times New Roman"/>
          <w:bCs/>
          <w:iCs/>
          <w:color w:val="000000" w:themeColor="text1"/>
          <w:sz w:val="24"/>
          <w:szCs w:val="24"/>
        </w:rPr>
        <w:t xml:space="preserve"> (</w:t>
      </w:r>
      <w:r w:rsidRPr="0093791B">
        <w:rPr>
          <w:rFonts w:ascii="Times New Roman" w:eastAsiaTheme="minorHAnsi" w:hAnsi="Times New Roman"/>
          <w:bCs/>
          <w:iCs/>
          <w:color w:val="000000" w:themeColor="text1"/>
          <w:sz w:val="24"/>
          <w:szCs w:val="24"/>
        </w:rPr>
        <w:t>результаты обучения</w:t>
      </w:r>
      <w:r w:rsidRPr="0093791B">
        <w:rPr>
          <w:rFonts w:ascii="Times New Roman" w:eastAsiaTheme="minorHAnsi" w:hAnsi="Times New Roman"/>
          <w:color w:val="000000" w:themeColor="text1"/>
          <w:sz w:val="24"/>
          <w:szCs w:val="24"/>
        </w:rPr>
        <w:t xml:space="preserve">): </w:t>
      </w:r>
    </w:p>
    <w:p w:rsidR="006837CE" w:rsidRPr="00021CC4" w:rsidRDefault="006837CE" w:rsidP="006837CE">
      <w:pPr>
        <w:spacing w:after="0" w:line="240" w:lineRule="auto"/>
        <w:ind w:firstLine="709"/>
        <w:contextualSpacing/>
        <w:jc w:val="both"/>
        <w:rPr>
          <w:rFonts w:ascii="Times New Roman" w:eastAsiaTheme="minorHAnsi" w:hAnsi="Times New Roman"/>
          <w:color w:val="000000" w:themeColor="text1"/>
          <w:sz w:val="24"/>
          <w:szCs w:val="24"/>
        </w:rPr>
      </w:pPr>
      <w:r>
        <w:rPr>
          <w:rFonts w:ascii="Times New Roman" w:eastAsiaTheme="minorHAnsi" w:hAnsi="Times New Roman"/>
          <w:i/>
          <w:iCs/>
          <w:color w:val="000000" w:themeColor="text1"/>
          <w:sz w:val="24"/>
          <w:szCs w:val="24"/>
        </w:rPr>
        <w:t>Обучающиеся будут</w:t>
      </w:r>
      <w:r w:rsidRPr="003D18A5">
        <w:rPr>
          <w:rFonts w:ascii="Times New Roman" w:eastAsiaTheme="minorHAnsi" w:hAnsi="Times New Roman"/>
          <w:i/>
          <w:iCs/>
          <w:color w:val="000000" w:themeColor="text1"/>
          <w:sz w:val="24"/>
          <w:szCs w:val="24"/>
        </w:rPr>
        <w:t xml:space="preserve"> знать:</w:t>
      </w:r>
    </w:p>
    <w:p w:rsidR="006837CE" w:rsidRDefault="006837CE"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основные виды техник </w:t>
      </w:r>
      <w:r w:rsidRPr="00021CC4">
        <w:rPr>
          <w:rFonts w:ascii="Times New Roman" w:eastAsiaTheme="minorHAnsi" w:hAnsi="Times New Roman"/>
          <w:color w:val="000000" w:themeColor="text1"/>
          <w:sz w:val="24"/>
          <w:szCs w:val="24"/>
        </w:rPr>
        <w:t>декоративно-прикладного творчества</w:t>
      </w:r>
      <w:r>
        <w:rPr>
          <w:rFonts w:ascii="Times New Roman" w:eastAsiaTheme="minorHAnsi" w:hAnsi="Times New Roman"/>
          <w:color w:val="000000" w:themeColor="text1"/>
          <w:sz w:val="24"/>
          <w:szCs w:val="24"/>
        </w:rPr>
        <w:t>, предусмотренные программой;</w:t>
      </w:r>
      <w:r w:rsidRPr="00021CC4">
        <w:rPr>
          <w:rFonts w:ascii="Times New Roman" w:eastAsiaTheme="minorHAnsi" w:hAnsi="Times New Roman"/>
          <w:color w:val="000000" w:themeColor="text1"/>
          <w:sz w:val="24"/>
          <w:szCs w:val="24"/>
        </w:rPr>
        <w:tab/>
      </w:r>
    </w:p>
    <w:p w:rsidR="006837CE" w:rsidRDefault="006837CE"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о</w:t>
      </w:r>
      <w:r w:rsidRPr="00021CC4">
        <w:rPr>
          <w:rFonts w:ascii="Times New Roman" w:eastAsiaTheme="minorHAnsi" w:hAnsi="Times New Roman"/>
          <w:color w:val="000000" w:themeColor="text1"/>
          <w:sz w:val="24"/>
          <w:szCs w:val="24"/>
        </w:rPr>
        <w:t>сновны</w:t>
      </w:r>
      <w:r>
        <w:rPr>
          <w:rFonts w:ascii="Times New Roman" w:eastAsiaTheme="minorHAnsi" w:hAnsi="Times New Roman"/>
          <w:color w:val="000000" w:themeColor="text1"/>
          <w:sz w:val="24"/>
          <w:szCs w:val="24"/>
        </w:rPr>
        <w:t>е принципы построения композиции;</w:t>
      </w:r>
    </w:p>
    <w:p w:rsidR="006837CE" w:rsidRDefault="006837CE"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назначение применяемых инструментов и приспособлений;</w:t>
      </w:r>
    </w:p>
    <w:p w:rsidR="006837CE" w:rsidRPr="003F7FB3" w:rsidRDefault="006837CE" w:rsidP="00ED269D">
      <w:pPr>
        <w:numPr>
          <w:ilvl w:val="0"/>
          <w:numId w:val="3"/>
        </w:numPr>
        <w:spacing w:after="0" w:line="240" w:lineRule="auto"/>
        <w:ind w:left="0" w:firstLine="709"/>
        <w:contextualSpacing/>
        <w:jc w:val="both"/>
        <w:rPr>
          <w:rFonts w:ascii="Times New Roman" w:eastAsiaTheme="minorHAnsi" w:hAnsi="Times New Roman"/>
          <w:color w:val="000000" w:themeColor="text1"/>
          <w:sz w:val="24"/>
          <w:szCs w:val="24"/>
        </w:rPr>
      </w:pPr>
      <w:r w:rsidRPr="003F7FB3">
        <w:rPr>
          <w:rFonts w:ascii="Times New Roman" w:eastAsiaTheme="minorHAnsi" w:hAnsi="Times New Roman"/>
          <w:color w:val="000000" w:themeColor="text1"/>
          <w:sz w:val="24"/>
          <w:szCs w:val="24"/>
        </w:rPr>
        <w:t>правила техники безопасности, применяемые в художественном творчестве.</w:t>
      </w:r>
    </w:p>
    <w:p w:rsidR="006837CE" w:rsidRDefault="006837CE" w:rsidP="006837CE">
      <w:pPr>
        <w:spacing w:after="0" w:line="240" w:lineRule="auto"/>
        <w:ind w:firstLine="709"/>
        <w:jc w:val="both"/>
        <w:rPr>
          <w:rFonts w:ascii="Times New Roman" w:eastAsiaTheme="minorHAnsi" w:hAnsi="Times New Roman"/>
          <w:i/>
          <w:color w:val="000000" w:themeColor="text1"/>
          <w:sz w:val="24"/>
          <w:szCs w:val="24"/>
        </w:rPr>
      </w:pPr>
      <w:r>
        <w:rPr>
          <w:rFonts w:ascii="Times New Roman" w:eastAsiaTheme="minorHAnsi" w:hAnsi="Times New Roman"/>
          <w:i/>
          <w:color w:val="000000" w:themeColor="text1"/>
          <w:sz w:val="24"/>
          <w:szCs w:val="24"/>
        </w:rPr>
        <w:t>Обучающиеся будут</w:t>
      </w:r>
      <w:r w:rsidRPr="00DE44DC">
        <w:rPr>
          <w:rFonts w:ascii="Times New Roman" w:eastAsiaTheme="minorHAnsi" w:hAnsi="Times New Roman"/>
          <w:i/>
          <w:color w:val="000000" w:themeColor="text1"/>
          <w:sz w:val="24"/>
          <w:szCs w:val="24"/>
        </w:rPr>
        <w:t xml:space="preserve"> уметь:</w:t>
      </w:r>
    </w:p>
    <w:p w:rsidR="006837CE" w:rsidRPr="00AD7FAC" w:rsidRDefault="006837CE" w:rsidP="00ED269D">
      <w:pPr>
        <w:pStyle w:val="a4"/>
        <w:numPr>
          <w:ilvl w:val="0"/>
          <w:numId w:val="6"/>
        </w:numPr>
        <w:spacing w:after="0" w:line="240" w:lineRule="auto"/>
        <w:ind w:left="0" w:firstLine="709"/>
        <w:jc w:val="both"/>
        <w:rPr>
          <w:rFonts w:ascii="Times New Roman" w:eastAsiaTheme="minorHAnsi" w:hAnsi="Times New Roman"/>
          <w:i/>
          <w:color w:val="000000" w:themeColor="text1"/>
          <w:sz w:val="24"/>
          <w:szCs w:val="24"/>
        </w:rPr>
      </w:pPr>
      <w:r>
        <w:rPr>
          <w:rFonts w:ascii="Times New Roman" w:eastAsiaTheme="minorHAnsi" w:hAnsi="Times New Roman"/>
          <w:color w:val="000000" w:themeColor="text1"/>
          <w:sz w:val="24"/>
          <w:szCs w:val="24"/>
        </w:rPr>
        <w:t>составлять композицию;</w:t>
      </w:r>
    </w:p>
    <w:p w:rsidR="006837CE" w:rsidRPr="00021CC4" w:rsidRDefault="006837CE"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в</w:t>
      </w:r>
      <w:r w:rsidRPr="00021CC4">
        <w:rPr>
          <w:rFonts w:ascii="Times New Roman" w:eastAsiaTheme="minorHAnsi" w:hAnsi="Times New Roman"/>
          <w:color w:val="000000" w:themeColor="text1"/>
          <w:sz w:val="24"/>
          <w:szCs w:val="24"/>
        </w:rPr>
        <w:t>ладе</w:t>
      </w:r>
      <w:r>
        <w:rPr>
          <w:rFonts w:ascii="Times New Roman" w:eastAsiaTheme="minorHAnsi" w:hAnsi="Times New Roman"/>
          <w:color w:val="000000" w:themeColor="text1"/>
          <w:sz w:val="24"/>
          <w:szCs w:val="24"/>
        </w:rPr>
        <w:t>ть</w:t>
      </w:r>
      <w:r w:rsidRPr="00021CC4">
        <w:rPr>
          <w:rFonts w:ascii="Times New Roman" w:eastAsiaTheme="minorHAnsi" w:hAnsi="Times New Roman"/>
          <w:color w:val="000000" w:themeColor="text1"/>
          <w:sz w:val="24"/>
          <w:szCs w:val="24"/>
        </w:rPr>
        <w:t xml:space="preserve"> различными инструментами и приспособлениями</w:t>
      </w:r>
      <w:r>
        <w:rPr>
          <w:rFonts w:ascii="Times New Roman" w:eastAsiaTheme="minorHAnsi" w:hAnsi="Times New Roman"/>
          <w:color w:val="000000" w:themeColor="text1"/>
          <w:sz w:val="24"/>
          <w:szCs w:val="24"/>
        </w:rPr>
        <w:t>;</w:t>
      </w:r>
    </w:p>
    <w:p w:rsidR="006837CE" w:rsidRPr="00021CC4" w:rsidRDefault="006837CE" w:rsidP="00ED269D">
      <w:pPr>
        <w:pStyle w:val="a4"/>
        <w:numPr>
          <w:ilvl w:val="0"/>
          <w:numId w:val="3"/>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использовать на практике правила</w:t>
      </w:r>
      <w:r w:rsidRPr="00021CC4">
        <w:rPr>
          <w:rFonts w:ascii="Times New Roman" w:eastAsiaTheme="minorHAnsi" w:hAnsi="Times New Roman"/>
          <w:color w:val="000000" w:themeColor="text1"/>
          <w:sz w:val="24"/>
          <w:szCs w:val="24"/>
        </w:rPr>
        <w:t xml:space="preserve"> т</w:t>
      </w:r>
      <w:r>
        <w:rPr>
          <w:rFonts w:ascii="Times New Roman" w:eastAsiaTheme="minorHAnsi" w:hAnsi="Times New Roman"/>
          <w:color w:val="000000" w:themeColor="text1"/>
          <w:sz w:val="24"/>
          <w:szCs w:val="24"/>
        </w:rPr>
        <w:t>ехники безопасности, применяемые</w:t>
      </w:r>
      <w:r w:rsidRPr="00021CC4">
        <w:rPr>
          <w:rFonts w:ascii="Times New Roman" w:eastAsiaTheme="minorHAnsi" w:hAnsi="Times New Roman"/>
          <w:color w:val="000000" w:themeColor="text1"/>
          <w:sz w:val="24"/>
          <w:szCs w:val="24"/>
        </w:rPr>
        <w:t xml:space="preserve"> в художественном творчестве</w:t>
      </w:r>
      <w:r>
        <w:rPr>
          <w:rFonts w:ascii="Times New Roman" w:eastAsiaTheme="minorHAnsi" w:hAnsi="Times New Roman"/>
          <w:color w:val="000000" w:themeColor="text1"/>
          <w:sz w:val="24"/>
          <w:szCs w:val="24"/>
        </w:rPr>
        <w:t>.</w:t>
      </w:r>
    </w:p>
    <w:p w:rsidR="006837CE" w:rsidRDefault="006837CE" w:rsidP="006837CE">
      <w:pPr>
        <w:spacing w:after="0" w:line="240" w:lineRule="auto"/>
        <w:ind w:firstLine="709"/>
        <w:contextualSpacing/>
        <w:jc w:val="both"/>
        <w:rPr>
          <w:rFonts w:ascii="Times New Roman" w:eastAsiaTheme="minorHAnsi" w:hAnsi="Times New Roman"/>
          <w:color w:val="000000" w:themeColor="text1"/>
          <w:sz w:val="24"/>
          <w:szCs w:val="24"/>
        </w:rPr>
      </w:pPr>
      <w:r w:rsidRPr="0093791B">
        <w:rPr>
          <w:rFonts w:ascii="Times New Roman" w:eastAsiaTheme="minorHAnsi" w:hAnsi="Times New Roman"/>
          <w:b/>
          <w:i/>
          <w:color w:val="000000" w:themeColor="text1"/>
          <w:sz w:val="24"/>
          <w:szCs w:val="24"/>
        </w:rPr>
        <w:t>Метапредметные результаты</w:t>
      </w:r>
      <w:r>
        <w:rPr>
          <w:rFonts w:ascii="Times New Roman" w:eastAsiaTheme="minorHAnsi" w:hAnsi="Times New Roman"/>
          <w:color w:val="000000" w:themeColor="text1"/>
          <w:sz w:val="24"/>
          <w:szCs w:val="24"/>
        </w:rPr>
        <w:t xml:space="preserve"> (р</w:t>
      </w:r>
      <w:r w:rsidRPr="0093791B">
        <w:rPr>
          <w:rFonts w:ascii="Times New Roman" w:eastAsiaTheme="minorHAnsi" w:hAnsi="Times New Roman"/>
          <w:bCs/>
          <w:iCs/>
          <w:color w:val="000000" w:themeColor="text1"/>
          <w:sz w:val="24"/>
          <w:szCs w:val="24"/>
        </w:rPr>
        <w:t>езультаты развития</w:t>
      </w:r>
      <w:r>
        <w:rPr>
          <w:rFonts w:ascii="Times New Roman" w:eastAsiaTheme="minorHAnsi" w:hAnsi="Times New Roman"/>
          <w:bCs/>
          <w:iCs/>
          <w:color w:val="000000" w:themeColor="text1"/>
          <w:sz w:val="24"/>
          <w:szCs w:val="24"/>
        </w:rPr>
        <w:t>):</w:t>
      </w:r>
    </w:p>
    <w:p w:rsidR="006837CE" w:rsidRDefault="006837CE" w:rsidP="006837CE">
      <w:pPr>
        <w:spacing w:after="0" w:line="24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i/>
          <w:color w:val="000000" w:themeColor="text1"/>
          <w:sz w:val="24"/>
          <w:szCs w:val="24"/>
        </w:rPr>
        <w:t>Обучающиеся будут</w:t>
      </w:r>
      <w:r w:rsidRPr="00DE44DC">
        <w:rPr>
          <w:rFonts w:ascii="Times New Roman" w:eastAsiaTheme="minorHAnsi" w:hAnsi="Times New Roman"/>
          <w:i/>
          <w:color w:val="000000" w:themeColor="text1"/>
          <w:sz w:val="24"/>
          <w:szCs w:val="24"/>
        </w:rPr>
        <w:t xml:space="preserve"> уметь:</w:t>
      </w:r>
    </w:p>
    <w:p w:rsidR="006837CE" w:rsidRDefault="006837CE"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а</w:t>
      </w:r>
      <w:r w:rsidRPr="00021CC4">
        <w:rPr>
          <w:rFonts w:ascii="Times New Roman" w:eastAsiaTheme="minorHAnsi" w:hAnsi="Times New Roman"/>
          <w:color w:val="000000" w:themeColor="text1"/>
          <w:sz w:val="24"/>
          <w:szCs w:val="24"/>
        </w:rPr>
        <w:t>ккуратно, ответственновыполн</w:t>
      </w:r>
      <w:r>
        <w:rPr>
          <w:rFonts w:ascii="Times New Roman" w:eastAsiaTheme="minorHAnsi" w:hAnsi="Times New Roman"/>
          <w:color w:val="000000" w:themeColor="text1"/>
          <w:sz w:val="24"/>
          <w:szCs w:val="24"/>
        </w:rPr>
        <w:t>ять</w:t>
      </w:r>
      <w:r w:rsidRPr="00021CC4">
        <w:rPr>
          <w:rFonts w:ascii="Times New Roman" w:eastAsiaTheme="minorHAnsi" w:hAnsi="Times New Roman"/>
          <w:color w:val="000000" w:themeColor="text1"/>
          <w:sz w:val="24"/>
          <w:szCs w:val="24"/>
        </w:rPr>
        <w:t xml:space="preserve"> работ</w:t>
      </w:r>
      <w:r>
        <w:rPr>
          <w:rFonts w:ascii="Times New Roman" w:eastAsiaTheme="minorHAnsi" w:hAnsi="Times New Roman"/>
          <w:color w:val="000000" w:themeColor="text1"/>
          <w:sz w:val="24"/>
          <w:szCs w:val="24"/>
        </w:rPr>
        <w:t>у;</w:t>
      </w:r>
    </w:p>
    <w:p w:rsidR="006837CE" w:rsidRDefault="006837CE"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Pr>
          <w:rFonts w:ascii="Times New Roman" w:hAnsi="Times New Roman"/>
          <w:sz w:val="24"/>
          <w:szCs w:val="24"/>
        </w:rPr>
        <w:t xml:space="preserve">слушать и </w:t>
      </w:r>
      <w:r w:rsidRPr="00E01196">
        <w:rPr>
          <w:rFonts w:ascii="Times New Roman" w:hAnsi="Times New Roman"/>
          <w:sz w:val="24"/>
          <w:szCs w:val="24"/>
        </w:rPr>
        <w:t xml:space="preserve">воспринимать информацию, </w:t>
      </w:r>
      <w:r w:rsidRPr="00021CC4">
        <w:rPr>
          <w:rFonts w:ascii="Times New Roman" w:eastAsiaTheme="minorHAnsi" w:hAnsi="Times New Roman"/>
          <w:color w:val="000000" w:themeColor="text1"/>
          <w:sz w:val="24"/>
          <w:szCs w:val="24"/>
        </w:rPr>
        <w:t>идущую от педагога и других людей</w:t>
      </w:r>
      <w:r>
        <w:rPr>
          <w:rFonts w:ascii="Times New Roman" w:eastAsiaTheme="minorHAnsi" w:hAnsi="Times New Roman"/>
          <w:color w:val="000000" w:themeColor="text1"/>
          <w:sz w:val="24"/>
          <w:szCs w:val="24"/>
        </w:rPr>
        <w:t>;</w:t>
      </w:r>
    </w:p>
    <w:p w:rsidR="006837CE" w:rsidRPr="00592B65" w:rsidRDefault="006837CE" w:rsidP="00ED269D">
      <w:pPr>
        <w:pStyle w:val="a4"/>
        <w:numPr>
          <w:ilvl w:val="0"/>
          <w:numId w:val="4"/>
        </w:numPr>
        <w:spacing w:after="0" w:line="240" w:lineRule="auto"/>
        <w:ind w:left="0" w:firstLine="709"/>
        <w:jc w:val="both"/>
        <w:rPr>
          <w:rFonts w:ascii="Times New Roman" w:eastAsiaTheme="minorHAnsi" w:hAnsi="Times New Roman"/>
          <w:sz w:val="24"/>
          <w:szCs w:val="24"/>
        </w:rPr>
      </w:pPr>
      <w:r w:rsidRPr="00592B65">
        <w:rPr>
          <w:rFonts w:ascii="Times New Roman" w:eastAsiaTheme="minorHAnsi" w:hAnsi="Times New Roman"/>
          <w:sz w:val="24"/>
          <w:szCs w:val="24"/>
        </w:rPr>
        <w:t>представлять себя и свои изделия;</w:t>
      </w:r>
    </w:p>
    <w:p w:rsidR="006837CE" w:rsidRPr="00592B65" w:rsidRDefault="006837CE" w:rsidP="00ED269D">
      <w:pPr>
        <w:pStyle w:val="a4"/>
        <w:numPr>
          <w:ilvl w:val="0"/>
          <w:numId w:val="4"/>
        </w:numPr>
        <w:spacing w:after="0" w:line="240" w:lineRule="auto"/>
        <w:ind w:left="0" w:firstLine="709"/>
        <w:jc w:val="both"/>
        <w:rPr>
          <w:rFonts w:ascii="Times New Roman" w:eastAsiaTheme="minorHAnsi" w:hAnsi="Times New Roman"/>
          <w:sz w:val="24"/>
          <w:szCs w:val="24"/>
        </w:rPr>
      </w:pPr>
      <w:r w:rsidRPr="00592B65">
        <w:rPr>
          <w:rFonts w:ascii="Times New Roman" w:eastAsiaTheme="minorHAnsi" w:hAnsi="Times New Roman"/>
          <w:sz w:val="24"/>
          <w:szCs w:val="24"/>
        </w:rPr>
        <w:t>анали</w:t>
      </w:r>
      <w:r>
        <w:rPr>
          <w:rFonts w:ascii="Times New Roman" w:eastAsiaTheme="minorHAnsi" w:hAnsi="Times New Roman"/>
          <w:sz w:val="24"/>
          <w:szCs w:val="24"/>
        </w:rPr>
        <w:t>зировать</w:t>
      </w:r>
      <w:r w:rsidRPr="00592B65">
        <w:rPr>
          <w:rFonts w:ascii="Times New Roman" w:eastAsiaTheme="minorHAnsi" w:hAnsi="Times New Roman"/>
          <w:sz w:val="24"/>
          <w:szCs w:val="24"/>
        </w:rPr>
        <w:t>;</w:t>
      </w:r>
    </w:p>
    <w:p w:rsidR="006837CE" w:rsidRPr="00CD59BD" w:rsidRDefault="006837CE" w:rsidP="00ED269D">
      <w:pPr>
        <w:pStyle w:val="a4"/>
        <w:numPr>
          <w:ilvl w:val="0"/>
          <w:numId w:val="4"/>
        </w:numPr>
        <w:spacing w:after="0" w:line="240" w:lineRule="auto"/>
        <w:ind w:left="0" w:firstLine="709"/>
        <w:jc w:val="both"/>
        <w:rPr>
          <w:rFonts w:ascii="Times New Roman" w:eastAsiaTheme="minorHAnsi" w:hAnsi="Times New Roman"/>
          <w:color w:val="000000" w:themeColor="text1"/>
          <w:sz w:val="24"/>
          <w:szCs w:val="24"/>
        </w:rPr>
      </w:pPr>
      <w:r w:rsidRPr="00CD59BD">
        <w:rPr>
          <w:rFonts w:ascii="Times New Roman" w:eastAsiaTheme="minorHAnsi" w:hAnsi="Times New Roman"/>
          <w:sz w:val="24"/>
          <w:szCs w:val="24"/>
        </w:rPr>
        <w:t>осуществлять поиск необходимой информации для выполнения творческих заданий.</w:t>
      </w:r>
    </w:p>
    <w:p w:rsidR="00703CEF" w:rsidRDefault="00703CEF" w:rsidP="00002F95">
      <w:pPr>
        <w:shd w:val="clear" w:color="auto" w:fill="FFFFFF"/>
        <w:spacing w:after="0" w:line="240" w:lineRule="auto"/>
        <w:contextualSpacing/>
        <w:jc w:val="center"/>
        <w:rPr>
          <w:rFonts w:ascii="Times New Roman" w:eastAsia="Times New Roman" w:hAnsi="Times New Roman"/>
          <w:b/>
          <w:sz w:val="26"/>
          <w:szCs w:val="26"/>
          <w:lang w:eastAsia="ru-RU"/>
        </w:rPr>
        <w:sectPr w:rsidR="00703CEF" w:rsidSect="00D663F6">
          <w:pgSz w:w="11906" w:h="16838"/>
          <w:pgMar w:top="851" w:right="851" w:bottom="851" w:left="1701" w:header="709" w:footer="709" w:gutter="0"/>
          <w:cols w:space="708"/>
          <w:docGrid w:linePitch="360"/>
        </w:sectPr>
      </w:pPr>
    </w:p>
    <w:p w:rsidR="00D663F6" w:rsidRPr="00D42F00" w:rsidRDefault="00002F95" w:rsidP="00002F95">
      <w:pPr>
        <w:shd w:val="clear" w:color="auto" w:fill="FFFFFF"/>
        <w:spacing w:after="0" w:line="240" w:lineRule="auto"/>
        <w:contextualSpacing/>
        <w:jc w:val="center"/>
        <w:rPr>
          <w:rFonts w:ascii="Times New Roman" w:eastAsia="Times New Roman" w:hAnsi="Times New Roman"/>
          <w:b/>
          <w:sz w:val="24"/>
          <w:szCs w:val="24"/>
          <w:lang w:eastAsia="ru-RU"/>
        </w:rPr>
      </w:pPr>
      <w:r w:rsidRPr="00D42F00">
        <w:rPr>
          <w:rFonts w:ascii="Times New Roman" w:eastAsia="Times New Roman" w:hAnsi="Times New Roman"/>
          <w:b/>
          <w:sz w:val="24"/>
          <w:szCs w:val="24"/>
          <w:lang w:eastAsia="ru-RU"/>
        </w:rPr>
        <w:lastRenderedPageBreak/>
        <w:t xml:space="preserve">Календарный учебный график </w:t>
      </w:r>
    </w:p>
    <w:p w:rsidR="00002F95" w:rsidRDefault="00D663F6" w:rsidP="00002F95">
      <w:pPr>
        <w:shd w:val="clear" w:color="auto" w:fill="FFFFFF"/>
        <w:spacing w:after="0" w:line="240" w:lineRule="auto"/>
        <w:contextualSpacing/>
        <w:jc w:val="center"/>
        <w:rPr>
          <w:rFonts w:ascii="Times New Roman" w:eastAsia="Times New Roman" w:hAnsi="Times New Roman"/>
          <w:b/>
          <w:sz w:val="24"/>
          <w:szCs w:val="24"/>
          <w:lang w:eastAsia="ru-RU"/>
        </w:rPr>
      </w:pPr>
      <w:r w:rsidRPr="00D42F00">
        <w:rPr>
          <w:rFonts w:ascii="Times New Roman" w:eastAsia="Times New Roman" w:hAnsi="Times New Roman"/>
          <w:b/>
          <w:sz w:val="24"/>
          <w:szCs w:val="24"/>
          <w:lang w:eastAsia="ru-RU"/>
        </w:rPr>
        <w:t xml:space="preserve">Второй </w:t>
      </w:r>
      <w:r w:rsidR="009154DA" w:rsidRPr="00D42F00">
        <w:rPr>
          <w:rFonts w:ascii="Times New Roman" w:eastAsia="Times New Roman" w:hAnsi="Times New Roman"/>
          <w:b/>
          <w:sz w:val="24"/>
          <w:szCs w:val="24"/>
          <w:lang w:eastAsia="ru-RU"/>
        </w:rPr>
        <w:t>год обучения</w:t>
      </w:r>
    </w:p>
    <w:p w:rsidR="00B95B35" w:rsidRPr="00B95B35" w:rsidRDefault="00B95B35" w:rsidP="00B95B35">
      <w:pPr>
        <w:shd w:val="clear" w:color="auto" w:fill="FFFFFF"/>
        <w:spacing w:after="0" w:line="240" w:lineRule="auto"/>
        <w:contextualSpacing/>
        <w:jc w:val="right"/>
        <w:rPr>
          <w:rFonts w:ascii="Times New Roman" w:eastAsia="Times New Roman" w:hAnsi="Times New Roman"/>
          <w:i/>
          <w:sz w:val="26"/>
          <w:szCs w:val="26"/>
          <w:lang w:eastAsia="ru-RU"/>
        </w:rPr>
      </w:pPr>
      <w:r>
        <w:rPr>
          <w:rFonts w:ascii="Times New Roman" w:eastAsia="Times New Roman" w:hAnsi="Times New Roman"/>
          <w:i/>
          <w:sz w:val="24"/>
          <w:szCs w:val="24"/>
          <w:lang w:eastAsia="ru-RU"/>
        </w:rPr>
        <w:t>Таблица 11</w:t>
      </w:r>
    </w:p>
    <w:tbl>
      <w:tblPr>
        <w:tblW w:w="29152" w:type="dxa"/>
        <w:tblLayout w:type="fixed"/>
        <w:tblCellMar>
          <w:left w:w="0" w:type="dxa"/>
          <w:right w:w="0" w:type="dxa"/>
        </w:tblCellMar>
        <w:tblLook w:val="0600" w:firstRow="0" w:lastRow="0" w:firstColumn="0" w:lastColumn="0" w:noHBand="1" w:noVBand="1"/>
      </w:tblPr>
      <w:tblGrid>
        <w:gridCol w:w="595"/>
        <w:gridCol w:w="1457"/>
        <w:gridCol w:w="1535"/>
        <w:gridCol w:w="1300"/>
        <w:gridCol w:w="142"/>
        <w:gridCol w:w="992"/>
        <w:gridCol w:w="3402"/>
        <w:gridCol w:w="1843"/>
        <w:gridCol w:w="2551"/>
        <w:gridCol w:w="1910"/>
        <w:gridCol w:w="2685"/>
        <w:gridCol w:w="2685"/>
        <w:gridCol w:w="2685"/>
        <w:gridCol w:w="2685"/>
        <w:gridCol w:w="2685"/>
      </w:tblGrid>
      <w:tr w:rsidR="00002F95" w:rsidRPr="00D663F6" w:rsidTr="003644B7">
        <w:trPr>
          <w:gridAfter w:val="5"/>
          <w:wAfter w:w="13425" w:type="dxa"/>
          <w:trHeight w:val="490"/>
        </w:trPr>
        <w:tc>
          <w:tcPr>
            <w:tcW w:w="595"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 п/п</w:t>
            </w:r>
          </w:p>
        </w:tc>
        <w:tc>
          <w:tcPr>
            <w:tcW w:w="1457"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Число, месяц, год</w:t>
            </w:r>
          </w:p>
        </w:tc>
        <w:tc>
          <w:tcPr>
            <w:tcW w:w="1535"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Время проведения</w:t>
            </w:r>
          </w:p>
        </w:tc>
        <w:tc>
          <w:tcPr>
            <w:tcW w:w="1442" w:type="dxa"/>
            <w:gridSpan w:val="2"/>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Форма занятия</w:t>
            </w:r>
          </w:p>
        </w:tc>
        <w:tc>
          <w:tcPr>
            <w:tcW w:w="992"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Кол-во часов</w:t>
            </w:r>
          </w:p>
        </w:tc>
        <w:tc>
          <w:tcPr>
            <w:tcW w:w="3402"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Тема занятия</w:t>
            </w:r>
          </w:p>
        </w:tc>
        <w:tc>
          <w:tcPr>
            <w:tcW w:w="1843" w:type="dxa"/>
            <w:tcBorders>
              <w:top w:val="single" w:sz="8" w:space="0" w:color="000000"/>
              <w:left w:val="single" w:sz="8" w:space="0" w:color="000000"/>
              <w:bottom w:val="single" w:sz="4" w:space="0" w:color="auto"/>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Место проведения</w:t>
            </w:r>
          </w:p>
        </w:tc>
        <w:tc>
          <w:tcPr>
            <w:tcW w:w="2551" w:type="dxa"/>
            <w:tcBorders>
              <w:top w:val="single" w:sz="8" w:space="0" w:color="000000"/>
              <w:left w:val="single" w:sz="8" w:space="0" w:color="000000"/>
              <w:bottom w:val="single" w:sz="8" w:space="0" w:color="000000"/>
              <w:right w:val="single" w:sz="8" w:space="0" w:color="000000"/>
            </w:tcBorders>
            <w:shd w:val="clear" w:color="auto" w:fill="66FFFF"/>
            <w:tcMar>
              <w:top w:w="15" w:type="dxa"/>
              <w:left w:w="67" w:type="dxa"/>
              <w:bottom w:w="0" w:type="dxa"/>
              <w:right w:w="67" w:type="dxa"/>
            </w:tcMar>
            <w:vAlign w:val="center"/>
            <w:hideMark/>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bCs/>
                <w:kern w:val="2"/>
                <w:sz w:val="20"/>
                <w:szCs w:val="20"/>
                <w:lang w:eastAsia="ru-RU"/>
              </w:rPr>
              <w:t>Формы контроля</w:t>
            </w:r>
          </w:p>
        </w:tc>
        <w:tc>
          <w:tcPr>
            <w:tcW w:w="1910" w:type="dxa"/>
            <w:tcBorders>
              <w:top w:val="single" w:sz="8" w:space="0" w:color="000000"/>
              <w:left w:val="single" w:sz="8" w:space="0" w:color="000000"/>
              <w:bottom w:val="single" w:sz="8" w:space="0" w:color="000000"/>
              <w:right w:val="single" w:sz="8" w:space="0" w:color="000000"/>
            </w:tcBorders>
            <w:shd w:val="clear" w:color="auto" w:fill="66FFFF"/>
            <w:vAlign w:val="center"/>
          </w:tcPr>
          <w:p w:rsidR="00002F95" w:rsidRPr="00D663F6" w:rsidRDefault="00002F95" w:rsidP="00D663F6">
            <w:pPr>
              <w:spacing w:after="0" w:line="240" w:lineRule="auto"/>
              <w:jc w:val="center"/>
              <w:rPr>
                <w:rFonts w:ascii="Times New Roman" w:eastAsia="Times New Roman" w:hAnsi="Times New Roman"/>
                <w:b/>
                <w:sz w:val="20"/>
                <w:szCs w:val="20"/>
                <w:lang w:eastAsia="ru-RU"/>
              </w:rPr>
            </w:pPr>
            <w:r w:rsidRPr="00D663F6">
              <w:rPr>
                <w:rFonts w:ascii="Times New Roman" w:eastAsia="Times New Roman" w:hAnsi="Times New Roman"/>
                <w:b/>
                <w:sz w:val="20"/>
                <w:szCs w:val="20"/>
                <w:lang w:eastAsia="ru-RU"/>
              </w:rPr>
              <w:t>Коррекция содержания</w:t>
            </w:r>
          </w:p>
        </w:tc>
      </w:tr>
      <w:tr w:rsidR="00002F95" w:rsidRPr="00D663F6" w:rsidTr="00D663F6">
        <w:trPr>
          <w:gridAfter w:val="5"/>
          <w:wAfter w:w="13425" w:type="dxa"/>
          <w:trHeight w:val="30"/>
        </w:trPr>
        <w:tc>
          <w:tcPr>
            <w:tcW w:w="15727" w:type="dxa"/>
            <w:gridSpan w:val="10"/>
            <w:tcBorders>
              <w:top w:val="single" w:sz="8" w:space="0" w:color="000000"/>
              <w:left w:val="single" w:sz="8" w:space="0" w:color="000000"/>
              <w:bottom w:val="single" w:sz="4" w:space="0" w:color="auto"/>
              <w:right w:val="single" w:sz="8" w:space="0" w:color="000000"/>
            </w:tcBorders>
            <w:shd w:val="clear" w:color="auto" w:fill="FFFFFF"/>
            <w:tcMar>
              <w:top w:w="15" w:type="dxa"/>
              <w:left w:w="67" w:type="dxa"/>
              <w:bottom w:w="0" w:type="dxa"/>
              <w:right w:w="67" w:type="dxa"/>
            </w:tcMar>
            <w:vAlign w:val="center"/>
          </w:tcPr>
          <w:p w:rsidR="00002F95" w:rsidRPr="00D663F6" w:rsidRDefault="00002F95" w:rsidP="00D663F6">
            <w:pPr>
              <w:spacing w:after="0" w:line="240" w:lineRule="auto"/>
              <w:jc w:val="center"/>
              <w:rPr>
                <w:rFonts w:ascii="Times New Roman" w:eastAsia="Times New Roman" w:hAnsi="Times New Roman"/>
                <w:b/>
                <w:bCs/>
                <w:kern w:val="2"/>
                <w:sz w:val="20"/>
                <w:szCs w:val="20"/>
                <w:lang w:eastAsia="ru-RU"/>
              </w:rPr>
            </w:pPr>
            <w:r w:rsidRPr="00D663F6">
              <w:rPr>
                <w:rFonts w:ascii="Times New Roman" w:eastAsia="Times New Roman" w:hAnsi="Times New Roman"/>
                <w:b/>
                <w:bCs/>
                <w:kern w:val="2"/>
                <w:sz w:val="20"/>
                <w:szCs w:val="20"/>
                <w:lang w:eastAsia="ru-RU"/>
              </w:rPr>
              <w:t xml:space="preserve">Раздел 1: Введение в программу </w:t>
            </w:r>
          </w:p>
        </w:tc>
      </w:tr>
      <w:tr w:rsidR="00002F95" w:rsidRPr="00D663F6" w:rsidTr="00D663F6">
        <w:trPr>
          <w:gridAfter w:val="5"/>
          <w:wAfter w:w="13425" w:type="dxa"/>
          <w:trHeight w:val="418"/>
        </w:trPr>
        <w:tc>
          <w:tcPr>
            <w:tcW w:w="595" w:type="dxa"/>
            <w:vMerge w:val="restart"/>
            <w:tcBorders>
              <w:left w:val="single" w:sz="8" w:space="0" w:color="000000"/>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w:t>
            </w:r>
          </w:p>
        </w:tc>
        <w:tc>
          <w:tcPr>
            <w:tcW w:w="1457" w:type="dxa"/>
            <w:tcBorders>
              <w:top w:val="single" w:sz="8" w:space="0" w:color="000000"/>
              <w:left w:val="single" w:sz="8" w:space="0" w:color="000000"/>
              <w:bottom w:val="single" w:sz="8" w:space="0" w:color="000000"/>
              <w:right w:val="single" w:sz="4" w:space="0" w:color="auto"/>
            </w:tcBorders>
            <w:vAlign w:val="center"/>
          </w:tcPr>
          <w:p w:rsidR="00002F95" w:rsidRPr="00D663F6" w:rsidRDefault="00CD3FB5"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02</w:t>
            </w:r>
            <w:r w:rsidR="001355C6">
              <w:rPr>
                <w:rFonts w:ascii="Times New Roman" w:hAnsi="Times New Roman"/>
                <w:sz w:val="20"/>
                <w:szCs w:val="20"/>
                <w:lang w:eastAsia="ru-RU"/>
              </w:rPr>
              <w:t>.09.2022</w:t>
            </w:r>
          </w:p>
          <w:p w:rsidR="00002F95" w:rsidRPr="00D663F6" w:rsidRDefault="00002F95"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w:t>
            </w:r>
            <w:r w:rsidR="007547C8"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02F95"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442" w:type="dxa"/>
            <w:gridSpan w:val="2"/>
            <w:vMerge w:val="restart"/>
            <w:tcBorders>
              <w:left w:val="single" w:sz="4" w:space="0" w:color="auto"/>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Вводное</w:t>
            </w:r>
          </w:p>
        </w:tc>
        <w:tc>
          <w:tcPr>
            <w:tcW w:w="992" w:type="dxa"/>
            <w:vMerge w:val="restart"/>
            <w:tcBorders>
              <w:left w:val="single" w:sz="8" w:space="0" w:color="000000"/>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8" w:space="0" w:color="000000"/>
              <w:right w:val="single" w:sz="8" w:space="0" w:color="000000"/>
            </w:tcBorders>
            <w:vAlign w:val="center"/>
          </w:tcPr>
          <w:p w:rsidR="00002F95" w:rsidRPr="00D663F6" w:rsidRDefault="008F3926"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Вводное занятие «Введение в образовательную программу»</w:t>
            </w:r>
          </w:p>
        </w:tc>
        <w:tc>
          <w:tcPr>
            <w:tcW w:w="1843" w:type="dxa"/>
            <w:vMerge w:val="restart"/>
            <w:tcBorders>
              <w:left w:val="single" w:sz="8" w:space="0" w:color="000000"/>
              <w:right w:val="single" w:sz="8" w:space="0" w:color="000000"/>
            </w:tcBorders>
            <w:vAlign w:val="center"/>
          </w:tcPr>
          <w:p w:rsidR="00002F95" w:rsidRPr="00D663F6" w:rsidRDefault="00CD3FB5"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002F95" w:rsidRPr="00D663F6" w:rsidRDefault="005818AD" w:rsidP="00D663F6">
            <w:pPr>
              <w:spacing w:after="0" w:line="240" w:lineRule="auto"/>
              <w:jc w:val="center"/>
              <w:rPr>
                <w:rFonts w:ascii="Times New Roman" w:eastAsia="Times New Roman" w:hAnsi="Times New Roman"/>
                <w:sz w:val="20"/>
                <w:szCs w:val="20"/>
                <w:lang w:eastAsia="ru-RU"/>
              </w:rPr>
            </w:pPr>
            <w:hyperlink r:id="rId131" w:history="1">
              <w:r w:rsidR="00002F95" w:rsidRPr="00D663F6">
                <w:rPr>
                  <w:rStyle w:val="af7"/>
                  <w:rFonts w:ascii="Times New Roman" w:eastAsia="Times New Roman" w:hAnsi="Times New Roman"/>
                  <w:sz w:val="20"/>
                  <w:szCs w:val="20"/>
                  <w:lang w:eastAsia="ru-RU"/>
                </w:rPr>
                <w:t>https://vk.com/</w:t>
              </w:r>
            </w:hyperlink>
          </w:p>
          <w:p w:rsidR="00002F95" w:rsidRPr="00D663F6" w:rsidRDefault="00002F95"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left w:val="single" w:sz="8" w:space="0" w:color="000000"/>
              <w:right w:val="single" w:sz="8" w:space="0" w:color="000000"/>
            </w:tcBorders>
            <w:vAlign w:val="center"/>
          </w:tcPr>
          <w:p w:rsidR="00002F95" w:rsidRPr="00D663F6" w:rsidRDefault="008F3926"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Викторина «Мои знания по программе «Мастер-Класс». Тест креативности (входящий контроль)</w:t>
            </w:r>
          </w:p>
        </w:tc>
        <w:tc>
          <w:tcPr>
            <w:tcW w:w="1910" w:type="dxa"/>
            <w:vMerge w:val="restart"/>
            <w:tcBorders>
              <w:left w:val="single" w:sz="8" w:space="0" w:color="000000"/>
              <w:right w:val="single" w:sz="8" w:space="0" w:color="000000"/>
            </w:tcBorders>
            <w:vAlign w:val="center"/>
          </w:tcPr>
          <w:p w:rsidR="00002F95" w:rsidRPr="00D663F6" w:rsidRDefault="00002F95" w:rsidP="00D663F6">
            <w:pPr>
              <w:spacing w:after="0" w:line="240" w:lineRule="auto"/>
              <w:rPr>
                <w:rFonts w:ascii="Times New Roman" w:eastAsia="Times New Roman" w:hAnsi="Times New Roman"/>
                <w:sz w:val="20"/>
                <w:szCs w:val="20"/>
                <w:lang w:eastAsia="ru-RU"/>
              </w:rPr>
            </w:pPr>
          </w:p>
        </w:tc>
      </w:tr>
      <w:tr w:rsidR="00002F95" w:rsidRPr="00D663F6" w:rsidTr="00D663F6">
        <w:trPr>
          <w:gridAfter w:val="5"/>
          <w:wAfter w:w="13425" w:type="dxa"/>
          <w:trHeight w:val="334"/>
        </w:trPr>
        <w:tc>
          <w:tcPr>
            <w:tcW w:w="595" w:type="dxa"/>
            <w:vMerge/>
            <w:tcBorders>
              <w:left w:val="single" w:sz="8" w:space="0" w:color="000000"/>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002F95" w:rsidRPr="00D663F6" w:rsidRDefault="00CD3FB5"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02</w:t>
            </w:r>
            <w:r w:rsidR="001355C6">
              <w:rPr>
                <w:rFonts w:ascii="Times New Roman" w:hAnsi="Times New Roman"/>
                <w:sz w:val="20"/>
                <w:szCs w:val="20"/>
                <w:lang w:eastAsia="ru-RU"/>
              </w:rPr>
              <w:t>.09.2022</w:t>
            </w:r>
          </w:p>
          <w:p w:rsidR="00002F95" w:rsidRPr="00D663F6" w:rsidRDefault="00002F95"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w:t>
            </w:r>
            <w:r w:rsidR="007547C8" w:rsidRPr="00D663F6">
              <w:rPr>
                <w:rFonts w:ascii="Times New Roman" w:hAnsi="Times New Roman"/>
                <w:sz w:val="20"/>
                <w:szCs w:val="20"/>
                <w:lang w:val="en-US" w:eastAsia="ru-RU"/>
              </w:rPr>
              <w:t>V</w:t>
            </w:r>
            <w:r w:rsidRPr="00D663F6">
              <w:rPr>
                <w:rFonts w:ascii="Times New Roman" w:hAnsi="Times New Roman"/>
                <w:sz w:val="20"/>
                <w:szCs w:val="20"/>
                <w:lang w:val="en-US"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002F95"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442" w:type="dxa"/>
            <w:gridSpan w:val="2"/>
            <w:vMerge/>
            <w:tcBorders>
              <w:left w:val="single" w:sz="4" w:space="0" w:color="auto"/>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002F95" w:rsidRPr="00D663F6" w:rsidRDefault="00002F95" w:rsidP="00D663F6">
            <w:pPr>
              <w:spacing w:after="0" w:line="240" w:lineRule="auto"/>
              <w:rPr>
                <w:rFonts w:ascii="Times New Roman" w:eastAsia="Arial Unicode MS" w:hAnsi="Times New Roman"/>
                <w:sz w:val="20"/>
                <w:szCs w:val="20"/>
                <w:lang w:eastAsia="ru-RU"/>
              </w:rPr>
            </w:pPr>
          </w:p>
        </w:tc>
        <w:tc>
          <w:tcPr>
            <w:tcW w:w="1843" w:type="dxa"/>
            <w:vMerge/>
            <w:tcBorders>
              <w:left w:val="single" w:sz="8" w:space="0" w:color="000000"/>
              <w:right w:val="single" w:sz="8" w:space="0" w:color="000000"/>
            </w:tcBorders>
            <w:vAlign w:val="center"/>
          </w:tcPr>
          <w:p w:rsidR="00002F95" w:rsidRPr="00D663F6" w:rsidRDefault="00002F95"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vAlign w:val="center"/>
          </w:tcPr>
          <w:p w:rsidR="00002F95" w:rsidRPr="00D663F6" w:rsidRDefault="00002F95" w:rsidP="00D663F6">
            <w:pPr>
              <w:spacing w:after="0" w:line="240" w:lineRule="auto"/>
              <w:rPr>
                <w:rFonts w:ascii="Times New Roman" w:eastAsia="Times New Roman" w:hAnsi="Times New Roman"/>
                <w:sz w:val="20"/>
                <w:szCs w:val="20"/>
              </w:rPr>
            </w:pPr>
          </w:p>
        </w:tc>
        <w:tc>
          <w:tcPr>
            <w:tcW w:w="1910" w:type="dxa"/>
            <w:vMerge/>
            <w:tcBorders>
              <w:left w:val="single" w:sz="8" w:space="0" w:color="000000"/>
              <w:right w:val="single" w:sz="8" w:space="0" w:color="000000"/>
            </w:tcBorders>
            <w:vAlign w:val="center"/>
          </w:tcPr>
          <w:p w:rsidR="00002F95" w:rsidRPr="00D663F6" w:rsidRDefault="00002F95" w:rsidP="00D663F6">
            <w:pPr>
              <w:spacing w:after="0" w:line="240" w:lineRule="auto"/>
              <w:rPr>
                <w:rFonts w:ascii="Times New Roman" w:eastAsia="Times New Roman" w:hAnsi="Times New Roman"/>
                <w:sz w:val="20"/>
                <w:szCs w:val="20"/>
                <w:lang w:eastAsia="ru-RU"/>
              </w:rPr>
            </w:pPr>
          </w:p>
        </w:tc>
      </w:tr>
      <w:tr w:rsidR="007547C8" w:rsidRPr="00D663F6" w:rsidTr="00D663F6">
        <w:trPr>
          <w:gridAfter w:val="5"/>
          <w:wAfter w:w="13425" w:type="dxa"/>
          <w:trHeight w:val="459"/>
        </w:trPr>
        <w:tc>
          <w:tcPr>
            <w:tcW w:w="595" w:type="dxa"/>
            <w:vMerge w:val="restart"/>
            <w:tcBorders>
              <w:top w:val="single" w:sz="8" w:space="0" w:color="000000"/>
              <w:left w:val="single" w:sz="8" w:space="0" w:color="000000"/>
              <w:right w:val="single" w:sz="8" w:space="0" w:color="000000"/>
            </w:tcBorders>
            <w:vAlign w:val="center"/>
          </w:tcPr>
          <w:p w:rsidR="007547C8" w:rsidRPr="00D663F6" w:rsidRDefault="00CD3FB5"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w:t>
            </w:r>
          </w:p>
        </w:tc>
        <w:tc>
          <w:tcPr>
            <w:tcW w:w="1457" w:type="dxa"/>
            <w:tcBorders>
              <w:top w:val="single" w:sz="8" w:space="0" w:color="000000"/>
              <w:left w:val="single" w:sz="8" w:space="0" w:color="000000"/>
              <w:bottom w:val="single" w:sz="8" w:space="0" w:color="000000"/>
              <w:right w:val="single" w:sz="4" w:space="0" w:color="auto"/>
            </w:tcBorders>
            <w:vAlign w:val="center"/>
          </w:tcPr>
          <w:p w:rsidR="007547C8" w:rsidRPr="00D663F6" w:rsidRDefault="00CD3FB5"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04</w:t>
            </w:r>
            <w:r w:rsidR="001355C6">
              <w:rPr>
                <w:rFonts w:ascii="Times New Roman" w:hAnsi="Times New Roman"/>
                <w:sz w:val="20"/>
                <w:szCs w:val="20"/>
                <w:lang w:eastAsia="ru-RU"/>
              </w:rPr>
              <w:t>.09.2022</w:t>
            </w:r>
          </w:p>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442" w:type="dxa"/>
            <w:gridSpan w:val="2"/>
            <w:vMerge w:val="restart"/>
            <w:tcBorders>
              <w:top w:val="single" w:sz="8" w:space="0" w:color="000000"/>
              <w:left w:val="single" w:sz="4" w:space="0" w:color="auto"/>
              <w:right w:val="single" w:sz="8" w:space="0" w:color="000000"/>
            </w:tcBorders>
            <w:vAlign w:val="center"/>
          </w:tcPr>
          <w:p w:rsidR="007547C8" w:rsidRPr="00D663F6" w:rsidRDefault="007547C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Вводное</w:t>
            </w:r>
          </w:p>
        </w:tc>
        <w:tc>
          <w:tcPr>
            <w:tcW w:w="992" w:type="dxa"/>
            <w:vMerge w:val="restart"/>
            <w:tcBorders>
              <w:top w:val="single" w:sz="8" w:space="0" w:color="000000"/>
              <w:left w:val="single" w:sz="8" w:space="0" w:color="000000"/>
              <w:right w:val="single" w:sz="8" w:space="0" w:color="000000"/>
            </w:tcBorders>
            <w:vAlign w:val="center"/>
          </w:tcPr>
          <w:p w:rsidR="007547C8" w:rsidRPr="00D663F6" w:rsidRDefault="007547C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7547C8" w:rsidRPr="00D663F6" w:rsidRDefault="008F3926" w:rsidP="00D663F6">
            <w:pPr>
              <w:spacing w:after="0" w:line="240" w:lineRule="auto"/>
              <w:rPr>
                <w:rFonts w:ascii="Times New Roman" w:eastAsia="Arial Unicode MS" w:hAnsi="Times New Roman"/>
                <w:sz w:val="20"/>
                <w:szCs w:val="20"/>
                <w:lang w:eastAsia="ru-RU"/>
              </w:rPr>
            </w:pPr>
            <w:r w:rsidRPr="00D663F6">
              <w:rPr>
                <w:rFonts w:ascii="Times New Roman" w:eastAsia="Arial Unicode MS" w:hAnsi="Times New Roman"/>
                <w:sz w:val="20"/>
                <w:szCs w:val="20"/>
                <w:lang w:eastAsia="ru-RU"/>
              </w:rPr>
              <w:t>Вводное занятие «Введение в образовательную программу»</w:t>
            </w:r>
          </w:p>
        </w:tc>
        <w:tc>
          <w:tcPr>
            <w:tcW w:w="1843" w:type="dxa"/>
            <w:vMerge w:val="restart"/>
            <w:tcBorders>
              <w:top w:val="single" w:sz="8" w:space="0" w:color="000000"/>
              <w:left w:val="single" w:sz="8" w:space="0" w:color="000000"/>
              <w:right w:val="single" w:sz="8" w:space="0" w:color="000000"/>
            </w:tcBorders>
            <w:vAlign w:val="center"/>
          </w:tcPr>
          <w:p w:rsidR="00CD3FB5" w:rsidRPr="00D663F6" w:rsidRDefault="00CD3FB5"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7547C8" w:rsidRPr="00D663F6" w:rsidRDefault="005818AD" w:rsidP="00D663F6">
            <w:pPr>
              <w:spacing w:after="0" w:line="240" w:lineRule="auto"/>
              <w:jc w:val="center"/>
              <w:rPr>
                <w:rFonts w:ascii="Times New Roman" w:eastAsia="Times New Roman" w:hAnsi="Times New Roman"/>
                <w:sz w:val="20"/>
                <w:szCs w:val="20"/>
                <w:lang w:eastAsia="ru-RU"/>
              </w:rPr>
            </w:pPr>
            <w:hyperlink r:id="rId132" w:history="1">
              <w:r w:rsidR="007547C8" w:rsidRPr="00D663F6">
                <w:rPr>
                  <w:rStyle w:val="af7"/>
                  <w:rFonts w:ascii="Times New Roman" w:eastAsia="Times New Roman" w:hAnsi="Times New Roman"/>
                  <w:sz w:val="20"/>
                  <w:szCs w:val="20"/>
                  <w:lang w:eastAsia="ru-RU"/>
                </w:rPr>
                <w:t>https://vk.com/</w:t>
              </w:r>
            </w:hyperlink>
          </w:p>
          <w:p w:rsidR="007547C8" w:rsidRPr="00D663F6" w:rsidRDefault="007547C8"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vAlign w:val="center"/>
          </w:tcPr>
          <w:p w:rsidR="007547C8" w:rsidRPr="00D663F6" w:rsidRDefault="008F3926" w:rsidP="00D663F6">
            <w:pPr>
              <w:spacing w:after="0" w:line="240" w:lineRule="auto"/>
              <w:contextualSpacing/>
              <w:rPr>
                <w:rFonts w:ascii="Times New Roman" w:eastAsia="Times New Roman" w:hAnsi="Times New Roman"/>
                <w:sz w:val="20"/>
                <w:szCs w:val="20"/>
              </w:rPr>
            </w:pPr>
            <w:r w:rsidRPr="00D663F6">
              <w:rPr>
                <w:rFonts w:ascii="Times New Roman" w:eastAsia="Times New Roman" w:hAnsi="Times New Roman"/>
                <w:sz w:val="20"/>
                <w:szCs w:val="20"/>
              </w:rPr>
              <w:t>Задание «Рукавички» (методика Г.А. Цукерман). Самостоятельная работа репродуктивного характера (входящий контроль)</w:t>
            </w:r>
          </w:p>
        </w:tc>
        <w:tc>
          <w:tcPr>
            <w:tcW w:w="1910" w:type="dxa"/>
            <w:vMerge w:val="restart"/>
            <w:tcBorders>
              <w:top w:val="single" w:sz="8" w:space="0" w:color="000000"/>
              <w:left w:val="single" w:sz="8" w:space="0" w:color="000000"/>
              <w:right w:val="single" w:sz="8" w:space="0" w:color="000000"/>
            </w:tcBorders>
            <w:vAlign w:val="center"/>
          </w:tcPr>
          <w:p w:rsidR="007547C8" w:rsidRPr="00D663F6" w:rsidRDefault="007547C8" w:rsidP="00D663F6">
            <w:pPr>
              <w:spacing w:after="0" w:line="240" w:lineRule="auto"/>
              <w:contextualSpacing/>
              <w:rPr>
                <w:rFonts w:ascii="Times New Roman" w:eastAsia="Times New Roman" w:hAnsi="Times New Roman"/>
                <w:sz w:val="20"/>
                <w:szCs w:val="20"/>
                <w:lang w:eastAsia="ru-RU"/>
              </w:rPr>
            </w:pPr>
          </w:p>
        </w:tc>
      </w:tr>
      <w:tr w:rsidR="007547C8" w:rsidRPr="00D663F6" w:rsidTr="00D663F6">
        <w:trPr>
          <w:gridAfter w:val="5"/>
          <w:wAfter w:w="13425" w:type="dxa"/>
          <w:trHeight w:val="238"/>
        </w:trPr>
        <w:tc>
          <w:tcPr>
            <w:tcW w:w="595"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7547C8" w:rsidRPr="00D663F6" w:rsidRDefault="00CD3FB5"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04</w:t>
            </w:r>
            <w:r w:rsidR="001355C6">
              <w:rPr>
                <w:rFonts w:ascii="Times New Roman" w:hAnsi="Times New Roman"/>
                <w:sz w:val="20"/>
                <w:szCs w:val="20"/>
                <w:lang w:eastAsia="ru-RU"/>
              </w:rPr>
              <w:t>.09.2022</w:t>
            </w:r>
          </w:p>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7547C8" w:rsidRPr="00D663F6" w:rsidRDefault="007547C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442" w:type="dxa"/>
            <w:gridSpan w:val="2"/>
            <w:vMerge/>
            <w:tcBorders>
              <w:left w:val="single" w:sz="4" w:space="0" w:color="auto"/>
              <w:bottom w:val="single" w:sz="4" w:space="0" w:color="auto"/>
              <w:right w:val="single" w:sz="8" w:space="0" w:color="000000"/>
            </w:tcBorders>
            <w:vAlign w:val="center"/>
          </w:tcPr>
          <w:p w:rsidR="007547C8" w:rsidRPr="00D663F6" w:rsidRDefault="007547C8" w:rsidP="00D663F6">
            <w:pPr>
              <w:spacing w:after="0" w:line="240" w:lineRule="auto"/>
              <w:jc w:val="center"/>
              <w:rPr>
                <w:rFonts w:ascii="Times New Roman" w:eastAsia="Times New Roman" w:hAnsi="Times New Roman"/>
                <w:sz w:val="20"/>
                <w:szCs w:val="20"/>
                <w:lang w:eastAsia="ru-RU"/>
              </w:rPr>
            </w:pPr>
          </w:p>
        </w:tc>
        <w:tc>
          <w:tcPr>
            <w:tcW w:w="992"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rPr>
                <w:rFonts w:ascii="Times New Roman" w:eastAsia="Arial Unicode MS"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contextualSpacing/>
              <w:rPr>
                <w:rFonts w:ascii="Times New Roman" w:eastAsia="Times New Roman" w:hAnsi="Times New Roman"/>
                <w:sz w:val="20"/>
                <w:szCs w:val="20"/>
              </w:rPr>
            </w:pPr>
          </w:p>
        </w:tc>
        <w:tc>
          <w:tcPr>
            <w:tcW w:w="1910" w:type="dxa"/>
            <w:vMerge/>
            <w:tcBorders>
              <w:left w:val="single" w:sz="8" w:space="0" w:color="000000"/>
              <w:bottom w:val="single" w:sz="4" w:space="0" w:color="auto"/>
              <w:right w:val="single" w:sz="8" w:space="0" w:color="000000"/>
            </w:tcBorders>
            <w:vAlign w:val="center"/>
          </w:tcPr>
          <w:p w:rsidR="007547C8" w:rsidRPr="00D663F6" w:rsidRDefault="007547C8" w:rsidP="00D663F6">
            <w:pPr>
              <w:spacing w:after="0" w:line="240" w:lineRule="auto"/>
              <w:contextualSpacing/>
              <w:rPr>
                <w:rFonts w:ascii="Times New Roman" w:eastAsia="Times New Roman" w:hAnsi="Times New Roman"/>
                <w:sz w:val="20"/>
                <w:szCs w:val="20"/>
                <w:lang w:eastAsia="ru-RU"/>
              </w:rPr>
            </w:pPr>
          </w:p>
        </w:tc>
      </w:tr>
      <w:tr w:rsidR="009E62B8" w:rsidRPr="00D663F6" w:rsidTr="00D663F6">
        <w:trPr>
          <w:gridAfter w:val="5"/>
          <w:wAfter w:w="13425" w:type="dxa"/>
          <w:trHeight w:val="277"/>
        </w:trPr>
        <w:tc>
          <w:tcPr>
            <w:tcW w:w="595"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w:t>
            </w:r>
          </w:p>
        </w:tc>
        <w:tc>
          <w:tcPr>
            <w:tcW w:w="1457" w:type="dxa"/>
            <w:tcBorders>
              <w:top w:val="single" w:sz="8" w:space="0" w:color="000000"/>
              <w:left w:val="single" w:sz="4" w:space="0" w:color="auto"/>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442" w:type="dxa"/>
            <w:gridSpan w:val="2"/>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Вводное</w:t>
            </w:r>
          </w:p>
        </w:tc>
        <w:tc>
          <w:tcPr>
            <w:tcW w:w="992"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rPr>
                <w:rFonts w:ascii="Times New Roman" w:eastAsia="Arial Unicode MS" w:hAnsi="Times New Roman"/>
                <w:sz w:val="20"/>
                <w:szCs w:val="20"/>
                <w:lang w:eastAsia="ru-RU"/>
              </w:rPr>
            </w:pPr>
            <w:r w:rsidRPr="00D663F6">
              <w:rPr>
                <w:rFonts w:ascii="Times New Roman" w:eastAsia="Arial Unicode MS" w:hAnsi="Times New Roman"/>
                <w:sz w:val="20"/>
                <w:szCs w:val="20"/>
                <w:lang w:eastAsia="ru-RU"/>
              </w:rPr>
              <w:t>Вводное занятие «Введение в образовательную программу»</w:t>
            </w:r>
          </w:p>
        </w:tc>
        <w:tc>
          <w:tcPr>
            <w:tcW w:w="1843"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https://vk.com/</w:t>
            </w:r>
          </w:p>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club193491263</w:t>
            </w:r>
          </w:p>
        </w:tc>
        <w:tc>
          <w:tcPr>
            <w:tcW w:w="2551"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contextualSpacing/>
              <w:rPr>
                <w:rFonts w:ascii="Times New Roman" w:eastAsia="Times New Roman" w:hAnsi="Times New Roman"/>
                <w:sz w:val="20"/>
                <w:szCs w:val="20"/>
              </w:rPr>
            </w:pPr>
            <w:r w:rsidRPr="00D663F6">
              <w:rPr>
                <w:rFonts w:ascii="Times New Roman" w:eastAsia="Times New Roman" w:hAnsi="Times New Roman"/>
                <w:sz w:val="20"/>
                <w:szCs w:val="20"/>
              </w:rPr>
              <w:t>Самостоятельная работа по образцу; самопрезентация (входящий контроль)</w:t>
            </w:r>
          </w:p>
        </w:tc>
        <w:tc>
          <w:tcPr>
            <w:tcW w:w="1910"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contextualSpacing/>
              <w:rPr>
                <w:rFonts w:ascii="Times New Roman" w:eastAsia="Times New Roman" w:hAnsi="Times New Roman"/>
                <w:sz w:val="20"/>
                <w:szCs w:val="20"/>
                <w:lang w:eastAsia="ru-RU"/>
              </w:rPr>
            </w:pPr>
          </w:p>
        </w:tc>
      </w:tr>
      <w:tr w:rsidR="009E62B8" w:rsidRPr="00D663F6" w:rsidTr="00D663F6">
        <w:trPr>
          <w:gridAfter w:val="5"/>
          <w:wAfter w:w="13425" w:type="dxa"/>
          <w:trHeight w:val="53"/>
        </w:trPr>
        <w:tc>
          <w:tcPr>
            <w:tcW w:w="595"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4" w:space="0" w:color="auto"/>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442" w:type="dxa"/>
            <w:gridSpan w:val="2"/>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992"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Arial Unicode MS"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contextualSpacing/>
              <w:rPr>
                <w:rFonts w:ascii="Times New Roman" w:eastAsia="Times New Roman" w:hAnsi="Times New Roman"/>
                <w:sz w:val="20"/>
                <w:szCs w:val="20"/>
              </w:rPr>
            </w:pPr>
          </w:p>
        </w:tc>
        <w:tc>
          <w:tcPr>
            <w:tcW w:w="1910"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contextualSpacing/>
              <w:rPr>
                <w:rFonts w:ascii="Times New Roman" w:eastAsia="Times New Roman" w:hAnsi="Times New Roman"/>
                <w:sz w:val="20"/>
                <w:szCs w:val="20"/>
                <w:lang w:eastAsia="ru-RU"/>
              </w:rPr>
            </w:pPr>
          </w:p>
        </w:tc>
      </w:tr>
      <w:tr w:rsidR="009E62B8" w:rsidRPr="00D663F6" w:rsidTr="00B95B35">
        <w:trPr>
          <w:gridAfter w:val="5"/>
          <w:wAfter w:w="13425" w:type="dxa"/>
          <w:trHeight w:val="365"/>
        </w:trPr>
        <w:tc>
          <w:tcPr>
            <w:tcW w:w="15727" w:type="dxa"/>
            <w:gridSpan w:val="10"/>
            <w:tcBorders>
              <w:top w:val="single" w:sz="8" w:space="0" w:color="000000"/>
              <w:left w:val="single" w:sz="8" w:space="0" w:color="000000"/>
              <w:bottom w:val="single" w:sz="8" w:space="0" w:color="000000"/>
              <w:right w:val="single" w:sz="8" w:space="0" w:color="000000"/>
            </w:tcBorders>
            <w:vAlign w:val="center"/>
          </w:tcPr>
          <w:p w:rsidR="009E62B8" w:rsidRPr="00D663F6" w:rsidRDefault="009E62B8" w:rsidP="00D663F6">
            <w:pPr>
              <w:spacing w:after="0" w:line="240" w:lineRule="auto"/>
              <w:contextualSpacing/>
              <w:jc w:val="center"/>
              <w:rPr>
                <w:rFonts w:ascii="Times New Roman" w:eastAsia="Times New Roman" w:hAnsi="Times New Roman"/>
                <w:sz w:val="20"/>
                <w:szCs w:val="20"/>
              </w:rPr>
            </w:pPr>
            <w:r w:rsidRPr="00D663F6">
              <w:rPr>
                <w:rFonts w:ascii="Times New Roman" w:eastAsia="Times New Roman" w:hAnsi="Times New Roman"/>
                <w:b/>
                <w:sz w:val="20"/>
                <w:szCs w:val="20"/>
                <w:lang w:eastAsia="ru-RU"/>
              </w:rPr>
              <w:t>Раздел 2: Мир открытки</w:t>
            </w:r>
          </w:p>
        </w:tc>
      </w:tr>
      <w:tr w:rsidR="009E62B8"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w:t>
            </w: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4C056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Игровое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4C056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Занятие-игра «Осенины»</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9E62B8" w:rsidRPr="00D663F6" w:rsidRDefault="005818AD" w:rsidP="00D663F6">
            <w:pPr>
              <w:spacing w:after="0" w:line="240" w:lineRule="auto"/>
              <w:jc w:val="center"/>
              <w:rPr>
                <w:rFonts w:ascii="Times New Roman" w:eastAsia="Times New Roman" w:hAnsi="Times New Roman"/>
                <w:sz w:val="20"/>
                <w:szCs w:val="20"/>
                <w:lang w:eastAsia="ru-RU"/>
              </w:rPr>
            </w:pPr>
            <w:hyperlink r:id="rId133" w:history="1">
              <w:r w:rsidR="009E62B8" w:rsidRPr="00D663F6">
                <w:rPr>
                  <w:rStyle w:val="af7"/>
                  <w:rFonts w:ascii="Times New Roman" w:eastAsia="Times New Roman" w:hAnsi="Times New Roman"/>
                  <w:sz w:val="20"/>
                  <w:szCs w:val="20"/>
                  <w:lang w:eastAsia="ru-RU"/>
                </w:rPr>
                <w:t>https://vk.com/</w:t>
              </w:r>
            </w:hyperlink>
          </w:p>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4C056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Практические задания</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9E62B8" w:rsidRPr="00D663F6" w:rsidTr="00D663F6">
        <w:trPr>
          <w:gridAfter w:val="5"/>
          <w:wAfter w:w="13425" w:type="dxa"/>
          <w:trHeight w:val="117"/>
        </w:trPr>
        <w:tc>
          <w:tcPr>
            <w:tcW w:w="595"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09.09.2022</w:t>
            </w:r>
          </w:p>
          <w:p w:rsidR="009E62B8" w:rsidRPr="00D663F6" w:rsidRDefault="009E62B8"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9E62B8"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w:t>
            </w: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9E62B8" w:rsidRPr="00D663F6" w:rsidRDefault="004C056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знаний</w:t>
            </w:r>
          </w:p>
        </w:tc>
        <w:tc>
          <w:tcPr>
            <w:tcW w:w="1843"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9E62B8" w:rsidRPr="00D663F6" w:rsidRDefault="005818AD" w:rsidP="00D663F6">
            <w:pPr>
              <w:spacing w:after="0" w:line="240" w:lineRule="auto"/>
              <w:jc w:val="center"/>
              <w:rPr>
                <w:rFonts w:ascii="Times New Roman" w:eastAsia="Times New Roman" w:hAnsi="Times New Roman"/>
                <w:sz w:val="20"/>
                <w:szCs w:val="20"/>
                <w:lang w:eastAsia="ru-RU"/>
              </w:rPr>
            </w:pPr>
            <w:hyperlink r:id="rId134" w:history="1">
              <w:r w:rsidR="009E62B8" w:rsidRPr="00D663F6">
                <w:rPr>
                  <w:rStyle w:val="af7"/>
                  <w:rFonts w:ascii="Times New Roman" w:eastAsia="Times New Roman" w:hAnsi="Times New Roman"/>
                  <w:sz w:val="20"/>
                  <w:szCs w:val="20"/>
                  <w:lang w:eastAsia="ru-RU"/>
                </w:rPr>
                <w:t>https://vk.com/</w:t>
              </w:r>
            </w:hyperlink>
          </w:p>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right w:val="single" w:sz="4" w:space="0" w:color="auto"/>
            </w:tcBorders>
            <w:vAlign w:val="center"/>
          </w:tcPr>
          <w:p w:rsidR="009E62B8"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9E62B8"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11.09.2022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tcBorders>
              <w:left w:val="single" w:sz="4" w:space="0" w:color="auto"/>
              <w:bottom w:val="single" w:sz="4" w:space="0" w:color="auto"/>
              <w:right w:val="single" w:sz="4" w:space="0" w:color="auto"/>
            </w:tcBorders>
            <w:vAlign w:val="center"/>
          </w:tcPr>
          <w:p w:rsidR="009E62B8" w:rsidRPr="00D663F6" w:rsidRDefault="009E62B8" w:rsidP="001A1E8C">
            <w:pPr>
              <w:spacing w:after="0" w:line="240" w:lineRule="auto"/>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9E62B8"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9E62B8"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w:t>
            </w: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left w:val="single" w:sz="4" w:space="0" w:color="auto"/>
              <w:right w:val="single" w:sz="4" w:space="0" w:color="auto"/>
            </w:tcBorders>
            <w:vAlign w:val="center"/>
          </w:tcPr>
          <w:p w:rsidR="009E62B8"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9E62B8" w:rsidRPr="00D663F6" w:rsidRDefault="004C056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знаний</w:t>
            </w:r>
          </w:p>
        </w:tc>
        <w:tc>
          <w:tcPr>
            <w:tcW w:w="1843" w:type="dxa"/>
            <w:vMerge w:val="restart"/>
            <w:tcBorders>
              <w:left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9E62B8" w:rsidRPr="00D663F6" w:rsidRDefault="005818AD" w:rsidP="00D663F6">
            <w:pPr>
              <w:spacing w:after="0" w:line="240" w:lineRule="auto"/>
              <w:jc w:val="center"/>
              <w:rPr>
                <w:rFonts w:ascii="Times New Roman" w:eastAsia="Times New Roman" w:hAnsi="Times New Roman"/>
                <w:sz w:val="20"/>
                <w:szCs w:val="20"/>
                <w:lang w:eastAsia="ru-RU"/>
              </w:rPr>
            </w:pPr>
            <w:hyperlink r:id="rId135" w:history="1">
              <w:r w:rsidR="009E62B8" w:rsidRPr="00D663F6">
                <w:rPr>
                  <w:rStyle w:val="af7"/>
                  <w:rFonts w:ascii="Times New Roman" w:eastAsia="Times New Roman" w:hAnsi="Times New Roman"/>
                  <w:sz w:val="20"/>
                  <w:szCs w:val="20"/>
                  <w:lang w:eastAsia="ru-RU"/>
                </w:rPr>
                <w:t>https://vk.com/</w:t>
              </w:r>
            </w:hyperlink>
          </w:p>
          <w:p w:rsidR="009E62B8" w:rsidRPr="00D663F6" w:rsidRDefault="009E62B8"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9E62B8"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left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9E62B8"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9E62B8"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14.09.2022</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9E62B8" w:rsidRPr="00D663F6" w:rsidRDefault="009E62B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9E62B8" w:rsidRPr="00D663F6" w:rsidRDefault="009E62B8"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учителя</w:t>
            </w:r>
          </w:p>
        </w:tc>
        <w:tc>
          <w:tcPr>
            <w:tcW w:w="1843"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36"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учителя</w:t>
            </w:r>
          </w:p>
        </w:tc>
        <w:tc>
          <w:tcPr>
            <w:tcW w:w="1843"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37"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18.09.2022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9</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CC6EA0" w:rsidRDefault="001355C6" w:rsidP="00D663F6">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21.09.2022</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IV</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14.00-15.10</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(дист.)</w:t>
            </w:r>
          </w:p>
        </w:tc>
        <w:tc>
          <w:tcPr>
            <w:tcW w:w="1300" w:type="dxa"/>
            <w:vMerge w:val="restart"/>
            <w:tcBorders>
              <w:left w:val="single" w:sz="4" w:space="0" w:color="auto"/>
              <w:right w:val="single" w:sz="4" w:space="0" w:color="auto"/>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учителя</w:t>
            </w:r>
          </w:p>
        </w:tc>
        <w:tc>
          <w:tcPr>
            <w:tcW w:w="1843"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38"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CC6EA0" w:rsidRDefault="001355C6" w:rsidP="00D663F6">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21.09.2022</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V</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15.20-16.30</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(дист.)</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CC6EA0" w:rsidRDefault="001355C6" w:rsidP="00D663F6">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23.09.2022</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w:t>
            </w:r>
            <w:r w:rsidRPr="00CC6EA0">
              <w:rPr>
                <w:rFonts w:ascii="Times New Roman" w:hAnsi="Times New Roman"/>
                <w:sz w:val="18"/>
                <w:szCs w:val="18"/>
                <w:lang w:val="en-US" w:eastAsia="ru-RU"/>
              </w:rPr>
              <w:t>IV</w:t>
            </w:r>
            <w:r w:rsidRPr="00CC6EA0">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14.00-15.10</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(дист.)</w:t>
            </w:r>
          </w:p>
        </w:tc>
        <w:tc>
          <w:tcPr>
            <w:tcW w:w="1300"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именинника</w:t>
            </w:r>
          </w:p>
        </w:tc>
        <w:tc>
          <w:tcPr>
            <w:tcW w:w="1843"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39"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CC6EA0" w:rsidRDefault="001355C6" w:rsidP="00D663F6">
            <w:pPr>
              <w:spacing w:after="0" w:line="240" w:lineRule="auto"/>
              <w:jc w:val="center"/>
              <w:rPr>
                <w:rFonts w:ascii="Times New Roman" w:hAnsi="Times New Roman"/>
                <w:sz w:val="18"/>
                <w:szCs w:val="18"/>
                <w:lang w:val="en-US" w:eastAsia="ru-RU"/>
              </w:rPr>
            </w:pPr>
            <w:r>
              <w:rPr>
                <w:rFonts w:ascii="Times New Roman" w:hAnsi="Times New Roman"/>
                <w:sz w:val="18"/>
                <w:szCs w:val="18"/>
                <w:lang w:eastAsia="ru-RU"/>
              </w:rPr>
              <w:t>23.09.2022</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15.20-16.30</w:t>
            </w:r>
          </w:p>
          <w:p w:rsidR="00EC77BC" w:rsidRPr="00CC6EA0" w:rsidRDefault="00EC77BC" w:rsidP="00D663F6">
            <w:pPr>
              <w:spacing w:after="0" w:line="240" w:lineRule="auto"/>
              <w:jc w:val="center"/>
              <w:rPr>
                <w:rFonts w:ascii="Times New Roman" w:hAnsi="Times New Roman"/>
                <w:sz w:val="18"/>
                <w:szCs w:val="18"/>
                <w:lang w:eastAsia="ru-RU"/>
              </w:rPr>
            </w:pPr>
            <w:r w:rsidRPr="00CC6EA0">
              <w:rPr>
                <w:rFonts w:ascii="Times New Roman" w:hAnsi="Times New Roman"/>
                <w:sz w:val="18"/>
                <w:szCs w:val="18"/>
                <w:lang w:eastAsia="ru-RU"/>
              </w:rPr>
              <w:t>(дист.)</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9"/>
        </w:trPr>
        <w:tc>
          <w:tcPr>
            <w:tcW w:w="595"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11</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именинника</w:t>
            </w:r>
          </w:p>
        </w:tc>
        <w:tc>
          <w:tcPr>
            <w:tcW w:w="1843" w:type="dxa"/>
            <w:vMerge w:val="restart"/>
            <w:tcBorders>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0"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left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68"/>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25.09.2022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12</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Творческая мастерская</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именинника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1"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 xml:space="preserve">Анализ продукта деятельности, выставка, самопрезентация </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28.09.2022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13</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отца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2"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 xml:space="preserve">Анализ продукта деятельности </w:t>
            </w:r>
          </w:p>
        </w:tc>
        <w:tc>
          <w:tcPr>
            <w:tcW w:w="1910"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30.09.2022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14</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отца</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3"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02.10.2022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238"/>
        </w:trPr>
        <w:tc>
          <w:tcPr>
            <w:tcW w:w="595"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15</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Творческая мастерская</w:t>
            </w:r>
          </w:p>
        </w:tc>
        <w:tc>
          <w:tcPr>
            <w:tcW w:w="1134" w:type="dxa"/>
            <w:gridSpan w:val="2"/>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отца</w:t>
            </w:r>
          </w:p>
        </w:tc>
        <w:tc>
          <w:tcPr>
            <w:tcW w:w="1843"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4"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4" w:space="0" w:color="auto"/>
            </w:tcBorders>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238"/>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05.10.2022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345"/>
        </w:trPr>
        <w:tc>
          <w:tcPr>
            <w:tcW w:w="595" w:type="dxa"/>
            <w:vMerge w:val="restart"/>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16</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бабушек и дедушек</w:t>
            </w:r>
          </w:p>
        </w:tc>
        <w:tc>
          <w:tcPr>
            <w:tcW w:w="1843"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5"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344"/>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07.10.2022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17</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бабушек и дедушек</w:t>
            </w:r>
          </w:p>
        </w:tc>
        <w:tc>
          <w:tcPr>
            <w:tcW w:w="1843" w:type="dxa"/>
            <w:vMerge w:val="restart"/>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6"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18</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1355C6"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Творческая мастерская</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бабушек и дедушек</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7"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12.10.2022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19</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народного единства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8"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lastRenderedPageBreak/>
              <w:t>club193491263</w:t>
            </w:r>
          </w:p>
        </w:tc>
        <w:tc>
          <w:tcPr>
            <w:tcW w:w="2551" w:type="dxa"/>
            <w:vMerge w:val="restart"/>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Анализ продукта деятельности</w:t>
            </w:r>
          </w:p>
        </w:tc>
        <w:tc>
          <w:tcPr>
            <w:tcW w:w="1910"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14.10.2022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20</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народного единства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49"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21</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народного единства</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0"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tcMar>
              <w:top w:w="15" w:type="dxa"/>
              <w:left w:w="67" w:type="dxa"/>
              <w:bottom w:w="0" w:type="dxa"/>
              <w:right w:w="67" w:type="dxa"/>
            </w:tcMar>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19.10.2022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22</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«Птички-невелички»</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1"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21.10.2022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23</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«Птички-невелички»</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2"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23.10.2022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right w:val="single" w:sz="8" w:space="0" w:color="000000"/>
            </w:tcBorders>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331"/>
        </w:trPr>
        <w:tc>
          <w:tcPr>
            <w:tcW w:w="595"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24</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«Птички-невелички»</w:t>
            </w:r>
          </w:p>
        </w:tc>
        <w:tc>
          <w:tcPr>
            <w:tcW w:w="1843"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3"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329"/>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26.10.2022</w:t>
            </w:r>
          </w:p>
          <w:p w:rsidR="00EC77BC" w:rsidRPr="00D663F6"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38"/>
        </w:trPr>
        <w:tc>
          <w:tcPr>
            <w:tcW w:w="595" w:type="dxa"/>
            <w:vMerge w:val="restart"/>
            <w:tcBorders>
              <w:top w:val="single" w:sz="4" w:space="0" w:color="auto"/>
              <w:left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25</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рождения Деда Мороза</w:t>
            </w:r>
          </w:p>
        </w:tc>
        <w:tc>
          <w:tcPr>
            <w:tcW w:w="1843" w:type="dxa"/>
            <w:vMerge w:val="restart"/>
            <w:tcBorders>
              <w:top w:val="single" w:sz="8" w:space="0" w:color="000000"/>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4"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37"/>
        </w:trPr>
        <w:tc>
          <w:tcPr>
            <w:tcW w:w="595" w:type="dxa"/>
            <w:vMerge/>
            <w:tcBorders>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28.10.2022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39"/>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26</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30.10.2022</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рождения Деда Мороза</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5"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8" w:space="0" w:color="000000"/>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37"/>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30.10.2022</w:t>
            </w:r>
          </w:p>
          <w:p w:rsidR="00EC77BC" w:rsidRDefault="00EC77BC"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p w:rsidR="00CC6EA0" w:rsidRPr="00D663F6" w:rsidRDefault="00CC6EA0" w:rsidP="00D663F6">
            <w:pPr>
              <w:spacing w:after="0" w:line="240" w:lineRule="auto"/>
              <w:jc w:val="center"/>
              <w:rPr>
                <w:rFonts w:ascii="Times New Roman" w:hAnsi="Times New Roman"/>
                <w:sz w:val="20"/>
                <w:szCs w:val="20"/>
                <w:lang w:val="en-US" w:eastAsia="ru-RU"/>
              </w:rPr>
            </w:pP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27</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FF7284" w:rsidRDefault="005818AD" w:rsidP="00D663F6">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02.11.2022</w:t>
            </w:r>
          </w:p>
          <w:p w:rsidR="00EC77BC" w:rsidRPr="00FF7284" w:rsidRDefault="00EC77BC" w:rsidP="00D663F6">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w:t>
            </w:r>
            <w:r w:rsidRPr="00FF7284">
              <w:rPr>
                <w:rFonts w:ascii="Times New Roman" w:hAnsi="Times New Roman"/>
                <w:sz w:val="18"/>
                <w:szCs w:val="18"/>
                <w:lang w:val="en-US" w:eastAsia="ru-RU"/>
              </w:rPr>
              <w:t>IV</w:t>
            </w:r>
            <w:r w:rsidRPr="00FF7284">
              <w:rPr>
                <w:rFonts w:ascii="Times New Roman" w:hAnsi="Times New Roman"/>
                <w:sz w:val="18"/>
                <w:szCs w:val="18"/>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FF7284" w:rsidRDefault="00EC77BC" w:rsidP="00D663F6">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14.00-15.10</w:t>
            </w:r>
          </w:p>
          <w:p w:rsidR="00EC77BC" w:rsidRPr="00FF7284" w:rsidRDefault="00EC77BC" w:rsidP="00D663F6">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Творческая мастерская</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рождения Деда Мороза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6"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EC77BC"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FF7284" w:rsidRDefault="005818AD" w:rsidP="00D663F6">
            <w:pPr>
              <w:spacing w:after="0" w:line="240" w:lineRule="auto"/>
              <w:jc w:val="center"/>
              <w:rPr>
                <w:rFonts w:ascii="Times New Roman" w:hAnsi="Times New Roman"/>
                <w:sz w:val="18"/>
                <w:szCs w:val="18"/>
                <w:lang w:val="en-US" w:eastAsia="ru-RU"/>
              </w:rPr>
            </w:pPr>
            <w:r>
              <w:rPr>
                <w:rFonts w:ascii="Times New Roman" w:hAnsi="Times New Roman"/>
                <w:sz w:val="18"/>
                <w:szCs w:val="18"/>
                <w:lang w:eastAsia="ru-RU"/>
              </w:rPr>
              <w:t>02.11.2022</w:t>
            </w:r>
          </w:p>
          <w:p w:rsidR="00EC77BC" w:rsidRPr="00FF7284" w:rsidRDefault="00EC77BC" w:rsidP="00D663F6">
            <w:pPr>
              <w:spacing w:after="0" w:line="240" w:lineRule="auto"/>
              <w:jc w:val="center"/>
              <w:rPr>
                <w:rFonts w:ascii="Times New Roman" w:hAnsi="Times New Roman"/>
                <w:sz w:val="18"/>
                <w:szCs w:val="18"/>
                <w:lang w:val="en-US" w:eastAsia="ru-RU"/>
              </w:rPr>
            </w:pPr>
            <w:r w:rsidRPr="00FF7284">
              <w:rPr>
                <w:rFonts w:ascii="Times New Roman" w:hAnsi="Times New Roman"/>
                <w:sz w:val="18"/>
                <w:szCs w:val="18"/>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FF7284" w:rsidRDefault="00EC77BC" w:rsidP="00D663F6">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15.20-16.30</w:t>
            </w:r>
          </w:p>
          <w:p w:rsidR="00EC77BC" w:rsidRPr="00FF7284" w:rsidRDefault="00EC77BC" w:rsidP="00D663F6">
            <w:pPr>
              <w:spacing w:after="0" w:line="240" w:lineRule="auto"/>
              <w:jc w:val="center"/>
              <w:rPr>
                <w:rFonts w:ascii="Times New Roman" w:hAnsi="Times New Roman"/>
                <w:sz w:val="18"/>
                <w:szCs w:val="18"/>
                <w:lang w:eastAsia="ru-RU"/>
              </w:rPr>
            </w:pPr>
            <w:r w:rsidRPr="00FF7284">
              <w:rPr>
                <w:rFonts w:ascii="Times New Roman" w:hAnsi="Times New Roman"/>
                <w:sz w:val="18"/>
                <w:szCs w:val="18"/>
                <w:lang w:eastAsia="ru-RU"/>
              </w:rPr>
              <w:t>(дист.)</w:t>
            </w:r>
          </w:p>
        </w:tc>
        <w:tc>
          <w:tcPr>
            <w:tcW w:w="1300" w:type="dxa"/>
            <w:vMerge/>
            <w:tcBorders>
              <w:top w:val="single" w:sz="4" w:space="0" w:color="auto"/>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8" w:space="0" w:color="000000"/>
              <w:bottom w:val="single" w:sz="4" w:space="0" w:color="auto"/>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28</w:t>
            </w: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04.11.2022</w:t>
            </w:r>
          </w:p>
          <w:p w:rsidR="00EC77BC"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06.11.2022</w:t>
            </w:r>
          </w:p>
          <w:p w:rsidR="00EC77BC" w:rsidRPr="003644B7" w:rsidRDefault="00EC77BC" w:rsidP="00D663F6">
            <w:pPr>
              <w:spacing w:after="0" w:line="240" w:lineRule="auto"/>
              <w:jc w:val="center"/>
              <w:rPr>
                <w:rFonts w:ascii="Times New Roman" w:hAnsi="Times New Roman"/>
                <w:sz w:val="20"/>
                <w:szCs w:val="20"/>
                <w:lang w:eastAsia="ru-RU"/>
              </w:rPr>
            </w:pPr>
            <w:r w:rsidRPr="003644B7">
              <w:rPr>
                <w:rFonts w:ascii="Times New Roman" w:hAnsi="Times New Roman"/>
                <w:sz w:val="20"/>
                <w:szCs w:val="20"/>
                <w:lang w:eastAsia="ru-RU"/>
              </w:rPr>
              <w:t>(</w:t>
            </w:r>
            <w:r w:rsidRPr="003644B7">
              <w:rPr>
                <w:rFonts w:ascii="Times New Roman" w:hAnsi="Times New Roman"/>
                <w:sz w:val="20"/>
                <w:szCs w:val="20"/>
                <w:lang w:val="en-US" w:eastAsia="ru-RU"/>
              </w:rPr>
              <w:t>IV</w:t>
            </w:r>
            <w:r w:rsidRPr="003644B7">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матери</w:t>
            </w:r>
          </w:p>
        </w:tc>
        <w:tc>
          <w:tcPr>
            <w:tcW w:w="1843" w:type="dxa"/>
            <w:vMerge w:val="restart"/>
            <w:tcBorders>
              <w:top w:val="single" w:sz="4" w:space="0" w:color="auto"/>
              <w:left w:val="single" w:sz="8" w:space="0" w:color="000000"/>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C77BC" w:rsidRPr="00D663F6" w:rsidRDefault="005818AD" w:rsidP="00D663F6">
            <w:pPr>
              <w:spacing w:after="0" w:line="240" w:lineRule="auto"/>
              <w:jc w:val="center"/>
              <w:rPr>
                <w:rFonts w:ascii="Times New Roman" w:eastAsia="Times New Roman" w:hAnsi="Times New Roman"/>
                <w:sz w:val="20"/>
                <w:szCs w:val="20"/>
                <w:lang w:eastAsia="ru-RU"/>
              </w:rPr>
            </w:pPr>
            <w:hyperlink r:id="rId157" w:history="1">
              <w:r w:rsidR="00EC77BC" w:rsidRPr="00D663F6">
                <w:rPr>
                  <w:rStyle w:val="af7"/>
                  <w:rFonts w:ascii="Times New Roman" w:eastAsia="Times New Roman" w:hAnsi="Times New Roman"/>
                  <w:sz w:val="20"/>
                  <w:szCs w:val="20"/>
                  <w:lang w:eastAsia="ru-RU"/>
                </w:rPr>
                <w:t>https://vk.com/</w:t>
              </w:r>
            </w:hyperlink>
          </w:p>
          <w:p w:rsidR="00EC77BC" w:rsidRPr="00D663F6" w:rsidRDefault="00EC77BC"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8" w:space="0" w:color="000000"/>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C77BC" w:rsidRPr="00D663F6" w:rsidTr="00D663F6">
        <w:trPr>
          <w:gridAfter w:val="5"/>
          <w:wAfter w:w="13425" w:type="dxa"/>
          <w:trHeight w:val="117"/>
        </w:trPr>
        <w:tc>
          <w:tcPr>
            <w:tcW w:w="595"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C77BC"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04.11.2022</w:t>
            </w:r>
          </w:p>
          <w:p w:rsidR="00EC77BC" w:rsidRPr="003644B7"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06.11.2022</w:t>
            </w:r>
          </w:p>
          <w:p w:rsidR="00EC77BC" w:rsidRPr="003644B7" w:rsidRDefault="00EC77BC" w:rsidP="00D663F6">
            <w:pPr>
              <w:spacing w:after="0" w:line="240" w:lineRule="auto"/>
              <w:jc w:val="center"/>
              <w:rPr>
                <w:rFonts w:ascii="Times New Roman" w:hAnsi="Times New Roman"/>
                <w:sz w:val="20"/>
                <w:szCs w:val="20"/>
                <w:lang w:val="en-US" w:eastAsia="ru-RU"/>
              </w:rPr>
            </w:pPr>
            <w:r w:rsidRPr="003644B7">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C77BC" w:rsidRPr="00D663F6" w:rsidRDefault="00EC77BC"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C77BC" w:rsidRPr="00D663F6" w:rsidRDefault="00EC77BC"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EC77BC" w:rsidRPr="00D663F6" w:rsidRDefault="00EC77BC"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29</w:t>
            </w:r>
          </w:p>
        </w:tc>
        <w:tc>
          <w:tcPr>
            <w:tcW w:w="1457" w:type="dxa"/>
            <w:tcBorders>
              <w:top w:val="single" w:sz="8" w:space="0" w:color="000000"/>
              <w:left w:val="single" w:sz="8" w:space="0" w:color="000000"/>
              <w:bottom w:val="single" w:sz="8" w:space="0" w:color="000000"/>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06.11.2022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матери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0066D" w:rsidRPr="00D663F6" w:rsidRDefault="005818AD" w:rsidP="00D663F6">
            <w:pPr>
              <w:spacing w:after="0" w:line="240" w:lineRule="auto"/>
              <w:jc w:val="center"/>
              <w:rPr>
                <w:rFonts w:ascii="Times New Roman" w:eastAsia="Times New Roman" w:hAnsi="Times New Roman"/>
                <w:sz w:val="20"/>
                <w:szCs w:val="20"/>
                <w:lang w:eastAsia="ru-RU"/>
              </w:rPr>
            </w:pPr>
            <w:hyperlink r:id="rId158" w:history="1">
              <w:r w:rsidR="00E0066D" w:rsidRPr="00D663F6">
                <w:rPr>
                  <w:rStyle w:val="af7"/>
                  <w:rFonts w:ascii="Times New Roman" w:eastAsia="Times New Roman" w:hAnsi="Times New Roman"/>
                  <w:sz w:val="20"/>
                  <w:szCs w:val="20"/>
                  <w:lang w:eastAsia="ru-RU"/>
                </w:rPr>
                <w:t>https://vk.com/</w:t>
              </w:r>
            </w:hyperlink>
          </w:p>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17"/>
        </w:trPr>
        <w:tc>
          <w:tcPr>
            <w:tcW w:w="595" w:type="dxa"/>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06.11.2022</w:t>
            </w:r>
          </w:p>
          <w:p w:rsidR="00E0066D" w:rsidRPr="00D663F6" w:rsidRDefault="00E0066D"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top w:val="single" w:sz="4" w:space="0" w:color="auto"/>
              <w:left w:val="single" w:sz="4" w:space="0" w:color="auto"/>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8" w:space="0" w:color="000000"/>
              <w:bottom w:val="single" w:sz="4" w:space="0" w:color="auto"/>
              <w:right w:val="single" w:sz="8" w:space="0" w:color="000000"/>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30</w:t>
            </w:r>
          </w:p>
        </w:tc>
        <w:tc>
          <w:tcPr>
            <w:tcW w:w="1457" w:type="dxa"/>
            <w:tcBorders>
              <w:top w:val="single" w:sz="8" w:space="0" w:color="000000"/>
              <w:left w:val="single" w:sz="8" w:space="0" w:color="000000"/>
              <w:bottom w:val="single" w:sz="8" w:space="0" w:color="000000"/>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Творческая мастерская</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Открытка ко Дню матери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0066D" w:rsidRPr="00D663F6" w:rsidRDefault="005818AD" w:rsidP="00D663F6">
            <w:pPr>
              <w:spacing w:after="0" w:line="240" w:lineRule="auto"/>
              <w:jc w:val="center"/>
              <w:rPr>
                <w:rFonts w:ascii="Times New Roman" w:eastAsia="Times New Roman" w:hAnsi="Times New Roman"/>
                <w:sz w:val="20"/>
                <w:szCs w:val="20"/>
                <w:lang w:eastAsia="ru-RU"/>
              </w:rPr>
            </w:pPr>
            <w:hyperlink r:id="rId159" w:history="1">
              <w:r w:rsidR="00E0066D" w:rsidRPr="00D663F6">
                <w:rPr>
                  <w:rStyle w:val="af7"/>
                  <w:rFonts w:ascii="Times New Roman" w:eastAsia="Times New Roman" w:hAnsi="Times New Roman"/>
                  <w:sz w:val="20"/>
                  <w:szCs w:val="20"/>
                  <w:lang w:eastAsia="ru-RU"/>
                </w:rPr>
                <w:t>https://vk.com/</w:t>
              </w:r>
            </w:hyperlink>
          </w:p>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top w:val="single" w:sz="4" w:space="0" w:color="auto"/>
              <w:left w:val="single" w:sz="4" w:space="0" w:color="auto"/>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3402" w:type="dxa"/>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843" w:type="dxa"/>
            <w:vMerge/>
            <w:tcBorders>
              <w:top w:val="single" w:sz="4" w:space="0" w:color="auto"/>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hAnsi="Times New Roman"/>
                <w:sz w:val="20"/>
                <w:szCs w:val="20"/>
              </w:rPr>
            </w:pPr>
          </w:p>
        </w:tc>
        <w:tc>
          <w:tcPr>
            <w:tcW w:w="2551" w:type="dxa"/>
            <w:vMerge/>
            <w:tcBorders>
              <w:top w:val="single" w:sz="4" w:space="0" w:color="auto"/>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352"/>
        </w:trPr>
        <w:tc>
          <w:tcPr>
            <w:tcW w:w="595" w:type="dxa"/>
            <w:vMerge w:val="restart"/>
            <w:tcBorders>
              <w:top w:val="single" w:sz="4" w:space="0" w:color="auto"/>
              <w:left w:val="single" w:sz="8" w:space="0" w:color="000000"/>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31</w:t>
            </w:r>
          </w:p>
        </w:tc>
        <w:tc>
          <w:tcPr>
            <w:tcW w:w="1457" w:type="dxa"/>
            <w:tcBorders>
              <w:top w:val="single" w:sz="8" w:space="0" w:color="000000"/>
              <w:left w:val="single" w:sz="8" w:space="0" w:color="000000"/>
              <w:bottom w:val="single" w:sz="8" w:space="0" w:color="000000"/>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4" w:space="0" w:color="auto"/>
              <w:left w:val="single" w:sz="8" w:space="0" w:color="000000"/>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открытки»</w:t>
            </w:r>
          </w:p>
        </w:tc>
        <w:tc>
          <w:tcPr>
            <w:tcW w:w="1843" w:type="dxa"/>
            <w:vMerge w:val="restart"/>
            <w:tcBorders>
              <w:top w:val="single" w:sz="4" w:space="0" w:color="auto"/>
              <w:left w:val="single" w:sz="8" w:space="0" w:color="000000"/>
              <w:right w:val="single" w:sz="8" w:space="0" w:color="000000"/>
            </w:tcBorders>
            <w:vAlign w:val="center"/>
          </w:tcPr>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0066D" w:rsidRPr="00D663F6" w:rsidRDefault="005818AD" w:rsidP="00D663F6">
            <w:pPr>
              <w:spacing w:after="0" w:line="240" w:lineRule="auto"/>
              <w:jc w:val="center"/>
              <w:rPr>
                <w:rFonts w:ascii="Times New Roman" w:eastAsia="Times New Roman" w:hAnsi="Times New Roman"/>
                <w:sz w:val="20"/>
                <w:szCs w:val="20"/>
                <w:lang w:eastAsia="ru-RU"/>
              </w:rPr>
            </w:pPr>
            <w:hyperlink r:id="rId160" w:history="1">
              <w:r w:rsidR="00E0066D" w:rsidRPr="00D663F6">
                <w:rPr>
                  <w:rStyle w:val="af7"/>
                  <w:rFonts w:ascii="Times New Roman" w:eastAsia="Times New Roman" w:hAnsi="Times New Roman"/>
                  <w:sz w:val="20"/>
                  <w:szCs w:val="20"/>
                  <w:lang w:eastAsia="ru-RU"/>
                </w:rPr>
                <w:t>https://vk.com/</w:t>
              </w:r>
            </w:hyperlink>
          </w:p>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(промежуточная аттестация)</w:t>
            </w:r>
          </w:p>
        </w:tc>
        <w:tc>
          <w:tcPr>
            <w:tcW w:w="1910" w:type="dxa"/>
            <w:vMerge w:val="restart"/>
            <w:tcBorders>
              <w:top w:val="single" w:sz="4" w:space="0" w:color="auto"/>
              <w:left w:val="single" w:sz="8" w:space="0" w:color="000000"/>
              <w:right w:val="single" w:sz="8" w:space="0" w:color="000000"/>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350"/>
        </w:trPr>
        <w:tc>
          <w:tcPr>
            <w:tcW w:w="595" w:type="dxa"/>
            <w:vMerge/>
            <w:tcBorders>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11.11.2</w:t>
            </w:r>
            <w:r w:rsidR="005818AD">
              <w:rPr>
                <w:rFonts w:ascii="Times New Roman" w:hAnsi="Times New Roman"/>
                <w:sz w:val="20"/>
                <w:szCs w:val="20"/>
                <w:lang w:eastAsia="ru-RU"/>
              </w:rPr>
              <w:t>022</w:t>
            </w:r>
          </w:p>
          <w:p w:rsidR="00E0066D" w:rsidRPr="00D663F6" w:rsidRDefault="00E0066D"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E0066D" w:rsidRPr="00D663F6" w:rsidRDefault="00E0066D"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44"/>
        </w:trPr>
        <w:tc>
          <w:tcPr>
            <w:tcW w:w="595"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32</w:t>
            </w:r>
          </w:p>
        </w:tc>
        <w:tc>
          <w:tcPr>
            <w:tcW w:w="1457" w:type="dxa"/>
            <w:tcBorders>
              <w:top w:val="single" w:sz="4" w:space="0" w:color="auto"/>
              <w:left w:val="single" w:sz="4" w:space="0" w:color="auto"/>
              <w:bottom w:val="single" w:sz="4" w:space="0" w:color="auto"/>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открытки»</w:t>
            </w:r>
          </w:p>
        </w:tc>
        <w:tc>
          <w:tcPr>
            <w:tcW w:w="1843"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0066D" w:rsidRPr="00D663F6" w:rsidRDefault="005818AD" w:rsidP="00D663F6">
            <w:pPr>
              <w:spacing w:after="0" w:line="240" w:lineRule="auto"/>
              <w:jc w:val="center"/>
              <w:rPr>
                <w:rFonts w:ascii="Times New Roman" w:eastAsia="Times New Roman" w:hAnsi="Times New Roman"/>
                <w:sz w:val="20"/>
                <w:szCs w:val="20"/>
                <w:lang w:eastAsia="ru-RU"/>
              </w:rPr>
            </w:pPr>
            <w:hyperlink r:id="rId161" w:history="1">
              <w:r w:rsidR="00E0066D" w:rsidRPr="00D663F6">
                <w:rPr>
                  <w:rStyle w:val="af7"/>
                  <w:rFonts w:ascii="Times New Roman" w:eastAsia="Times New Roman" w:hAnsi="Times New Roman"/>
                  <w:sz w:val="20"/>
                  <w:szCs w:val="20"/>
                  <w:lang w:eastAsia="ru-RU"/>
                </w:rPr>
                <w:t>https://vk.com/</w:t>
              </w:r>
            </w:hyperlink>
          </w:p>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Отчетная выставка работ, самопрезентация (промежуточная аттестация)</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44"/>
        </w:trPr>
        <w:tc>
          <w:tcPr>
            <w:tcW w:w="595"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13.11.2022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44"/>
        </w:trPr>
        <w:tc>
          <w:tcPr>
            <w:tcW w:w="595" w:type="dxa"/>
            <w:vMerge w:val="restart"/>
            <w:tcBorders>
              <w:top w:val="single" w:sz="4" w:space="0" w:color="auto"/>
              <w:left w:val="single" w:sz="4" w:space="0" w:color="auto"/>
              <w:right w:val="single" w:sz="4" w:space="0" w:color="auto"/>
            </w:tcBorders>
            <w:vAlign w:val="center"/>
          </w:tcPr>
          <w:p w:rsidR="00E0066D"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33</w:t>
            </w:r>
          </w:p>
        </w:tc>
        <w:tc>
          <w:tcPr>
            <w:tcW w:w="1457" w:type="dxa"/>
            <w:tcBorders>
              <w:top w:val="single" w:sz="4" w:space="0" w:color="auto"/>
              <w:left w:val="single" w:sz="4" w:space="0" w:color="auto"/>
              <w:bottom w:val="single" w:sz="4" w:space="0" w:color="auto"/>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открытки»</w:t>
            </w:r>
          </w:p>
        </w:tc>
        <w:tc>
          <w:tcPr>
            <w:tcW w:w="1843" w:type="dxa"/>
            <w:vMerge w:val="restart"/>
            <w:tcBorders>
              <w:top w:val="single" w:sz="4" w:space="0" w:color="auto"/>
              <w:left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E0066D" w:rsidRPr="00D663F6" w:rsidRDefault="005818AD" w:rsidP="00D663F6">
            <w:pPr>
              <w:spacing w:after="0" w:line="240" w:lineRule="auto"/>
              <w:jc w:val="center"/>
              <w:rPr>
                <w:rFonts w:ascii="Times New Roman" w:eastAsia="Times New Roman" w:hAnsi="Times New Roman"/>
                <w:sz w:val="20"/>
                <w:szCs w:val="20"/>
                <w:lang w:eastAsia="ru-RU"/>
              </w:rPr>
            </w:pPr>
            <w:hyperlink r:id="rId162" w:history="1">
              <w:r w:rsidR="00E0066D" w:rsidRPr="00D663F6">
                <w:rPr>
                  <w:rStyle w:val="af7"/>
                  <w:rFonts w:ascii="Times New Roman" w:eastAsia="Times New Roman" w:hAnsi="Times New Roman"/>
                  <w:sz w:val="20"/>
                  <w:szCs w:val="20"/>
                  <w:lang w:eastAsia="ru-RU"/>
                </w:rPr>
                <w:t>https://vk.com/</w:t>
              </w:r>
            </w:hyperlink>
          </w:p>
          <w:p w:rsidR="00E0066D" w:rsidRPr="00D663F6" w:rsidRDefault="00E0066D"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Участие в конкурсах</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44"/>
        </w:trPr>
        <w:tc>
          <w:tcPr>
            <w:tcW w:w="595"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E0066D"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16.11.2022</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E0066D" w:rsidRPr="00D663F6" w:rsidRDefault="00E0066D"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E0066D" w:rsidRPr="00D663F6" w:rsidRDefault="00E0066D"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E0066D" w:rsidRPr="00D663F6" w:rsidRDefault="00E0066D" w:rsidP="00D663F6">
            <w:pPr>
              <w:spacing w:after="0" w:line="240" w:lineRule="auto"/>
              <w:rPr>
                <w:rFonts w:ascii="Times New Roman" w:eastAsia="Times New Roman" w:hAnsi="Times New Roman"/>
                <w:sz w:val="20"/>
                <w:szCs w:val="20"/>
                <w:lang w:eastAsia="ru-RU"/>
              </w:rPr>
            </w:pPr>
          </w:p>
        </w:tc>
      </w:tr>
      <w:tr w:rsidR="00E0066D" w:rsidRPr="00D663F6" w:rsidTr="00D663F6">
        <w:trPr>
          <w:gridAfter w:val="5"/>
          <w:wAfter w:w="13425" w:type="dxa"/>
          <w:trHeight w:val="144"/>
        </w:trPr>
        <w:tc>
          <w:tcPr>
            <w:tcW w:w="15727" w:type="dxa"/>
            <w:gridSpan w:val="10"/>
            <w:tcBorders>
              <w:left w:val="single" w:sz="4" w:space="0" w:color="auto"/>
              <w:bottom w:val="single" w:sz="4" w:space="0" w:color="auto"/>
              <w:right w:val="single" w:sz="4" w:space="0" w:color="auto"/>
            </w:tcBorders>
            <w:vAlign w:val="center"/>
          </w:tcPr>
          <w:p w:rsidR="00E0066D"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sz w:val="20"/>
                <w:szCs w:val="20"/>
                <w:lang w:eastAsia="ru-RU"/>
              </w:rPr>
              <w:t>Раздел 3: Мир подарка</w:t>
            </w:r>
          </w:p>
        </w:tc>
      </w:tr>
      <w:tr w:rsidR="00FE5C28" w:rsidRPr="00D663F6" w:rsidTr="00D663F6">
        <w:trPr>
          <w:gridAfter w:val="5"/>
          <w:wAfter w:w="13425" w:type="dxa"/>
          <w:trHeight w:val="144"/>
        </w:trPr>
        <w:tc>
          <w:tcPr>
            <w:tcW w:w="595" w:type="dxa"/>
            <w:vMerge w:val="restart"/>
            <w:tcBorders>
              <w:top w:val="single" w:sz="4" w:space="0" w:color="auto"/>
              <w:left w:val="single" w:sz="4" w:space="0" w:color="auto"/>
              <w:right w:val="single" w:sz="4" w:space="0" w:color="auto"/>
            </w:tcBorders>
            <w:vAlign w:val="center"/>
          </w:tcPr>
          <w:p w:rsidR="00FE5C28"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34</w:t>
            </w: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18.11.2022</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4" w:space="0" w:color="auto"/>
            </w:tcBorders>
            <w:vAlign w:val="center"/>
          </w:tcPr>
          <w:p w:rsidR="00FE5C28" w:rsidRPr="00D663F6" w:rsidRDefault="00F86FC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Игровое</w:t>
            </w:r>
          </w:p>
        </w:tc>
        <w:tc>
          <w:tcPr>
            <w:tcW w:w="1134" w:type="dxa"/>
            <w:gridSpan w:val="2"/>
            <w:vMerge w:val="restart"/>
            <w:tcBorders>
              <w:top w:val="single" w:sz="4" w:space="0" w:color="auto"/>
              <w:left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4" w:space="0" w:color="auto"/>
              <w:right w:val="single" w:sz="4" w:space="0" w:color="auto"/>
            </w:tcBorders>
            <w:vAlign w:val="center"/>
          </w:tcPr>
          <w:p w:rsidR="00FE5C28" w:rsidRPr="00D663F6" w:rsidRDefault="00F86FC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Занятие-игра «Зимний переполох»</w:t>
            </w:r>
          </w:p>
        </w:tc>
        <w:tc>
          <w:tcPr>
            <w:tcW w:w="1843" w:type="dxa"/>
            <w:vMerge w:val="restart"/>
            <w:tcBorders>
              <w:top w:val="single" w:sz="4" w:space="0" w:color="auto"/>
              <w:left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FE5C28" w:rsidRPr="00D663F6" w:rsidRDefault="005818AD" w:rsidP="00D663F6">
            <w:pPr>
              <w:spacing w:after="0" w:line="240" w:lineRule="auto"/>
              <w:jc w:val="center"/>
              <w:rPr>
                <w:rFonts w:ascii="Times New Roman" w:eastAsia="Times New Roman" w:hAnsi="Times New Roman"/>
                <w:sz w:val="20"/>
                <w:szCs w:val="20"/>
                <w:lang w:eastAsia="ru-RU"/>
              </w:rPr>
            </w:pPr>
            <w:hyperlink r:id="rId163" w:history="1">
              <w:r w:rsidR="00FE5C28" w:rsidRPr="00D663F6">
                <w:rPr>
                  <w:rStyle w:val="af7"/>
                  <w:rFonts w:ascii="Times New Roman" w:eastAsia="Times New Roman" w:hAnsi="Times New Roman"/>
                  <w:sz w:val="20"/>
                  <w:szCs w:val="20"/>
                  <w:lang w:eastAsia="ru-RU"/>
                </w:rPr>
                <w:t>https://vk.com/</w:t>
              </w:r>
            </w:hyperlink>
          </w:p>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4" w:space="0" w:color="auto"/>
              <w:right w:val="single" w:sz="4" w:space="0" w:color="auto"/>
            </w:tcBorders>
            <w:shd w:val="clear" w:color="auto" w:fill="auto"/>
            <w:tcMar>
              <w:top w:w="15" w:type="dxa"/>
              <w:left w:w="67" w:type="dxa"/>
              <w:bottom w:w="0" w:type="dxa"/>
              <w:right w:w="67" w:type="dxa"/>
            </w:tcMar>
            <w:vAlign w:val="center"/>
          </w:tcPr>
          <w:p w:rsidR="00FE5C28"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Практические задания</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144"/>
        </w:trPr>
        <w:tc>
          <w:tcPr>
            <w:tcW w:w="595" w:type="dxa"/>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18.11.2022</w:t>
            </w:r>
          </w:p>
          <w:p w:rsidR="00FE5C28" w:rsidRDefault="00FE5C28"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p w:rsidR="00CC6EA0" w:rsidRPr="00D663F6" w:rsidRDefault="00CC6EA0" w:rsidP="00D663F6">
            <w:pPr>
              <w:spacing w:after="0" w:line="240" w:lineRule="auto"/>
              <w:jc w:val="center"/>
              <w:rPr>
                <w:rFonts w:ascii="Times New Roman" w:hAnsi="Times New Roman"/>
                <w:sz w:val="20"/>
                <w:szCs w:val="20"/>
                <w:lang w:eastAsia="ru-RU"/>
              </w:rPr>
            </w:pP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843" w:type="dxa"/>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rPr>
            </w:pPr>
          </w:p>
        </w:tc>
        <w:tc>
          <w:tcPr>
            <w:tcW w:w="2551" w:type="dxa"/>
            <w:vMerge/>
            <w:tcBorders>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260"/>
        </w:trPr>
        <w:tc>
          <w:tcPr>
            <w:tcW w:w="595" w:type="dxa"/>
            <w:vMerge w:val="restart"/>
            <w:tcBorders>
              <w:top w:val="single" w:sz="4" w:space="0" w:color="auto"/>
              <w:left w:val="single" w:sz="8" w:space="0" w:color="000000"/>
              <w:right w:val="single" w:sz="8" w:space="0" w:color="000000"/>
            </w:tcBorders>
            <w:vAlign w:val="center"/>
          </w:tcPr>
          <w:p w:rsidR="00FE5C28"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35</w:t>
            </w: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20.11.2022</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4" w:space="0" w:color="auto"/>
              <w:left w:val="single" w:sz="4" w:space="0" w:color="auto"/>
              <w:right w:val="single" w:sz="8" w:space="0" w:color="000000"/>
            </w:tcBorders>
            <w:vAlign w:val="center"/>
          </w:tcPr>
          <w:p w:rsidR="00FE5C28" w:rsidRPr="00D663F6" w:rsidRDefault="00F86FC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FE5C28" w:rsidRPr="00D663F6" w:rsidRDefault="00F86FC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к Международному дню инвалидов</w:t>
            </w:r>
          </w:p>
        </w:tc>
        <w:tc>
          <w:tcPr>
            <w:tcW w:w="1843" w:type="dxa"/>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FE5C28" w:rsidRPr="00D663F6" w:rsidRDefault="005818AD" w:rsidP="00D663F6">
            <w:pPr>
              <w:spacing w:after="0" w:line="240" w:lineRule="auto"/>
              <w:jc w:val="center"/>
              <w:rPr>
                <w:rFonts w:ascii="Times New Roman" w:eastAsia="Times New Roman" w:hAnsi="Times New Roman"/>
                <w:sz w:val="20"/>
                <w:szCs w:val="20"/>
                <w:lang w:eastAsia="ru-RU"/>
              </w:rPr>
            </w:pPr>
            <w:hyperlink r:id="rId164" w:history="1">
              <w:r w:rsidR="00FE5C28" w:rsidRPr="00D663F6">
                <w:rPr>
                  <w:rStyle w:val="af7"/>
                  <w:rFonts w:ascii="Times New Roman" w:eastAsia="Times New Roman" w:hAnsi="Times New Roman"/>
                  <w:sz w:val="20"/>
                  <w:szCs w:val="20"/>
                  <w:lang w:eastAsia="ru-RU"/>
                </w:rPr>
                <w:t>https://vk.com/</w:t>
              </w:r>
            </w:hyperlink>
          </w:p>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FE5C28"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8" w:space="0" w:color="000000"/>
              <w:right w:val="single" w:sz="8" w:space="0" w:color="000000"/>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258"/>
        </w:trPr>
        <w:tc>
          <w:tcPr>
            <w:tcW w:w="595"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20.11.2022</w:t>
            </w:r>
          </w:p>
          <w:p w:rsidR="00FE5C28" w:rsidRPr="00D663F6" w:rsidRDefault="00FE5C28"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113"/>
        </w:trPr>
        <w:tc>
          <w:tcPr>
            <w:tcW w:w="595" w:type="dxa"/>
            <w:vMerge w:val="restart"/>
            <w:tcBorders>
              <w:top w:val="single" w:sz="4" w:space="0" w:color="auto"/>
              <w:left w:val="single" w:sz="4" w:space="0" w:color="auto"/>
              <w:right w:val="single" w:sz="4" w:space="0" w:color="auto"/>
            </w:tcBorders>
            <w:vAlign w:val="center"/>
          </w:tcPr>
          <w:p w:rsidR="00FE5C28"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36</w:t>
            </w: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23.11.2022</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FE5C28" w:rsidRPr="00D663F6" w:rsidRDefault="00F86FC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FE5C28" w:rsidRPr="00D663F6" w:rsidRDefault="00F86FC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к Международному дню инвалидов</w:t>
            </w:r>
          </w:p>
        </w:tc>
        <w:tc>
          <w:tcPr>
            <w:tcW w:w="1843" w:type="dxa"/>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FE5C28" w:rsidRPr="00D663F6" w:rsidRDefault="005818AD" w:rsidP="00D663F6">
            <w:pPr>
              <w:spacing w:after="0" w:line="240" w:lineRule="auto"/>
              <w:jc w:val="center"/>
              <w:rPr>
                <w:rFonts w:ascii="Times New Roman" w:eastAsia="Times New Roman" w:hAnsi="Times New Roman"/>
                <w:sz w:val="20"/>
                <w:szCs w:val="20"/>
                <w:lang w:eastAsia="ru-RU"/>
              </w:rPr>
            </w:pPr>
            <w:hyperlink r:id="rId165" w:history="1">
              <w:r w:rsidR="00FE5C28" w:rsidRPr="00D663F6">
                <w:rPr>
                  <w:rStyle w:val="af7"/>
                  <w:rFonts w:ascii="Times New Roman" w:eastAsia="Times New Roman" w:hAnsi="Times New Roman"/>
                  <w:sz w:val="20"/>
                  <w:szCs w:val="20"/>
                  <w:lang w:eastAsia="ru-RU"/>
                </w:rPr>
                <w:t>https://vk.com/</w:t>
              </w:r>
            </w:hyperlink>
          </w:p>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FE5C28"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112"/>
        </w:trPr>
        <w:tc>
          <w:tcPr>
            <w:tcW w:w="595" w:type="dxa"/>
            <w:vMerge/>
            <w:tcBorders>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23.11.2022</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910" w:type="dxa"/>
            <w:vMerge/>
            <w:tcBorders>
              <w:left w:val="single" w:sz="4" w:space="0" w:color="auto"/>
              <w:bottom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11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FE5C28"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37</w:t>
            </w: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25.11.2022</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4" w:space="0" w:color="auto"/>
              <w:left w:val="single" w:sz="4" w:space="0" w:color="auto"/>
              <w:right w:val="single" w:sz="8" w:space="0" w:color="000000"/>
            </w:tcBorders>
            <w:vAlign w:val="center"/>
          </w:tcPr>
          <w:p w:rsidR="00FE5C28" w:rsidRPr="00D663F6" w:rsidRDefault="00F86FC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4" w:space="0" w:color="auto"/>
              <w:left w:val="single" w:sz="8" w:space="0" w:color="000000"/>
              <w:right w:val="single" w:sz="8" w:space="0" w:color="000000"/>
            </w:tcBorders>
            <w:vAlign w:val="center"/>
          </w:tcPr>
          <w:p w:rsidR="00FE5C28" w:rsidRPr="00D663F6" w:rsidRDefault="00F86FC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Интерьерные украшения к Новому году</w:t>
            </w:r>
          </w:p>
        </w:tc>
        <w:tc>
          <w:tcPr>
            <w:tcW w:w="1843" w:type="dxa"/>
            <w:vMerge w:val="restart"/>
            <w:tcBorders>
              <w:top w:val="single" w:sz="4" w:space="0" w:color="auto"/>
              <w:left w:val="single" w:sz="8" w:space="0" w:color="000000"/>
              <w:right w:val="single" w:sz="8" w:space="0" w:color="000000"/>
            </w:tcBorders>
            <w:vAlign w:val="center"/>
          </w:tcPr>
          <w:p w:rsidR="00FE5C28" w:rsidRPr="00D663F6" w:rsidRDefault="00FE5C28"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FE5C28" w:rsidRPr="00D663F6" w:rsidRDefault="005818AD" w:rsidP="00D663F6">
            <w:pPr>
              <w:spacing w:after="0" w:line="240" w:lineRule="auto"/>
              <w:jc w:val="center"/>
              <w:rPr>
                <w:rFonts w:ascii="Times New Roman" w:eastAsia="Times New Roman" w:hAnsi="Times New Roman"/>
                <w:sz w:val="20"/>
                <w:szCs w:val="20"/>
                <w:lang w:eastAsia="ru-RU"/>
              </w:rPr>
            </w:pPr>
            <w:hyperlink r:id="rId166" w:history="1">
              <w:r w:rsidR="00FE5C28" w:rsidRPr="00D663F6">
                <w:rPr>
                  <w:rStyle w:val="af7"/>
                  <w:rFonts w:ascii="Times New Roman" w:eastAsia="Times New Roman" w:hAnsi="Times New Roman"/>
                  <w:sz w:val="20"/>
                  <w:szCs w:val="20"/>
                  <w:lang w:eastAsia="ru-RU"/>
                </w:rPr>
                <w:t>https://vk.com/</w:t>
              </w:r>
            </w:hyperlink>
          </w:p>
          <w:p w:rsidR="00FE5C28" w:rsidRPr="00D663F6" w:rsidRDefault="00FE5C28"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4" w:space="0" w:color="auto"/>
              <w:left w:val="single" w:sz="8" w:space="0" w:color="000000"/>
              <w:right w:val="single" w:sz="8" w:space="0" w:color="000000"/>
            </w:tcBorders>
            <w:shd w:val="clear" w:color="auto" w:fill="auto"/>
            <w:tcMar>
              <w:top w:w="15" w:type="dxa"/>
              <w:left w:w="67" w:type="dxa"/>
              <w:bottom w:w="0" w:type="dxa"/>
              <w:right w:w="67" w:type="dxa"/>
            </w:tcMar>
            <w:vAlign w:val="center"/>
          </w:tcPr>
          <w:p w:rsidR="00FE5C28"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FE5C28" w:rsidRPr="00D663F6" w:rsidTr="00D663F6">
        <w:trPr>
          <w:gridAfter w:val="5"/>
          <w:wAfter w:w="13425" w:type="dxa"/>
          <w:trHeight w:val="117"/>
        </w:trPr>
        <w:tc>
          <w:tcPr>
            <w:tcW w:w="595" w:type="dxa"/>
            <w:vMerge/>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FE5C28"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25.11.2022</w:t>
            </w:r>
          </w:p>
          <w:p w:rsidR="00FE5C28" w:rsidRPr="00D663F6" w:rsidRDefault="00FE5C28"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FE5C28" w:rsidRPr="00D663F6" w:rsidRDefault="00FE5C28"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FE5C28" w:rsidRPr="00D663F6" w:rsidRDefault="00FE5C28"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c>
          <w:tcPr>
            <w:tcW w:w="19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E5C28" w:rsidRPr="00D663F6" w:rsidRDefault="00FE5C28"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38</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27.11.2022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lastRenderedPageBreak/>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lastRenderedPageBreak/>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Творческая </w:t>
            </w:r>
            <w:r>
              <w:rPr>
                <w:rFonts w:ascii="Times New Roman" w:eastAsia="Times New Roman" w:hAnsi="Times New Roman"/>
                <w:sz w:val="20"/>
                <w:szCs w:val="20"/>
                <w:lang w:eastAsia="ru-RU"/>
              </w:rPr>
              <w:lastRenderedPageBreak/>
              <w:t>мастерская</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 xml:space="preserve">Интерьерные украшения к Новому </w:t>
            </w:r>
            <w:r w:rsidRPr="00D663F6">
              <w:rPr>
                <w:rFonts w:ascii="Times New Roman" w:eastAsia="Times New Roman" w:hAnsi="Times New Roman"/>
                <w:sz w:val="20"/>
                <w:szCs w:val="20"/>
                <w:lang w:eastAsia="ru-RU"/>
              </w:rPr>
              <w:lastRenderedPageBreak/>
              <w:t>году</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lastRenderedPageBreak/>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67"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 xml:space="preserve">Анализ продукта </w:t>
            </w:r>
            <w:r w:rsidRPr="00D663F6">
              <w:rPr>
                <w:rFonts w:ascii="Times New Roman" w:eastAsia="Times New Roman" w:hAnsi="Times New Roman"/>
                <w:sz w:val="20"/>
                <w:szCs w:val="20"/>
                <w:lang w:eastAsia="ru-RU"/>
              </w:rPr>
              <w:lastRenderedPageBreak/>
              <w:t>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27.11.2</w:t>
            </w:r>
            <w:r w:rsidR="005818AD">
              <w:rPr>
                <w:rFonts w:ascii="Times New Roman" w:hAnsi="Times New Roman"/>
                <w:sz w:val="20"/>
                <w:szCs w:val="20"/>
                <w:lang w:eastAsia="ru-RU"/>
              </w:rPr>
              <w:t>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39</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30.11.2022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Интерьерные украшения к Новому году</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68"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30.11.2</w:t>
            </w:r>
            <w:r w:rsidR="005818AD">
              <w:rPr>
                <w:rFonts w:ascii="Times New Roman" w:hAnsi="Times New Roman"/>
                <w:sz w:val="20"/>
                <w:szCs w:val="20"/>
                <w:lang w:eastAsia="ru-RU"/>
              </w:rPr>
              <w:t>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40</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«Новогоднее чудо»</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69"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02.12.2022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41</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«Новогоднее чудо»</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0"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04.12.2</w:t>
            </w:r>
            <w:r w:rsidR="005818AD">
              <w:rPr>
                <w:rFonts w:ascii="Times New Roman" w:hAnsi="Times New Roman"/>
                <w:sz w:val="20"/>
                <w:szCs w:val="20"/>
                <w:lang w:eastAsia="ru-RU"/>
              </w:rPr>
              <w:t>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42</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«Новогоднее чудо»</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1"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07.12.2022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8"/>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43</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09.12</w:t>
            </w:r>
            <w:r w:rsidR="005818AD">
              <w:rPr>
                <w:rFonts w:ascii="Times New Roman" w:hAnsi="Times New Roman"/>
                <w:sz w:val="20"/>
                <w:szCs w:val="20"/>
                <w:lang w:eastAsia="ru-RU"/>
              </w:rPr>
              <w:t>.2022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Интерьерные украшения «Елочные игрушки»</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2"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09.12.2022</w:t>
            </w:r>
          </w:p>
          <w:p w:rsidR="006B0353" w:rsidRDefault="006B0353"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val="en-US" w:eastAsia="ru-RU"/>
              </w:rPr>
              <w:t>(V)</w:t>
            </w:r>
          </w:p>
          <w:p w:rsidR="00CC6EA0" w:rsidRPr="00D663F6" w:rsidRDefault="00CC6EA0" w:rsidP="00D663F6">
            <w:pPr>
              <w:spacing w:after="0" w:line="240" w:lineRule="auto"/>
              <w:jc w:val="center"/>
              <w:rPr>
                <w:rFonts w:ascii="Times New Roman" w:hAnsi="Times New Roman"/>
                <w:sz w:val="20"/>
                <w:szCs w:val="20"/>
                <w:lang w:eastAsia="ru-RU"/>
              </w:rPr>
            </w:pP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44</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Интерьерные украшения «Елочные игрушки»</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3"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11.12.2</w:t>
            </w:r>
            <w:r w:rsidR="005818AD">
              <w:rPr>
                <w:rFonts w:ascii="Times New Roman" w:hAnsi="Times New Roman"/>
                <w:sz w:val="20"/>
                <w:szCs w:val="20"/>
                <w:lang w:eastAsia="ru-RU"/>
              </w:rPr>
              <w:t>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45</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Интерьерные украшения «Елочные игрушки»</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4"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14.12.2</w:t>
            </w:r>
            <w:r w:rsidR="005818AD">
              <w:rPr>
                <w:rFonts w:ascii="Times New Roman" w:hAnsi="Times New Roman"/>
                <w:sz w:val="20"/>
                <w:szCs w:val="20"/>
                <w:lang w:eastAsia="ru-RU"/>
              </w:rPr>
              <w:t>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46</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16.12</w:t>
            </w:r>
            <w:r w:rsidR="005818AD">
              <w:rPr>
                <w:rFonts w:ascii="Times New Roman" w:hAnsi="Times New Roman"/>
                <w:sz w:val="20"/>
                <w:szCs w:val="20"/>
                <w:lang w:eastAsia="ru-RU"/>
              </w:rPr>
              <w:t>.2022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«Рождественский ангел»</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5"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16.12.2022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50"/>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47</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1A1E8C" w:rsidP="00D663F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Практическое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«Рождественский ангел»</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6"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50"/>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4" w:space="0" w:color="auto"/>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8"/>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48</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«Рождественский ангел»</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7"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7"/>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val="en-US" w:eastAsia="ru-RU"/>
              </w:rPr>
            </w:pPr>
            <w:r w:rsidRPr="00D663F6">
              <w:rPr>
                <w:rFonts w:ascii="Times New Roman" w:hAnsi="Times New Roman"/>
                <w:sz w:val="20"/>
                <w:szCs w:val="20"/>
                <w:lang w:eastAsia="ru-RU"/>
              </w:rPr>
              <w:t>21.12</w:t>
            </w:r>
            <w:r w:rsidR="005818AD">
              <w:rPr>
                <w:rFonts w:ascii="Times New Roman" w:hAnsi="Times New Roman"/>
                <w:sz w:val="20"/>
                <w:szCs w:val="20"/>
                <w:lang w:eastAsia="ru-RU"/>
              </w:rPr>
              <w:t>.2022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49</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«Автомобиль будущего»</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8"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23.12.2022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50</w:t>
            </w:r>
          </w:p>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«Автомобиль будущего»</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79"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4" w:space="0" w:color="auto"/>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4" w:space="0" w:color="auto"/>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51</w:t>
            </w:r>
          </w:p>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28.12.2022</w:t>
            </w:r>
          </w:p>
          <w:p w:rsidR="006B0353" w:rsidRPr="00D663F6" w:rsidRDefault="006B0353"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«Автомобиль будущего»</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0"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4" w:space="0" w:color="auto"/>
              <w:bottom w:val="single" w:sz="4" w:space="0" w:color="auto"/>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28.12.2022</w:t>
            </w:r>
          </w:p>
          <w:p w:rsidR="006B0353" w:rsidRPr="00D663F6" w:rsidRDefault="006B0353"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52</w:t>
            </w:r>
          </w:p>
        </w:tc>
        <w:tc>
          <w:tcPr>
            <w:tcW w:w="1457" w:type="dxa"/>
            <w:tcBorders>
              <w:top w:val="single" w:sz="4" w:space="0" w:color="auto"/>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30.12</w:t>
            </w:r>
            <w:r w:rsidR="005818AD">
              <w:rPr>
                <w:rFonts w:ascii="Times New Roman" w:hAnsi="Times New Roman"/>
                <w:sz w:val="20"/>
                <w:szCs w:val="20"/>
                <w:lang w:eastAsia="ru-RU"/>
              </w:rPr>
              <w:t>.2022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«Снежинка»</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1"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4" w:space="0" w:color="auto"/>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30.12.2022</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val="en-US" w:eastAsia="ru-RU"/>
              </w:rPr>
              <w:t>(V)</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53</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«Снежинка»</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2"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54</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«Снежинка»</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3"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55</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15.01</w:t>
            </w:r>
            <w:r w:rsidR="005818AD">
              <w:rPr>
                <w:rFonts w:ascii="Times New Roman" w:hAnsi="Times New Roman"/>
                <w:sz w:val="20"/>
                <w:szCs w:val="20"/>
                <w:lang w:eastAsia="ru-RU"/>
              </w:rPr>
              <w:t>.2023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«Сердце»</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4"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8"/>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56</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«Сердце»</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5"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7"/>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18.01.2</w:t>
            </w:r>
            <w:r w:rsidR="005818AD">
              <w:rPr>
                <w:rFonts w:ascii="Times New Roman" w:hAnsi="Times New Roman"/>
                <w:sz w:val="20"/>
                <w:szCs w:val="20"/>
                <w:lang w:eastAsia="ru-RU"/>
              </w:rPr>
              <w:t>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57</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«Сердце»</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6"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8"/>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58</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22.01</w:t>
            </w:r>
            <w:r w:rsidR="005818AD">
              <w:rPr>
                <w:rFonts w:ascii="Times New Roman" w:hAnsi="Times New Roman"/>
                <w:sz w:val="20"/>
                <w:szCs w:val="20"/>
                <w:lang w:eastAsia="ru-RU"/>
              </w:rPr>
              <w:t>.2023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«Коробочка с сюрпризом»</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7"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277"/>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59</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«Коробочка с сюрпризом»</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8"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25.01.2</w:t>
            </w:r>
            <w:r w:rsidR="005818AD">
              <w:rPr>
                <w:rFonts w:ascii="Times New Roman" w:hAnsi="Times New Roman"/>
                <w:sz w:val="20"/>
                <w:szCs w:val="20"/>
                <w:lang w:eastAsia="ru-RU"/>
              </w:rPr>
              <w:t>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60</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«Коробочка с сюрпризом»</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89"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61</w:t>
            </w: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29.01</w:t>
            </w:r>
            <w:r w:rsidR="005818AD">
              <w:rPr>
                <w:rFonts w:ascii="Times New Roman" w:hAnsi="Times New Roman"/>
                <w:sz w:val="20"/>
                <w:szCs w:val="20"/>
                <w:lang w:eastAsia="ru-RU"/>
              </w:rPr>
              <w:t>.2023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«Моему защитнику»</w:t>
            </w:r>
          </w:p>
        </w:tc>
        <w:tc>
          <w:tcPr>
            <w:tcW w:w="1843" w:type="dxa"/>
            <w:vMerge w:val="restart"/>
            <w:tcBorders>
              <w:top w:val="single" w:sz="4" w:space="0" w:color="auto"/>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90"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29.01.2023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20"/>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62</w:t>
            </w:r>
          </w:p>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01.02.2023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«Моему защитнику»</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91"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20"/>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01.02.2023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6B0353"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63</w:t>
            </w:r>
          </w:p>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03.02.2023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«Моему защитнику»</w:t>
            </w:r>
          </w:p>
        </w:tc>
        <w:tc>
          <w:tcPr>
            <w:tcW w:w="1843" w:type="dxa"/>
            <w:vMerge w:val="restart"/>
            <w:tcBorders>
              <w:top w:val="single" w:sz="8" w:space="0" w:color="000000"/>
              <w:left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6B0353" w:rsidRPr="00D663F6" w:rsidRDefault="005818AD" w:rsidP="00D663F6">
            <w:pPr>
              <w:spacing w:after="0" w:line="240" w:lineRule="auto"/>
              <w:jc w:val="center"/>
              <w:rPr>
                <w:rFonts w:ascii="Times New Roman" w:eastAsia="Times New Roman" w:hAnsi="Times New Roman"/>
                <w:sz w:val="20"/>
                <w:szCs w:val="20"/>
                <w:lang w:eastAsia="ru-RU"/>
              </w:rPr>
            </w:pPr>
            <w:hyperlink r:id="rId192" w:history="1">
              <w:r w:rsidR="006B0353" w:rsidRPr="00D663F6">
                <w:rPr>
                  <w:rStyle w:val="af7"/>
                  <w:rFonts w:ascii="Times New Roman" w:eastAsia="Times New Roman" w:hAnsi="Times New Roman"/>
                  <w:sz w:val="20"/>
                  <w:szCs w:val="20"/>
                  <w:lang w:eastAsia="ru-RU"/>
                </w:rPr>
                <w:t>https://vk.com/</w:t>
              </w:r>
            </w:hyperlink>
          </w:p>
          <w:p w:rsidR="006B0353" w:rsidRPr="00D663F6" w:rsidRDefault="006B0353"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6B0353"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03.02.2</w:t>
            </w:r>
            <w:r w:rsidR="005818AD">
              <w:rPr>
                <w:rFonts w:ascii="Times New Roman" w:hAnsi="Times New Roman"/>
                <w:sz w:val="20"/>
                <w:szCs w:val="20"/>
                <w:lang w:eastAsia="ru-RU"/>
              </w:rPr>
              <w:t>023</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6B0353" w:rsidRPr="00D663F6" w:rsidRDefault="006B0353"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B0353" w:rsidRPr="00D663F6" w:rsidRDefault="006B0353"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6B0353" w:rsidRPr="00D663F6" w:rsidRDefault="006B0353"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C0364F"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64</w:t>
            </w: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подарка»</w:t>
            </w:r>
          </w:p>
        </w:tc>
        <w:tc>
          <w:tcPr>
            <w:tcW w:w="1843" w:type="dxa"/>
            <w:vMerge w:val="restart"/>
            <w:tcBorders>
              <w:top w:val="single" w:sz="4" w:space="0" w:color="auto"/>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C0364F" w:rsidRPr="00D663F6" w:rsidRDefault="005818AD" w:rsidP="00D663F6">
            <w:pPr>
              <w:spacing w:after="0" w:line="240" w:lineRule="auto"/>
              <w:jc w:val="center"/>
              <w:rPr>
                <w:rFonts w:ascii="Times New Roman" w:eastAsia="Times New Roman" w:hAnsi="Times New Roman"/>
                <w:sz w:val="20"/>
                <w:szCs w:val="20"/>
                <w:lang w:eastAsia="ru-RU"/>
              </w:rPr>
            </w:pPr>
            <w:hyperlink r:id="rId193" w:history="1">
              <w:r w:rsidR="00C0364F" w:rsidRPr="00D663F6">
                <w:rPr>
                  <w:rStyle w:val="af7"/>
                  <w:rFonts w:ascii="Times New Roman" w:eastAsia="Times New Roman" w:hAnsi="Times New Roman"/>
                  <w:sz w:val="20"/>
                  <w:szCs w:val="20"/>
                  <w:lang w:eastAsia="ru-RU"/>
                </w:rPr>
                <w:t>https://vk.com/</w:t>
              </w:r>
            </w:hyperlink>
          </w:p>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(промежуточная аттестация)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C0364F"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65</w:t>
            </w: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подарка»</w:t>
            </w:r>
          </w:p>
        </w:tc>
        <w:tc>
          <w:tcPr>
            <w:tcW w:w="1843" w:type="dxa"/>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C0364F" w:rsidRPr="00D663F6" w:rsidRDefault="005818AD" w:rsidP="00D663F6">
            <w:pPr>
              <w:spacing w:after="0" w:line="240" w:lineRule="auto"/>
              <w:jc w:val="center"/>
              <w:rPr>
                <w:rFonts w:ascii="Times New Roman" w:eastAsia="Times New Roman" w:hAnsi="Times New Roman"/>
                <w:sz w:val="20"/>
                <w:szCs w:val="20"/>
                <w:lang w:eastAsia="ru-RU"/>
              </w:rPr>
            </w:pPr>
            <w:hyperlink r:id="rId194" w:history="1">
              <w:r w:rsidR="00C0364F" w:rsidRPr="00D663F6">
                <w:rPr>
                  <w:rStyle w:val="af7"/>
                  <w:rFonts w:ascii="Times New Roman" w:eastAsia="Times New Roman" w:hAnsi="Times New Roman"/>
                  <w:sz w:val="20"/>
                  <w:szCs w:val="20"/>
                  <w:lang w:eastAsia="ru-RU"/>
                </w:rPr>
                <w:t>https://vk.com/</w:t>
              </w:r>
            </w:hyperlink>
          </w:p>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Отчетная выставка работ, самопрезентация (промежуточная аттестация)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C0364F" w:rsidRPr="00D663F6" w:rsidRDefault="009C5324"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66</w:t>
            </w:r>
          </w:p>
          <w:p w:rsidR="00C0364F" w:rsidRPr="00D663F6" w:rsidRDefault="00C0364F"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подарка»</w:t>
            </w:r>
          </w:p>
        </w:tc>
        <w:tc>
          <w:tcPr>
            <w:tcW w:w="1843" w:type="dxa"/>
            <w:vMerge w:val="restart"/>
            <w:tcBorders>
              <w:top w:val="single" w:sz="8" w:space="0" w:color="000000"/>
              <w:left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C0364F" w:rsidRPr="00D663F6" w:rsidRDefault="005818AD" w:rsidP="00D663F6">
            <w:pPr>
              <w:spacing w:after="0" w:line="240" w:lineRule="auto"/>
              <w:jc w:val="center"/>
              <w:rPr>
                <w:rFonts w:ascii="Times New Roman" w:eastAsia="Times New Roman" w:hAnsi="Times New Roman"/>
                <w:sz w:val="20"/>
                <w:szCs w:val="20"/>
                <w:lang w:eastAsia="ru-RU"/>
              </w:rPr>
            </w:pPr>
            <w:hyperlink r:id="rId195" w:history="1">
              <w:r w:rsidR="00C0364F" w:rsidRPr="00D663F6">
                <w:rPr>
                  <w:rStyle w:val="af7"/>
                  <w:rFonts w:ascii="Times New Roman" w:eastAsia="Times New Roman" w:hAnsi="Times New Roman"/>
                  <w:sz w:val="20"/>
                  <w:szCs w:val="20"/>
                  <w:lang w:eastAsia="ru-RU"/>
                </w:rPr>
                <w:t>https://vk.com/</w:t>
              </w:r>
            </w:hyperlink>
          </w:p>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Участие в конкурсах</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C0364F"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10.02.2023</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C0364F" w:rsidRPr="00D663F6" w:rsidRDefault="00C0364F"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C0364F" w:rsidRPr="00D663F6" w:rsidRDefault="00C0364F" w:rsidP="00D663F6">
            <w:pPr>
              <w:spacing w:after="0" w:line="240" w:lineRule="auto"/>
              <w:rPr>
                <w:rFonts w:ascii="Times New Roman" w:eastAsia="Times New Roman" w:hAnsi="Times New Roman"/>
                <w:sz w:val="20"/>
                <w:szCs w:val="20"/>
                <w:lang w:eastAsia="ru-RU"/>
              </w:rPr>
            </w:pPr>
          </w:p>
        </w:tc>
      </w:tr>
      <w:tr w:rsidR="00C0364F" w:rsidRPr="00D663F6" w:rsidTr="00D663F6">
        <w:trPr>
          <w:gridAfter w:val="5"/>
          <w:wAfter w:w="13425" w:type="dxa"/>
          <w:trHeight w:val="624"/>
        </w:trPr>
        <w:tc>
          <w:tcPr>
            <w:tcW w:w="15727" w:type="dxa"/>
            <w:gridSpan w:val="10"/>
            <w:tcBorders>
              <w:top w:val="single" w:sz="8" w:space="0" w:color="000000"/>
              <w:left w:val="single" w:sz="8" w:space="0" w:color="000000"/>
              <w:bottom w:val="single" w:sz="8" w:space="0" w:color="000000"/>
              <w:right w:val="single" w:sz="8" w:space="0" w:color="000000"/>
            </w:tcBorders>
            <w:vAlign w:val="center"/>
          </w:tcPr>
          <w:p w:rsidR="00C0364F" w:rsidRPr="00D663F6" w:rsidRDefault="00C0364F"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sz w:val="20"/>
                <w:szCs w:val="20"/>
                <w:lang w:eastAsia="ru-RU"/>
              </w:rPr>
              <w:t>Раздел 4: Мир выставки</w:t>
            </w:r>
          </w:p>
        </w:tc>
      </w:tr>
      <w:tr w:rsidR="005E453B" w:rsidRPr="00D663F6" w:rsidTr="00D663F6">
        <w:trPr>
          <w:gridAfter w:val="5"/>
          <w:wAfter w:w="13425" w:type="dxa"/>
          <w:trHeight w:val="18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67</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«Весеннее настроение»</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196"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87"/>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12.02.2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68</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15.02</w:t>
            </w:r>
            <w:r w:rsidR="005818AD">
              <w:rPr>
                <w:rFonts w:ascii="Times New Roman" w:hAnsi="Times New Roman"/>
                <w:sz w:val="20"/>
                <w:szCs w:val="20"/>
                <w:lang w:eastAsia="ru-RU"/>
              </w:rPr>
              <w:t>.2023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«Весеннее настроение»</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197"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69</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«Весеннее настроение»</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198"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70</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Игровое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Занятие-игра «Весна красна»</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199"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Практические задания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9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71</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«Ярилин день»</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0"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97"/>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22.02.2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72</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«Ярилин день»</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1"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73</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26.02.2023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«Живая природа»</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2"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26.02.2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74</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«Живая природа»</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3"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01.03.2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75</w:t>
            </w: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03.03.2023</w:t>
            </w:r>
          </w:p>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«Живая природа»</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4"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03.03.2023</w:t>
            </w:r>
          </w:p>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6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76</w:t>
            </w: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«Весь мир – театр»</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5"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67"/>
        </w:trPr>
        <w:tc>
          <w:tcPr>
            <w:tcW w:w="595"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lastRenderedPageBreak/>
              <w:t>77</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08.03.2023</w:t>
            </w:r>
          </w:p>
          <w:p w:rsidR="005E453B"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5E453B" w:rsidRPr="003644B7" w:rsidRDefault="005E453B" w:rsidP="00D663F6">
            <w:pPr>
              <w:spacing w:after="0" w:line="240" w:lineRule="auto"/>
              <w:jc w:val="center"/>
              <w:rPr>
                <w:rFonts w:ascii="Times New Roman" w:hAnsi="Times New Roman"/>
                <w:sz w:val="20"/>
                <w:szCs w:val="20"/>
                <w:lang w:eastAsia="ru-RU"/>
              </w:rPr>
            </w:pPr>
            <w:r w:rsidRPr="003644B7">
              <w:rPr>
                <w:rFonts w:ascii="Times New Roman" w:hAnsi="Times New Roman"/>
                <w:sz w:val="20"/>
                <w:szCs w:val="20"/>
                <w:lang w:eastAsia="ru-RU"/>
              </w:rPr>
              <w:t>(</w:t>
            </w:r>
            <w:r w:rsidRPr="003644B7">
              <w:rPr>
                <w:rFonts w:ascii="Times New Roman" w:hAnsi="Times New Roman"/>
                <w:sz w:val="20"/>
                <w:szCs w:val="20"/>
                <w:lang w:val="en-US" w:eastAsia="ru-RU"/>
              </w:rPr>
              <w:t>IV</w:t>
            </w:r>
            <w:r w:rsidRPr="003644B7">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«Весь мир – театр»</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6"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08.03.2023</w:t>
            </w:r>
          </w:p>
          <w:p w:rsidR="005E453B" w:rsidRPr="003644B7"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5E453B" w:rsidRPr="003644B7" w:rsidRDefault="005E453B" w:rsidP="00D663F6">
            <w:pPr>
              <w:spacing w:after="0" w:line="240" w:lineRule="auto"/>
              <w:jc w:val="center"/>
              <w:rPr>
                <w:rFonts w:ascii="Times New Roman" w:hAnsi="Times New Roman"/>
                <w:sz w:val="20"/>
                <w:szCs w:val="20"/>
                <w:lang w:eastAsia="ru-RU"/>
              </w:rPr>
            </w:pPr>
            <w:r w:rsidRPr="003644B7">
              <w:rPr>
                <w:rFonts w:ascii="Times New Roman" w:hAnsi="Times New Roman"/>
                <w:sz w:val="20"/>
                <w:szCs w:val="20"/>
                <w:lang w:eastAsia="ru-RU"/>
              </w:rPr>
              <w:t xml:space="preserve"> (</w:t>
            </w:r>
            <w:r w:rsidRPr="003644B7">
              <w:rPr>
                <w:rFonts w:ascii="Times New Roman" w:hAnsi="Times New Roman"/>
                <w:sz w:val="20"/>
                <w:szCs w:val="20"/>
                <w:lang w:val="en-US" w:eastAsia="ru-RU"/>
              </w:rPr>
              <w:t>V</w:t>
            </w:r>
            <w:r w:rsidRPr="003644B7">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78</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5E453B"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p w:rsidR="00CC6EA0" w:rsidRPr="00D663F6" w:rsidRDefault="00CC6EA0" w:rsidP="00D663F6">
            <w:pPr>
              <w:spacing w:after="0" w:line="240" w:lineRule="auto"/>
              <w:jc w:val="center"/>
              <w:rPr>
                <w:rFonts w:ascii="Times New Roman" w:hAnsi="Times New Roman"/>
                <w:sz w:val="20"/>
                <w:szCs w:val="20"/>
                <w:lang w:eastAsia="ru-RU"/>
              </w:rPr>
            </w:pP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«Весь мир – театр»</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7"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79</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«Моя любимая книга»</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8"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12.03.2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80</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15.03.2023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«Моя любимая книга»</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09"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15.03.2023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81</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Рисунок «Моя любимая книга»</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0"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82</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«Неизведанные планеты»</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1"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83</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22.03</w:t>
            </w:r>
            <w:r w:rsidR="005818AD">
              <w:rPr>
                <w:rFonts w:ascii="Times New Roman" w:hAnsi="Times New Roman"/>
                <w:sz w:val="20"/>
                <w:szCs w:val="20"/>
                <w:lang w:eastAsia="ru-RU"/>
              </w:rPr>
              <w:t>.2023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«Неизведанные планеты»</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2"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22.03.2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84</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«Неизведанные планеты»</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3"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85</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«Пасхальный перезвон»</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4"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86</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29.03.2023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«Пасхальный перезвон»</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5"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29.03.2023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87</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31.03.2023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«Пасхальный перезвон»</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6"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31.03.2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88</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«Мой прекрасный сад»</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7"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89</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05.04.2023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«Мой прекрасный сад»</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8"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05.04.2023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90</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«Мой прекрасный сад»</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19"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07.04.2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91</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«Салют Победы»</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0"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09.04.2023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92</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12.04.2023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«Салют Победы»</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1"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12.04.2023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9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93</w:t>
            </w: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«Салют Победы»</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2"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97"/>
        </w:trPr>
        <w:tc>
          <w:tcPr>
            <w:tcW w:w="595"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32"/>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94</w:t>
            </w: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«Парк Победы»</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3"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83"/>
        </w:trPr>
        <w:tc>
          <w:tcPr>
            <w:tcW w:w="595"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6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95</w:t>
            </w:r>
          </w:p>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19.04.2023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«Парк Победы»</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4"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67"/>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19.04.2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widowControl w:val="0"/>
              <w:autoSpaceDE w:val="0"/>
              <w:autoSpaceDN w:val="0"/>
              <w:adjustRightInd w:val="0"/>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4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96</w:t>
            </w: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21.04.2023</w:t>
            </w:r>
          </w:p>
          <w:p w:rsidR="005E453B"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p w:rsidR="00CC6EA0" w:rsidRPr="00D663F6" w:rsidRDefault="00CC6EA0" w:rsidP="00D663F6">
            <w:pPr>
              <w:spacing w:after="0" w:line="240" w:lineRule="auto"/>
              <w:jc w:val="center"/>
              <w:rPr>
                <w:rFonts w:ascii="Times New Roman" w:hAnsi="Times New Roman"/>
                <w:sz w:val="20"/>
                <w:szCs w:val="20"/>
                <w:lang w:eastAsia="ru-RU"/>
              </w:rPr>
            </w:pP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Поделка «Парк Победы»</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5"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53"/>
        </w:trPr>
        <w:tc>
          <w:tcPr>
            <w:tcW w:w="595"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97</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«Красота России»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6"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98</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26.04.2023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«Красота России»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7"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26.04.2023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99</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28.04</w:t>
            </w:r>
            <w:r w:rsidR="005818AD">
              <w:rPr>
                <w:rFonts w:ascii="Times New Roman" w:hAnsi="Times New Roman"/>
                <w:sz w:val="20"/>
                <w:szCs w:val="20"/>
                <w:lang w:eastAsia="ru-RU"/>
              </w:rPr>
              <w:t>.2023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Комбинированное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Панно «Красота России»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8"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Анализ продукта деятельности, выставка, самопрезентация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28.04.2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7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100</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выставки»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29"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(промежуточная аттестация)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77"/>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30.04.2023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7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101</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03.0</w:t>
            </w:r>
            <w:r w:rsidR="005818AD">
              <w:rPr>
                <w:rFonts w:ascii="Times New Roman" w:hAnsi="Times New Roman"/>
                <w:sz w:val="20"/>
                <w:szCs w:val="20"/>
                <w:lang w:eastAsia="ru-RU"/>
              </w:rPr>
              <w:t>5.2023</w:t>
            </w:r>
          </w:p>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выставки»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0"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Итоговая самостоятельная работа по образцу. Отчетная выставка работ, самопрезентация (промежуточная аттестация)</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277"/>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03.05.2023</w:t>
            </w:r>
          </w:p>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102</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05.0</w:t>
            </w:r>
            <w:r w:rsidR="005818AD">
              <w:rPr>
                <w:rFonts w:ascii="Times New Roman" w:hAnsi="Times New Roman"/>
                <w:sz w:val="20"/>
                <w:szCs w:val="20"/>
                <w:lang w:eastAsia="ru-RU"/>
              </w:rPr>
              <w:t>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Итоговые занятия по разделу «Мир выставки»</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1"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Участие в конкурсах</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05.05.2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624"/>
        </w:trPr>
        <w:tc>
          <w:tcPr>
            <w:tcW w:w="15727" w:type="dxa"/>
            <w:gridSpan w:val="10"/>
            <w:tcBorders>
              <w:top w:val="single" w:sz="8" w:space="0" w:color="000000"/>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b/>
                <w:sz w:val="20"/>
                <w:szCs w:val="20"/>
                <w:lang w:eastAsia="ru-RU"/>
              </w:rPr>
              <w:t>Раздел 5: Итоговые годовые занятия</w:t>
            </w: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103</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Подведение годовых итогов</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2"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Онлайн-викторина «Мои знания по программе «Мастер-Класс» (итоговый контроль)</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07.05.2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104</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10.05.2023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Итоговое</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Подведение годовых итогов</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3"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Отчетная выставка объединения. Участие в конкурсах (итоговый контроль)</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10.05.2023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105</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12.0</w:t>
            </w:r>
            <w:r w:rsidR="005818AD">
              <w:rPr>
                <w:rFonts w:ascii="Times New Roman" w:hAnsi="Times New Roman"/>
                <w:sz w:val="20"/>
                <w:szCs w:val="20"/>
                <w:lang w:eastAsia="ru-RU"/>
              </w:rPr>
              <w:t>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 на тематическую выставку</w:t>
            </w:r>
          </w:p>
        </w:tc>
        <w:tc>
          <w:tcPr>
            <w:tcW w:w="1843"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4"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club193491263</w:t>
            </w:r>
          </w:p>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lastRenderedPageBreak/>
              <w:t>Наблюдение</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1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E453B" w:rsidP="00D663F6">
            <w:pPr>
              <w:spacing w:after="0" w:line="240" w:lineRule="auto"/>
              <w:jc w:val="center"/>
              <w:rPr>
                <w:rFonts w:ascii="Times New Roman" w:hAnsi="Times New Roman"/>
                <w:color w:val="FF0000"/>
                <w:sz w:val="20"/>
                <w:szCs w:val="20"/>
                <w:lang w:eastAsia="ru-RU"/>
              </w:rPr>
            </w:pPr>
            <w:r w:rsidRPr="00D663F6">
              <w:rPr>
                <w:rFonts w:ascii="Times New Roman" w:hAnsi="Times New Roman"/>
                <w:sz w:val="20"/>
                <w:szCs w:val="20"/>
                <w:lang w:eastAsia="ru-RU"/>
              </w:rPr>
              <w:t>12.05.2</w:t>
            </w:r>
            <w:r w:rsidR="005818AD">
              <w:rPr>
                <w:rFonts w:ascii="Times New Roman" w:hAnsi="Times New Roman"/>
                <w:sz w:val="20"/>
                <w:szCs w:val="20"/>
                <w:lang w:eastAsia="ru-RU"/>
              </w:rPr>
              <w:t>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38"/>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106</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12.00-13.45</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 на тематическую выставку</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5"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Наблюдение</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86"/>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14.00-15.45</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hAnsi="Times New Roman"/>
                <w:sz w:val="20"/>
                <w:szCs w:val="20"/>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413"/>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107</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17.05.2023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 на тематическую выставку</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6"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club193491263</w:t>
            </w:r>
          </w:p>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Наблюдение</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412"/>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17.05.2023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hAnsi="Times New Roman"/>
                <w:sz w:val="20"/>
                <w:szCs w:val="20"/>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r w:rsidRPr="00D663F6">
              <w:rPr>
                <w:rFonts w:ascii="Times New Roman" w:eastAsia="Times New Roman" w:hAnsi="Times New Roman"/>
                <w:color w:val="000000"/>
                <w:sz w:val="20"/>
                <w:szCs w:val="20"/>
                <w:lang w:eastAsia="ru-RU"/>
              </w:rPr>
              <w:t>108</w:t>
            </w: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19.05.2023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w:t>
            </w:r>
            <w:r w:rsidRPr="00D663F6">
              <w:rPr>
                <w:rFonts w:ascii="Times New Roman" w:hAnsi="Times New Roman"/>
                <w:sz w:val="20"/>
                <w:szCs w:val="20"/>
                <w:lang w:val="en-US" w:eastAsia="ru-RU"/>
              </w:rPr>
              <w:t>IV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14.00-15.10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val="restart"/>
            <w:tcBorders>
              <w:top w:val="single" w:sz="8" w:space="0" w:color="000000"/>
              <w:left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w:t>
            </w:r>
          </w:p>
        </w:tc>
        <w:tc>
          <w:tcPr>
            <w:tcW w:w="1134" w:type="dxa"/>
            <w:gridSpan w:val="2"/>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2</w:t>
            </w:r>
          </w:p>
        </w:tc>
        <w:tc>
          <w:tcPr>
            <w:tcW w:w="3402" w:type="dxa"/>
            <w:vMerge w:val="restart"/>
            <w:tcBorders>
              <w:top w:val="single" w:sz="8" w:space="0" w:color="000000"/>
              <w:left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Экскурсия на тематическую выставку</w:t>
            </w:r>
          </w:p>
        </w:tc>
        <w:tc>
          <w:tcPr>
            <w:tcW w:w="1843" w:type="dxa"/>
            <w:vMerge w:val="restart"/>
            <w:tcBorders>
              <w:top w:val="single" w:sz="4" w:space="0" w:color="auto"/>
              <w:left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hAnsi="Times New Roman"/>
                <w:sz w:val="20"/>
                <w:szCs w:val="20"/>
              </w:rPr>
              <w:t>д/к «Исток»</w:t>
            </w:r>
          </w:p>
          <w:p w:rsidR="005E453B" w:rsidRPr="00D663F6" w:rsidRDefault="005818AD" w:rsidP="00D663F6">
            <w:pPr>
              <w:spacing w:after="0" w:line="240" w:lineRule="auto"/>
              <w:jc w:val="center"/>
              <w:rPr>
                <w:rFonts w:ascii="Times New Roman" w:eastAsia="Times New Roman" w:hAnsi="Times New Roman"/>
                <w:sz w:val="20"/>
                <w:szCs w:val="20"/>
                <w:lang w:eastAsia="ru-RU"/>
              </w:rPr>
            </w:pPr>
            <w:hyperlink r:id="rId237" w:history="1">
              <w:r w:rsidR="005E453B" w:rsidRPr="00D663F6">
                <w:rPr>
                  <w:rStyle w:val="af7"/>
                  <w:rFonts w:ascii="Times New Roman" w:eastAsia="Times New Roman" w:hAnsi="Times New Roman"/>
                  <w:sz w:val="20"/>
                  <w:szCs w:val="20"/>
                  <w:lang w:eastAsia="ru-RU"/>
                </w:rPr>
                <w:t>https://vk.com/</w:t>
              </w:r>
            </w:hyperlink>
          </w:p>
          <w:p w:rsidR="005E453B" w:rsidRPr="00D663F6" w:rsidRDefault="005E453B" w:rsidP="00D663F6">
            <w:pPr>
              <w:spacing w:after="0" w:line="240" w:lineRule="auto"/>
              <w:jc w:val="center"/>
              <w:rPr>
                <w:rFonts w:ascii="Times New Roman" w:hAnsi="Times New Roman"/>
                <w:sz w:val="20"/>
                <w:szCs w:val="20"/>
              </w:rPr>
            </w:pPr>
            <w:r w:rsidRPr="00D663F6">
              <w:rPr>
                <w:rFonts w:ascii="Times New Roman" w:eastAsia="Times New Roman" w:hAnsi="Times New Roman"/>
                <w:sz w:val="20"/>
                <w:szCs w:val="20"/>
                <w:lang w:eastAsia="ru-RU"/>
              </w:rPr>
              <w:t>club193491263</w:t>
            </w:r>
          </w:p>
        </w:tc>
        <w:tc>
          <w:tcPr>
            <w:tcW w:w="2551" w:type="dxa"/>
            <w:vMerge w:val="restart"/>
            <w:tcBorders>
              <w:top w:val="single" w:sz="8" w:space="0" w:color="000000"/>
              <w:left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hAnsi="Times New Roman"/>
                <w:sz w:val="20"/>
                <w:szCs w:val="20"/>
              </w:rPr>
            </w:pPr>
            <w:r w:rsidRPr="00D663F6">
              <w:rPr>
                <w:rFonts w:ascii="Times New Roman" w:eastAsia="Times New Roman" w:hAnsi="Times New Roman"/>
                <w:sz w:val="20"/>
                <w:szCs w:val="20"/>
                <w:lang w:eastAsia="ru-RU"/>
              </w:rPr>
              <w:t>Наблюдение</w:t>
            </w:r>
          </w:p>
        </w:tc>
        <w:tc>
          <w:tcPr>
            <w:tcW w:w="1910" w:type="dxa"/>
            <w:vMerge w:val="restart"/>
            <w:tcBorders>
              <w:top w:val="single" w:sz="8" w:space="0" w:color="000000"/>
              <w:left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D663F6">
        <w:trPr>
          <w:gridAfter w:val="5"/>
          <w:wAfter w:w="13425" w:type="dxa"/>
          <w:trHeight w:val="135"/>
        </w:trPr>
        <w:tc>
          <w:tcPr>
            <w:tcW w:w="595"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color w:val="000000"/>
                <w:sz w:val="20"/>
                <w:szCs w:val="20"/>
                <w:lang w:eastAsia="ru-RU"/>
              </w:rPr>
            </w:pPr>
          </w:p>
        </w:tc>
        <w:tc>
          <w:tcPr>
            <w:tcW w:w="1457" w:type="dxa"/>
            <w:tcBorders>
              <w:top w:val="single" w:sz="8" w:space="0" w:color="000000"/>
              <w:left w:val="single" w:sz="8" w:space="0" w:color="000000"/>
              <w:bottom w:val="single" w:sz="8" w:space="0" w:color="000000"/>
              <w:right w:val="single" w:sz="4" w:space="0" w:color="auto"/>
            </w:tcBorders>
            <w:vAlign w:val="center"/>
          </w:tcPr>
          <w:p w:rsidR="005E453B" w:rsidRPr="00D663F6" w:rsidRDefault="005818AD" w:rsidP="00D663F6">
            <w:pPr>
              <w:spacing w:after="0" w:line="240" w:lineRule="auto"/>
              <w:jc w:val="center"/>
              <w:rPr>
                <w:rFonts w:ascii="Times New Roman" w:hAnsi="Times New Roman"/>
                <w:color w:val="FF0000"/>
                <w:sz w:val="20"/>
                <w:szCs w:val="20"/>
                <w:lang w:eastAsia="ru-RU"/>
              </w:rPr>
            </w:pPr>
            <w:r>
              <w:rPr>
                <w:rFonts w:ascii="Times New Roman" w:hAnsi="Times New Roman"/>
                <w:sz w:val="20"/>
                <w:szCs w:val="20"/>
                <w:lang w:eastAsia="ru-RU"/>
              </w:rPr>
              <w:t>19.05.2023</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 xml:space="preserve"> (</w:t>
            </w:r>
            <w:r w:rsidRPr="00D663F6">
              <w:rPr>
                <w:rFonts w:ascii="Times New Roman" w:hAnsi="Times New Roman"/>
                <w:sz w:val="20"/>
                <w:szCs w:val="20"/>
                <w:lang w:val="en-US" w:eastAsia="ru-RU"/>
              </w:rPr>
              <w:t>V</w:t>
            </w:r>
            <w:r w:rsidRPr="00D663F6">
              <w:rPr>
                <w:rFonts w:ascii="Times New Roman" w:hAnsi="Times New Roman"/>
                <w:sz w:val="20"/>
                <w:szCs w:val="20"/>
                <w:lang w:eastAsia="ru-RU"/>
              </w:rPr>
              <w:t>)</w:t>
            </w:r>
          </w:p>
        </w:tc>
        <w:tc>
          <w:tcPr>
            <w:tcW w:w="1535" w:type="dxa"/>
            <w:tcBorders>
              <w:top w:val="single" w:sz="4" w:space="0" w:color="auto"/>
              <w:left w:val="single" w:sz="4" w:space="0" w:color="auto"/>
              <w:bottom w:val="single" w:sz="4" w:space="0" w:color="auto"/>
              <w:right w:val="single" w:sz="4" w:space="0" w:color="auto"/>
            </w:tcBorders>
            <w:vAlign w:val="center"/>
          </w:tcPr>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15.20-16.30</w:t>
            </w:r>
          </w:p>
          <w:p w:rsidR="005E453B" w:rsidRPr="00D663F6" w:rsidRDefault="005E453B" w:rsidP="00D663F6">
            <w:pPr>
              <w:spacing w:after="0" w:line="240" w:lineRule="auto"/>
              <w:jc w:val="center"/>
              <w:rPr>
                <w:rFonts w:ascii="Times New Roman" w:hAnsi="Times New Roman"/>
                <w:sz w:val="20"/>
                <w:szCs w:val="20"/>
                <w:lang w:eastAsia="ru-RU"/>
              </w:rPr>
            </w:pPr>
            <w:r w:rsidRPr="00D663F6">
              <w:rPr>
                <w:rFonts w:ascii="Times New Roman" w:hAnsi="Times New Roman"/>
                <w:sz w:val="20"/>
                <w:szCs w:val="20"/>
                <w:lang w:eastAsia="ru-RU"/>
              </w:rPr>
              <w:t>(дист.)</w:t>
            </w:r>
          </w:p>
        </w:tc>
        <w:tc>
          <w:tcPr>
            <w:tcW w:w="1300" w:type="dxa"/>
            <w:vMerge/>
            <w:tcBorders>
              <w:left w:val="single" w:sz="4" w:space="0" w:color="auto"/>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1134" w:type="dxa"/>
            <w:gridSpan w:val="2"/>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sz w:val="20"/>
                <w:szCs w:val="20"/>
                <w:lang w:eastAsia="ru-RU"/>
              </w:rPr>
            </w:pPr>
          </w:p>
        </w:tc>
        <w:tc>
          <w:tcPr>
            <w:tcW w:w="3402" w:type="dxa"/>
            <w:vMerge/>
            <w:tcBorders>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c>
          <w:tcPr>
            <w:tcW w:w="1843" w:type="dxa"/>
            <w:vMerge/>
            <w:tcBorders>
              <w:left w:val="single" w:sz="8" w:space="0" w:color="000000"/>
              <w:bottom w:val="single" w:sz="4" w:space="0" w:color="auto"/>
              <w:right w:val="single" w:sz="8" w:space="0" w:color="000000"/>
            </w:tcBorders>
            <w:vAlign w:val="center"/>
          </w:tcPr>
          <w:p w:rsidR="005E453B" w:rsidRPr="00D663F6" w:rsidRDefault="005E453B" w:rsidP="00D663F6">
            <w:pPr>
              <w:spacing w:after="0" w:line="240" w:lineRule="auto"/>
              <w:jc w:val="center"/>
              <w:rPr>
                <w:rFonts w:ascii="Times New Roman" w:hAnsi="Times New Roman"/>
                <w:sz w:val="20"/>
                <w:szCs w:val="20"/>
              </w:rPr>
            </w:pPr>
          </w:p>
        </w:tc>
        <w:tc>
          <w:tcPr>
            <w:tcW w:w="2551" w:type="dxa"/>
            <w:vMerge/>
            <w:tcBorders>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rsidR="005E453B" w:rsidRPr="00D663F6" w:rsidRDefault="005E453B" w:rsidP="00D663F6">
            <w:pPr>
              <w:spacing w:after="0" w:line="240" w:lineRule="auto"/>
              <w:rPr>
                <w:rFonts w:ascii="Times New Roman" w:hAnsi="Times New Roman"/>
                <w:sz w:val="20"/>
                <w:szCs w:val="20"/>
              </w:rPr>
            </w:pPr>
          </w:p>
        </w:tc>
        <w:tc>
          <w:tcPr>
            <w:tcW w:w="1910" w:type="dxa"/>
            <w:vMerge/>
            <w:tcBorders>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rPr>
                <w:rFonts w:ascii="Times New Roman" w:eastAsia="Times New Roman" w:hAnsi="Times New Roman"/>
                <w:sz w:val="20"/>
                <w:szCs w:val="20"/>
                <w:lang w:eastAsia="ru-RU"/>
              </w:rPr>
            </w:pPr>
          </w:p>
        </w:tc>
      </w:tr>
      <w:tr w:rsidR="005E453B" w:rsidRPr="00D663F6" w:rsidTr="00FF7284">
        <w:trPr>
          <w:trHeight w:val="486"/>
        </w:trPr>
        <w:tc>
          <w:tcPr>
            <w:tcW w:w="4887" w:type="dxa"/>
            <w:gridSpan w:val="4"/>
            <w:tcBorders>
              <w:top w:val="single" w:sz="8" w:space="0" w:color="000000"/>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both"/>
              <w:rPr>
                <w:rFonts w:ascii="Times New Roman" w:eastAsia="Times New Roman" w:hAnsi="Times New Roman"/>
                <w:b/>
                <w:sz w:val="20"/>
                <w:szCs w:val="20"/>
                <w:lang w:eastAsia="ru-RU"/>
              </w:rPr>
            </w:pPr>
            <w:r w:rsidRPr="00D663F6">
              <w:rPr>
                <w:rFonts w:ascii="Times New Roman" w:eastAsia="Times New Roman" w:hAnsi="Times New Roman"/>
                <w:b/>
                <w:sz w:val="20"/>
                <w:szCs w:val="20"/>
                <w:lang w:eastAsia="ru-RU"/>
              </w:rPr>
              <w:t>Итого:</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center"/>
              <w:rPr>
                <w:rFonts w:ascii="Times New Roman" w:eastAsia="Times New Roman" w:hAnsi="Times New Roman"/>
                <w:b/>
                <w:sz w:val="20"/>
                <w:szCs w:val="20"/>
                <w:lang w:eastAsia="ru-RU"/>
              </w:rPr>
            </w:pPr>
            <w:r w:rsidRPr="00D663F6">
              <w:rPr>
                <w:rFonts w:ascii="Times New Roman" w:eastAsia="Times New Roman" w:hAnsi="Times New Roman"/>
                <w:b/>
                <w:sz w:val="20"/>
                <w:szCs w:val="20"/>
                <w:lang w:eastAsia="ru-RU"/>
              </w:rPr>
              <w:t>216</w:t>
            </w:r>
          </w:p>
        </w:tc>
        <w:tc>
          <w:tcPr>
            <w:tcW w:w="9706" w:type="dxa"/>
            <w:gridSpan w:val="4"/>
            <w:tcBorders>
              <w:top w:val="single" w:sz="8" w:space="0" w:color="000000"/>
              <w:left w:val="single" w:sz="8" w:space="0" w:color="000000"/>
              <w:bottom w:val="single" w:sz="8" w:space="0" w:color="000000"/>
              <w:right w:val="single" w:sz="8" w:space="0" w:color="000000"/>
            </w:tcBorders>
            <w:vAlign w:val="center"/>
          </w:tcPr>
          <w:p w:rsidR="005E453B" w:rsidRPr="00D663F6" w:rsidRDefault="005E453B" w:rsidP="00D663F6">
            <w:pPr>
              <w:spacing w:after="0" w:line="240" w:lineRule="auto"/>
              <w:jc w:val="both"/>
              <w:rPr>
                <w:rFonts w:ascii="Times New Roman" w:eastAsia="Times New Roman" w:hAnsi="Times New Roman"/>
                <w:sz w:val="20"/>
                <w:szCs w:val="20"/>
                <w:lang w:eastAsia="ru-RU"/>
              </w:rPr>
            </w:pPr>
          </w:p>
        </w:tc>
        <w:tc>
          <w:tcPr>
            <w:tcW w:w="2685" w:type="dxa"/>
          </w:tcPr>
          <w:p w:rsidR="005E453B" w:rsidRPr="00D663F6" w:rsidRDefault="005E453B" w:rsidP="00D663F6">
            <w:pPr>
              <w:spacing w:after="0" w:line="240" w:lineRule="auto"/>
              <w:rPr>
                <w:rFonts w:ascii="Times New Roman" w:hAnsi="Times New Roman"/>
                <w:sz w:val="20"/>
                <w:szCs w:val="20"/>
              </w:rPr>
            </w:pPr>
          </w:p>
        </w:tc>
        <w:tc>
          <w:tcPr>
            <w:tcW w:w="2685" w:type="dxa"/>
          </w:tcPr>
          <w:p w:rsidR="005E453B" w:rsidRPr="00D663F6" w:rsidRDefault="005E453B" w:rsidP="00D663F6">
            <w:pPr>
              <w:spacing w:after="0" w:line="240" w:lineRule="auto"/>
              <w:rPr>
                <w:rFonts w:ascii="Times New Roman" w:hAnsi="Times New Roman"/>
                <w:sz w:val="20"/>
                <w:szCs w:val="20"/>
              </w:rPr>
            </w:pPr>
          </w:p>
        </w:tc>
        <w:tc>
          <w:tcPr>
            <w:tcW w:w="2685" w:type="dxa"/>
          </w:tcPr>
          <w:p w:rsidR="005E453B" w:rsidRPr="00D663F6" w:rsidRDefault="005E453B" w:rsidP="00D663F6">
            <w:pPr>
              <w:spacing w:after="0" w:line="240" w:lineRule="auto"/>
              <w:rPr>
                <w:rFonts w:ascii="Times New Roman" w:hAnsi="Times New Roman"/>
                <w:sz w:val="20"/>
                <w:szCs w:val="20"/>
              </w:rPr>
            </w:pPr>
          </w:p>
        </w:tc>
        <w:tc>
          <w:tcPr>
            <w:tcW w:w="2685" w:type="dxa"/>
          </w:tcPr>
          <w:p w:rsidR="005E453B" w:rsidRPr="00D663F6" w:rsidRDefault="005E453B" w:rsidP="00D663F6">
            <w:pPr>
              <w:spacing w:after="0" w:line="240" w:lineRule="auto"/>
              <w:rPr>
                <w:rFonts w:ascii="Times New Roman" w:hAnsi="Times New Roman"/>
                <w:sz w:val="20"/>
                <w:szCs w:val="20"/>
              </w:rPr>
            </w:pPr>
          </w:p>
        </w:tc>
        <w:tc>
          <w:tcPr>
            <w:tcW w:w="2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453B" w:rsidRPr="00D663F6" w:rsidRDefault="005E453B" w:rsidP="00D663F6">
            <w:pPr>
              <w:spacing w:after="0" w:line="240" w:lineRule="auto"/>
              <w:jc w:val="both"/>
              <w:rPr>
                <w:rFonts w:ascii="Times New Roman" w:eastAsia="Times New Roman" w:hAnsi="Times New Roman"/>
                <w:sz w:val="20"/>
                <w:szCs w:val="20"/>
                <w:lang w:eastAsia="ru-RU"/>
              </w:rPr>
            </w:pPr>
            <w:r w:rsidRPr="00D663F6">
              <w:rPr>
                <w:rFonts w:ascii="Times New Roman" w:eastAsia="Times New Roman" w:hAnsi="Times New Roman"/>
                <w:sz w:val="20"/>
                <w:szCs w:val="20"/>
                <w:lang w:eastAsia="ru-RU"/>
              </w:rPr>
              <w:t>Ритмический этюд «Зима»</w:t>
            </w:r>
          </w:p>
        </w:tc>
      </w:tr>
    </w:tbl>
    <w:p w:rsidR="00A71CF6" w:rsidRDefault="00A71CF6" w:rsidP="00A71CF6">
      <w:pPr>
        <w:shd w:val="clear" w:color="auto" w:fill="FFFFFF"/>
        <w:spacing w:after="0" w:line="240" w:lineRule="auto"/>
        <w:contextualSpacing/>
        <w:jc w:val="center"/>
        <w:rPr>
          <w:rFonts w:ascii="Times New Roman" w:eastAsia="Times New Roman" w:hAnsi="Times New Roman"/>
          <w:b/>
          <w:sz w:val="26"/>
          <w:szCs w:val="26"/>
          <w:lang w:eastAsia="ru-RU"/>
        </w:rPr>
      </w:pPr>
      <w:bookmarkStart w:id="15" w:name="_GoBack"/>
      <w:bookmarkEnd w:id="15"/>
    </w:p>
    <w:p w:rsidR="00A71CF6" w:rsidRDefault="00A71CF6" w:rsidP="00AA693A">
      <w:pPr>
        <w:spacing w:after="0" w:line="240" w:lineRule="auto"/>
        <w:jc w:val="both"/>
        <w:rPr>
          <w:rFonts w:ascii="Times New Roman" w:hAnsi="Times New Roman"/>
          <w:sz w:val="24"/>
          <w:szCs w:val="24"/>
        </w:rPr>
        <w:sectPr w:rsidR="00A71CF6" w:rsidSect="00595EC9">
          <w:pgSz w:w="16838" w:h="11906" w:orient="landscape"/>
          <w:pgMar w:top="567" w:right="567" w:bottom="1276" w:left="737" w:header="709" w:footer="709" w:gutter="0"/>
          <w:cols w:space="708"/>
          <w:docGrid w:linePitch="360"/>
        </w:sectPr>
      </w:pPr>
    </w:p>
    <w:p w:rsidR="00FF7284" w:rsidRDefault="00FF7284" w:rsidP="00FF7284">
      <w:pPr>
        <w:spacing w:after="0" w:line="240" w:lineRule="auto"/>
        <w:rPr>
          <w:rFonts w:ascii="Times New Roman" w:hAnsi="Times New Roman"/>
          <w:sz w:val="24"/>
          <w:szCs w:val="28"/>
        </w:rPr>
      </w:pPr>
    </w:p>
    <w:p w:rsidR="00FF7284" w:rsidRPr="004218F8" w:rsidRDefault="004218F8" w:rsidP="004218F8">
      <w:pPr>
        <w:spacing w:after="0" w:line="240" w:lineRule="auto"/>
        <w:jc w:val="right"/>
        <w:rPr>
          <w:rFonts w:ascii="Times New Roman" w:hAnsi="Times New Roman"/>
          <w:i/>
          <w:sz w:val="24"/>
          <w:szCs w:val="28"/>
        </w:rPr>
      </w:pPr>
      <w:r>
        <w:rPr>
          <w:rFonts w:ascii="Times New Roman" w:hAnsi="Times New Roman"/>
          <w:i/>
          <w:sz w:val="24"/>
          <w:szCs w:val="28"/>
        </w:rPr>
        <w:t>Приложение 4</w:t>
      </w:r>
    </w:p>
    <w:p w:rsidR="004218F8" w:rsidRDefault="004218F8" w:rsidP="00FF7284">
      <w:pPr>
        <w:spacing w:after="0" w:line="240" w:lineRule="auto"/>
        <w:rPr>
          <w:rFonts w:ascii="Times New Roman" w:hAnsi="Times New Roman"/>
          <w:sz w:val="24"/>
          <w:szCs w:val="28"/>
        </w:rPr>
      </w:pPr>
    </w:p>
    <w:p w:rsidR="008249B3" w:rsidRPr="00802A70" w:rsidRDefault="008249B3" w:rsidP="008249B3">
      <w:pPr>
        <w:spacing w:after="0" w:line="240" w:lineRule="auto"/>
        <w:jc w:val="center"/>
        <w:rPr>
          <w:rFonts w:ascii="Times New Roman" w:hAnsi="Times New Roman"/>
          <w:sz w:val="24"/>
          <w:szCs w:val="28"/>
        </w:rPr>
      </w:pPr>
      <w:r w:rsidRPr="00802A70">
        <w:rPr>
          <w:rFonts w:ascii="Times New Roman" w:hAnsi="Times New Roman"/>
          <w:sz w:val="24"/>
          <w:szCs w:val="28"/>
        </w:rPr>
        <w:t>Управление образования администрации города Оренбурга</w:t>
      </w:r>
    </w:p>
    <w:p w:rsidR="008249B3" w:rsidRPr="00802A70" w:rsidRDefault="008249B3" w:rsidP="008249B3">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rsidR="008249B3" w:rsidRPr="00802A70" w:rsidRDefault="008249B3" w:rsidP="008249B3">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rsidR="008249B3" w:rsidRPr="00802A70" w:rsidRDefault="008249B3" w:rsidP="008249B3">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rsidR="008249B3" w:rsidRPr="00802A70" w:rsidRDefault="008249B3" w:rsidP="008249B3">
      <w:pPr>
        <w:tabs>
          <w:tab w:val="left" w:pos="2700"/>
        </w:tabs>
        <w:spacing w:after="160"/>
        <w:jc w:val="center"/>
        <w:rPr>
          <w:rFonts w:ascii="Times New Roman" w:hAnsi="Times New Roman"/>
          <w:sz w:val="28"/>
          <w:szCs w:val="28"/>
        </w:rPr>
      </w:pP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rsidR="008249B3" w:rsidRPr="00802A70" w:rsidRDefault="00335B1C" w:rsidP="008249B3">
      <w:pPr>
        <w:tabs>
          <w:tab w:val="left" w:pos="2700"/>
        </w:tabs>
        <w:spacing w:after="0" w:line="240" w:lineRule="auto"/>
        <w:jc w:val="right"/>
        <w:rPr>
          <w:rFonts w:ascii="Times New Roman" w:hAnsi="Times New Roman"/>
          <w:sz w:val="24"/>
          <w:szCs w:val="28"/>
        </w:rPr>
      </w:pPr>
      <w:r>
        <w:rPr>
          <w:rFonts w:ascii="Times New Roman" w:hAnsi="Times New Roman"/>
          <w:sz w:val="24"/>
          <w:szCs w:val="28"/>
        </w:rPr>
        <w:t>от «____»______________2022</w:t>
      </w:r>
      <w:r w:rsidR="008249B3" w:rsidRPr="00802A70">
        <w:rPr>
          <w:rFonts w:ascii="Times New Roman" w:hAnsi="Times New Roman"/>
          <w:sz w:val="24"/>
          <w:szCs w:val="28"/>
        </w:rPr>
        <w:t xml:space="preserve"> г.</w:t>
      </w: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w:t>
      </w:r>
      <w:r w:rsidR="00335B1C">
        <w:rPr>
          <w:rFonts w:ascii="Times New Roman" w:hAnsi="Times New Roman"/>
          <w:sz w:val="24"/>
          <w:szCs w:val="28"/>
        </w:rPr>
        <w:t>Е.Н. Акименко</w:t>
      </w:r>
    </w:p>
    <w:p w:rsidR="008249B3" w:rsidRPr="00802A70" w:rsidRDefault="008249B3" w:rsidP="008249B3">
      <w:pPr>
        <w:tabs>
          <w:tab w:val="left" w:pos="2700"/>
        </w:tabs>
        <w:spacing w:after="0" w:line="240" w:lineRule="auto"/>
        <w:jc w:val="right"/>
        <w:rPr>
          <w:rFonts w:ascii="Times New Roman" w:hAnsi="Times New Roman"/>
          <w:sz w:val="24"/>
          <w:szCs w:val="28"/>
        </w:rPr>
      </w:pP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Педагогическим советом МАУДО «ЦРТДиЮ»</w:t>
      </w:r>
    </w:p>
    <w:p w:rsidR="008249B3" w:rsidRPr="00802A70" w:rsidRDefault="008249B3" w:rsidP="008249B3">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rsidR="008249B3" w:rsidRPr="00802A70" w:rsidRDefault="00335B1C" w:rsidP="008249B3">
      <w:pPr>
        <w:tabs>
          <w:tab w:val="left" w:pos="2700"/>
        </w:tabs>
        <w:spacing w:after="0" w:line="240" w:lineRule="auto"/>
        <w:jc w:val="right"/>
        <w:rPr>
          <w:rFonts w:ascii="Times New Roman" w:hAnsi="Times New Roman"/>
          <w:sz w:val="24"/>
          <w:szCs w:val="28"/>
        </w:rPr>
      </w:pPr>
      <w:r>
        <w:rPr>
          <w:rFonts w:ascii="Times New Roman" w:hAnsi="Times New Roman"/>
          <w:sz w:val="24"/>
          <w:szCs w:val="28"/>
        </w:rPr>
        <w:t>«____» ___________ 2022</w:t>
      </w:r>
      <w:r w:rsidR="008249B3" w:rsidRPr="00802A70">
        <w:rPr>
          <w:rFonts w:ascii="Times New Roman" w:hAnsi="Times New Roman"/>
          <w:sz w:val="24"/>
          <w:szCs w:val="28"/>
        </w:rPr>
        <w:t xml:space="preserve"> г.</w:t>
      </w:r>
    </w:p>
    <w:p w:rsidR="008249B3" w:rsidRPr="00802A70" w:rsidRDefault="008249B3" w:rsidP="008249B3">
      <w:pPr>
        <w:tabs>
          <w:tab w:val="left" w:pos="2700"/>
        </w:tabs>
        <w:spacing w:after="160"/>
        <w:jc w:val="center"/>
        <w:rPr>
          <w:rFonts w:ascii="Times New Roman" w:hAnsi="Times New Roman"/>
          <w:sz w:val="28"/>
          <w:szCs w:val="28"/>
        </w:rPr>
      </w:pPr>
    </w:p>
    <w:p w:rsidR="008249B3" w:rsidRPr="00802A70" w:rsidRDefault="008249B3" w:rsidP="008249B3">
      <w:pPr>
        <w:tabs>
          <w:tab w:val="left" w:pos="2700"/>
        </w:tabs>
        <w:spacing w:after="0" w:line="360" w:lineRule="auto"/>
        <w:jc w:val="center"/>
        <w:rPr>
          <w:rFonts w:ascii="Times New Roman" w:hAnsi="Times New Roman"/>
          <w:b/>
          <w:sz w:val="40"/>
          <w:szCs w:val="40"/>
        </w:rPr>
      </w:pPr>
    </w:p>
    <w:p w:rsidR="008249B3" w:rsidRPr="00802A70" w:rsidRDefault="008249B3" w:rsidP="008249B3">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r>
        <w:rPr>
          <w:rFonts w:ascii="Times New Roman" w:hAnsi="Times New Roman"/>
          <w:b/>
          <w:sz w:val="32"/>
          <w:szCs w:val="32"/>
        </w:rPr>
        <w:t xml:space="preserve"> ВОСПИТАНИЯ</w:t>
      </w:r>
    </w:p>
    <w:p w:rsidR="008249B3" w:rsidRPr="00802A70" w:rsidRDefault="00335B1C" w:rsidP="008249B3">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008249B3" w:rsidRPr="00802A70">
        <w:rPr>
          <w:rFonts w:ascii="Times New Roman" w:hAnsi="Times New Roman"/>
          <w:sz w:val="28"/>
          <w:szCs w:val="28"/>
        </w:rPr>
        <w:t xml:space="preserve"> учебный год</w:t>
      </w:r>
    </w:p>
    <w:p w:rsidR="008249B3" w:rsidRPr="00802A70" w:rsidRDefault="008249B3" w:rsidP="008249B3">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rsidR="008249B3" w:rsidRPr="00802A70" w:rsidRDefault="008249B3" w:rsidP="008249B3">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w:t>
      </w:r>
      <w:r w:rsidRPr="00A21453">
        <w:rPr>
          <w:rFonts w:ascii="Times New Roman" w:hAnsi="Times New Roman"/>
          <w:b/>
          <w:sz w:val="28"/>
          <w:szCs w:val="28"/>
        </w:rPr>
        <w:t>Мастер-Класс</w:t>
      </w:r>
      <w:r w:rsidRPr="00802A70">
        <w:rPr>
          <w:rFonts w:ascii="Times New Roman" w:hAnsi="Times New Roman"/>
          <w:sz w:val="28"/>
          <w:szCs w:val="28"/>
        </w:rPr>
        <w:t xml:space="preserve">» </w:t>
      </w:r>
    </w:p>
    <w:p w:rsidR="008249B3" w:rsidRPr="00802A70" w:rsidRDefault="008249B3" w:rsidP="008249B3">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rsidR="008249B3" w:rsidRDefault="008249B3" w:rsidP="008249B3">
      <w:pPr>
        <w:tabs>
          <w:tab w:val="left" w:pos="2700"/>
        </w:tabs>
        <w:spacing w:after="0" w:line="360" w:lineRule="auto"/>
        <w:jc w:val="center"/>
        <w:rPr>
          <w:rFonts w:ascii="Times New Roman" w:hAnsi="Times New Roman"/>
          <w:b/>
          <w:sz w:val="48"/>
          <w:szCs w:val="48"/>
        </w:rPr>
      </w:pPr>
    </w:p>
    <w:p w:rsidR="008249B3" w:rsidRPr="00802A70" w:rsidRDefault="008249B3" w:rsidP="008249B3">
      <w:pPr>
        <w:tabs>
          <w:tab w:val="left" w:pos="2700"/>
        </w:tabs>
        <w:spacing w:after="0" w:line="360" w:lineRule="auto"/>
        <w:jc w:val="center"/>
        <w:rPr>
          <w:rFonts w:ascii="Times New Roman" w:hAnsi="Times New Roman"/>
          <w:b/>
          <w:sz w:val="48"/>
          <w:szCs w:val="48"/>
        </w:rPr>
      </w:pPr>
    </w:p>
    <w:p w:rsidR="008249B3" w:rsidRPr="00802A70" w:rsidRDefault="008249B3" w:rsidP="008249B3">
      <w:pPr>
        <w:tabs>
          <w:tab w:val="left" w:pos="5103"/>
        </w:tabs>
        <w:spacing w:after="0" w:line="240" w:lineRule="auto"/>
        <w:ind w:left="6521"/>
        <w:contextualSpacing/>
        <w:jc w:val="center"/>
        <w:rPr>
          <w:rFonts w:ascii="Times New Roman" w:hAnsi="Times New Roman"/>
          <w:b/>
          <w:color w:val="FF0000"/>
          <w:sz w:val="28"/>
          <w:szCs w:val="28"/>
        </w:rPr>
      </w:pPr>
      <w:r>
        <w:rPr>
          <w:rFonts w:ascii="Times New Roman" w:hAnsi="Times New Roman"/>
          <w:sz w:val="28"/>
          <w:szCs w:val="28"/>
        </w:rPr>
        <w:t>Возраст детей: 7-</w:t>
      </w:r>
      <w:r w:rsidR="008B6F43">
        <w:rPr>
          <w:rFonts w:ascii="Times New Roman" w:hAnsi="Times New Roman"/>
          <w:sz w:val="28"/>
          <w:szCs w:val="28"/>
        </w:rPr>
        <w:t>11</w:t>
      </w:r>
      <w:r w:rsidRPr="00802A70">
        <w:rPr>
          <w:rFonts w:ascii="Times New Roman" w:hAnsi="Times New Roman"/>
          <w:sz w:val="28"/>
          <w:szCs w:val="28"/>
        </w:rPr>
        <w:t xml:space="preserve"> лет</w:t>
      </w:r>
    </w:p>
    <w:p w:rsidR="008249B3" w:rsidRPr="00802A70" w:rsidRDefault="008249B3" w:rsidP="008249B3">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rsidR="008249B3" w:rsidRPr="00802A70" w:rsidRDefault="008249B3" w:rsidP="008249B3">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rsidR="008249B3" w:rsidRPr="00802A70" w:rsidRDefault="008249B3" w:rsidP="008249B3">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sz w:val="28"/>
          <w:szCs w:val="28"/>
        </w:rPr>
        <w:t>педагог дополнительного образования</w:t>
      </w:r>
    </w:p>
    <w:p w:rsidR="008249B3" w:rsidRPr="00802A70" w:rsidRDefault="008249B3" w:rsidP="008249B3">
      <w:pPr>
        <w:spacing w:after="160"/>
        <w:jc w:val="center"/>
        <w:rPr>
          <w:rFonts w:ascii="Times New Roman" w:hAnsi="Times New Roman"/>
          <w:noProof/>
          <w:sz w:val="28"/>
          <w:szCs w:val="28"/>
          <w:lang w:eastAsia="ru-RU"/>
        </w:rPr>
      </w:pPr>
      <w:r w:rsidRPr="00802A70">
        <w:rPr>
          <w:rFonts w:ascii="Times New Roman" w:hAnsi="Times New Roman"/>
          <w:noProof/>
          <w:sz w:val="28"/>
          <w:szCs w:val="28"/>
          <w:lang w:eastAsia="ru-RU"/>
        </w:rPr>
        <w:drawing>
          <wp:anchor distT="0" distB="0" distL="114300" distR="114300" simplePos="0" relativeHeight="251620864" behindDoc="0" locked="0" layoutInCell="1" allowOverlap="1">
            <wp:simplePos x="0" y="0"/>
            <wp:positionH relativeFrom="column">
              <wp:posOffset>1238250</wp:posOffset>
            </wp:positionH>
            <wp:positionV relativeFrom="paragraph">
              <wp:posOffset>6673215</wp:posOffset>
            </wp:positionV>
            <wp:extent cx="4961890" cy="3309620"/>
            <wp:effectExtent l="0" t="0" r="0" b="5080"/>
            <wp:wrapNone/>
            <wp:docPr id="1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38" r:link="rId239" cstate="print">
                      <a:extLst>
                        <a:ext uri="{28A0092B-C50C-407E-A947-70E740481C1C}">
                          <a14:useLocalDpi xmlns:a14="http://schemas.microsoft.com/office/drawing/2010/main" val="0"/>
                        </a:ext>
                      </a:extLst>
                    </a:blip>
                    <a:srcRect/>
                    <a:stretch>
                      <a:fillRect/>
                    </a:stretch>
                  </pic:blipFill>
                  <pic:spPr bwMode="auto">
                    <a:xfrm>
                      <a:off x="0" y="0"/>
                      <a:ext cx="4961890" cy="3309620"/>
                    </a:xfrm>
                    <a:prstGeom prst="rect">
                      <a:avLst/>
                    </a:prstGeom>
                    <a:noFill/>
                    <a:ln>
                      <a:noFill/>
                    </a:ln>
                  </pic:spPr>
                </pic:pic>
              </a:graphicData>
            </a:graphic>
          </wp:anchor>
        </w:drawing>
      </w:r>
    </w:p>
    <w:p w:rsidR="008249B3" w:rsidRPr="00802A70" w:rsidRDefault="008249B3" w:rsidP="008249B3">
      <w:pPr>
        <w:spacing w:after="160"/>
        <w:rPr>
          <w:rFonts w:ascii="Times New Roman" w:hAnsi="Times New Roman"/>
          <w:noProof/>
          <w:sz w:val="28"/>
          <w:szCs w:val="28"/>
          <w:lang w:eastAsia="ru-RU"/>
        </w:rPr>
      </w:pPr>
    </w:p>
    <w:p w:rsidR="008249B3" w:rsidRPr="00802A70" w:rsidRDefault="008249B3" w:rsidP="008249B3">
      <w:pPr>
        <w:spacing w:after="160"/>
        <w:jc w:val="center"/>
        <w:rPr>
          <w:rFonts w:ascii="Times New Roman" w:hAnsi="Times New Roman"/>
          <w:noProof/>
          <w:sz w:val="28"/>
          <w:szCs w:val="28"/>
          <w:lang w:eastAsia="ru-RU"/>
        </w:rPr>
      </w:pPr>
    </w:p>
    <w:p w:rsidR="008249B3" w:rsidRPr="00802A70" w:rsidRDefault="008249B3" w:rsidP="008249B3">
      <w:pPr>
        <w:spacing w:after="160"/>
        <w:jc w:val="center"/>
        <w:rPr>
          <w:rFonts w:ascii="Times New Roman" w:hAnsi="Times New Roman"/>
          <w:noProof/>
          <w:sz w:val="28"/>
          <w:szCs w:val="28"/>
          <w:lang w:eastAsia="ru-RU"/>
        </w:rPr>
      </w:pPr>
    </w:p>
    <w:p w:rsidR="008249B3" w:rsidRDefault="008249B3" w:rsidP="008249B3">
      <w:pPr>
        <w:spacing w:after="160"/>
        <w:jc w:val="center"/>
        <w:rPr>
          <w:rFonts w:ascii="Times New Roman" w:hAnsi="Times New Roman"/>
          <w:sz w:val="28"/>
          <w:szCs w:val="28"/>
        </w:rPr>
      </w:pPr>
    </w:p>
    <w:p w:rsidR="008249B3" w:rsidRPr="00802A70" w:rsidRDefault="008249B3" w:rsidP="008249B3">
      <w:pPr>
        <w:spacing w:after="160"/>
        <w:jc w:val="center"/>
        <w:rPr>
          <w:rFonts w:ascii="Times New Roman" w:hAnsi="Times New Roman"/>
          <w:sz w:val="28"/>
          <w:szCs w:val="28"/>
        </w:rPr>
      </w:pPr>
    </w:p>
    <w:p w:rsidR="008249B3" w:rsidRPr="00802A70" w:rsidRDefault="00335B1C" w:rsidP="008249B3">
      <w:pPr>
        <w:spacing w:after="160"/>
        <w:jc w:val="center"/>
        <w:rPr>
          <w:rFonts w:ascii="Times New Roman" w:hAnsi="Times New Roman"/>
          <w:sz w:val="24"/>
          <w:szCs w:val="24"/>
        </w:rPr>
      </w:pPr>
      <w:r>
        <w:rPr>
          <w:rFonts w:ascii="Times New Roman" w:hAnsi="Times New Roman"/>
          <w:sz w:val="24"/>
          <w:szCs w:val="24"/>
        </w:rPr>
        <w:t>Оренбург 2022</w:t>
      </w:r>
      <w:r w:rsidR="008249B3" w:rsidRPr="00802A70">
        <w:rPr>
          <w:rFonts w:ascii="Times New Roman" w:hAnsi="Times New Roman"/>
          <w:sz w:val="24"/>
          <w:szCs w:val="24"/>
        </w:rPr>
        <w:t xml:space="preserve"> г.</w:t>
      </w:r>
    </w:p>
    <w:p w:rsidR="00FF7284" w:rsidRDefault="00FF7284" w:rsidP="0030255F">
      <w:pPr>
        <w:spacing w:after="0" w:line="240" w:lineRule="auto"/>
        <w:jc w:val="center"/>
        <w:rPr>
          <w:rFonts w:ascii="Times New Roman" w:hAnsi="Times New Roman"/>
          <w:b/>
          <w:sz w:val="24"/>
          <w:szCs w:val="24"/>
        </w:rPr>
      </w:pPr>
    </w:p>
    <w:p w:rsidR="00020DEF" w:rsidRPr="0030255F" w:rsidRDefault="00A21453" w:rsidP="0030255F">
      <w:pPr>
        <w:spacing w:after="0" w:line="240" w:lineRule="auto"/>
        <w:jc w:val="center"/>
        <w:rPr>
          <w:rFonts w:ascii="Times New Roman" w:hAnsi="Times New Roman"/>
          <w:b/>
          <w:sz w:val="24"/>
          <w:szCs w:val="24"/>
        </w:rPr>
      </w:pPr>
      <w:r w:rsidRPr="0030255F">
        <w:rPr>
          <w:rFonts w:ascii="Times New Roman" w:hAnsi="Times New Roman"/>
          <w:b/>
          <w:sz w:val="24"/>
          <w:szCs w:val="24"/>
        </w:rPr>
        <w:lastRenderedPageBreak/>
        <w:t>ПОЯСНИТЕЛЬНАЯ ЗАПИСКА</w:t>
      </w:r>
    </w:p>
    <w:p w:rsidR="00020DEF" w:rsidRPr="008249B3" w:rsidRDefault="00020DEF" w:rsidP="00A21453">
      <w:pPr>
        <w:spacing w:after="0" w:line="240" w:lineRule="auto"/>
        <w:ind w:firstLine="709"/>
        <w:jc w:val="both"/>
        <w:rPr>
          <w:rFonts w:ascii="Times New Roman" w:hAnsi="Times New Roman"/>
          <w:sz w:val="24"/>
          <w:szCs w:val="24"/>
        </w:rPr>
      </w:pPr>
      <w:r w:rsidRPr="008249B3">
        <w:rPr>
          <w:rFonts w:ascii="Times New Roman" w:hAnsi="Times New Roman"/>
          <w:sz w:val="24"/>
          <w:szCs w:val="24"/>
        </w:rPr>
        <w:t>Рабочая программа воспитания разработана на основе дополнительной общеобразовательной общеразвивающей программы «Мастер-Класс» художественной направленности.</w:t>
      </w:r>
    </w:p>
    <w:p w:rsidR="00020DEF" w:rsidRPr="008249B3" w:rsidRDefault="00020DEF" w:rsidP="00A21453">
      <w:pPr>
        <w:spacing w:after="0" w:line="240" w:lineRule="auto"/>
        <w:ind w:firstLine="709"/>
        <w:jc w:val="both"/>
        <w:rPr>
          <w:rFonts w:ascii="Times New Roman" w:hAnsi="Times New Roman"/>
          <w:sz w:val="24"/>
          <w:szCs w:val="24"/>
        </w:rPr>
      </w:pPr>
      <w:r w:rsidRPr="008249B3">
        <w:rPr>
          <w:rFonts w:ascii="Times New Roman" w:hAnsi="Times New Roman"/>
          <w:sz w:val="24"/>
          <w:szCs w:val="24"/>
        </w:rPr>
        <w:t>Возраст детей</w:t>
      </w:r>
      <w:r w:rsidR="005E453B">
        <w:rPr>
          <w:rFonts w:ascii="Times New Roman" w:hAnsi="Times New Roman"/>
          <w:sz w:val="24"/>
          <w:szCs w:val="24"/>
        </w:rPr>
        <w:t xml:space="preserve"> 7-11</w:t>
      </w:r>
      <w:r w:rsidR="00A20BCD">
        <w:rPr>
          <w:rFonts w:ascii="Times New Roman" w:hAnsi="Times New Roman"/>
          <w:sz w:val="24"/>
          <w:szCs w:val="24"/>
        </w:rPr>
        <w:t xml:space="preserve"> лет</w:t>
      </w:r>
    </w:p>
    <w:p w:rsidR="00020DEF" w:rsidRPr="008249B3" w:rsidRDefault="00020DEF" w:rsidP="00A21453">
      <w:pPr>
        <w:spacing w:after="0" w:line="240" w:lineRule="auto"/>
        <w:ind w:firstLine="709"/>
        <w:jc w:val="both"/>
        <w:rPr>
          <w:rFonts w:ascii="Times New Roman" w:hAnsi="Times New Roman"/>
          <w:sz w:val="24"/>
          <w:szCs w:val="24"/>
        </w:rPr>
      </w:pPr>
      <w:r w:rsidRPr="008249B3">
        <w:rPr>
          <w:rFonts w:ascii="Times New Roman" w:hAnsi="Times New Roman"/>
          <w:sz w:val="24"/>
          <w:szCs w:val="24"/>
        </w:rPr>
        <w:t>Формы работы – индивидуальные и групповые.</w:t>
      </w:r>
    </w:p>
    <w:p w:rsidR="00020DEF" w:rsidRPr="008249B3" w:rsidRDefault="00020DEF" w:rsidP="00333CA4">
      <w:pPr>
        <w:spacing w:after="0" w:line="240" w:lineRule="auto"/>
        <w:ind w:firstLine="709"/>
        <w:jc w:val="both"/>
        <w:rPr>
          <w:rFonts w:ascii="Times New Roman" w:hAnsi="Times New Roman"/>
          <w:sz w:val="24"/>
          <w:szCs w:val="24"/>
        </w:rPr>
      </w:pPr>
      <w:r w:rsidRPr="008249B3">
        <w:rPr>
          <w:rFonts w:ascii="Times New Roman" w:hAnsi="Times New Roman"/>
          <w:sz w:val="24"/>
          <w:szCs w:val="24"/>
        </w:rPr>
        <w:t xml:space="preserve">Формы деятельности </w:t>
      </w:r>
      <w:r w:rsidR="00201791" w:rsidRPr="00201791">
        <w:rPr>
          <w:rFonts w:ascii="Times New Roman" w:hAnsi="Times New Roman"/>
          <w:sz w:val="24"/>
          <w:szCs w:val="24"/>
        </w:rPr>
        <w:t>–</w:t>
      </w:r>
      <w:r w:rsidR="00333CA4">
        <w:rPr>
          <w:rFonts w:ascii="Times New Roman" w:hAnsi="Times New Roman"/>
          <w:sz w:val="24"/>
          <w:szCs w:val="24"/>
        </w:rPr>
        <w:t xml:space="preserve"> социальная акция, творческая мастерская, литературная гостиная, кинопросмотр, концертная программа-онлайн, карнавал, познавательно-развлекательное мероприятие, конкурсно-игровая программа, танцевально-развлекательная программа, фольклорные посиделки,</w:t>
      </w:r>
      <w:r w:rsidR="00333CA4" w:rsidRPr="00333CA4">
        <w:rPr>
          <w:rFonts w:ascii="Times New Roman" w:hAnsi="Times New Roman"/>
          <w:sz w:val="24"/>
          <w:szCs w:val="24"/>
        </w:rPr>
        <w:t xml:space="preserve"> интеллектуальный квест</w:t>
      </w:r>
      <w:r w:rsidR="00333CA4">
        <w:rPr>
          <w:rFonts w:ascii="Times New Roman" w:hAnsi="Times New Roman"/>
          <w:sz w:val="24"/>
          <w:szCs w:val="24"/>
        </w:rPr>
        <w:t>,</w:t>
      </w:r>
      <w:r w:rsidR="00333CA4" w:rsidRPr="00333CA4">
        <w:rPr>
          <w:rFonts w:ascii="Times New Roman" w:hAnsi="Times New Roman"/>
          <w:sz w:val="24"/>
          <w:szCs w:val="24"/>
        </w:rPr>
        <w:t xml:space="preserve"> ярмарка</w:t>
      </w:r>
      <w:r w:rsidR="00333CA4">
        <w:rPr>
          <w:rFonts w:ascii="Times New Roman" w:hAnsi="Times New Roman"/>
          <w:sz w:val="24"/>
          <w:szCs w:val="24"/>
        </w:rPr>
        <w:t>,</w:t>
      </w:r>
      <w:r w:rsidR="00333CA4" w:rsidRPr="00333CA4">
        <w:rPr>
          <w:rFonts w:ascii="Times New Roman" w:hAnsi="Times New Roman"/>
          <w:sz w:val="24"/>
          <w:szCs w:val="24"/>
        </w:rPr>
        <w:t xml:space="preserve"> урок памяти</w:t>
      </w:r>
      <w:r w:rsidR="00333CA4">
        <w:rPr>
          <w:rFonts w:ascii="Times New Roman" w:hAnsi="Times New Roman"/>
          <w:sz w:val="24"/>
          <w:szCs w:val="24"/>
        </w:rPr>
        <w:t>.</w:t>
      </w:r>
    </w:p>
    <w:p w:rsidR="00A2163F" w:rsidRDefault="00020DEF" w:rsidP="00A21453">
      <w:pPr>
        <w:spacing w:after="0" w:line="240" w:lineRule="auto"/>
        <w:ind w:firstLine="709"/>
        <w:jc w:val="both"/>
        <w:rPr>
          <w:rFonts w:ascii="Times New Roman" w:hAnsi="Times New Roman"/>
          <w:b/>
          <w:sz w:val="24"/>
          <w:szCs w:val="24"/>
        </w:rPr>
      </w:pPr>
      <w:r w:rsidRPr="00A20BCD">
        <w:rPr>
          <w:rFonts w:ascii="Times New Roman" w:hAnsi="Times New Roman"/>
          <w:b/>
          <w:sz w:val="24"/>
          <w:szCs w:val="24"/>
        </w:rPr>
        <w:t>Цель</w:t>
      </w:r>
      <w:r w:rsidR="00D663F6">
        <w:rPr>
          <w:rFonts w:ascii="Times New Roman" w:hAnsi="Times New Roman"/>
          <w:b/>
          <w:sz w:val="24"/>
          <w:szCs w:val="24"/>
        </w:rPr>
        <w:t>:</w:t>
      </w:r>
      <w:r w:rsidR="00273738" w:rsidRPr="00273738">
        <w:rPr>
          <w:rFonts w:ascii="Times New Roman" w:hAnsi="Times New Roman"/>
          <w:sz w:val="24"/>
          <w:szCs w:val="24"/>
        </w:rPr>
        <w:t xml:space="preserve">воспитание </w:t>
      </w:r>
      <w:r w:rsidR="00A20BCD" w:rsidRPr="00A20BCD">
        <w:rPr>
          <w:rFonts w:ascii="Times New Roman" w:hAnsi="Times New Roman"/>
          <w:sz w:val="24"/>
          <w:szCs w:val="24"/>
        </w:rPr>
        <w:t>нравственных и коммуникативных качеств личности.</w:t>
      </w:r>
    </w:p>
    <w:p w:rsidR="00A20BCD" w:rsidRDefault="00A2163F" w:rsidP="00A21453">
      <w:pPr>
        <w:spacing w:after="0" w:line="240" w:lineRule="auto"/>
        <w:ind w:firstLine="709"/>
        <w:jc w:val="both"/>
        <w:rPr>
          <w:rFonts w:ascii="Times New Roman" w:hAnsi="Times New Roman"/>
          <w:sz w:val="24"/>
          <w:szCs w:val="24"/>
        </w:rPr>
      </w:pPr>
      <w:r>
        <w:rPr>
          <w:rFonts w:ascii="Times New Roman" w:hAnsi="Times New Roman"/>
          <w:b/>
          <w:sz w:val="24"/>
          <w:szCs w:val="24"/>
        </w:rPr>
        <w:t>З</w:t>
      </w:r>
      <w:r w:rsidRPr="00A20BCD">
        <w:rPr>
          <w:rFonts w:ascii="Times New Roman" w:hAnsi="Times New Roman"/>
          <w:b/>
          <w:sz w:val="24"/>
          <w:szCs w:val="24"/>
        </w:rPr>
        <w:t>адачи</w:t>
      </w:r>
      <w:r>
        <w:rPr>
          <w:rFonts w:ascii="Times New Roman" w:hAnsi="Times New Roman"/>
          <w:b/>
          <w:sz w:val="24"/>
          <w:szCs w:val="24"/>
        </w:rPr>
        <w:t>:</w:t>
      </w:r>
    </w:p>
    <w:p w:rsidR="00A2163F" w:rsidRPr="00461CF2" w:rsidRDefault="00A2163F" w:rsidP="00ED269D">
      <w:pPr>
        <w:pStyle w:val="a3"/>
        <w:numPr>
          <w:ilvl w:val="0"/>
          <w:numId w:val="9"/>
        </w:numPr>
        <w:ind w:left="0" w:firstLine="709"/>
        <w:jc w:val="both"/>
        <w:rPr>
          <w:rFonts w:ascii="Times New Roman" w:hAnsi="Times New Roman" w:cs="Times New Roman"/>
          <w:sz w:val="24"/>
          <w:szCs w:val="24"/>
        </w:rPr>
      </w:pPr>
      <w:r w:rsidRPr="00461CF2">
        <w:rPr>
          <w:rFonts w:ascii="Times New Roman" w:hAnsi="Times New Roman" w:cs="Times New Roman"/>
          <w:sz w:val="24"/>
          <w:szCs w:val="24"/>
        </w:rPr>
        <w:t>формировать духовно-нравственные ценности и ориентиры;</w:t>
      </w:r>
    </w:p>
    <w:p w:rsidR="00A2163F" w:rsidRPr="00461CF2" w:rsidRDefault="00C02835" w:rsidP="00ED269D">
      <w:pPr>
        <w:pStyle w:val="a3"/>
        <w:numPr>
          <w:ilvl w:val="0"/>
          <w:numId w:val="9"/>
        </w:numPr>
        <w:ind w:left="0" w:firstLine="709"/>
        <w:jc w:val="both"/>
        <w:rPr>
          <w:rFonts w:ascii="Times New Roman" w:hAnsi="Times New Roman" w:cs="Times New Roman"/>
          <w:sz w:val="24"/>
          <w:szCs w:val="24"/>
        </w:rPr>
      </w:pPr>
      <w:r w:rsidRPr="00C02835">
        <w:rPr>
          <w:rFonts w:ascii="Times New Roman" w:hAnsi="Times New Roman" w:cs="Times New Roman"/>
          <w:sz w:val="24"/>
          <w:szCs w:val="24"/>
        </w:rPr>
        <w:t>способствовать формированию мотивации к учебной деятельности</w:t>
      </w:r>
      <w:r w:rsidR="00A2163F" w:rsidRPr="00461CF2">
        <w:rPr>
          <w:rFonts w:ascii="Times New Roman" w:hAnsi="Times New Roman" w:cs="Times New Roman"/>
          <w:sz w:val="24"/>
          <w:szCs w:val="24"/>
        </w:rPr>
        <w:t>;</w:t>
      </w:r>
    </w:p>
    <w:p w:rsidR="00A2163F" w:rsidRPr="00461CF2" w:rsidRDefault="00A2163F" w:rsidP="00ED269D">
      <w:pPr>
        <w:pStyle w:val="a3"/>
        <w:numPr>
          <w:ilvl w:val="0"/>
          <w:numId w:val="9"/>
        </w:numPr>
        <w:ind w:left="0" w:firstLine="709"/>
        <w:jc w:val="both"/>
        <w:rPr>
          <w:rFonts w:ascii="Times New Roman" w:hAnsi="Times New Roman" w:cs="Times New Roman"/>
          <w:sz w:val="24"/>
          <w:szCs w:val="24"/>
        </w:rPr>
      </w:pPr>
      <w:r w:rsidRPr="00461CF2">
        <w:rPr>
          <w:rFonts w:ascii="Times New Roman" w:hAnsi="Times New Roman" w:cs="Times New Roman"/>
          <w:sz w:val="24"/>
          <w:szCs w:val="24"/>
        </w:rPr>
        <w:t>способствовать проявлению креативности в выполнении практических заданий;</w:t>
      </w:r>
    </w:p>
    <w:p w:rsidR="00C02835" w:rsidRPr="00C02835" w:rsidRDefault="00C02835" w:rsidP="00ED269D">
      <w:pPr>
        <w:pStyle w:val="a3"/>
        <w:numPr>
          <w:ilvl w:val="0"/>
          <w:numId w:val="9"/>
        </w:numPr>
        <w:ind w:left="0" w:firstLine="709"/>
        <w:jc w:val="both"/>
        <w:rPr>
          <w:rFonts w:ascii="Times New Roman" w:hAnsi="Times New Roman" w:cs="Times New Roman"/>
          <w:sz w:val="24"/>
          <w:szCs w:val="24"/>
        </w:rPr>
      </w:pPr>
      <w:r w:rsidRPr="00C02835">
        <w:rPr>
          <w:rFonts w:ascii="Times New Roman" w:hAnsi="Times New Roman" w:cs="Times New Roman"/>
          <w:sz w:val="24"/>
          <w:szCs w:val="24"/>
        </w:rPr>
        <w:t>формировать коммуникативные качества и навыки общения, чувства коллективизма и взаимовыручки.</w:t>
      </w:r>
    </w:p>
    <w:p w:rsidR="00A20BCD" w:rsidRDefault="00A20BCD" w:rsidP="00A21453">
      <w:pPr>
        <w:spacing w:after="0" w:line="240" w:lineRule="auto"/>
        <w:ind w:firstLine="709"/>
        <w:jc w:val="both"/>
        <w:rPr>
          <w:rFonts w:ascii="Times New Roman" w:hAnsi="Times New Roman"/>
          <w:sz w:val="24"/>
          <w:szCs w:val="24"/>
        </w:rPr>
      </w:pPr>
    </w:p>
    <w:p w:rsidR="00020DEF" w:rsidRPr="00A20BCD" w:rsidRDefault="00020DEF" w:rsidP="00971FD0">
      <w:pPr>
        <w:spacing w:after="0" w:line="240" w:lineRule="auto"/>
        <w:jc w:val="center"/>
        <w:rPr>
          <w:rFonts w:ascii="Times New Roman" w:hAnsi="Times New Roman"/>
          <w:b/>
          <w:sz w:val="24"/>
          <w:szCs w:val="24"/>
        </w:rPr>
      </w:pPr>
      <w:r w:rsidRPr="00A20BCD">
        <w:rPr>
          <w:rFonts w:ascii="Times New Roman" w:hAnsi="Times New Roman"/>
          <w:b/>
          <w:sz w:val="24"/>
          <w:szCs w:val="24"/>
        </w:rPr>
        <w:t>Календарный план воспитательной работы объединения по дополнительной общеобразовательной общеразвивающей программе «Мастер-Класс»</w:t>
      </w:r>
    </w:p>
    <w:p w:rsidR="00020DEF" w:rsidRDefault="00020DEF" w:rsidP="00971FD0">
      <w:pPr>
        <w:spacing w:after="0" w:line="240" w:lineRule="auto"/>
        <w:jc w:val="center"/>
        <w:rPr>
          <w:rFonts w:ascii="Times New Roman" w:hAnsi="Times New Roman"/>
          <w:b/>
          <w:sz w:val="24"/>
          <w:szCs w:val="24"/>
        </w:rPr>
      </w:pPr>
      <w:r w:rsidRPr="00A20BCD">
        <w:rPr>
          <w:rFonts w:ascii="Times New Roman" w:hAnsi="Times New Roman"/>
          <w:b/>
          <w:sz w:val="24"/>
          <w:szCs w:val="24"/>
        </w:rPr>
        <w:t>на 202</w:t>
      </w:r>
      <w:r w:rsidR="00335B1C">
        <w:rPr>
          <w:rFonts w:ascii="Times New Roman" w:hAnsi="Times New Roman"/>
          <w:b/>
          <w:sz w:val="24"/>
          <w:szCs w:val="24"/>
        </w:rPr>
        <w:t>2-2023</w:t>
      </w:r>
      <w:r w:rsidRPr="00A20BCD">
        <w:rPr>
          <w:rFonts w:ascii="Times New Roman" w:hAnsi="Times New Roman"/>
          <w:b/>
          <w:sz w:val="24"/>
          <w:szCs w:val="24"/>
        </w:rPr>
        <w:t xml:space="preserve"> учебный год</w:t>
      </w:r>
    </w:p>
    <w:p w:rsidR="00B95B35" w:rsidRPr="00B95B35" w:rsidRDefault="00B95B35" w:rsidP="00B95B35">
      <w:pPr>
        <w:spacing w:after="0" w:line="240" w:lineRule="auto"/>
        <w:jc w:val="right"/>
        <w:rPr>
          <w:rFonts w:ascii="Times New Roman" w:hAnsi="Times New Roman"/>
          <w:i/>
          <w:sz w:val="24"/>
          <w:szCs w:val="24"/>
        </w:rPr>
      </w:pPr>
      <w:r>
        <w:rPr>
          <w:rFonts w:ascii="Times New Roman" w:hAnsi="Times New Roman"/>
          <w:i/>
          <w:sz w:val="24"/>
          <w:szCs w:val="24"/>
        </w:rPr>
        <w:t>Таблица 12</w:t>
      </w:r>
    </w:p>
    <w:tbl>
      <w:tblPr>
        <w:tblStyle w:val="a7"/>
        <w:tblW w:w="5092" w:type="pct"/>
        <w:tblLayout w:type="fixed"/>
        <w:tblLook w:val="04A0" w:firstRow="1" w:lastRow="0" w:firstColumn="1" w:lastColumn="0" w:noHBand="0" w:noVBand="1"/>
      </w:tblPr>
      <w:tblGrid>
        <w:gridCol w:w="452"/>
        <w:gridCol w:w="6360"/>
        <w:gridCol w:w="1201"/>
        <w:gridCol w:w="1733"/>
      </w:tblGrid>
      <w:tr w:rsidR="00020DEF" w:rsidRPr="00D42F00" w:rsidTr="00273738">
        <w:tc>
          <w:tcPr>
            <w:tcW w:w="232" w:type="pct"/>
            <w:shd w:val="clear" w:color="auto" w:fill="66FFFF"/>
            <w:vAlign w:val="center"/>
          </w:tcPr>
          <w:p w:rsidR="00020DEF" w:rsidRPr="00D42F00" w:rsidRDefault="00020DEF" w:rsidP="00273738">
            <w:pPr>
              <w:ind w:right="-48"/>
              <w:jc w:val="center"/>
              <w:rPr>
                <w:rFonts w:ascii="Times New Roman" w:hAnsi="Times New Roman"/>
              </w:rPr>
            </w:pPr>
            <w:r w:rsidRPr="00D42F00">
              <w:rPr>
                <w:rFonts w:ascii="Times New Roman" w:hAnsi="Times New Roman"/>
              </w:rPr>
              <w:t>№</w:t>
            </w:r>
          </w:p>
        </w:tc>
        <w:tc>
          <w:tcPr>
            <w:tcW w:w="3263" w:type="pct"/>
            <w:shd w:val="clear" w:color="auto" w:fill="66FFFF"/>
            <w:vAlign w:val="center"/>
          </w:tcPr>
          <w:p w:rsidR="00020DEF" w:rsidRPr="00D42F00" w:rsidRDefault="00020DEF" w:rsidP="00971FD0">
            <w:pPr>
              <w:jc w:val="center"/>
              <w:rPr>
                <w:rFonts w:ascii="Times New Roman" w:hAnsi="Times New Roman"/>
                <w:b/>
              </w:rPr>
            </w:pPr>
            <w:r w:rsidRPr="00D42F00">
              <w:rPr>
                <w:rFonts w:ascii="Times New Roman" w:hAnsi="Times New Roman"/>
                <w:b/>
              </w:rPr>
              <w:t>Мероприятие (форма, наименование)</w:t>
            </w:r>
          </w:p>
        </w:tc>
        <w:tc>
          <w:tcPr>
            <w:tcW w:w="616" w:type="pct"/>
            <w:shd w:val="clear" w:color="auto" w:fill="66FFFF"/>
            <w:vAlign w:val="center"/>
          </w:tcPr>
          <w:p w:rsidR="00020DEF" w:rsidRPr="00D42F00" w:rsidRDefault="00020DEF" w:rsidP="00273738">
            <w:pPr>
              <w:jc w:val="center"/>
              <w:rPr>
                <w:rFonts w:ascii="Times New Roman" w:hAnsi="Times New Roman"/>
                <w:b/>
              </w:rPr>
            </w:pPr>
            <w:r w:rsidRPr="00D42F00">
              <w:rPr>
                <w:rFonts w:ascii="Times New Roman" w:hAnsi="Times New Roman"/>
                <w:b/>
              </w:rPr>
              <w:t>Ориентировочн</w:t>
            </w:r>
            <w:r w:rsidR="00273738" w:rsidRPr="00D42F00">
              <w:rPr>
                <w:rFonts w:ascii="Times New Roman" w:hAnsi="Times New Roman"/>
                <w:b/>
              </w:rPr>
              <w:t xml:space="preserve">аядата </w:t>
            </w:r>
          </w:p>
        </w:tc>
        <w:tc>
          <w:tcPr>
            <w:tcW w:w="890" w:type="pct"/>
            <w:shd w:val="clear" w:color="auto" w:fill="66FFFF"/>
            <w:vAlign w:val="center"/>
          </w:tcPr>
          <w:p w:rsidR="00020DEF" w:rsidRPr="00D42F00" w:rsidRDefault="00020DEF" w:rsidP="00971FD0">
            <w:pPr>
              <w:jc w:val="center"/>
              <w:rPr>
                <w:rFonts w:ascii="Times New Roman" w:hAnsi="Times New Roman"/>
                <w:b/>
              </w:rPr>
            </w:pPr>
            <w:r w:rsidRPr="00D42F00">
              <w:rPr>
                <w:rFonts w:ascii="Times New Roman" w:hAnsi="Times New Roman"/>
                <w:b/>
              </w:rPr>
              <w:t>Примечание</w:t>
            </w:r>
          </w:p>
        </w:tc>
      </w:tr>
      <w:tr w:rsidR="00020DEF" w:rsidRPr="00D42F00" w:rsidTr="00273738">
        <w:tc>
          <w:tcPr>
            <w:tcW w:w="232" w:type="pct"/>
            <w:shd w:val="clear" w:color="auto" w:fill="66FFFF"/>
            <w:vAlign w:val="center"/>
          </w:tcPr>
          <w:p w:rsidR="00020DEF" w:rsidRPr="00D42F00" w:rsidRDefault="00511F93" w:rsidP="00273738">
            <w:pPr>
              <w:ind w:right="-48"/>
              <w:jc w:val="center"/>
              <w:rPr>
                <w:rFonts w:ascii="Times New Roman" w:hAnsi="Times New Roman"/>
              </w:rPr>
            </w:pPr>
            <w:r w:rsidRPr="00D42F00">
              <w:rPr>
                <w:rFonts w:ascii="Times New Roman" w:hAnsi="Times New Roman"/>
              </w:rPr>
              <w:t>1</w:t>
            </w:r>
          </w:p>
        </w:tc>
        <w:tc>
          <w:tcPr>
            <w:tcW w:w="3263" w:type="pct"/>
            <w:vAlign w:val="center"/>
          </w:tcPr>
          <w:p w:rsidR="00020DEF" w:rsidRPr="00D42F00" w:rsidRDefault="00A17835" w:rsidP="00273738">
            <w:pPr>
              <w:rPr>
                <w:rFonts w:ascii="Times New Roman" w:hAnsi="Times New Roman"/>
              </w:rPr>
            </w:pPr>
            <w:r w:rsidRPr="00D42F00">
              <w:rPr>
                <w:rFonts w:ascii="Times New Roman" w:hAnsi="Times New Roman"/>
              </w:rPr>
              <w:t xml:space="preserve">«День теплых встреч» - </w:t>
            </w:r>
            <w:r w:rsidR="00201791" w:rsidRPr="00D42F00">
              <w:rPr>
                <w:rFonts w:ascii="Times New Roman" w:hAnsi="Times New Roman"/>
              </w:rPr>
              <w:t>социальная акция,</w:t>
            </w:r>
            <w:r w:rsidRPr="00D42F00">
              <w:rPr>
                <w:rFonts w:ascii="Times New Roman" w:hAnsi="Times New Roman"/>
              </w:rPr>
              <w:t xml:space="preserve"> посвященн</w:t>
            </w:r>
            <w:r w:rsidR="00201791" w:rsidRPr="00D42F00">
              <w:rPr>
                <w:rFonts w:ascii="Times New Roman" w:hAnsi="Times New Roman"/>
              </w:rPr>
              <w:t>ая</w:t>
            </w:r>
            <w:r w:rsidR="00BC4846">
              <w:rPr>
                <w:rFonts w:ascii="Times New Roman" w:hAnsi="Times New Roman"/>
              </w:rPr>
              <w:t xml:space="preserve"> </w:t>
            </w:r>
            <w:r w:rsidR="00020DEF" w:rsidRPr="00D42F00">
              <w:rPr>
                <w:rFonts w:ascii="Times New Roman" w:hAnsi="Times New Roman"/>
              </w:rPr>
              <w:t>Д</w:t>
            </w:r>
            <w:r w:rsidRPr="00D42F00">
              <w:rPr>
                <w:rFonts w:ascii="Times New Roman" w:hAnsi="Times New Roman"/>
              </w:rPr>
              <w:t>ню</w:t>
            </w:r>
            <w:r w:rsidR="00020DEF" w:rsidRPr="00D42F00">
              <w:rPr>
                <w:rFonts w:ascii="Times New Roman" w:hAnsi="Times New Roman"/>
              </w:rPr>
              <w:t xml:space="preserve"> пожилого человека</w:t>
            </w:r>
          </w:p>
        </w:tc>
        <w:tc>
          <w:tcPr>
            <w:tcW w:w="616" w:type="pct"/>
          </w:tcPr>
          <w:p w:rsidR="00020DEF" w:rsidRPr="00D42F00" w:rsidRDefault="00335B1C" w:rsidP="00194A2D">
            <w:pPr>
              <w:jc w:val="center"/>
              <w:rPr>
                <w:rFonts w:ascii="Times New Roman" w:hAnsi="Times New Roman"/>
              </w:rPr>
            </w:pPr>
            <w:r>
              <w:rPr>
                <w:rFonts w:ascii="Times New Roman" w:hAnsi="Times New Roman"/>
              </w:rPr>
              <w:t>09.2022</w:t>
            </w:r>
          </w:p>
        </w:tc>
        <w:tc>
          <w:tcPr>
            <w:tcW w:w="890" w:type="pct"/>
          </w:tcPr>
          <w:p w:rsidR="00020DEF" w:rsidRPr="00D42F00" w:rsidRDefault="00020DEF"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2</w:t>
            </w:r>
          </w:p>
        </w:tc>
        <w:tc>
          <w:tcPr>
            <w:tcW w:w="3263" w:type="pct"/>
            <w:vAlign w:val="center"/>
          </w:tcPr>
          <w:p w:rsidR="00511F93" w:rsidRPr="00D42F00" w:rsidRDefault="00787225" w:rsidP="00787225">
            <w:pPr>
              <w:rPr>
                <w:rFonts w:ascii="Times New Roman" w:hAnsi="Times New Roman"/>
              </w:rPr>
            </w:pPr>
            <w:r w:rsidRPr="00D42F00">
              <w:rPr>
                <w:rFonts w:ascii="Times New Roman" w:hAnsi="Times New Roman"/>
              </w:rPr>
              <w:t xml:space="preserve">«Письма благодарности» - творческая мастерская, посвященная </w:t>
            </w:r>
            <w:r w:rsidR="00511F93" w:rsidRPr="00D42F00">
              <w:rPr>
                <w:rFonts w:ascii="Times New Roman" w:hAnsi="Times New Roman"/>
              </w:rPr>
              <w:t>Д</w:t>
            </w:r>
            <w:r w:rsidRPr="00D42F00">
              <w:rPr>
                <w:rFonts w:ascii="Times New Roman" w:hAnsi="Times New Roman"/>
              </w:rPr>
              <w:t>ню</w:t>
            </w:r>
            <w:r w:rsidR="00511F93" w:rsidRPr="00D42F00">
              <w:rPr>
                <w:rFonts w:ascii="Times New Roman" w:hAnsi="Times New Roman"/>
              </w:rPr>
              <w:t xml:space="preserve"> Учителя</w:t>
            </w:r>
          </w:p>
        </w:tc>
        <w:tc>
          <w:tcPr>
            <w:tcW w:w="616" w:type="pct"/>
          </w:tcPr>
          <w:p w:rsidR="00511F93" w:rsidRPr="00D42F00" w:rsidRDefault="00335B1C" w:rsidP="00194A2D">
            <w:pPr>
              <w:jc w:val="center"/>
              <w:rPr>
                <w:rFonts w:ascii="Times New Roman" w:hAnsi="Times New Roman"/>
              </w:rPr>
            </w:pPr>
            <w:r>
              <w:rPr>
                <w:rFonts w:ascii="Times New Roman" w:hAnsi="Times New Roman"/>
              </w:rPr>
              <w:t>10.2022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3</w:t>
            </w:r>
          </w:p>
        </w:tc>
        <w:tc>
          <w:tcPr>
            <w:tcW w:w="3263" w:type="pct"/>
            <w:vAlign w:val="center"/>
          </w:tcPr>
          <w:p w:rsidR="00511F93" w:rsidRPr="00D42F00" w:rsidRDefault="007942A7" w:rsidP="00201791">
            <w:pPr>
              <w:rPr>
                <w:rFonts w:ascii="Times New Roman" w:hAnsi="Times New Roman"/>
              </w:rPr>
            </w:pPr>
            <w:r w:rsidRPr="00D42F00">
              <w:rPr>
                <w:rFonts w:ascii="Times New Roman" w:hAnsi="Times New Roman"/>
              </w:rPr>
              <w:t xml:space="preserve"> «Книжкины именины» - литературн</w:t>
            </w:r>
            <w:r w:rsidR="00201791" w:rsidRPr="00D42F00">
              <w:rPr>
                <w:rFonts w:ascii="Times New Roman" w:hAnsi="Times New Roman"/>
              </w:rPr>
              <w:t>ая гостиная</w:t>
            </w:r>
          </w:p>
        </w:tc>
        <w:tc>
          <w:tcPr>
            <w:tcW w:w="616" w:type="pct"/>
          </w:tcPr>
          <w:p w:rsidR="00511F93" w:rsidRPr="00D42F00" w:rsidRDefault="00335B1C" w:rsidP="00194A2D">
            <w:pPr>
              <w:jc w:val="center"/>
              <w:rPr>
                <w:rFonts w:ascii="Times New Roman" w:hAnsi="Times New Roman"/>
              </w:rPr>
            </w:pPr>
            <w:r>
              <w:rPr>
                <w:rFonts w:ascii="Times New Roman" w:hAnsi="Times New Roman"/>
              </w:rPr>
              <w:t>10.2022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4</w:t>
            </w:r>
          </w:p>
        </w:tc>
        <w:tc>
          <w:tcPr>
            <w:tcW w:w="3263" w:type="pct"/>
            <w:vAlign w:val="center"/>
          </w:tcPr>
          <w:p w:rsidR="00511F93" w:rsidRPr="00D42F00" w:rsidRDefault="00A17835" w:rsidP="00333CA4">
            <w:pPr>
              <w:rPr>
                <w:rFonts w:ascii="Times New Roman" w:hAnsi="Times New Roman"/>
              </w:rPr>
            </w:pPr>
            <w:r w:rsidRPr="00D42F00">
              <w:rPr>
                <w:rFonts w:ascii="Times New Roman" w:hAnsi="Times New Roman"/>
              </w:rPr>
              <w:t xml:space="preserve"> «Если мы едины – мы непобедимы»</w:t>
            </w:r>
            <w:r w:rsidR="00333CA4" w:rsidRPr="00D42F00">
              <w:rPr>
                <w:rFonts w:ascii="Times New Roman" w:hAnsi="Times New Roman"/>
              </w:rPr>
              <w:t xml:space="preserve"> - кинопросмотр</w:t>
            </w:r>
            <w:r w:rsidRPr="00D42F00">
              <w:rPr>
                <w:rFonts w:ascii="Times New Roman" w:hAnsi="Times New Roman"/>
              </w:rPr>
              <w:t>, посвященн</w:t>
            </w:r>
            <w:r w:rsidR="00333CA4" w:rsidRPr="00D42F00">
              <w:rPr>
                <w:rFonts w:ascii="Times New Roman" w:hAnsi="Times New Roman"/>
              </w:rPr>
              <w:t>ый</w:t>
            </w:r>
            <w:r w:rsidRPr="00D42F00">
              <w:rPr>
                <w:rFonts w:ascii="Times New Roman" w:hAnsi="Times New Roman"/>
              </w:rPr>
              <w:t xml:space="preserve"> Дню народного единства</w:t>
            </w:r>
          </w:p>
        </w:tc>
        <w:tc>
          <w:tcPr>
            <w:tcW w:w="616" w:type="pct"/>
          </w:tcPr>
          <w:p w:rsidR="00511F93" w:rsidRPr="00D42F00" w:rsidRDefault="00335B1C" w:rsidP="00194A2D">
            <w:pPr>
              <w:jc w:val="center"/>
              <w:rPr>
                <w:rFonts w:ascii="Times New Roman" w:hAnsi="Times New Roman"/>
              </w:rPr>
            </w:pPr>
            <w:r>
              <w:rPr>
                <w:rFonts w:ascii="Times New Roman" w:hAnsi="Times New Roman"/>
              </w:rPr>
              <w:t>11.2022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5</w:t>
            </w:r>
          </w:p>
        </w:tc>
        <w:tc>
          <w:tcPr>
            <w:tcW w:w="3263" w:type="pct"/>
            <w:vAlign w:val="center"/>
          </w:tcPr>
          <w:p w:rsidR="00511F93" w:rsidRPr="00D42F00" w:rsidRDefault="00201791" w:rsidP="00201791">
            <w:pPr>
              <w:rPr>
                <w:rFonts w:ascii="Times New Roman" w:hAnsi="Times New Roman"/>
              </w:rPr>
            </w:pPr>
            <w:r w:rsidRPr="00D42F00">
              <w:rPr>
                <w:rFonts w:ascii="Times New Roman" w:hAnsi="Times New Roman"/>
              </w:rPr>
              <w:t>«Нашим мамам дорогим</w:t>
            </w:r>
            <w:r w:rsidR="00FB5296" w:rsidRPr="00D42F00">
              <w:rPr>
                <w:rFonts w:ascii="Times New Roman" w:hAnsi="Times New Roman"/>
              </w:rPr>
              <w:t xml:space="preserve"> мы спасибо говорим!» - </w:t>
            </w:r>
            <w:r w:rsidRPr="00D42F00">
              <w:rPr>
                <w:rFonts w:ascii="Times New Roman" w:hAnsi="Times New Roman"/>
              </w:rPr>
              <w:t>концертная программа-онлайн</w:t>
            </w:r>
            <w:r w:rsidR="00FB5296" w:rsidRPr="00D42F00">
              <w:rPr>
                <w:rFonts w:ascii="Times New Roman" w:hAnsi="Times New Roman"/>
              </w:rPr>
              <w:t>, посвященное Дню Матери</w:t>
            </w:r>
          </w:p>
        </w:tc>
        <w:tc>
          <w:tcPr>
            <w:tcW w:w="616" w:type="pct"/>
          </w:tcPr>
          <w:p w:rsidR="00511F93" w:rsidRPr="00D42F00" w:rsidRDefault="00335B1C" w:rsidP="00194A2D">
            <w:pPr>
              <w:jc w:val="center"/>
              <w:rPr>
                <w:rFonts w:ascii="Times New Roman" w:hAnsi="Times New Roman"/>
              </w:rPr>
            </w:pPr>
            <w:r>
              <w:rPr>
                <w:rFonts w:ascii="Times New Roman" w:hAnsi="Times New Roman"/>
              </w:rPr>
              <w:t>11.2022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6</w:t>
            </w:r>
          </w:p>
        </w:tc>
        <w:tc>
          <w:tcPr>
            <w:tcW w:w="3263" w:type="pct"/>
            <w:vAlign w:val="center"/>
          </w:tcPr>
          <w:p w:rsidR="00511F93" w:rsidRPr="00D42F00" w:rsidRDefault="00FB5296" w:rsidP="00201791">
            <w:pPr>
              <w:rPr>
                <w:rFonts w:ascii="Times New Roman" w:hAnsi="Times New Roman"/>
              </w:rPr>
            </w:pPr>
            <w:r w:rsidRPr="00D42F00">
              <w:rPr>
                <w:rFonts w:ascii="Times New Roman" w:hAnsi="Times New Roman"/>
              </w:rPr>
              <w:t xml:space="preserve">«Возьмемся за руки, друзья, чтоб не пропасть поодиночке» - </w:t>
            </w:r>
            <w:r w:rsidR="00201791" w:rsidRPr="00D42F00">
              <w:rPr>
                <w:rFonts w:ascii="Times New Roman" w:hAnsi="Times New Roman"/>
              </w:rPr>
              <w:t>социальная акция, посвященная</w:t>
            </w:r>
            <w:r w:rsidRPr="00D42F00">
              <w:rPr>
                <w:rFonts w:ascii="Times New Roman" w:hAnsi="Times New Roman"/>
              </w:rPr>
              <w:t xml:space="preserve"> Международному Дню инвалидов</w:t>
            </w:r>
          </w:p>
        </w:tc>
        <w:tc>
          <w:tcPr>
            <w:tcW w:w="616" w:type="pct"/>
          </w:tcPr>
          <w:p w:rsidR="00511F93" w:rsidRPr="00D42F00" w:rsidRDefault="00335B1C" w:rsidP="00194A2D">
            <w:pPr>
              <w:jc w:val="center"/>
              <w:rPr>
                <w:rFonts w:ascii="Times New Roman" w:hAnsi="Times New Roman"/>
              </w:rPr>
            </w:pPr>
            <w:r>
              <w:rPr>
                <w:rFonts w:ascii="Times New Roman" w:hAnsi="Times New Roman"/>
              </w:rPr>
              <w:t>12.2022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7</w:t>
            </w:r>
          </w:p>
        </w:tc>
        <w:tc>
          <w:tcPr>
            <w:tcW w:w="3263" w:type="pct"/>
            <w:vAlign w:val="center"/>
          </w:tcPr>
          <w:p w:rsidR="00511F93" w:rsidRPr="00D42F00" w:rsidRDefault="00511F93" w:rsidP="00201791">
            <w:pPr>
              <w:rPr>
                <w:rFonts w:ascii="Times New Roman" w:hAnsi="Times New Roman"/>
              </w:rPr>
            </w:pPr>
            <w:r w:rsidRPr="00D42F00">
              <w:rPr>
                <w:rFonts w:ascii="Times New Roman" w:hAnsi="Times New Roman"/>
              </w:rPr>
              <w:t xml:space="preserve">«Новогодние чудеса» - </w:t>
            </w:r>
            <w:r w:rsidR="00201791" w:rsidRPr="00D42F00">
              <w:rPr>
                <w:rFonts w:ascii="Times New Roman" w:hAnsi="Times New Roman"/>
              </w:rPr>
              <w:t>карнавал</w:t>
            </w:r>
          </w:p>
        </w:tc>
        <w:tc>
          <w:tcPr>
            <w:tcW w:w="616" w:type="pct"/>
          </w:tcPr>
          <w:p w:rsidR="00511F93" w:rsidRPr="00D42F00" w:rsidRDefault="00335B1C" w:rsidP="00194A2D">
            <w:pPr>
              <w:jc w:val="center"/>
              <w:rPr>
                <w:rFonts w:ascii="Times New Roman" w:hAnsi="Times New Roman"/>
              </w:rPr>
            </w:pPr>
            <w:r>
              <w:rPr>
                <w:rFonts w:ascii="Times New Roman" w:hAnsi="Times New Roman"/>
              </w:rPr>
              <w:t>12.2022</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8</w:t>
            </w:r>
          </w:p>
        </w:tc>
        <w:tc>
          <w:tcPr>
            <w:tcW w:w="3263" w:type="pct"/>
            <w:vAlign w:val="center"/>
          </w:tcPr>
          <w:p w:rsidR="00511F93" w:rsidRPr="00D42F00" w:rsidRDefault="00D503D6" w:rsidP="00D503D6">
            <w:pPr>
              <w:rPr>
                <w:rFonts w:ascii="Times New Roman" w:hAnsi="Times New Roman"/>
              </w:rPr>
            </w:pPr>
            <w:r w:rsidRPr="00D42F00">
              <w:rPr>
                <w:rFonts w:ascii="Times New Roman" w:hAnsi="Times New Roman"/>
              </w:rPr>
              <w:t>«</w:t>
            </w:r>
            <w:r w:rsidR="00511F93" w:rsidRPr="00D42F00">
              <w:rPr>
                <w:rFonts w:ascii="Times New Roman" w:hAnsi="Times New Roman"/>
              </w:rPr>
              <w:t>Рождеств</w:t>
            </w:r>
            <w:r w:rsidRPr="00D42F00">
              <w:rPr>
                <w:rFonts w:ascii="Times New Roman" w:hAnsi="Times New Roman"/>
              </w:rPr>
              <w:t>енские посиделки» - познавательно-развлекательное мероприятие</w:t>
            </w:r>
          </w:p>
        </w:tc>
        <w:tc>
          <w:tcPr>
            <w:tcW w:w="616" w:type="pct"/>
          </w:tcPr>
          <w:p w:rsidR="00511F93" w:rsidRPr="00D42F00" w:rsidRDefault="00335B1C" w:rsidP="00194A2D">
            <w:pPr>
              <w:jc w:val="center"/>
              <w:rPr>
                <w:rFonts w:ascii="Times New Roman" w:hAnsi="Times New Roman"/>
              </w:rPr>
            </w:pPr>
            <w:r>
              <w:rPr>
                <w:rFonts w:ascii="Times New Roman" w:hAnsi="Times New Roman"/>
              </w:rPr>
              <w:t>01.2023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9</w:t>
            </w:r>
          </w:p>
        </w:tc>
        <w:tc>
          <w:tcPr>
            <w:tcW w:w="3263" w:type="pct"/>
            <w:vAlign w:val="center"/>
          </w:tcPr>
          <w:p w:rsidR="00511F93" w:rsidRPr="00D42F00" w:rsidRDefault="00A17835" w:rsidP="00971FD0">
            <w:pPr>
              <w:rPr>
                <w:rFonts w:ascii="Times New Roman" w:hAnsi="Times New Roman"/>
              </w:rPr>
            </w:pPr>
            <w:r w:rsidRPr="00D42F00">
              <w:rPr>
                <w:rFonts w:ascii="Times New Roman" w:hAnsi="Times New Roman"/>
              </w:rPr>
              <w:t xml:space="preserve"> «Вперед, мальчишки!» - конкурсно-игровая программа, посвященная</w:t>
            </w:r>
            <w:r w:rsidR="00511F93" w:rsidRPr="00D42F00">
              <w:rPr>
                <w:rFonts w:ascii="Times New Roman" w:hAnsi="Times New Roman"/>
              </w:rPr>
              <w:t>Д</w:t>
            </w:r>
            <w:r w:rsidRPr="00D42F00">
              <w:rPr>
                <w:rFonts w:ascii="Times New Roman" w:hAnsi="Times New Roman"/>
              </w:rPr>
              <w:t>ню</w:t>
            </w:r>
            <w:r w:rsidR="00511F93" w:rsidRPr="00D42F00">
              <w:rPr>
                <w:rFonts w:ascii="Times New Roman" w:hAnsi="Times New Roman"/>
              </w:rPr>
              <w:t xml:space="preserve"> Защитника Отечества</w:t>
            </w:r>
          </w:p>
        </w:tc>
        <w:tc>
          <w:tcPr>
            <w:tcW w:w="616" w:type="pct"/>
          </w:tcPr>
          <w:p w:rsidR="00511F93" w:rsidRPr="00D42F00" w:rsidRDefault="00335B1C" w:rsidP="00194A2D">
            <w:pPr>
              <w:jc w:val="center"/>
              <w:rPr>
                <w:rFonts w:ascii="Times New Roman" w:hAnsi="Times New Roman"/>
              </w:rPr>
            </w:pPr>
            <w:r>
              <w:rPr>
                <w:rFonts w:ascii="Times New Roman" w:hAnsi="Times New Roman"/>
              </w:rPr>
              <w:t>02.2023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10</w:t>
            </w:r>
          </w:p>
        </w:tc>
        <w:tc>
          <w:tcPr>
            <w:tcW w:w="3263" w:type="pct"/>
            <w:vAlign w:val="center"/>
          </w:tcPr>
          <w:p w:rsidR="00511F93" w:rsidRPr="00D42F00" w:rsidRDefault="00A17835" w:rsidP="00971FD0">
            <w:pPr>
              <w:rPr>
                <w:rFonts w:ascii="Times New Roman" w:hAnsi="Times New Roman"/>
              </w:rPr>
            </w:pPr>
            <w:r w:rsidRPr="00D42F00">
              <w:rPr>
                <w:rFonts w:ascii="Times New Roman" w:hAnsi="Times New Roman"/>
              </w:rPr>
              <w:t xml:space="preserve"> «Весенние сюрпризы» - танцевально-развлекательная программа,</w:t>
            </w:r>
            <w:r w:rsidR="007942A7" w:rsidRPr="00D42F00">
              <w:rPr>
                <w:rFonts w:ascii="Times New Roman" w:hAnsi="Times New Roman"/>
              </w:rPr>
              <w:t xml:space="preserve">посвященная </w:t>
            </w:r>
            <w:r w:rsidR="00511F93" w:rsidRPr="00D42F00">
              <w:rPr>
                <w:rFonts w:ascii="Times New Roman" w:hAnsi="Times New Roman"/>
              </w:rPr>
              <w:t>Международн</w:t>
            </w:r>
            <w:r w:rsidR="007942A7" w:rsidRPr="00D42F00">
              <w:rPr>
                <w:rFonts w:ascii="Times New Roman" w:hAnsi="Times New Roman"/>
              </w:rPr>
              <w:t>ому</w:t>
            </w:r>
            <w:r w:rsidR="00511F93" w:rsidRPr="00D42F00">
              <w:rPr>
                <w:rFonts w:ascii="Times New Roman" w:hAnsi="Times New Roman"/>
              </w:rPr>
              <w:t xml:space="preserve"> женск</w:t>
            </w:r>
            <w:r w:rsidR="007942A7" w:rsidRPr="00D42F00">
              <w:rPr>
                <w:rFonts w:ascii="Times New Roman" w:hAnsi="Times New Roman"/>
              </w:rPr>
              <w:t>ому</w:t>
            </w:r>
            <w:r w:rsidR="00511F93" w:rsidRPr="00D42F00">
              <w:rPr>
                <w:rFonts w:ascii="Times New Roman" w:hAnsi="Times New Roman"/>
              </w:rPr>
              <w:t xml:space="preserve"> д</w:t>
            </w:r>
            <w:r w:rsidR="007942A7" w:rsidRPr="00D42F00">
              <w:rPr>
                <w:rFonts w:ascii="Times New Roman" w:hAnsi="Times New Roman"/>
              </w:rPr>
              <w:t>ню</w:t>
            </w:r>
          </w:p>
        </w:tc>
        <w:tc>
          <w:tcPr>
            <w:tcW w:w="616" w:type="pct"/>
          </w:tcPr>
          <w:p w:rsidR="00511F93" w:rsidRPr="00D42F00" w:rsidRDefault="00335B1C" w:rsidP="00194A2D">
            <w:pPr>
              <w:jc w:val="center"/>
              <w:rPr>
                <w:rFonts w:ascii="Times New Roman" w:hAnsi="Times New Roman"/>
              </w:rPr>
            </w:pPr>
            <w:r>
              <w:rPr>
                <w:rFonts w:ascii="Times New Roman" w:hAnsi="Times New Roman"/>
              </w:rPr>
              <w:t>03.2023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11</w:t>
            </w:r>
          </w:p>
        </w:tc>
        <w:tc>
          <w:tcPr>
            <w:tcW w:w="3263" w:type="pct"/>
            <w:vAlign w:val="center"/>
          </w:tcPr>
          <w:p w:rsidR="00511F93" w:rsidRPr="00D42F00" w:rsidRDefault="007942A7" w:rsidP="00971FD0">
            <w:pPr>
              <w:rPr>
                <w:rFonts w:ascii="Times New Roman" w:hAnsi="Times New Roman"/>
              </w:rPr>
            </w:pPr>
            <w:r w:rsidRPr="00D42F00">
              <w:rPr>
                <w:rFonts w:ascii="Times New Roman" w:hAnsi="Times New Roman"/>
              </w:rPr>
              <w:t xml:space="preserve"> «Как на масленой неделе» - фольклорные посиделки </w:t>
            </w:r>
          </w:p>
        </w:tc>
        <w:tc>
          <w:tcPr>
            <w:tcW w:w="616" w:type="pct"/>
          </w:tcPr>
          <w:p w:rsidR="00511F93" w:rsidRPr="00D42F00" w:rsidRDefault="00335B1C" w:rsidP="00194A2D">
            <w:pPr>
              <w:jc w:val="center"/>
              <w:rPr>
                <w:rFonts w:ascii="Times New Roman" w:hAnsi="Times New Roman"/>
              </w:rPr>
            </w:pPr>
            <w:r>
              <w:rPr>
                <w:rFonts w:ascii="Times New Roman" w:hAnsi="Times New Roman"/>
              </w:rPr>
              <w:t>03.2023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12</w:t>
            </w:r>
          </w:p>
        </w:tc>
        <w:tc>
          <w:tcPr>
            <w:tcW w:w="3263" w:type="pct"/>
            <w:vAlign w:val="center"/>
          </w:tcPr>
          <w:p w:rsidR="00511F93" w:rsidRPr="00D42F00" w:rsidRDefault="00787225" w:rsidP="00787225">
            <w:pPr>
              <w:rPr>
                <w:rFonts w:ascii="Times New Roman" w:hAnsi="Times New Roman"/>
              </w:rPr>
            </w:pPr>
            <w:r w:rsidRPr="00D42F00">
              <w:rPr>
                <w:rFonts w:ascii="Times New Roman" w:hAnsi="Times New Roman"/>
              </w:rPr>
              <w:t>«</w:t>
            </w:r>
            <w:r w:rsidR="00511F93" w:rsidRPr="00D42F00">
              <w:rPr>
                <w:rFonts w:ascii="Times New Roman" w:hAnsi="Times New Roman"/>
              </w:rPr>
              <w:t>Космонавтики</w:t>
            </w:r>
            <w:r w:rsidRPr="00D42F00">
              <w:rPr>
                <w:rFonts w:ascii="Times New Roman" w:hAnsi="Times New Roman"/>
              </w:rPr>
              <w:t>»</w:t>
            </w:r>
            <w:r w:rsidR="00D503D6" w:rsidRPr="00D42F00">
              <w:rPr>
                <w:rFonts w:ascii="Times New Roman" w:hAnsi="Times New Roman"/>
              </w:rPr>
              <w:t xml:space="preserve"> - интеллектуальный квест</w:t>
            </w:r>
          </w:p>
        </w:tc>
        <w:tc>
          <w:tcPr>
            <w:tcW w:w="616" w:type="pct"/>
          </w:tcPr>
          <w:p w:rsidR="00511F93" w:rsidRPr="00D42F00" w:rsidRDefault="00335B1C" w:rsidP="00194A2D">
            <w:pPr>
              <w:jc w:val="center"/>
              <w:rPr>
                <w:rFonts w:ascii="Times New Roman" w:hAnsi="Times New Roman"/>
              </w:rPr>
            </w:pPr>
            <w:r>
              <w:rPr>
                <w:rFonts w:ascii="Times New Roman" w:hAnsi="Times New Roman"/>
              </w:rPr>
              <w:t>04.2023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13</w:t>
            </w:r>
          </w:p>
        </w:tc>
        <w:tc>
          <w:tcPr>
            <w:tcW w:w="3263" w:type="pct"/>
            <w:vAlign w:val="center"/>
          </w:tcPr>
          <w:p w:rsidR="00511F93" w:rsidRPr="00D42F00" w:rsidRDefault="00787225" w:rsidP="00971FD0">
            <w:pPr>
              <w:rPr>
                <w:rFonts w:ascii="Times New Roman" w:hAnsi="Times New Roman"/>
              </w:rPr>
            </w:pPr>
            <w:r w:rsidRPr="00D42F00">
              <w:rPr>
                <w:rFonts w:ascii="Times New Roman" w:hAnsi="Times New Roman"/>
              </w:rPr>
              <w:t xml:space="preserve">«Светлая </w:t>
            </w:r>
            <w:r w:rsidR="00511F93" w:rsidRPr="00D42F00">
              <w:rPr>
                <w:rFonts w:ascii="Times New Roman" w:hAnsi="Times New Roman"/>
              </w:rPr>
              <w:t>Пасха</w:t>
            </w:r>
            <w:r w:rsidRPr="00D42F00">
              <w:rPr>
                <w:rFonts w:ascii="Times New Roman" w:hAnsi="Times New Roman"/>
              </w:rPr>
              <w:t>»</w:t>
            </w:r>
            <w:r w:rsidR="00D503D6" w:rsidRPr="00D42F00">
              <w:rPr>
                <w:rFonts w:ascii="Times New Roman" w:hAnsi="Times New Roman"/>
              </w:rPr>
              <w:t xml:space="preserve"> - </w:t>
            </w:r>
            <w:r w:rsidR="00201791" w:rsidRPr="00D42F00">
              <w:rPr>
                <w:rFonts w:ascii="Times New Roman" w:hAnsi="Times New Roman"/>
              </w:rPr>
              <w:t>ярмарка</w:t>
            </w:r>
          </w:p>
        </w:tc>
        <w:tc>
          <w:tcPr>
            <w:tcW w:w="616" w:type="pct"/>
          </w:tcPr>
          <w:p w:rsidR="00511F93" w:rsidRPr="00D42F00" w:rsidRDefault="00335B1C" w:rsidP="00194A2D">
            <w:pPr>
              <w:jc w:val="center"/>
              <w:rPr>
                <w:rFonts w:ascii="Times New Roman" w:hAnsi="Times New Roman"/>
              </w:rPr>
            </w:pPr>
            <w:r>
              <w:rPr>
                <w:rFonts w:ascii="Times New Roman" w:hAnsi="Times New Roman"/>
              </w:rPr>
              <w:t>04.2023</w:t>
            </w:r>
          </w:p>
        </w:tc>
        <w:tc>
          <w:tcPr>
            <w:tcW w:w="890" w:type="pct"/>
          </w:tcPr>
          <w:p w:rsidR="00511F93" w:rsidRPr="00D42F00" w:rsidRDefault="00511F93" w:rsidP="00194A2D">
            <w:pPr>
              <w:jc w:val="center"/>
              <w:rPr>
                <w:rFonts w:ascii="Times New Roman" w:hAnsi="Times New Roman"/>
              </w:rPr>
            </w:pPr>
          </w:p>
        </w:tc>
      </w:tr>
      <w:tr w:rsidR="00511F93" w:rsidRPr="00D42F00" w:rsidTr="00273738">
        <w:tc>
          <w:tcPr>
            <w:tcW w:w="232" w:type="pct"/>
            <w:shd w:val="clear" w:color="auto" w:fill="66FFFF"/>
            <w:vAlign w:val="center"/>
          </w:tcPr>
          <w:p w:rsidR="00511F93" w:rsidRPr="00D42F00" w:rsidRDefault="00511F93" w:rsidP="00273738">
            <w:pPr>
              <w:ind w:right="-48"/>
              <w:jc w:val="center"/>
              <w:rPr>
                <w:rFonts w:ascii="Times New Roman" w:hAnsi="Times New Roman"/>
              </w:rPr>
            </w:pPr>
            <w:r w:rsidRPr="00D42F00">
              <w:rPr>
                <w:rFonts w:ascii="Times New Roman" w:hAnsi="Times New Roman"/>
              </w:rPr>
              <w:t>14</w:t>
            </w:r>
          </w:p>
        </w:tc>
        <w:tc>
          <w:tcPr>
            <w:tcW w:w="3263" w:type="pct"/>
            <w:vAlign w:val="center"/>
          </w:tcPr>
          <w:p w:rsidR="00511F93" w:rsidRPr="00D42F00" w:rsidRDefault="00787225" w:rsidP="00787225">
            <w:pPr>
              <w:rPr>
                <w:rFonts w:ascii="Times New Roman" w:hAnsi="Times New Roman"/>
              </w:rPr>
            </w:pPr>
            <w:r w:rsidRPr="00D42F00">
              <w:rPr>
                <w:rFonts w:ascii="Times New Roman" w:hAnsi="Times New Roman"/>
              </w:rPr>
              <w:t>«Салют</w:t>
            </w:r>
            <w:r w:rsidR="00511F93" w:rsidRPr="00D42F00">
              <w:rPr>
                <w:rFonts w:ascii="Times New Roman" w:hAnsi="Times New Roman"/>
              </w:rPr>
              <w:t xml:space="preserve"> Победы</w:t>
            </w:r>
            <w:r w:rsidRPr="00D42F00">
              <w:rPr>
                <w:rFonts w:ascii="Times New Roman" w:hAnsi="Times New Roman"/>
              </w:rPr>
              <w:t>»</w:t>
            </w:r>
            <w:r w:rsidR="007E1CB6" w:rsidRPr="00D42F00">
              <w:rPr>
                <w:rFonts w:ascii="Times New Roman" w:hAnsi="Times New Roman"/>
              </w:rPr>
              <w:t xml:space="preserve"> - </w:t>
            </w:r>
            <w:r w:rsidR="00201791" w:rsidRPr="00D42F00">
              <w:rPr>
                <w:rFonts w:ascii="Times New Roman" w:hAnsi="Times New Roman"/>
              </w:rPr>
              <w:t>урок памяти</w:t>
            </w:r>
          </w:p>
        </w:tc>
        <w:tc>
          <w:tcPr>
            <w:tcW w:w="616" w:type="pct"/>
          </w:tcPr>
          <w:p w:rsidR="00511F93" w:rsidRPr="00D42F00" w:rsidRDefault="00335B1C" w:rsidP="00194A2D">
            <w:pPr>
              <w:jc w:val="center"/>
              <w:rPr>
                <w:rFonts w:ascii="Times New Roman" w:hAnsi="Times New Roman"/>
              </w:rPr>
            </w:pPr>
            <w:r>
              <w:rPr>
                <w:rFonts w:ascii="Times New Roman" w:hAnsi="Times New Roman"/>
              </w:rPr>
              <w:t>05.2023</w:t>
            </w:r>
          </w:p>
        </w:tc>
        <w:tc>
          <w:tcPr>
            <w:tcW w:w="890" w:type="pct"/>
          </w:tcPr>
          <w:p w:rsidR="00511F93" w:rsidRPr="00D42F00" w:rsidRDefault="00511F93" w:rsidP="00194A2D">
            <w:pPr>
              <w:jc w:val="center"/>
              <w:rPr>
                <w:rFonts w:ascii="Times New Roman" w:hAnsi="Times New Roman"/>
              </w:rPr>
            </w:pPr>
          </w:p>
        </w:tc>
      </w:tr>
    </w:tbl>
    <w:p w:rsidR="00971FD0" w:rsidRDefault="00971FD0" w:rsidP="00A00ECF">
      <w:pPr>
        <w:pStyle w:val="a8"/>
        <w:tabs>
          <w:tab w:val="left" w:pos="0"/>
        </w:tabs>
        <w:ind w:left="1170" w:firstLine="0"/>
        <w:jc w:val="right"/>
        <w:rPr>
          <w:b/>
          <w:i/>
          <w:iCs/>
          <w:sz w:val="24"/>
          <w:szCs w:val="24"/>
          <w:lang w:val="ru-RU"/>
        </w:rPr>
      </w:pPr>
    </w:p>
    <w:p w:rsidR="00D42F00" w:rsidRDefault="00D42F00" w:rsidP="00A00ECF">
      <w:pPr>
        <w:pStyle w:val="a8"/>
        <w:tabs>
          <w:tab w:val="left" w:pos="0"/>
        </w:tabs>
        <w:ind w:left="1170" w:firstLine="0"/>
        <w:jc w:val="right"/>
        <w:rPr>
          <w:b/>
          <w:i/>
          <w:iCs/>
          <w:sz w:val="24"/>
          <w:szCs w:val="24"/>
          <w:lang w:val="ru-RU"/>
        </w:rPr>
      </w:pPr>
    </w:p>
    <w:p w:rsidR="00B95B35" w:rsidRDefault="00B95B35" w:rsidP="00A00ECF">
      <w:pPr>
        <w:pStyle w:val="a8"/>
        <w:tabs>
          <w:tab w:val="left" w:pos="0"/>
        </w:tabs>
        <w:ind w:left="1170" w:firstLine="0"/>
        <w:jc w:val="right"/>
        <w:rPr>
          <w:b/>
          <w:i/>
          <w:iCs/>
          <w:sz w:val="24"/>
          <w:szCs w:val="24"/>
          <w:lang w:val="ru-RU"/>
        </w:rPr>
      </w:pPr>
    </w:p>
    <w:p w:rsidR="00D42F00" w:rsidRDefault="00D42F00" w:rsidP="00A00ECF">
      <w:pPr>
        <w:pStyle w:val="a8"/>
        <w:tabs>
          <w:tab w:val="left" w:pos="0"/>
        </w:tabs>
        <w:ind w:left="1170" w:firstLine="0"/>
        <w:jc w:val="right"/>
        <w:rPr>
          <w:b/>
          <w:i/>
          <w:iCs/>
          <w:sz w:val="24"/>
          <w:szCs w:val="24"/>
          <w:lang w:val="ru-RU"/>
        </w:rPr>
      </w:pPr>
    </w:p>
    <w:p w:rsidR="006405FA" w:rsidRDefault="00F926AA" w:rsidP="00A00ECF">
      <w:pPr>
        <w:pStyle w:val="a8"/>
        <w:tabs>
          <w:tab w:val="left" w:pos="0"/>
        </w:tabs>
        <w:ind w:left="1170" w:firstLine="0"/>
        <w:jc w:val="right"/>
        <w:rPr>
          <w:i/>
          <w:iCs/>
          <w:sz w:val="24"/>
          <w:szCs w:val="24"/>
          <w:lang w:val="ru-RU"/>
        </w:rPr>
      </w:pPr>
      <w:r w:rsidRPr="004218F8">
        <w:rPr>
          <w:i/>
          <w:iCs/>
          <w:sz w:val="24"/>
          <w:szCs w:val="24"/>
          <w:lang w:val="ru-RU"/>
        </w:rPr>
        <w:lastRenderedPageBreak/>
        <w:t xml:space="preserve">Приложение </w:t>
      </w:r>
      <w:r w:rsidR="004218F8" w:rsidRPr="004218F8">
        <w:rPr>
          <w:i/>
          <w:iCs/>
          <w:sz w:val="24"/>
          <w:szCs w:val="24"/>
          <w:lang w:val="ru-RU"/>
        </w:rPr>
        <w:t>5</w:t>
      </w:r>
    </w:p>
    <w:p w:rsidR="004218F8" w:rsidRPr="004218F8" w:rsidRDefault="004218F8" w:rsidP="00A00ECF">
      <w:pPr>
        <w:pStyle w:val="a8"/>
        <w:tabs>
          <w:tab w:val="left" w:pos="0"/>
        </w:tabs>
        <w:ind w:left="1170" w:firstLine="0"/>
        <w:jc w:val="right"/>
        <w:rPr>
          <w:sz w:val="24"/>
          <w:szCs w:val="24"/>
        </w:rPr>
      </w:pPr>
    </w:p>
    <w:p w:rsidR="002A335F" w:rsidRPr="00E01196" w:rsidRDefault="0072292D" w:rsidP="00A00ECF">
      <w:pPr>
        <w:pStyle w:val="a3"/>
        <w:ind w:left="720"/>
        <w:jc w:val="center"/>
        <w:rPr>
          <w:rFonts w:ascii="Times New Roman" w:hAnsi="Times New Roman" w:cs="Times New Roman"/>
          <w:b/>
          <w:sz w:val="24"/>
          <w:szCs w:val="24"/>
        </w:rPr>
      </w:pPr>
      <w:r w:rsidRPr="00E01196">
        <w:rPr>
          <w:rFonts w:ascii="Times New Roman" w:hAnsi="Times New Roman" w:cs="Times New Roman"/>
          <w:b/>
          <w:sz w:val="24"/>
          <w:szCs w:val="24"/>
        </w:rPr>
        <w:t>ДИАГНОСТИЧЕСКИЙ МАТЕРИАЛ</w:t>
      </w:r>
    </w:p>
    <w:p w:rsidR="00D95628" w:rsidRPr="00E01196" w:rsidRDefault="00273738" w:rsidP="00A00ECF">
      <w:pPr>
        <w:pStyle w:val="a3"/>
        <w:jc w:val="center"/>
        <w:rPr>
          <w:rFonts w:ascii="Times New Roman" w:hAnsi="Times New Roman" w:cs="Times New Roman"/>
          <w:b/>
          <w:sz w:val="24"/>
          <w:szCs w:val="24"/>
        </w:rPr>
      </w:pPr>
      <w:r>
        <w:rPr>
          <w:rFonts w:ascii="Times New Roman" w:hAnsi="Times New Roman" w:cs="Times New Roman"/>
          <w:b/>
          <w:sz w:val="24"/>
          <w:szCs w:val="24"/>
        </w:rPr>
        <w:t>Задание «Рукавички»</w:t>
      </w:r>
      <w:r w:rsidR="00D95628" w:rsidRPr="00E01196">
        <w:rPr>
          <w:rFonts w:ascii="Times New Roman" w:hAnsi="Times New Roman" w:cs="Times New Roman"/>
          <w:b/>
          <w:sz w:val="24"/>
          <w:szCs w:val="24"/>
        </w:rPr>
        <w:t xml:space="preserve"> (методика Г.А. Цукерман)</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Цель:</w:t>
      </w:r>
      <w:r w:rsidR="00B06062">
        <w:rPr>
          <w:rFonts w:ascii="Times New Roman" w:hAnsi="Times New Roman" w:cs="Times New Roman"/>
          <w:b/>
          <w:sz w:val="24"/>
          <w:szCs w:val="24"/>
        </w:rPr>
        <w:t xml:space="preserve"> </w:t>
      </w:r>
      <w:r w:rsidRPr="00E01196">
        <w:rPr>
          <w:rFonts w:ascii="Times New Roman" w:hAnsi="Times New Roman" w:cs="Times New Roman"/>
          <w:sz w:val="24"/>
          <w:szCs w:val="24"/>
        </w:rPr>
        <w:t>выявление уровня сформированности действий по согласованию усилий в процессе организации и осуществления сотрудничества (кооперация).</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Оцениваемые универсальные учебные действия:</w:t>
      </w:r>
      <w:r w:rsidRPr="00E01196">
        <w:rPr>
          <w:rFonts w:ascii="Times New Roman" w:hAnsi="Times New Roman" w:cs="Times New Roman"/>
          <w:sz w:val="24"/>
          <w:szCs w:val="24"/>
        </w:rPr>
        <w:t xml:space="preserve"> коммуникативные действия.</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Метод оценивания:</w:t>
      </w:r>
      <w:r w:rsidRPr="00E01196">
        <w:rPr>
          <w:rFonts w:ascii="Times New Roman" w:hAnsi="Times New Roman" w:cs="Times New Roman"/>
          <w:sz w:val="24"/>
          <w:szCs w:val="24"/>
        </w:rPr>
        <w:t xml:space="preserve"> наблюдение за взаимодействием учащихся, работающих в классе парами, и анализ результата.</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Описание задания:</w:t>
      </w:r>
      <w:r w:rsidRPr="00E01196">
        <w:rPr>
          <w:rFonts w:ascii="Times New Roman" w:hAnsi="Times New Roman" w:cs="Times New Roman"/>
          <w:sz w:val="24"/>
          <w:szCs w:val="24"/>
        </w:rPr>
        <w:t xml:space="preserve">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w:t>
      </w:r>
    </w:p>
    <w:p w:rsidR="00D95628" w:rsidRPr="00E01196" w:rsidRDefault="00D95628" w:rsidP="000F391A">
      <w:pPr>
        <w:pStyle w:val="a3"/>
        <w:ind w:firstLine="709"/>
        <w:jc w:val="both"/>
        <w:rPr>
          <w:rFonts w:ascii="Times New Roman" w:hAnsi="Times New Roman" w:cs="Times New Roman"/>
          <w:b/>
          <w:sz w:val="24"/>
          <w:szCs w:val="24"/>
        </w:rPr>
      </w:pPr>
      <w:r w:rsidRPr="00E01196">
        <w:rPr>
          <w:rFonts w:ascii="Times New Roman" w:hAnsi="Times New Roman" w:cs="Times New Roman"/>
          <w:b/>
          <w:sz w:val="24"/>
          <w:szCs w:val="24"/>
        </w:rPr>
        <w:t>Критерии оценивания:</w:t>
      </w:r>
    </w:p>
    <w:p w:rsidR="00FF7284" w:rsidRDefault="00D95628" w:rsidP="00ED269D">
      <w:pPr>
        <w:pStyle w:val="a3"/>
        <w:numPr>
          <w:ilvl w:val="0"/>
          <w:numId w:val="24"/>
        </w:numPr>
        <w:ind w:left="0" w:firstLine="709"/>
        <w:jc w:val="both"/>
        <w:rPr>
          <w:rFonts w:ascii="Times New Roman" w:hAnsi="Times New Roman" w:cs="Times New Roman"/>
          <w:sz w:val="24"/>
          <w:szCs w:val="24"/>
        </w:rPr>
      </w:pPr>
      <w:r w:rsidRPr="00E01196">
        <w:rPr>
          <w:rFonts w:ascii="Times New Roman" w:hAnsi="Times New Roman" w:cs="Times New Roman"/>
          <w:sz w:val="24"/>
          <w:szCs w:val="24"/>
        </w:rPr>
        <w:t>продуктивность совместной деятельности оценивается по степени сходства узоров на рукавичках;</w:t>
      </w:r>
    </w:p>
    <w:p w:rsidR="00D95628" w:rsidRPr="00E01196" w:rsidRDefault="00D95628" w:rsidP="00ED269D">
      <w:pPr>
        <w:pStyle w:val="a3"/>
        <w:numPr>
          <w:ilvl w:val="0"/>
          <w:numId w:val="24"/>
        </w:numPr>
        <w:ind w:left="0" w:firstLine="709"/>
        <w:jc w:val="both"/>
        <w:rPr>
          <w:rFonts w:ascii="Times New Roman" w:hAnsi="Times New Roman" w:cs="Times New Roman"/>
          <w:sz w:val="24"/>
          <w:szCs w:val="24"/>
        </w:rPr>
      </w:pPr>
      <w:r w:rsidRPr="00E01196">
        <w:rPr>
          <w:rFonts w:ascii="Times New Roman" w:hAnsi="Times New Roman" w:cs="Times New Roman"/>
          <w:sz w:val="24"/>
          <w:szCs w:val="24"/>
        </w:rPr>
        <w:t>умение детей договариваться, приходить к общему решению, умение убеждать, аргументировать и т. д.;</w:t>
      </w:r>
    </w:p>
    <w:p w:rsidR="00D95628" w:rsidRPr="00E01196" w:rsidRDefault="00D95628" w:rsidP="00ED269D">
      <w:pPr>
        <w:pStyle w:val="a3"/>
        <w:numPr>
          <w:ilvl w:val="0"/>
          <w:numId w:val="24"/>
        </w:numPr>
        <w:ind w:left="0" w:firstLine="709"/>
        <w:jc w:val="both"/>
        <w:rPr>
          <w:rFonts w:ascii="Times New Roman" w:hAnsi="Times New Roman" w:cs="Times New Roman"/>
          <w:sz w:val="24"/>
          <w:szCs w:val="24"/>
        </w:rPr>
      </w:pPr>
      <w:r w:rsidRPr="00E01196">
        <w:rPr>
          <w:rFonts w:ascii="Times New Roman" w:hAnsi="Times New Roman" w:cs="Times New Roman"/>
          <w:sz w:val="24"/>
          <w:szCs w:val="24"/>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FF7284" w:rsidRDefault="00D95628" w:rsidP="00ED269D">
      <w:pPr>
        <w:pStyle w:val="a3"/>
        <w:numPr>
          <w:ilvl w:val="0"/>
          <w:numId w:val="24"/>
        </w:numPr>
        <w:ind w:left="0" w:firstLine="709"/>
        <w:jc w:val="both"/>
        <w:rPr>
          <w:rFonts w:ascii="Times New Roman" w:hAnsi="Times New Roman" w:cs="Times New Roman"/>
          <w:sz w:val="24"/>
          <w:szCs w:val="24"/>
        </w:rPr>
      </w:pPr>
      <w:r w:rsidRPr="00E01196">
        <w:rPr>
          <w:rFonts w:ascii="Times New Roman" w:hAnsi="Times New Roman" w:cs="Times New Roman"/>
          <w:sz w:val="24"/>
          <w:szCs w:val="24"/>
        </w:rPr>
        <w:t>взаимопомощь по ходу рисования;</w:t>
      </w:r>
    </w:p>
    <w:p w:rsidR="00D95628" w:rsidRPr="00E01196" w:rsidRDefault="00D95628" w:rsidP="00ED269D">
      <w:pPr>
        <w:pStyle w:val="a3"/>
        <w:numPr>
          <w:ilvl w:val="0"/>
          <w:numId w:val="24"/>
        </w:numPr>
        <w:ind w:left="0" w:firstLine="709"/>
        <w:jc w:val="both"/>
        <w:rPr>
          <w:rFonts w:ascii="Times New Roman" w:hAnsi="Times New Roman" w:cs="Times New Roman"/>
          <w:sz w:val="24"/>
          <w:szCs w:val="24"/>
        </w:rPr>
      </w:pPr>
      <w:r w:rsidRPr="00E01196">
        <w:rPr>
          <w:rFonts w:ascii="Times New Roman" w:hAnsi="Times New Roman" w:cs="Times New Roman"/>
          <w:sz w:val="24"/>
          <w:szCs w:val="24"/>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D95628" w:rsidRPr="00E01196" w:rsidRDefault="00D95628" w:rsidP="000F391A">
      <w:pPr>
        <w:pStyle w:val="a3"/>
        <w:ind w:firstLine="709"/>
        <w:jc w:val="both"/>
        <w:rPr>
          <w:rFonts w:ascii="Times New Roman" w:hAnsi="Times New Roman" w:cs="Times New Roman"/>
          <w:b/>
          <w:sz w:val="24"/>
          <w:szCs w:val="24"/>
        </w:rPr>
      </w:pPr>
      <w:r w:rsidRPr="00E01196">
        <w:rPr>
          <w:rFonts w:ascii="Times New Roman" w:hAnsi="Times New Roman" w:cs="Times New Roman"/>
          <w:b/>
          <w:sz w:val="24"/>
          <w:szCs w:val="24"/>
        </w:rPr>
        <w:t>Уровни оценивания:</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sz w:val="24"/>
          <w:szCs w:val="24"/>
        </w:rPr>
        <w:t>1. Низкий уровень: в узорах явно преобладают различия или вообще нет сходства. Дети не пытаются договориться, каждый настаивает на своем – 1 балл.</w:t>
      </w:r>
    </w:p>
    <w:p w:rsidR="00D95628" w:rsidRPr="00E01196"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sz w:val="24"/>
          <w:szCs w:val="24"/>
        </w:rPr>
        <w:t>2. Средний уровень: сходство частичное - отдельные признаки (цвет или форма некоторых деталей) совпадают, но имеются и заметные различия – 2 балла.</w:t>
      </w:r>
    </w:p>
    <w:p w:rsidR="00D95628" w:rsidRDefault="00D95628" w:rsidP="000F391A">
      <w:pPr>
        <w:pStyle w:val="a3"/>
        <w:ind w:firstLine="709"/>
        <w:jc w:val="both"/>
        <w:rPr>
          <w:rFonts w:ascii="Times New Roman" w:hAnsi="Times New Roman" w:cs="Times New Roman"/>
          <w:sz w:val="24"/>
          <w:szCs w:val="24"/>
        </w:rPr>
      </w:pPr>
      <w:r w:rsidRPr="00E01196">
        <w:rPr>
          <w:rFonts w:ascii="Times New Roman" w:hAnsi="Times New Roman" w:cs="Times New Roman"/>
          <w:sz w:val="24"/>
          <w:szCs w:val="24"/>
        </w:rPr>
        <w:t>3. Высокий уровень: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 – 3 балла. </w:t>
      </w:r>
    </w:p>
    <w:p w:rsidR="00E57A07" w:rsidRPr="004218F8" w:rsidRDefault="00E57A07" w:rsidP="00330178">
      <w:pPr>
        <w:pStyle w:val="a3"/>
        <w:jc w:val="center"/>
        <w:rPr>
          <w:rFonts w:ascii="Times New Roman" w:hAnsi="Times New Roman" w:cs="Times New Roman"/>
          <w:b/>
          <w:sz w:val="16"/>
          <w:szCs w:val="16"/>
        </w:rPr>
      </w:pPr>
    </w:p>
    <w:p w:rsidR="00330178" w:rsidRPr="00863605" w:rsidRDefault="00330178" w:rsidP="00330178">
      <w:pPr>
        <w:pStyle w:val="a3"/>
        <w:jc w:val="center"/>
        <w:rPr>
          <w:rFonts w:ascii="Times New Roman" w:hAnsi="Times New Roman" w:cs="Times New Roman"/>
          <w:b/>
          <w:sz w:val="24"/>
          <w:szCs w:val="24"/>
        </w:rPr>
      </w:pPr>
      <w:r w:rsidRPr="00863605">
        <w:rPr>
          <w:rFonts w:ascii="Times New Roman" w:hAnsi="Times New Roman" w:cs="Times New Roman"/>
          <w:b/>
          <w:sz w:val="24"/>
          <w:szCs w:val="24"/>
        </w:rPr>
        <w:t>Тест креативности (на основе теста креативности Торренса)</w:t>
      </w:r>
    </w:p>
    <w:p w:rsidR="00E60CDB" w:rsidRPr="00E01196" w:rsidRDefault="00E60CDB"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Цель:</w:t>
      </w:r>
      <w:r w:rsidR="00B95B35">
        <w:rPr>
          <w:rFonts w:ascii="Times New Roman" w:hAnsi="Times New Roman" w:cs="Times New Roman"/>
          <w:b/>
          <w:sz w:val="24"/>
          <w:szCs w:val="24"/>
        </w:rPr>
        <w:t xml:space="preserve"> </w:t>
      </w:r>
      <w:r w:rsidRPr="00E01196">
        <w:rPr>
          <w:rFonts w:ascii="Times New Roman" w:hAnsi="Times New Roman" w:cs="Times New Roman"/>
          <w:sz w:val="24"/>
          <w:szCs w:val="24"/>
        </w:rPr>
        <w:t xml:space="preserve">выявление </w:t>
      </w:r>
      <w:r>
        <w:rPr>
          <w:rFonts w:ascii="Times New Roman" w:hAnsi="Times New Roman" w:cs="Times New Roman"/>
          <w:sz w:val="24"/>
          <w:szCs w:val="24"/>
        </w:rPr>
        <w:t>творческих способностей детей</w:t>
      </w:r>
      <w:r w:rsidRPr="00E01196">
        <w:rPr>
          <w:rFonts w:ascii="Times New Roman" w:hAnsi="Times New Roman" w:cs="Times New Roman"/>
          <w:sz w:val="24"/>
          <w:szCs w:val="24"/>
        </w:rPr>
        <w:t>.</w:t>
      </w:r>
    </w:p>
    <w:p w:rsidR="00E60CDB" w:rsidRPr="00E01196" w:rsidRDefault="00E60CDB"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Оцениваемые действия:</w:t>
      </w:r>
      <w:r w:rsidR="00B95B35">
        <w:rPr>
          <w:rFonts w:ascii="Times New Roman" w:hAnsi="Times New Roman" w:cs="Times New Roman"/>
          <w:b/>
          <w:sz w:val="24"/>
          <w:szCs w:val="24"/>
        </w:rPr>
        <w:t xml:space="preserve"> </w:t>
      </w:r>
      <w:r w:rsidR="002D5AD1" w:rsidRPr="002D5AD1">
        <w:rPr>
          <w:rFonts w:ascii="Times New Roman" w:eastAsia="Times New Roman" w:hAnsi="Times New Roman"/>
          <w:sz w:val="24"/>
          <w:szCs w:val="24"/>
        </w:rPr>
        <w:t>способ</w:t>
      </w:r>
      <w:r w:rsidR="002D5AD1">
        <w:rPr>
          <w:rFonts w:ascii="Times New Roman" w:eastAsia="Times New Roman" w:hAnsi="Times New Roman"/>
          <w:sz w:val="24"/>
          <w:szCs w:val="24"/>
        </w:rPr>
        <w:t>ность</w:t>
      </w:r>
      <w:r w:rsidR="002D5AD1" w:rsidRPr="002D5AD1">
        <w:rPr>
          <w:rFonts w:ascii="Times New Roman" w:eastAsia="Times New Roman" w:hAnsi="Times New Roman"/>
          <w:sz w:val="24"/>
          <w:szCs w:val="24"/>
        </w:rPr>
        <w:t xml:space="preserve"> проявлени</w:t>
      </w:r>
      <w:r w:rsidR="002D5AD1">
        <w:rPr>
          <w:rFonts w:ascii="Times New Roman" w:eastAsia="Times New Roman" w:hAnsi="Times New Roman"/>
          <w:sz w:val="24"/>
          <w:szCs w:val="24"/>
        </w:rPr>
        <w:t>я</w:t>
      </w:r>
      <w:r w:rsidR="002D5AD1" w:rsidRPr="002D5AD1">
        <w:rPr>
          <w:rFonts w:ascii="Times New Roman" w:eastAsia="Times New Roman" w:hAnsi="Times New Roman"/>
          <w:sz w:val="24"/>
          <w:szCs w:val="24"/>
        </w:rPr>
        <w:t xml:space="preserve"> креативности в выполнении практических заданий</w:t>
      </w:r>
      <w:r w:rsidRPr="00E01196">
        <w:rPr>
          <w:rFonts w:ascii="Times New Roman" w:hAnsi="Times New Roman" w:cs="Times New Roman"/>
          <w:sz w:val="24"/>
          <w:szCs w:val="24"/>
        </w:rPr>
        <w:t>.</w:t>
      </w:r>
    </w:p>
    <w:p w:rsidR="00E60CDB" w:rsidRPr="00E01196" w:rsidRDefault="00E60CDB" w:rsidP="000F391A">
      <w:pPr>
        <w:pStyle w:val="a3"/>
        <w:ind w:firstLine="709"/>
        <w:jc w:val="both"/>
        <w:rPr>
          <w:rFonts w:ascii="Times New Roman" w:hAnsi="Times New Roman" w:cs="Times New Roman"/>
          <w:sz w:val="24"/>
          <w:szCs w:val="24"/>
        </w:rPr>
      </w:pPr>
      <w:r w:rsidRPr="00E01196">
        <w:rPr>
          <w:rFonts w:ascii="Times New Roman" w:hAnsi="Times New Roman" w:cs="Times New Roman"/>
          <w:b/>
          <w:sz w:val="24"/>
          <w:szCs w:val="24"/>
        </w:rPr>
        <w:t>Описание задания:</w:t>
      </w:r>
      <w:r w:rsidR="00B95B35">
        <w:rPr>
          <w:rFonts w:ascii="Times New Roman" w:hAnsi="Times New Roman" w:cs="Times New Roman"/>
          <w:b/>
          <w:sz w:val="24"/>
          <w:szCs w:val="24"/>
        </w:rPr>
        <w:t xml:space="preserve"> </w:t>
      </w:r>
      <w:r w:rsidR="002D5AD1">
        <w:rPr>
          <w:rFonts w:ascii="Times New Roman" w:hAnsi="Times New Roman" w:cs="Times New Roman"/>
          <w:sz w:val="24"/>
          <w:szCs w:val="24"/>
        </w:rPr>
        <w:t>д</w:t>
      </w:r>
      <w:r w:rsidR="002D5AD1" w:rsidRPr="002D5AD1">
        <w:rPr>
          <w:rFonts w:ascii="Times New Roman" w:hAnsi="Times New Roman" w:cs="Times New Roman"/>
          <w:sz w:val="24"/>
          <w:szCs w:val="24"/>
        </w:rPr>
        <w:t xml:space="preserve">етям дают только простой или черный карандаш. Взрослый не вмешивается в процесс рисования и на возможные вопросы детей отвечает, что они могут рисовать все, что им хочется. Для дорисовывания детям предлагают </w:t>
      </w:r>
      <w:r w:rsidR="002D5AD1">
        <w:rPr>
          <w:rFonts w:ascii="Times New Roman" w:hAnsi="Times New Roman" w:cs="Times New Roman"/>
          <w:sz w:val="24"/>
          <w:szCs w:val="24"/>
        </w:rPr>
        <w:t>10 контуров</w:t>
      </w:r>
      <w:r w:rsidR="002D5AD1" w:rsidRPr="002D5AD1">
        <w:rPr>
          <w:rFonts w:ascii="Times New Roman" w:hAnsi="Times New Roman" w:cs="Times New Roman"/>
          <w:sz w:val="24"/>
          <w:szCs w:val="24"/>
        </w:rPr>
        <w:t>.</w:t>
      </w:r>
      <w:r w:rsidR="00B06062">
        <w:rPr>
          <w:rFonts w:ascii="Times New Roman" w:hAnsi="Times New Roman" w:cs="Times New Roman"/>
          <w:sz w:val="24"/>
          <w:szCs w:val="24"/>
        </w:rPr>
        <w:t xml:space="preserve"> </w:t>
      </w:r>
      <w:r w:rsidR="002D5AD1" w:rsidRPr="002D5AD1">
        <w:rPr>
          <w:rFonts w:ascii="Times New Roman" w:hAnsi="Times New Roman" w:cs="Times New Roman"/>
          <w:sz w:val="24"/>
          <w:szCs w:val="24"/>
        </w:rPr>
        <w:t>После выполнения каждого из заданий ребенка спрашивают, что именно нарисовано (можно подписать).</w:t>
      </w:r>
    </w:p>
    <w:p w:rsidR="00E60CDB" w:rsidRPr="00E01196" w:rsidRDefault="00E60CDB" w:rsidP="000F391A">
      <w:pPr>
        <w:pStyle w:val="a3"/>
        <w:ind w:firstLine="709"/>
        <w:jc w:val="both"/>
        <w:rPr>
          <w:rFonts w:ascii="Times New Roman" w:hAnsi="Times New Roman" w:cs="Times New Roman"/>
          <w:b/>
          <w:sz w:val="24"/>
          <w:szCs w:val="24"/>
        </w:rPr>
      </w:pPr>
      <w:r w:rsidRPr="00E01196">
        <w:rPr>
          <w:rFonts w:ascii="Times New Roman" w:hAnsi="Times New Roman" w:cs="Times New Roman"/>
          <w:b/>
          <w:sz w:val="24"/>
          <w:szCs w:val="24"/>
        </w:rPr>
        <w:t>Критерии оценивания:</w:t>
      </w:r>
    </w:p>
    <w:p w:rsidR="00E60CDB" w:rsidRPr="00E01196" w:rsidRDefault="002D5AD1" w:rsidP="00ED269D">
      <w:pPr>
        <w:pStyle w:val="a3"/>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беглость</w:t>
      </w:r>
      <w:r w:rsidR="00E60CDB" w:rsidRPr="00E01196">
        <w:rPr>
          <w:rFonts w:ascii="Times New Roman" w:hAnsi="Times New Roman" w:cs="Times New Roman"/>
          <w:sz w:val="24"/>
          <w:szCs w:val="24"/>
        </w:rPr>
        <w:t>;</w:t>
      </w:r>
    </w:p>
    <w:p w:rsidR="00E60CDB" w:rsidRPr="00E01196" w:rsidRDefault="002D5AD1" w:rsidP="00ED269D">
      <w:pPr>
        <w:pStyle w:val="a3"/>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гибкость</w:t>
      </w:r>
      <w:r w:rsidR="00E60CDB" w:rsidRPr="00E01196">
        <w:rPr>
          <w:rFonts w:ascii="Times New Roman" w:hAnsi="Times New Roman" w:cs="Times New Roman"/>
          <w:sz w:val="24"/>
          <w:szCs w:val="24"/>
        </w:rPr>
        <w:t>;</w:t>
      </w:r>
    </w:p>
    <w:p w:rsidR="00E60CDB" w:rsidRPr="00E01196" w:rsidRDefault="002D5AD1" w:rsidP="00ED269D">
      <w:pPr>
        <w:pStyle w:val="a3"/>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оригинальность</w:t>
      </w:r>
      <w:r w:rsidR="00E60CDB" w:rsidRPr="00E01196">
        <w:rPr>
          <w:rFonts w:ascii="Times New Roman" w:hAnsi="Times New Roman" w:cs="Times New Roman"/>
          <w:sz w:val="24"/>
          <w:szCs w:val="24"/>
        </w:rPr>
        <w:t>;</w:t>
      </w:r>
    </w:p>
    <w:p w:rsidR="00E60CDB" w:rsidRPr="00E01196" w:rsidRDefault="002D5AD1" w:rsidP="00ED269D">
      <w:pPr>
        <w:pStyle w:val="a3"/>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характер рисунка</w:t>
      </w:r>
      <w:r w:rsidR="00E60CDB" w:rsidRPr="00E01196">
        <w:rPr>
          <w:rFonts w:ascii="Times New Roman" w:hAnsi="Times New Roman" w:cs="Times New Roman"/>
          <w:sz w:val="24"/>
          <w:szCs w:val="24"/>
        </w:rPr>
        <w:t>.</w:t>
      </w:r>
    </w:p>
    <w:p w:rsidR="00E60CDB" w:rsidRPr="00E01196" w:rsidRDefault="00E60CDB" w:rsidP="000F391A">
      <w:pPr>
        <w:pStyle w:val="a3"/>
        <w:ind w:firstLine="709"/>
        <w:jc w:val="both"/>
        <w:rPr>
          <w:rFonts w:ascii="Times New Roman" w:hAnsi="Times New Roman" w:cs="Times New Roman"/>
          <w:b/>
          <w:sz w:val="24"/>
          <w:szCs w:val="24"/>
        </w:rPr>
      </w:pPr>
      <w:r w:rsidRPr="00E01196">
        <w:rPr>
          <w:rFonts w:ascii="Times New Roman" w:hAnsi="Times New Roman" w:cs="Times New Roman"/>
          <w:b/>
          <w:sz w:val="24"/>
          <w:szCs w:val="24"/>
        </w:rPr>
        <w:t>Уровни оценивания:</w:t>
      </w:r>
    </w:p>
    <w:p w:rsidR="002D5AD1" w:rsidRPr="002D5AD1" w:rsidRDefault="00E60CDB" w:rsidP="000F391A">
      <w:pPr>
        <w:pStyle w:val="a3"/>
        <w:ind w:firstLine="709"/>
        <w:jc w:val="both"/>
        <w:rPr>
          <w:rFonts w:ascii="Times New Roman" w:hAnsi="Times New Roman" w:cs="Times New Roman"/>
          <w:sz w:val="24"/>
          <w:szCs w:val="24"/>
        </w:rPr>
      </w:pPr>
      <w:r w:rsidRPr="00E01196">
        <w:rPr>
          <w:rFonts w:ascii="Times New Roman" w:hAnsi="Times New Roman" w:cs="Times New Roman"/>
          <w:sz w:val="24"/>
          <w:szCs w:val="24"/>
        </w:rPr>
        <w:t xml:space="preserve">1. </w:t>
      </w:r>
      <w:r w:rsidR="002D5AD1" w:rsidRPr="002D5AD1">
        <w:rPr>
          <w:rFonts w:ascii="Times New Roman" w:hAnsi="Times New Roman" w:cs="Times New Roman"/>
          <w:b/>
          <w:i/>
          <w:sz w:val="24"/>
          <w:szCs w:val="24"/>
        </w:rPr>
        <w:t>Беглость</w:t>
      </w:r>
      <w:r w:rsidR="005F659E">
        <w:rPr>
          <w:rFonts w:ascii="Times New Roman" w:hAnsi="Times New Roman" w:cs="Times New Roman"/>
          <w:sz w:val="24"/>
          <w:szCs w:val="24"/>
        </w:rPr>
        <w:t xml:space="preserve"> связывают с общ</w:t>
      </w:r>
      <w:r w:rsidR="002D5AD1" w:rsidRPr="002D5AD1">
        <w:rPr>
          <w:rFonts w:ascii="Times New Roman" w:hAnsi="Times New Roman" w:cs="Times New Roman"/>
          <w:sz w:val="24"/>
          <w:szCs w:val="24"/>
        </w:rPr>
        <w:t>им количеством ответов (например, дети делают не одно, а два, три возможных названия картинок, предлагают несколько вариантов дорисовывания и т.д.</w:t>
      </w:r>
      <w:r w:rsidR="002D5AD1">
        <w:rPr>
          <w:rFonts w:ascii="Times New Roman" w:hAnsi="Times New Roman" w:cs="Times New Roman"/>
          <w:sz w:val="24"/>
          <w:szCs w:val="24"/>
        </w:rPr>
        <w:t>)</w:t>
      </w:r>
      <w:r w:rsidR="00273738">
        <w:rPr>
          <w:rFonts w:ascii="Times New Roman" w:hAnsi="Times New Roman" w:cs="Times New Roman"/>
          <w:sz w:val="24"/>
          <w:szCs w:val="24"/>
        </w:rPr>
        <w:t>.</w:t>
      </w:r>
    </w:p>
    <w:p w:rsidR="00E60CDB" w:rsidRPr="00E01196" w:rsidRDefault="002D5AD1" w:rsidP="00AA69CA">
      <w:pPr>
        <w:pStyle w:val="a3"/>
        <w:ind w:firstLine="709"/>
        <w:jc w:val="both"/>
        <w:rPr>
          <w:rFonts w:ascii="Times New Roman" w:hAnsi="Times New Roman" w:cs="Times New Roman"/>
          <w:sz w:val="24"/>
          <w:szCs w:val="24"/>
        </w:rPr>
      </w:pPr>
      <w:r w:rsidRPr="002D5AD1">
        <w:rPr>
          <w:rFonts w:ascii="Times New Roman" w:hAnsi="Times New Roman" w:cs="Times New Roman"/>
          <w:sz w:val="24"/>
          <w:szCs w:val="24"/>
        </w:rPr>
        <w:lastRenderedPageBreak/>
        <w:t>Максимальное количество баллов - 3, минимальное - 0 (если ребенок отказывается рисовать).</w:t>
      </w:r>
    </w:p>
    <w:p w:rsidR="002D5AD1" w:rsidRDefault="002D5AD1" w:rsidP="00ED269D">
      <w:pPr>
        <w:pStyle w:val="a3"/>
        <w:numPr>
          <w:ilvl w:val="0"/>
          <w:numId w:val="16"/>
        </w:numPr>
        <w:ind w:left="0" w:firstLine="709"/>
        <w:jc w:val="both"/>
        <w:rPr>
          <w:rFonts w:ascii="Times New Roman" w:hAnsi="Times New Roman" w:cs="Times New Roman"/>
          <w:sz w:val="24"/>
          <w:szCs w:val="24"/>
        </w:rPr>
      </w:pPr>
      <w:r w:rsidRPr="002D5AD1">
        <w:rPr>
          <w:rFonts w:ascii="Times New Roman" w:hAnsi="Times New Roman" w:cs="Times New Roman"/>
          <w:b/>
          <w:i/>
          <w:sz w:val="24"/>
          <w:szCs w:val="24"/>
        </w:rPr>
        <w:t>Гибкость</w:t>
      </w:r>
      <w:r w:rsidRPr="002D5AD1">
        <w:rPr>
          <w:rFonts w:ascii="Times New Roman" w:hAnsi="Times New Roman" w:cs="Times New Roman"/>
          <w:sz w:val="24"/>
          <w:szCs w:val="24"/>
        </w:rPr>
        <w:t xml:space="preserve"> оценивают по количеству использованных категорий в содержании рисунков (например, ребенок рисует только людей или и людей, и животных, и разнообразные предметы). Отказ от задания - 0 баллов, максимальное количество баллов - 3 (при использовании нескольких категорий).</w:t>
      </w:r>
    </w:p>
    <w:p w:rsidR="00E60CDB" w:rsidRDefault="00E60CDB" w:rsidP="00AA69CA">
      <w:pPr>
        <w:pStyle w:val="a3"/>
        <w:ind w:firstLine="709"/>
        <w:jc w:val="both"/>
        <w:rPr>
          <w:rFonts w:ascii="Times New Roman" w:hAnsi="Times New Roman" w:cs="Times New Roman"/>
          <w:sz w:val="24"/>
          <w:szCs w:val="24"/>
        </w:rPr>
      </w:pPr>
      <w:r w:rsidRPr="00E01196">
        <w:rPr>
          <w:rFonts w:ascii="Times New Roman" w:hAnsi="Times New Roman" w:cs="Times New Roman"/>
          <w:sz w:val="24"/>
          <w:szCs w:val="24"/>
        </w:rPr>
        <w:t xml:space="preserve">3. </w:t>
      </w:r>
      <w:r w:rsidR="002D5AD1" w:rsidRPr="002D5AD1">
        <w:rPr>
          <w:rFonts w:ascii="Times New Roman" w:hAnsi="Times New Roman" w:cs="Times New Roman"/>
          <w:b/>
          <w:i/>
          <w:sz w:val="24"/>
          <w:szCs w:val="24"/>
        </w:rPr>
        <w:t>Оригинальность</w:t>
      </w:r>
      <w:r w:rsidR="002D5AD1" w:rsidRPr="002D5AD1">
        <w:rPr>
          <w:rFonts w:ascii="Times New Roman" w:hAnsi="Times New Roman" w:cs="Times New Roman"/>
          <w:sz w:val="24"/>
          <w:szCs w:val="24"/>
        </w:rPr>
        <w:t xml:space="preserve"> разных категорий оценивается по баллам: 1 - звери, пища, транспорт; 2 - игрушки, человек; 3 - герои сказок, одежда, птицы, растения; 4 - мебель, рыбы; 5 - насекомые, техника; 6 - предметы туалета, светильники, музыкальные инструменты, постельные принадлежности.</w:t>
      </w:r>
    </w:p>
    <w:p w:rsidR="00AA69CA" w:rsidRDefault="00863605" w:rsidP="000F391A">
      <w:pPr>
        <w:pStyle w:val="c23"/>
        <w:shd w:val="clear" w:color="auto" w:fill="FFFFFF"/>
        <w:spacing w:before="0" w:beforeAutospacing="0" w:after="0" w:afterAutospacing="0"/>
        <w:ind w:left="38" w:firstLine="709"/>
        <w:jc w:val="both"/>
        <w:rPr>
          <w:rStyle w:val="c2"/>
          <w:color w:val="000000"/>
        </w:rPr>
      </w:pPr>
      <w:r w:rsidRPr="007D3BB6">
        <w:rPr>
          <w:rStyle w:val="c2"/>
          <w:color w:val="000000"/>
        </w:rPr>
        <w:t>При большом количестве баллов можно говорить о высоких творческих способностях ребенка, его одаренности. Дети, набравшие меньше 2-3 баллов, фактически не обладают творческими способностями, хотя могут иметь высокий интеллектуальный уровень.</w:t>
      </w:r>
    </w:p>
    <w:p w:rsidR="006405FA" w:rsidRPr="00E01196" w:rsidRDefault="004218F8" w:rsidP="00E573C7">
      <w:pPr>
        <w:pStyle w:val="a3"/>
        <w:jc w:val="both"/>
        <w:rPr>
          <w:rFonts w:ascii="Times New Roman" w:hAnsi="Times New Roman" w:cs="Times New Roman"/>
          <w:b/>
          <w:iCs/>
          <w:sz w:val="24"/>
          <w:szCs w:val="24"/>
        </w:rPr>
        <w:sectPr w:rsidR="006405FA" w:rsidRPr="00E01196" w:rsidSect="001A0D3C">
          <w:pgSz w:w="11906" w:h="16838"/>
          <w:pgMar w:top="851" w:right="851" w:bottom="851" w:left="1701" w:header="709" w:footer="709" w:gutter="0"/>
          <w:cols w:space="708"/>
          <w:docGrid w:linePitch="360"/>
        </w:sectPr>
      </w:pPr>
      <w:r>
        <w:rPr>
          <w:rFonts w:ascii="Times New Roman" w:hAnsi="Times New Roman" w:cs="Times New Roman"/>
          <w:b/>
          <w:noProof/>
          <w:sz w:val="24"/>
          <w:szCs w:val="24"/>
          <w:lang w:eastAsia="ru-RU"/>
        </w:rPr>
        <w:drawing>
          <wp:anchor distT="0" distB="0" distL="114300" distR="114300" simplePos="0" relativeHeight="251604480" behindDoc="1" locked="0" layoutInCell="1" allowOverlap="1">
            <wp:simplePos x="0" y="0"/>
            <wp:positionH relativeFrom="column">
              <wp:posOffset>4567555</wp:posOffset>
            </wp:positionH>
            <wp:positionV relativeFrom="paragraph">
              <wp:posOffset>375920</wp:posOffset>
            </wp:positionV>
            <wp:extent cx="1485265" cy="1495425"/>
            <wp:effectExtent l="0" t="0" r="0" b="0"/>
            <wp:wrapThrough wrapText="bothSides">
              <wp:wrapPolygon edited="0">
                <wp:start x="0" y="0"/>
                <wp:lineTo x="0" y="21462"/>
                <wp:lineTo x="21332" y="21462"/>
                <wp:lineTo x="21332" y="0"/>
                <wp:lineTo x="0" y="0"/>
              </wp:wrapPolygon>
            </wp:wrapThrough>
            <wp:docPr id="6" name="Рисунок 6" descr="C:\Users\DNS starichok\Pictur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 starichok\Pictures\image010.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85265" cy="1495425"/>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9600" behindDoc="1" locked="0" layoutInCell="1" allowOverlap="1">
            <wp:simplePos x="0" y="0"/>
            <wp:positionH relativeFrom="margin">
              <wp:posOffset>2977515</wp:posOffset>
            </wp:positionH>
            <wp:positionV relativeFrom="paragraph">
              <wp:posOffset>366395</wp:posOffset>
            </wp:positionV>
            <wp:extent cx="1485900" cy="1495425"/>
            <wp:effectExtent l="0" t="0" r="0" b="0"/>
            <wp:wrapThrough wrapText="bothSides">
              <wp:wrapPolygon edited="0">
                <wp:start x="0" y="0"/>
                <wp:lineTo x="0" y="21462"/>
                <wp:lineTo x="21323" y="21462"/>
                <wp:lineTo x="21323" y="0"/>
                <wp:lineTo x="0" y="0"/>
              </wp:wrapPolygon>
            </wp:wrapThrough>
            <wp:docPr id="1" name="Рисунок 1" descr="C:\Users\DNS starichok\Pictur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 starichok\Pictures\image018.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8576" behindDoc="1" locked="0" layoutInCell="1" allowOverlap="1">
            <wp:simplePos x="0" y="0"/>
            <wp:positionH relativeFrom="page">
              <wp:posOffset>2457450</wp:posOffset>
            </wp:positionH>
            <wp:positionV relativeFrom="paragraph">
              <wp:posOffset>375920</wp:posOffset>
            </wp:positionV>
            <wp:extent cx="1483360" cy="1457325"/>
            <wp:effectExtent l="0" t="0" r="0" b="0"/>
            <wp:wrapThrough wrapText="bothSides">
              <wp:wrapPolygon edited="0">
                <wp:start x="0" y="0"/>
                <wp:lineTo x="0" y="21459"/>
                <wp:lineTo x="21360" y="21459"/>
                <wp:lineTo x="21360" y="0"/>
                <wp:lineTo x="0" y="0"/>
              </wp:wrapPolygon>
            </wp:wrapThrough>
            <wp:docPr id="2" name="Рисунок 2" descr="C:\Users\DNS starichok\Pictur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 starichok\Pictures\image002.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83360" cy="1457325"/>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7552" behindDoc="1" locked="0" layoutInCell="1" allowOverlap="1">
            <wp:simplePos x="0" y="0"/>
            <wp:positionH relativeFrom="column">
              <wp:posOffset>-194945</wp:posOffset>
            </wp:positionH>
            <wp:positionV relativeFrom="paragraph">
              <wp:posOffset>375920</wp:posOffset>
            </wp:positionV>
            <wp:extent cx="1495425" cy="1524000"/>
            <wp:effectExtent l="0" t="0" r="0" b="0"/>
            <wp:wrapThrough wrapText="bothSides">
              <wp:wrapPolygon edited="0">
                <wp:start x="0" y="0"/>
                <wp:lineTo x="0" y="21330"/>
                <wp:lineTo x="21462" y="21330"/>
                <wp:lineTo x="21462" y="0"/>
                <wp:lineTo x="0" y="0"/>
              </wp:wrapPolygon>
            </wp:wrapThrough>
            <wp:docPr id="3" name="Рисунок 3" descr="C:\Users\DNS starichok\Pictur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 starichok\Pictures\image004.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5504" behindDoc="1" locked="0" layoutInCell="1" allowOverlap="1">
            <wp:simplePos x="0" y="0"/>
            <wp:positionH relativeFrom="page">
              <wp:posOffset>5638800</wp:posOffset>
            </wp:positionH>
            <wp:positionV relativeFrom="paragraph">
              <wp:posOffset>2014220</wp:posOffset>
            </wp:positionV>
            <wp:extent cx="1532890" cy="1524000"/>
            <wp:effectExtent l="0" t="0" r="0" b="0"/>
            <wp:wrapThrough wrapText="bothSides">
              <wp:wrapPolygon edited="0">
                <wp:start x="0" y="0"/>
                <wp:lineTo x="0" y="21330"/>
                <wp:lineTo x="21206" y="21330"/>
                <wp:lineTo x="21206" y="0"/>
                <wp:lineTo x="0" y="0"/>
              </wp:wrapPolygon>
            </wp:wrapThrough>
            <wp:docPr id="5" name="Рисунок 5" descr="C:\Users\DNS starichok\Pictur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 starichok\Pictures\image008.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32890" cy="152400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6528" behindDoc="1" locked="0" layoutInCell="1" allowOverlap="1">
            <wp:simplePos x="0" y="0"/>
            <wp:positionH relativeFrom="margin">
              <wp:posOffset>2958465</wp:posOffset>
            </wp:positionH>
            <wp:positionV relativeFrom="paragraph">
              <wp:posOffset>1994535</wp:posOffset>
            </wp:positionV>
            <wp:extent cx="1569085" cy="1552575"/>
            <wp:effectExtent l="0" t="0" r="0" b="0"/>
            <wp:wrapThrough wrapText="bothSides">
              <wp:wrapPolygon edited="0">
                <wp:start x="0" y="0"/>
                <wp:lineTo x="0" y="21467"/>
                <wp:lineTo x="21242" y="21467"/>
                <wp:lineTo x="21242" y="0"/>
                <wp:lineTo x="0" y="0"/>
              </wp:wrapPolygon>
            </wp:wrapThrough>
            <wp:docPr id="4" name="Рисунок 4" descr="C:\Users\DNS starichok\Pictur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 starichok\Pictures\image006.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69085" cy="1552575"/>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10624" behindDoc="1" locked="0" layoutInCell="1" allowOverlap="1">
            <wp:simplePos x="0" y="0"/>
            <wp:positionH relativeFrom="column">
              <wp:posOffset>1398270</wp:posOffset>
            </wp:positionH>
            <wp:positionV relativeFrom="paragraph">
              <wp:posOffset>2023745</wp:posOffset>
            </wp:positionV>
            <wp:extent cx="1485900" cy="1504950"/>
            <wp:effectExtent l="0" t="0" r="0" b="0"/>
            <wp:wrapThrough wrapText="bothSides">
              <wp:wrapPolygon edited="0">
                <wp:start x="0" y="0"/>
                <wp:lineTo x="0" y="21327"/>
                <wp:lineTo x="21323" y="21327"/>
                <wp:lineTo x="21323" y="0"/>
                <wp:lineTo x="0" y="0"/>
              </wp:wrapPolygon>
            </wp:wrapThrough>
            <wp:docPr id="10" name="Рисунок 10" descr="C:\Users\DNS starichok\Pictur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 starichok\Pictures\image020.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2432" behindDoc="1" locked="0" layoutInCell="1" allowOverlap="1">
            <wp:simplePos x="0" y="0"/>
            <wp:positionH relativeFrom="margin">
              <wp:posOffset>-194310</wp:posOffset>
            </wp:positionH>
            <wp:positionV relativeFrom="paragraph">
              <wp:posOffset>2032635</wp:posOffset>
            </wp:positionV>
            <wp:extent cx="1511300" cy="1482090"/>
            <wp:effectExtent l="0" t="0" r="0" b="0"/>
            <wp:wrapThrough wrapText="bothSides">
              <wp:wrapPolygon edited="0">
                <wp:start x="0" y="0"/>
                <wp:lineTo x="0" y="21378"/>
                <wp:lineTo x="21237" y="21378"/>
                <wp:lineTo x="21237" y="0"/>
                <wp:lineTo x="0" y="0"/>
              </wp:wrapPolygon>
            </wp:wrapThrough>
            <wp:docPr id="8" name="Рисунок 8" descr="C:\Users\DNS starichok\Pictur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 starichok\Pictures\image014.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11300" cy="148209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1408" behindDoc="1" locked="0" layoutInCell="1" allowOverlap="1">
            <wp:simplePos x="0" y="0"/>
            <wp:positionH relativeFrom="column">
              <wp:posOffset>3102610</wp:posOffset>
            </wp:positionH>
            <wp:positionV relativeFrom="paragraph">
              <wp:posOffset>3707765</wp:posOffset>
            </wp:positionV>
            <wp:extent cx="1743710" cy="1756410"/>
            <wp:effectExtent l="0" t="0" r="8890" b="0"/>
            <wp:wrapThrough wrapText="bothSides">
              <wp:wrapPolygon edited="0">
                <wp:start x="0" y="0"/>
                <wp:lineTo x="0" y="21319"/>
                <wp:lineTo x="21474" y="21319"/>
                <wp:lineTo x="21474" y="0"/>
                <wp:lineTo x="0" y="0"/>
              </wp:wrapPolygon>
            </wp:wrapThrough>
            <wp:docPr id="9" name="Рисунок 9" descr="C:\Users\DNS starichok\Pictur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 starichok\Pictures\image016.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743710" cy="1756410"/>
                    </a:xfrm>
                    <a:prstGeom prst="rect">
                      <a:avLst/>
                    </a:prstGeom>
                    <a:noFill/>
                    <a:ln>
                      <a:noFill/>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03456" behindDoc="1" locked="0" layoutInCell="1" allowOverlap="1">
            <wp:simplePos x="0" y="0"/>
            <wp:positionH relativeFrom="margin">
              <wp:posOffset>754380</wp:posOffset>
            </wp:positionH>
            <wp:positionV relativeFrom="paragraph">
              <wp:posOffset>3704590</wp:posOffset>
            </wp:positionV>
            <wp:extent cx="1721485" cy="1715135"/>
            <wp:effectExtent l="0" t="0" r="0" b="0"/>
            <wp:wrapThrough wrapText="bothSides">
              <wp:wrapPolygon edited="0">
                <wp:start x="0" y="0"/>
                <wp:lineTo x="0" y="21352"/>
                <wp:lineTo x="21273" y="21352"/>
                <wp:lineTo x="21273" y="0"/>
                <wp:lineTo x="0" y="0"/>
              </wp:wrapPolygon>
            </wp:wrapThrough>
            <wp:docPr id="7" name="Рисунок 7" descr="C:\Users\DNS starichok\Pictur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 starichok\Pictures\image012.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21485" cy="1715135"/>
                    </a:xfrm>
                    <a:prstGeom prst="rect">
                      <a:avLst/>
                    </a:prstGeom>
                    <a:noFill/>
                    <a:ln>
                      <a:noFill/>
                    </a:ln>
                  </pic:spPr>
                </pic:pic>
              </a:graphicData>
            </a:graphic>
          </wp:anchor>
        </w:drawing>
      </w:r>
    </w:p>
    <w:p w:rsidR="00FF7284" w:rsidRPr="00800224" w:rsidRDefault="00A51B56" w:rsidP="00A51B56">
      <w:pPr>
        <w:pStyle w:val="a3"/>
        <w:jc w:val="right"/>
        <w:rPr>
          <w:rFonts w:ascii="Times New Roman" w:hAnsi="Times New Roman" w:cs="Times New Roman"/>
          <w:b/>
          <w:i/>
          <w:iCs/>
          <w:sz w:val="20"/>
          <w:szCs w:val="20"/>
        </w:rPr>
      </w:pPr>
      <w:r w:rsidRPr="00800224">
        <w:rPr>
          <w:rFonts w:ascii="Times New Roman" w:hAnsi="Times New Roman" w:cs="Times New Roman"/>
          <w:b/>
          <w:i/>
          <w:iCs/>
          <w:sz w:val="20"/>
          <w:szCs w:val="20"/>
        </w:rPr>
        <w:lastRenderedPageBreak/>
        <w:t>Приложение 6</w:t>
      </w:r>
    </w:p>
    <w:p w:rsidR="006405FA" w:rsidRDefault="006405FA" w:rsidP="00A00ECF">
      <w:pPr>
        <w:pStyle w:val="a3"/>
        <w:jc w:val="center"/>
        <w:rPr>
          <w:rFonts w:ascii="Times New Roman" w:hAnsi="Times New Roman" w:cs="Times New Roman"/>
          <w:b/>
          <w:iCs/>
          <w:sz w:val="24"/>
          <w:szCs w:val="24"/>
        </w:rPr>
      </w:pPr>
      <w:r>
        <w:rPr>
          <w:rFonts w:ascii="Times New Roman" w:hAnsi="Times New Roman" w:cs="Times New Roman"/>
          <w:b/>
          <w:iCs/>
          <w:sz w:val="24"/>
          <w:szCs w:val="24"/>
        </w:rPr>
        <w:t>Матрица оценивания результатов</w:t>
      </w:r>
      <w:r w:rsidR="00B06062">
        <w:rPr>
          <w:rFonts w:ascii="Times New Roman" w:hAnsi="Times New Roman" w:cs="Times New Roman"/>
          <w:b/>
          <w:iCs/>
          <w:sz w:val="24"/>
          <w:szCs w:val="24"/>
        </w:rPr>
        <w:t xml:space="preserve"> </w:t>
      </w:r>
      <w:r w:rsidR="00730BCA">
        <w:rPr>
          <w:rFonts w:ascii="Times New Roman" w:hAnsi="Times New Roman" w:cs="Times New Roman"/>
          <w:b/>
          <w:iCs/>
          <w:sz w:val="24"/>
          <w:szCs w:val="24"/>
        </w:rPr>
        <w:t>освоения программы</w:t>
      </w:r>
    </w:p>
    <w:p w:rsidR="003644B7" w:rsidRPr="00B06062" w:rsidRDefault="00B06062" w:rsidP="00B06062">
      <w:pPr>
        <w:pStyle w:val="a3"/>
        <w:jc w:val="right"/>
        <w:rPr>
          <w:rFonts w:ascii="Times New Roman" w:hAnsi="Times New Roman" w:cs="Times New Roman"/>
          <w:i/>
          <w:iCs/>
          <w:sz w:val="24"/>
          <w:szCs w:val="24"/>
        </w:rPr>
      </w:pPr>
      <w:r>
        <w:rPr>
          <w:rFonts w:ascii="Times New Roman" w:hAnsi="Times New Roman" w:cs="Times New Roman"/>
          <w:i/>
          <w:iCs/>
          <w:sz w:val="24"/>
          <w:szCs w:val="24"/>
        </w:rPr>
        <w:t>Таблица 13</w:t>
      </w:r>
    </w:p>
    <w:tbl>
      <w:tblPr>
        <w:tblStyle w:val="a7"/>
        <w:tblW w:w="15441" w:type="dxa"/>
        <w:tblLayout w:type="fixed"/>
        <w:tblLook w:val="04A0" w:firstRow="1" w:lastRow="0" w:firstColumn="1" w:lastColumn="0" w:noHBand="0" w:noVBand="1"/>
      </w:tblPr>
      <w:tblGrid>
        <w:gridCol w:w="2235"/>
        <w:gridCol w:w="7087"/>
        <w:gridCol w:w="993"/>
        <w:gridCol w:w="1582"/>
        <w:gridCol w:w="2018"/>
        <w:gridCol w:w="1526"/>
      </w:tblGrid>
      <w:tr w:rsidR="001D5716" w:rsidRPr="001A0D3C" w:rsidTr="00B530F2">
        <w:trPr>
          <w:trHeight w:val="63"/>
        </w:trPr>
        <w:tc>
          <w:tcPr>
            <w:tcW w:w="2235" w:type="dxa"/>
            <w:vMerge w:val="restart"/>
            <w:vAlign w:val="center"/>
          </w:tcPr>
          <w:p w:rsidR="001D5716" w:rsidRPr="001A0D3C" w:rsidRDefault="001D5716" w:rsidP="00B530F2">
            <w:pPr>
              <w:jc w:val="center"/>
              <w:rPr>
                <w:rFonts w:ascii="Times New Roman" w:hAnsi="Times New Roman"/>
                <w:b/>
              </w:rPr>
            </w:pPr>
            <w:r w:rsidRPr="001A0D3C">
              <w:rPr>
                <w:rFonts w:ascii="Times New Roman" w:hAnsi="Times New Roman"/>
                <w:b/>
              </w:rPr>
              <w:t>Результат оценивания</w:t>
            </w:r>
          </w:p>
        </w:tc>
        <w:tc>
          <w:tcPr>
            <w:tcW w:w="7087" w:type="dxa"/>
            <w:vMerge w:val="restart"/>
            <w:vAlign w:val="center"/>
          </w:tcPr>
          <w:p w:rsidR="001D5716" w:rsidRPr="001A0D3C" w:rsidRDefault="001D5716" w:rsidP="00B530F2">
            <w:pPr>
              <w:jc w:val="center"/>
              <w:rPr>
                <w:rFonts w:ascii="Times New Roman" w:hAnsi="Times New Roman"/>
                <w:b/>
              </w:rPr>
            </w:pPr>
            <w:r w:rsidRPr="001A0D3C">
              <w:rPr>
                <w:rFonts w:ascii="Times New Roman" w:hAnsi="Times New Roman"/>
                <w:b/>
              </w:rPr>
              <w:t>Показатель</w:t>
            </w:r>
          </w:p>
        </w:tc>
        <w:tc>
          <w:tcPr>
            <w:tcW w:w="993" w:type="dxa"/>
            <w:vMerge w:val="restart"/>
            <w:vAlign w:val="center"/>
          </w:tcPr>
          <w:p w:rsidR="001D5716" w:rsidRPr="001A0D3C" w:rsidRDefault="001D5716" w:rsidP="00B530F2">
            <w:pPr>
              <w:jc w:val="center"/>
              <w:rPr>
                <w:rFonts w:ascii="Times New Roman" w:hAnsi="Times New Roman"/>
                <w:b/>
              </w:rPr>
            </w:pPr>
            <w:r w:rsidRPr="001A0D3C">
              <w:rPr>
                <w:rFonts w:ascii="Times New Roman" w:hAnsi="Times New Roman"/>
                <w:b/>
              </w:rPr>
              <w:t>баллы</w:t>
            </w:r>
          </w:p>
        </w:tc>
        <w:tc>
          <w:tcPr>
            <w:tcW w:w="5126" w:type="dxa"/>
            <w:gridSpan w:val="3"/>
          </w:tcPr>
          <w:p w:rsidR="001D5716" w:rsidRPr="001A0D3C" w:rsidRDefault="001D5716" w:rsidP="00B530F2">
            <w:pPr>
              <w:jc w:val="center"/>
              <w:rPr>
                <w:rFonts w:ascii="Times New Roman" w:hAnsi="Times New Roman"/>
                <w:b/>
              </w:rPr>
            </w:pPr>
            <w:r w:rsidRPr="001A0D3C">
              <w:rPr>
                <w:rFonts w:ascii="Times New Roman" w:hAnsi="Times New Roman"/>
                <w:b/>
              </w:rPr>
              <w:t>Оценочный инструментарий</w:t>
            </w:r>
          </w:p>
        </w:tc>
      </w:tr>
      <w:tr w:rsidR="001D5716" w:rsidRPr="001A0D3C" w:rsidTr="00B530F2">
        <w:trPr>
          <w:trHeight w:val="412"/>
        </w:trPr>
        <w:tc>
          <w:tcPr>
            <w:tcW w:w="2235" w:type="dxa"/>
            <w:vMerge/>
          </w:tcPr>
          <w:p w:rsidR="001D5716" w:rsidRPr="001A0D3C" w:rsidRDefault="001D5716" w:rsidP="00B530F2">
            <w:pPr>
              <w:jc w:val="center"/>
              <w:rPr>
                <w:rFonts w:ascii="Times New Roman" w:hAnsi="Times New Roman"/>
                <w:b/>
              </w:rPr>
            </w:pPr>
          </w:p>
        </w:tc>
        <w:tc>
          <w:tcPr>
            <w:tcW w:w="7087" w:type="dxa"/>
            <w:vMerge/>
          </w:tcPr>
          <w:p w:rsidR="001D5716" w:rsidRPr="001A0D3C" w:rsidRDefault="001D5716" w:rsidP="00B530F2">
            <w:pPr>
              <w:jc w:val="center"/>
              <w:rPr>
                <w:rFonts w:ascii="Times New Roman" w:hAnsi="Times New Roman"/>
                <w:b/>
              </w:rPr>
            </w:pPr>
          </w:p>
        </w:tc>
        <w:tc>
          <w:tcPr>
            <w:tcW w:w="993" w:type="dxa"/>
            <w:vMerge/>
          </w:tcPr>
          <w:p w:rsidR="001D5716" w:rsidRPr="001A0D3C" w:rsidRDefault="001D5716" w:rsidP="00B530F2">
            <w:pPr>
              <w:jc w:val="center"/>
              <w:rPr>
                <w:rFonts w:ascii="Times New Roman" w:eastAsia="Times New Roman" w:hAnsi="Times New Roman"/>
                <w:b/>
              </w:rPr>
            </w:pPr>
          </w:p>
        </w:tc>
        <w:tc>
          <w:tcPr>
            <w:tcW w:w="1582" w:type="dxa"/>
          </w:tcPr>
          <w:p w:rsidR="001D5716" w:rsidRPr="001A0D3C" w:rsidRDefault="001D5716" w:rsidP="00B530F2">
            <w:pPr>
              <w:jc w:val="center"/>
              <w:rPr>
                <w:rFonts w:ascii="Times New Roman" w:hAnsi="Times New Roman"/>
                <w:b/>
              </w:rPr>
            </w:pPr>
            <w:r w:rsidRPr="001A0D3C">
              <w:rPr>
                <w:rFonts w:ascii="Times New Roman" w:hAnsi="Times New Roman"/>
                <w:b/>
              </w:rPr>
              <w:t>Входящий контроль</w:t>
            </w:r>
          </w:p>
        </w:tc>
        <w:tc>
          <w:tcPr>
            <w:tcW w:w="2018" w:type="dxa"/>
          </w:tcPr>
          <w:p w:rsidR="001D5716" w:rsidRPr="001A0D3C" w:rsidRDefault="001D5716" w:rsidP="00B530F2">
            <w:pPr>
              <w:jc w:val="center"/>
              <w:rPr>
                <w:rFonts w:ascii="Times New Roman" w:hAnsi="Times New Roman"/>
                <w:b/>
              </w:rPr>
            </w:pPr>
            <w:r w:rsidRPr="001A0D3C">
              <w:rPr>
                <w:rFonts w:ascii="Times New Roman" w:hAnsi="Times New Roman"/>
                <w:b/>
              </w:rPr>
              <w:t>Промежуточная аттестация</w:t>
            </w:r>
          </w:p>
        </w:tc>
        <w:tc>
          <w:tcPr>
            <w:tcW w:w="1526" w:type="dxa"/>
          </w:tcPr>
          <w:p w:rsidR="001D5716" w:rsidRPr="001A0D3C" w:rsidRDefault="001D5716" w:rsidP="00B530F2">
            <w:pPr>
              <w:jc w:val="center"/>
              <w:rPr>
                <w:rFonts w:ascii="Times New Roman" w:hAnsi="Times New Roman"/>
                <w:b/>
              </w:rPr>
            </w:pPr>
            <w:r w:rsidRPr="001A0D3C">
              <w:rPr>
                <w:rFonts w:ascii="Times New Roman" w:hAnsi="Times New Roman"/>
                <w:b/>
              </w:rPr>
              <w:t>Итоговый контроль</w:t>
            </w:r>
          </w:p>
        </w:tc>
      </w:tr>
      <w:tr w:rsidR="001D5716" w:rsidRPr="001A0D3C" w:rsidTr="00B530F2">
        <w:tc>
          <w:tcPr>
            <w:tcW w:w="15441" w:type="dxa"/>
            <w:gridSpan w:val="6"/>
            <w:shd w:val="clear" w:color="auto" w:fill="66FFFF"/>
          </w:tcPr>
          <w:p w:rsidR="001D5716" w:rsidRPr="001A0D3C" w:rsidRDefault="001D5716" w:rsidP="00B530F2">
            <w:pPr>
              <w:jc w:val="center"/>
              <w:rPr>
                <w:rFonts w:ascii="Times New Roman" w:hAnsi="Times New Roman"/>
                <w:b/>
              </w:rPr>
            </w:pPr>
            <w:r w:rsidRPr="001A0D3C">
              <w:rPr>
                <w:rFonts w:ascii="Times New Roman" w:hAnsi="Times New Roman"/>
                <w:b/>
              </w:rPr>
              <w:t>Предметные результаты</w:t>
            </w:r>
          </w:p>
        </w:tc>
      </w:tr>
      <w:tr w:rsidR="001D5716" w:rsidRPr="001A0D3C" w:rsidTr="00B530F2">
        <w:trPr>
          <w:trHeight w:val="847"/>
        </w:trPr>
        <w:tc>
          <w:tcPr>
            <w:tcW w:w="2235" w:type="dxa"/>
            <w:vMerge w:val="restart"/>
            <w:vAlign w:val="center"/>
          </w:tcPr>
          <w:p w:rsidR="001D5716" w:rsidRPr="001A0D3C" w:rsidRDefault="001D5716" w:rsidP="00B530F2">
            <w:r w:rsidRPr="001A0D3C">
              <w:rPr>
                <w:rFonts w:ascii="Times New Roman" w:eastAsia="Times New Roman" w:hAnsi="Times New Roman"/>
                <w:b/>
              </w:rPr>
              <w:t>Сформированность элементарных знаний в изучаемых видах декоративно-прикладного творчества</w:t>
            </w:r>
          </w:p>
        </w:tc>
        <w:tc>
          <w:tcPr>
            <w:tcW w:w="7087" w:type="dxa"/>
          </w:tcPr>
          <w:p w:rsidR="001D5716" w:rsidRPr="001A0D3C" w:rsidRDefault="001D5716" w:rsidP="00B530F2">
            <w:pPr>
              <w:rPr>
                <w:rFonts w:ascii="Times New Roman" w:hAnsi="Times New Roman"/>
              </w:rPr>
            </w:pPr>
            <w:r w:rsidRPr="001A0D3C">
              <w:rPr>
                <w:rFonts w:ascii="Times New Roman" w:hAnsi="Times New Roman"/>
              </w:rPr>
              <w:t>объем знаний, предусмотренных программой, составляет практически 100 %, обучающийся</w:t>
            </w:r>
            <w:r w:rsidRPr="001A0D3C">
              <w:rPr>
                <w:rFonts w:ascii="Times New Roman" w:eastAsia="Times New Roman" w:hAnsi="Times New Roman"/>
              </w:rPr>
              <w:t xml:space="preserve"> свободно владеет диапазоном различных приемов в изучаемых техниках декоративно-прикладного творчества</w:t>
            </w:r>
          </w:p>
        </w:tc>
        <w:tc>
          <w:tcPr>
            <w:tcW w:w="993" w:type="dxa"/>
          </w:tcPr>
          <w:p w:rsidR="001D5716" w:rsidRPr="001A0D3C" w:rsidRDefault="001D5716" w:rsidP="00B530F2">
            <w:r w:rsidRPr="001A0D3C">
              <w:rPr>
                <w:rFonts w:ascii="Times New Roman" w:eastAsia="Times New Roman" w:hAnsi="Times New Roman"/>
              </w:rPr>
              <w:t>3 балла</w:t>
            </w:r>
          </w:p>
        </w:tc>
        <w:tc>
          <w:tcPr>
            <w:tcW w:w="1582" w:type="dxa"/>
            <w:vMerge w:val="restart"/>
            <w:vAlign w:val="center"/>
          </w:tcPr>
          <w:p w:rsidR="001D5716" w:rsidRPr="001A0D3C" w:rsidRDefault="001D5716" w:rsidP="00B530F2">
            <w:pPr>
              <w:rPr>
                <w:rFonts w:ascii="Times New Roman" w:hAnsi="Times New Roman"/>
              </w:rPr>
            </w:pPr>
            <w:r w:rsidRPr="001A0D3C">
              <w:rPr>
                <w:rFonts w:ascii="Times New Roman" w:hAnsi="Times New Roman"/>
              </w:rPr>
              <w:t>Викторина</w:t>
            </w:r>
          </w:p>
        </w:tc>
        <w:tc>
          <w:tcPr>
            <w:tcW w:w="2018" w:type="dxa"/>
            <w:vMerge w:val="restart"/>
            <w:vAlign w:val="center"/>
          </w:tcPr>
          <w:p w:rsidR="001D5716" w:rsidRPr="001A0D3C" w:rsidRDefault="001D5716" w:rsidP="00B530F2">
            <w:pPr>
              <w:rPr>
                <w:rFonts w:ascii="Times New Roman" w:hAnsi="Times New Roman"/>
              </w:rPr>
            </w:pPr>
            <w:r w:rsidRPr="001A0D3C">
              <w:rPr>
                <w:rFonts w:ascii="Times New Roman" w:hAnsi="Times New Roman"/>
              </w:rPr>
              <w:t>Наблюдение в течение учебного года, собеседование</w:t>
            </w:r>
          </w:p>
        </w:tc>
        <w:tc>
          <w:tcPr>
            <w:tcW w:w="1526" w:type="dxa"/>
            <w:vMerge w:val="restart"/>
            <w:vAlign w:val="center"/>
          </w:tcPr>
          <w:p w:rsidR="001D5716" w:rsidRPr="001A0D3C" w:rsidRDefault="001D5716" w:rsidP="00B530F2">
            <w:pPr>
              <w:rPr>
                <w:rFonts w:ascii="Times New Roman" w:hAnsi="Times New Roman"/>
              </w:rPr>
            </w:pPr>
            <w:r w:rsidRPr="001A0D3C">
              <w:rPr>
                <w:rFonts w:ascii="Times New Roman" w:hAnsi="Times New Roman"/>
              </w:rPr>
              <w:t>Онлайн-викторина</w:t>
            </w:r>
          </w:p>
        </w:tc>
      </w:tr>
      <w:tr w:rsidR="001D5716" w:rsidRPr="001A0D3C" w:rsidTr="00B530F2">
        <w:trPr>
          <w:trHeight w:val="370"/>
        </w:trPr>
        <w:tc>
          <w:tcPr>
            <w:tcW w:w="2235" w:type="dxa"/>
            <w:vMerge/>
            <w:vAlign w:val="center"/>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r w:rsidRPr="001A0D3C">
              <w:rPr>
                <w:rFonts w:ascii="Times New Roman" w:eastAsia="Times New Roman" w:hAnsi="Times New Roman"/>
              </w:rPr>
              <w:t>объем знаний, предусмотренных программой, составляет более 50 %, обучающийся владеет широким набором приемов в изучаемых техниках декоративно-прикладного творчества</w:t>
            </w:r>
          </w:p>
        </w:tc>
        <w:tc>
          <w:tcPr>
            <w:tcW w:w="993" w:type="dxa"/>
          </w:tcPr>
          <w:p w:rsidR="001D5716" w:rsidRPr="001A0D3C" w:rsidRDefault="001D5716" w:rsidP="00B530F2">
            <w:r w:rsidRPr="001A0D3C">
              <w:rPr>
                <w:rFonts w:ascii="Times New Roman" w:eastAsia="Times New Roman" w:hAnsi="Times New Roman"/>
              </w:rPr>
              <w:t>2 балла</w:t>
            </w:r>
          </w:p>
        </w:tc>
        <w:tc>
          <w:tcPr>
            <w:tcW w:w="1582" w:type="dxa"/>
            <w:vMerge/>
          </w:tcPr>
          <w:p w:rsidR="001D5716" w:rsidRPr="001A0D3C" w:rsidRDefault="001D5716" w:rsidP="00B530F2"/>
        </w:tc>
        <w:tc>
          <w:tcPr>
            <w:tcW w:w="2018" w:type="dxa"/>
            <w:vMerge/>
          </w:tcPr>
          <w:p w:rsidR="001D5716" w:rsidRPr="001A0D3C" w:rsidRDefault="001D5716" w:rsidP="00B530F2"/>
        </w:tc>
        <w:tc>
          <w:tcPr>
            <w:tcW w:w="1526" w:type="dxa"/>
            <w:vMerge/>
          </w:tcPr>
          <w:p w:rsidR="001D5716" w:rsidRPr="001A0D3C" w:rsidRDefault="001D5716" w:rsidP="00B530F2"/>
        </w:tc>
      </w:tr>
      <w:tr w:rsidR="001D5716" w:rsidRPr="001A0D3C" w:rsidTr="00B530F2">
        <w:trPr>
          <w:trHeight w:val="370"/>
        </w:trPr>
        <w:tc>
          <w:tcPr>
            <w:tcW w:w="2235" w:type="dxa"/>
            <w:vMerge/>
            <w:vAlign w:val="center"/>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r w:rsidRPr="001A0D3C">
              <w:rPr>
                <w:rFonts w:ascii="Times New Roman" w:eastAsia="Times New Roman" w:hAnsi="Times New Roman"/>
              </w:rPr>
              <w:t>объем знаний, предусмотренных программой, составляет менее 50 %, обучающийся владеет минимальным набором приемов в изучаемых техниках декоративно-прикладного творчества</w:t>
            </w:r>
          </w:p>
        </w:tc>
        <w:tc>
          <w:tcPr>
            <w:tcW w:w="993" w:type="dxa"/>
          </w:tcPr>
          <w:p w:rsidR="001D5716" w:rsidRPr="001A0D3C" w:rsidRDefault="001D5716" w:rsidP="00B530F2">
            <w:r w:rsidRPr="001A0D3C">
              <w:rPr>
                <w:rFonts w:ascii="Times New Roman" w:eastAsia="Times New Roman" w:hAnsi="Times New Roman"/>
              </w:rPr>
              <w:t>1 балл</w:t>
            </w:r>
          </w:p>
        </w:tc>
        <w:tc>
          <w:tcPr>
            <w:tcW w:w="1582" w:type="dxa"/>
            <w:vMerge/>
          </w:tcPr>
          <w:p w:rsidR="001D5716" w:rsidRPr="001A0D3C" w:rsidRDefault="001D5716" w:rsidP="00B530F2"/>
        </w:tc>
        <w:tc>
          <w:tcPr>
            <w:tcW w:w="2018" w:type="dxa"/>
            <w:vMerge/>
          </w:tcPr>
          <w:p w:rsidR="001D5716" w:rsidRPr="001A0D3C" w:rsidRDefault="001D5716" w:rsidP="00B530F2"/>
        </w:tc>
        <w:tc>
          <w:tcPr>
            <w:tcW w:w="1526" w:type="dxa"/>
            <w:vMerge/>
          </w:tcPr>
          <w:p w:rsidR="001D5716" w:rsidRPr="001A0D3C" w:rsidRDefault="001D5716" w:rsidP="00B530F2"/>
        </w:tc>
      </w:tr>
      <w:tr w:rsidR="001D5716" w:rsidRPr="001A0D3C" w:rsidTr="00B530F2">
        <w:trPr>
          <w:trHeight w:val="224"/>
        </w:trPr>
        <w:tc>
          <w:tcPr>
            <w:tcW w:w="2235" w:type="dxa"/>
            <w:vMerge w:val="restart"/>
            <w:vAlign w:val="center"/>
          </w:tcPr>
          <w:p w:rsidR="001D5716" w:rsidRPr="001A0D3C" w:rsidRDefault="001D5716" w:rsidP="00B530F2">
            <w:r w:rsidRPr="001A0D3C">
              <w:rPr>
                <w:rFonts w:ascii="Times New Roman" w:eastAsia="Times New Roman" w:hAnsi="Times New Roman"/>
                <w:b/>
              </w:rPr>
              <w:t>Знание основных принципов построения композиции</w:t>
            </w:r>
          </w:p>
        </w:tc>
        <w:tc>
          <w:tcPr>
            <w:tcW w:w="7087" w:type="dxa"/>
          </w:tcPr>
          <w:p w:rsidR="001D5716" w:rsidRDefault="001D5716" w:rsidP="00B530F2">
            <w:pPr>
              <w:rPr>
                <w:rFonts w:ascii="Times New Roman" w:hAnsi="Times New Roman"/>
              </w:rPr>
            </w:pPr>
            <w:r w:rsidRPr="001A0D3C">
              <w:rPr>
                <w:rFonts w:ascii="Times New Roman" w:hAnsi="Times New Roman"/>
              </w:rPr>
              <w:t>умеет самостоятельно составлять композицию</w:t>
            </w:r>
            <w:r>
              <w:rPr>
                <w:rFonts w:ascii="Times New Roman" w:hAnsi="Times New Roman"/>
              </w:rPr>
              <w:t>;</w:t>
            </w:r>
          </w:p>
          <w:p w:rsidR="001D5716" w:rsidRPr="001A0D3C" w:rsidRDefault="001D5716" w:rsidP="00B530F2">
            <w:pPr>
              <w:rPr>
                <w:rFonts w:ascii="Times New Roman" w:hAnsi="Times New Roman"/>
              </w:rPr>
            </w:pPr>
            <w:r w:rsidRPr="001D5716">
              <w:rPr>
                <w:rFonts w:ascii="Times New Roman" w:hAnsi="Times New Roman"/>
              </w:rPr>
              <w:t>обучающийся не испытывает затруднений при выборе оптимальных техник, свободно комбинирует их между собой под свойства конкретного материала</w:t>
            </w:r>
          </w:p>
        </w:tc>
        <w:tc>
          <w:tcPr>
            <w:tcW w:w="993" w:type="dxa"/>
          </w:tcPr>
          <w:p w:rsidR="001D5716" w:rsidRPr="001A0D3C" w:rsidRDefault="001D5716" w:rsidP="00B530F2">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eastAsia="Times New Roman" w:hAnsi="Times New Roman"/>
              </w:rPr>
              <w:t>Наблюдение в ходе выполнения   самостоятельной практической работы</w:t>
            </w:r>
          </w:p>
        </w:tc>
      </w:tr>
      <w:tr w:rsidR="001D5716" w:rsidRPr="001A0D3C" w:rsidTr="00B530F2">
        <w:trPr>
          <w:trHeight w:val="185"/>
        </w:trPr>
        <w:tc>
          <w:tcPr>
            <w:tcW w:w="2235" w:type="dxa"/>
            <w:vMerge/>
            <w:vAlign w:val="center"/>
          </w:tcPr>
          <w:p w:rsidR="001D5716" w:rsidRPr="001A0D3C" w:rsidRDefault="001D5716" w:rsidP="00B530F2">
            <w:pPr>
              <w:rPr>
                <w:rFonts w:ascii="Times New Roman" w:eastAsia="Times New Roman" w:hAnsi="Times New Roman"/>
                <w:b/>
              </w:rPr>
            </w:pPr>
          </w:p>
        </w:tc>
        <w:tc>
          <w:tcPr>
            <w:tcW w:w="7087" w:type="dxa"/>
          </w:tcPr>
          <w:p w:rsidR="001D5716" w:rsidRDefault="001D5716" w:rsidP="00B530F2">
            <w:pPr>
              <w:rPr>
                <w:rFonts w:ascii="Times New Roman" w:eastAsia="Times New Roman" w:hAnsi="Times New Roman"/>
              </w:rPr>
            </w:pPr>
            <w:r w:rsidRPr="001A0D3C">
              <w:rPr>
                <w:rFonts w:ascii="Times New Roman" w:eastAsia="Times New Roman" w:hAnsi="Times New Roman"/>
              </w:rPr>
              <w:t>умеет составлять композицию, иногда нуждается в напоминании и внимании педагога</w:t>
            </w:r>
            <w:r>
              <w:rPr>
                <w:rFonts w:ascii="Times New Roman" w:eastAsia="Times New Roman" w:hAnsi="Times New Roman"/>
              </w:rPr>
              <w:t>;</w:t>
            </w:r>
          </w:p>
          <w:p w:rsidR="001D5716" w:rsidRPr="001A0D3C" w:rsidRDefault="001D5716" w:rsidP="00B530F2">
            <w:r w:rsidRPr="001D5716">
              <w:rPr>
                <w:rFonts w:ascii="Times New Roman" w:eastAsia="Times New Roman" w:hAnsi="Times New Roman"/>
              </w:rPr>
              <w:t>обучающийся затрудняется в выборе техник и приемов в работе с различными материалами или использует одни и те же приемы</w:t>
            </w:r>
          </w:p>
        </w:tc>
        <w:tc>
          <w:tcPr>
            <w:tcW w:w="993" w:type="dxa"/>
          </w:tcPr>
          <w:p w:rsidR="001D5716" w:rsidRPr="001A0D3C" w:rsidRDefault="001D5716" w:rsidP="00B530F2">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185"/>
        </w:trPr>
        <w:tc>
          <w:tcPr>
            <w:tcW w:w="2235" w:type="dxa"/>
            <w:vMerge/>
            <w:vAlign w:val="center"/>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r w:rsidRPr="001A0D3C">
              <w:rPr>
                <w:rFonts w:ascii="Times New Roman" w:eastAsia="Times New Roman" w:hAnsi="Times New Roman"/>
              </w:rPr>
              <w:t>испытывает серьезные затруднения при составлении композиции, нуждается в постоянном контроле и помощи педагога</w:t>
            </w:r>
          </w:p>
        </w:tc>
        <w:tc>
          <w:tcPr>
            <w:tcW w:w="993" w:type="dxa"/>
          </w:tcPr>
          <w:p w:rsidR="001D5716" w:rsidRPr="001A0D3C" w:rsidRDefault="001D5716" w:rsidP="00B530F2">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2"/>
        </w:trPr>
        <w:tc>
          <w:tcPr>
            <w:tcW w:w="2235" w:type="dxa"/>
            <w:vMerge w:val="restart"/>
            <w:vAlign w:val="center"/>
          </w:tcPr>
          <w:p w:rsidR="001D5716" w:rsidRPr="001A0D3C" w:rsidRDefault="001D5716" w:rsidP="00B530F2">
            <w:pPr>
              <w:rPr>
                <w:rFonts w:ascii="Times New Roman" w:hAnsi="Times New Roman"/>
                <w:b/>
              </w:rPr>
            </w:pPr>
            <w:r w:rsidRPr="001A0D3C">
              <w:rPr>
                <w:rFonts w:ascii="Times New Roman" w:hAnsi="Times New Roman"/>
                <w:b/>
              </w:rPr>
              <w:t>Владение различными инструментами и приспособлениями</w:t>
            </w:r>
          </w:p>
        </w:tc>
        <w:tc>
          <w:tcPr>
            <w:tcW w:w="7087" w:type="dxa"/>
          </w:tcPr>
          <w:p w:rsidR="001D5716" w:rsidRPr="001D5716" w:rsidRDefault="001D5716" w:rsidP="00B530F2">
            <w:pPr>
              <w:rPr>
                <w:rFonts w:ascii="Times New Roman" w:hAnsi="Times New Roman"/>
              </w:rPr>
            </w:pPr>
            <w:r w:rsidRPr="001D5716">
              <w:rPr>
                <w:rFonts w:ascii="Times New Roman" w:hAnsi="Times New Roman"/>
              </w:rPr>
              <w:t>работает с инструментами и приспособлениями самостоятельно, не испытывает особых затруднений (обучающийся свободно ориентируется в видах материалов, инструментов и области их применения, рационально использует материал)</w:t>
            </w:r>
          </w:p>
        </w:tc>
        <w:tc>
          <w:tcPr>
            <w:tcW w:w="993" w:type="dxa"/>
          </w:tcPr>
          <w:p w:rsidR="001D5716" w:rsidRPr="001A0D3C" w:rsidRDefault="001D5716" w:rsidP="00B530F2">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eastAsia="Times New Roman" w:hAnsi="Times New Roman"/>
              </w:rPr>
              <w:t>Наблюдение в ходе выполнения   самостоятельной практической работы</w:t>
            </w:r>
          </w:p>
        </w:tc>
      </w:tr>
      <w:tr w:rsidR="001D5716" w:rsidRPr="001A0D3C" w:rsidTr="00B530F2">
        <w:trPr>
          <w:trHeight w:val="290"/>
        </w:trPr>
        <w:tc>
          <w:tcPr>
            <w:tcW w:w="2235" w:type="dxa"/>
            <w:vMerge/>
          </w:tcPr>
          <w:p w:rsidR="001D5716" w:rsidRPr="001A0D3C" w:rsidRDefault="001D5716" w:rsidP="00B530F2">
            <w:pPr>
              <w:rPr>
                <w:rFonts w:ascii="Times New Roman" w:hAnsi="Times New Roman"/>
                <w:b/>
              </w:rPr>
            </w:pPr>
          </w:p>
        </w:tc>
        <w:tc>
          <w:tcPr>
            <w:tcW w:w="7087" w:type="dxa"/>
          </w:tcPr>
          <w:p w:rsidR="001D5716" w:rsidRPr="001D5716" w:rsidRDefault="001D5716" w:rsidP="00B530F2">
            <w:r w:rsidRPr="001D5716">
              <w:rPr>
                <w:rFonts w:ascii="Times New Roman" w:eastAsia="Times New Roman" w:hAnsi="Times New Roman"/>
              </w:rPr>
              <w:t>работает с инструментами и приспособлениями с помощью педагога (обучающийся знает виды материалов и инструментов и область их применения, рационально использует материал)</w:t>
            </w:r>
          </w:p>
        </w:tc>
        <w:tc>
          <w:tcPr>
            <w:tcW w:w="993" w:type="dxa"/>
          </w:tcPr>
          <w:p w:rsidR="001D5716" w:rsidRPr="001A0D3C" w:rsidRDefault="001D5716" w:rsidP="00B530F2">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290"/>
        </w:trPr>
        <w:tc>
          <w:tcPr>
            <w:tcW w:w="2235" w:type="dxa"/>
            <w:vMerge/>
          </w:tcPr>
          <w:p w:rsidR="001D5716" w:rsidRPr="001A0D3C" w:rsidRDefault="001D5716" w:rsidP="00B530F2">
            <w:pPr>
              <w:rPr>
                <w:rFonts w:ascii="Times New Roman" w:hAnsi="Times New Roman"/>
                <w:b/>
              </w:rPr>
            </w:pPr>
          </w:p>
        </w:tc>
        <w:tc>
          <w:tcPr>
            <w:tcW w:w="7087" w:type="dxa"/>
          </w:tcPr>
          <w:p w:rsidR="001D5716" w:rsidRPr="001D5716" w:rsidRDefault="001D5716" w:rsidP="00B530F2">
            <w:r w:rsidRPr="001D5716">
              <w:rPr>
                <w:rFonts w:ascii="Times New Roman" w:eastAsia="Times New Roman" w:hAnsi="Times New Roman"/>
              </w:rPr>
              <w:t>испытывает затруднения при работе с инструментами и приспособлениями (обучающийся знает некоторые виды материалов и инструментов, неуверенно знает область применения, слабо владеет основными приемами работы с материалами, нерационально использует материалы для работы)</w:t>
            </w:r>
          </w:p>
        </w:tc>
        <w:tc>
          <w:tcPr>
            <w:tcW w:w="993" w:type="dxa"/>
          </w:tcPr>
          <w:p w:rsidR="001D5716" w:rsidRPr="001A0D3C" w:rsidRDefault="001D5716" w:rsidP="00B530F2">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0"/>
        </w:trPr>
        <w:tc>
          <w:tcPr>
            <w:tcW w:w="2235" w:type="dxa"/>
            <w:vMerge w:val="restart"/>
          </w:tcPr>
          <w:p w:rsidR="001D5716" w:rsidRPr="001A0D3C" w:rsidRDefault="001D5716" w:rsidP="00B530F2">
            <w:r w:rsidRPr="001A0D3C">
              <w:rPr>
                <w:rFonts w:ascii="Times New Roman" w:eastAsia="Times New Roman" w:hAnsi="Times New Roman"/>
                <w:b/>
              </w:rPr>
              <w:lastRenderedPageBreak/>
              <w:t>Сформированностьэлементарных знаний о правилах техники безопасности</w:t>
            </w:r>
          </w:p>
        </w:tc>
        <w:tc>
          <w:tcPr>
            <w:tcW w:w="7087" w:type="dxa"/>
          </w:tcPr>
          <w:p w:rsidR="001D5716" w:rsidRPr="001A0D3C" w:rsidRDefault="001D5716" w:rsidP="00B530F2">
            <w:r w:rsidRPr="001A0D3C">
              <w:rPr>
                <w:rFonts w:ascii="Times New Roman" w:eastAsia="Times New Roman" w:hAnsi="Times New Roman"/>
              </w:rPr>
              <w:t>знает и успешно применяет на практике правила техники безопасности</w:t>
            </w:r>
          </w:p>
        </w:tc>
        <w:tc>
          <w:tcPr>
            <w:tcW w:w="993" w:type="dxa"/>
          </w:tcPr>
          <w:p w:rsidR="001D5716" w:rsidRPr="001A0D3C" w:rsidRDefault="001D5716" w:rsidP="00B530F2">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eastAsia="Times New Roman" w:hAnsi="Times New Roman"/>
              </w:rPr>
              <w:t>Наблюдение в ходе выполнения   самостоятельной практической работы</w:t>
            </w:r>
          </w:p>
        </w:tc>
      </w:tr>
      <w:tr w:rsidR="001D5716" w:rsidRPr="001A0D3C" w:rsidTr="00B530F2">
        <w:trPr>
          <w:trHeight w:val="370"/>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r w:rsidRPr="001A0D3C">
              <w:rPr>
                <w:rFonts w:ascii="Times New Roman" w:eastAsia="Times New Roman" w:hAnsi="Times New Roman"/>
              </w:rPr>
              <w:t>знает и применяет на практике правила техники безопасности, иногда нуждается во внимании педагога</w:t>
            </w:r>
          </w:p>
        </w:tc>
        <w:tc>
          <w:tcPr>
            <w:tcW w:w="993" w:type="dxa"/>
          </w:tcPr>
          <w:p w:rsidR="001D5716" w:rsidRPr="001A0D3C" w:rsidRDefault="001D5716" w:rsidP="00B530F2">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370"/>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r w:rsidRPr="001A0D3C">
              <w:rPr>
                <w:rFonts w:ascii="Times New Roman" w:eastAsia="Times New Roman" w:hAnsi="Times New Roman"/>
              </w:rPr>
              <w:t>систематически нарушает правила техники безопасности, нуждается в постоянном контроле педагога</w:t>
            </w:r>
          </w:p>
        </w:tc>
        <w:tc>
          <w:tcPr>
            <w:tcW w:w="993" w:type="dxa"/>
          </w:tcPr>
          <w:p w:rsidR="001D5716" w:rsidRPr="001A0D3C" w:rsidRDefault="001D5716" w:rsidP="00B530F2">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203"/>
        </w:trPr>
        <w:tc>
          <w:tcPr>
            <w:tcW w:w="15441" w:type="dxa"/>
            <w:gridSpan w:val="6"/>
            <w:shd w:val="clear" w:color="auto" w:fill="66FFFF"/>
          </w:tcPr>
          <w:p w:rsidR="001D5716" w:rsidRPr="001A0D3C" w:rsidRDefault="001D5716" w:rsidP="00B530F2">
            <w:pPr>
              <w:jc w:val="center"/>
              <w:rPr>
                <w:rFonts w:ascii="Times New Roman" w:hAnsi="Times New Roman"/>
                <w:b/>
              </w:rPr>
            </w:pPr>
            <w:r w:rsidRPr="001A0D3C">
              <w:rPr>
                <w:rFonts w:ascii="Times New Roman" w:hAnsi="Times New Roman"/>
                <w:b/>
              </w:rPr>
              <w:t>Метапредметные результаты</w:t>
            </w:r>
          </w:p>
        </w:tc>
      </w:tr>
      <w:tr w:rsidR="001D5716" w:rsidRPr="001A0D3C" w:rsidTr="00B530F2">
        <w:trPr>
          <w:trHeight w:val="143"/>
        </w:trPr>
        <w:tc>
          <w:tcPr>
            <w:tcW w:w="15441" w:type="dxa"/>
            <w:gridSpan w:val="6"/>
          </w:tcPr>
          <w:p w:rsidR="001D5716" w:rsidRPr="001A0D3C" w:rsidRDefault="001D5716" w:rsidP="00B530F2">
            <w:pPr>
              <w:jc w:val="center"/>
              <w:rPr>
                <w:b/>
              </w:rPr>
            </w:pPr>
            <w:r w:rsidRPr="001A0D3C">
              <w:rPr>
                <w:rFonts w:ascii="Times New Roman" w:eastAsia="Times New Roman" w:hAnsi="Times New Roman"/>
                <w:b/>
              </w:rPr>
              <w:t>Регулятивные УУД</w:t>
            </w:r>
          </w:p>
        </w:tc>
      </w:tr>
      <w:tr w:rsidR="001D5716" w:rsidRPr="001A0D3C" w:rsidTr="00B530F2">
        <w:trPr>
          <w:trHeight w:val="288"/>
        </w:trPr>
        <w:tc>
          <w:tcPr>
            <w:tcW w:w="2235" w:type="dxa"/>
            <w:vMerge w:val="restart"/>
            <w:vAlign w:val="center"/>
          </w:tcPr>
          <w:p w:rsidR="001D5716" w:rsidRPr="001A0D3C" w:rsidRDefault="001D5716" w:rsidP="00B530F2">
            <w:pPr>
              <w:rPr>
                <w:rFonts w:ascii="Times New Roman" w:hAnsi="Times New Roman"/>
                <w:b/>
              </w:rPr>
            </w:pPr>
            <w:r w:rsidRPr="001A0D3C">
              <w:rPr>
                <w:rFonts w:ascii="Times New Roman" w:hAnsi="Times New Roman"/>
                <w:b/>
              </w:rPr>
              <w:t>Умение организовывать себя</w:t>
            </w:r>
          </w:p>
          <w:p w:rsidR="001D5716" w:rsidRPr="001A0D3C" w:rsidRDefault="001D5716" w:rsidP="00B530F2">
            <w:pPr>
              <w:rPr>
                <w:rFonts w:ascii="Times New Roman" w:eastAsia="Times New Roman" w:hAnsi="Times New Roman"/>
                <w:b/>
              </w:rPr>
            </w:pPr>
            <w:r w:rsidRPr="001A0D3C">
              <w:rPr>
                <w:rFonts w:ascii="Times New Roman" w:hAnsi="Times New Roman"/>
                <w:b/>
              </w:rPr>
              <w:t>Аккуратность, ответственность выполнения работы</w:t>
            </w:r>
          </w:p>
        </w:tc>
        <w:tc>
          <w:tcPr>
            <w:tcW w:w="7087" w:type="dxa"/>
          </w:tcPr>
          <w:p w:rsidR="001D5716" w:rsidRPr="001A0D3C" w:rsidRDefault="001D5716" w:rsidP="00B530F2">
            <w:pPr>
              <w:rPr>
                <w:rFonts w:ascii="Times New Roman" w:hAnsi="Times New Roman"/>
              </w:rPr>
            </w:pPr>
            <w:r w:rsidRPr="001A0D3C">
              <w:rPr>
                <w:rFonts w:ascii="Times New Roman" w:hAnsi="Times New Roman"/>
              </w:rPr>
              <w:t>аккуратно, ответственно выполняет работу, контролирует себя сам</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hAnsi="Times New Roman"/>
              </w:rPr>
              <w:t>Наблюдение в течение учебного года</w:t>
            </w:r>
          </w:p>
        </w:tc>
      </w:tr>
      <w:tr w:rsidR="001D5716" w:rsidRPr="001A0D3C" w:rsidTr="00B530F2">
        <w:trPr>
          <w:trHeight w:val="282"/>
        </w:trPr>
        <w:tc>
          <w:tcPr>
            <w:tcW w:w="2235" w:type="dxa"/>
            <w:vMerge/>
          </w:tcPr>
          <w:p w:rsidR="001D5716" w:rsidRPr="001A0D3C" w:rsidRDefault="001D5716" w:rsidP="00B530F2">
            <w:pPr>
              <w:rPr>
                <w:rFonts w:ascii="Times New Roman" w:hAnsi="Times New Roman"/>
                <w:b/>
              </w:rPr>
            </w:pPr>
          </w:p>
        </w:tc>
        <w:tc>
          <w:tcPr>
            <w:tcW w:w="7087" w:type="dxa"/>
          </w:tcPr>
          <w:p w:rsidR="001D5716" w:rsidRPr="001A0D3C" w:rsidRDefault="001D5716" w:rsidP="00B530F2">
            <w:pPr>
              <w:rPr>
                <w:rFonts w:ascii="Times New Roman" w:hAnsi="Times New Roman"/>
              </w:rPr>
            </w:pPr>
            <w:r w:rsidRPr="001A0D3C">
              <w:rPr>
                <w:rFonts w:ascii="Times New Roman" w:hAnsi="Times New Roman"/>
              </w:rPr>
              <w:t>работает аккуратно, но иногда нуждается в напоминании и внимании педагога</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290"/>
        </w:trPr>
        <w:tc>
          <w:tcPr>
            <w:tcW w:w="2235" w:type="dxa"/>
            <w:vMerge/>
          </w:tcPr>
          <w:p w:rsidR="001D5716" w:rsidRPr="001A0D3C" w:rsidRDefault="001D5716" w:rsidP="00B530F2">
            <w:pPr>
              <w:rPr>
                <w:rFonts w:ascii="Times New Roman" w:hAnsi="Times New Roman"/>
                <w:b/>
              </w:rPr>
            </w:pPr>
          </w:p>
        </w:tc>
        <w:tc>
          <w:tcPr>
            <w:tcW w:w="7087" w:type="dxa"/>
          </w:tcPr>
          <w:p w:rsidR="001D5716" w:rsidRPr="001A0D3C" w:rsidRDefault="001D5716" w:rsidP="00B530F2">
            <w:pPr>
              <w:rPr>
                <w:rFonts w:ascii="Times New Roman" w:hAnsi="Times New Roman"/>
              </w:rPr>
            </w:pPr>
            <w:r w:rsidRPr="001A0D3C">
              <w:rPr>
                <w:rFonts w:ascii="Times New Roman" w:hAnsi="Times New Roman"/>
              </w:rPr>
              <w:t>испытывает серьезные затруднения при необходимости работать аккуратно, нуждается в постоянном контроле и помощи педагога</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0"/>
        </w:trPr>
        <w:tc>
          <w:tcPr>
            <w:tcW w:w="15441" w:type="dxa"/>
            <w:gridSpan w:val="6"/>
          </w:tcPr>
          <w:p w:rsidR="001D5716" w:rsidRPr="001A0D3C" w:rsidRDefault="001D5716" w:rsidP="00B530F2">
            <w:pPr>
              <w:jc w:val="center"/>
              <w:rPr>
                <w:b/>
              </w:rPr>
            </w:pPr>
            <w:r w:rsidRPr="001A0D3C">
              <w:rPr>
                <w:rFonts w:ascii="Times New Roman" w:eastAsia="Times New Roman" w:hAnsi="Times New Roman"/>
                <w:b/>
              </w:rPr>
              <w:t>Коммуникативные УУД</w:t>
            </w:r>
          </w:p>
        </w:tc>
      </w:tr>
      <w:tr w:rsidR="001D5716" w:rsidRPr="001A0D3C" w:rsidTr="00B530F2">
        <w:trPr>
          <w:trHeight w:val="370"/>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Умение слышать и воспринимать информацию, идущую от педагога и других людей</w:t>
            </w:r>
          </w:p>
        </w:tc>
        <w:tc>
          <w:tcPr>
            <w:tcW w:w="7087" w:type="dxa"/>
          </w:tcPr>
          <w:p w:rsidR="001D5716" w:rsidRPr="001A0D3C" w:rsidRDefault="001D5716" w:rsidP="00B530F2">
            <w:pPr>
              <w:rPr>
                <w:rFonts w:ascii="Times New Roman" w:hAnsi="Times New Roman"/>
              </w:rPr>
            </w:pPr>
            <w:r w:rsidRPr="001A0D3C">
              <w:rPr>
                <w:rFonts w:ascii="Times New Roman" w:hAnsi="Times New Roman"/>
              </w:rPr>
              <w:t xml:space="preserve">сосредоточен, внимателен, слушает и слышит педагога, адекватно воспринимает информацию, уважает мнение других </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hAnsi="Times New Roman"/>
              </w:rPr>
              <w:t>Наблюдение в течение учебного года</w:t>
            </w:r>
          </w:p>
        </w:tc>
      </w:tr>
      <w:tr w:rsidR="001D5716" w:rsidRPr="001A0D3C" w:rsidTr="00B530F2">
        <w:trPr>
          <w:trHeight w:val="370"/>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слушает и слышит педагога, воспринимает учебную информацию при напоминании и контроле, иногда принимает во внимание мнение других</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648"/>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объяснения педагога не слушает, испытывает серьезные затруднения в концентрации внимания, с трудом воспринимает учебную информацию</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18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Умение представлять себя и свои изделия</w:t>
            </w: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полно и точно выражает свои мысли; владеет монологической и диалогической формами речи</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eastAsia="Times New Roman" w:hAnsi="Times New Roman"/>
              </w:rPr>
              <w:t>Самопрезентация (просмотр работ с их одновременной защитой ребёнком)</w:t>
            </w:r>
          </w:p>
        </w:tc>
      </w:tr>
      <w:tr w:rsidR="001D5716" w:rsidRPr="001A0D3C" w:rsidTr="00B530F2">
        <w:trPr>
          <w:trHeight w:val="18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недостаточно полно и точно выражает свои мысли; при использовании монологической и диалогической форм речи иногда нуждается в помощи педагога</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18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не умеет выражать свои мысли; монологическую и диалогическую формы речи использует только с помощью педагога</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0"/>
        </w:trPr>
        <w:tc>
          <w:tcPr>
            <w:tcW w:w="15441" w:type="dxa"/>
            <w:gridSpan w:val="6"/>
          </w:tcPr>
          <w:p w:rsidR="001D5716" w:rsidRPr="001A0D3C" w:rsidRDefault="001D5716" w:rsidP="00B530F2">
            <w:pPr>
              <w:jc w:val="center"/>
              <w:rPr>
                <w:b/>
              </w:rPr>
            </w:pPr>
            <w:r w:rsidRPr="001A0D3C">
              <w:rPr>
                <w:rFonts w:ascii="Times New Roman" w:eastAsia="Times New Roman" w:hAnsi="Times New Roman"/>
                <w:b/>
              </w:rPr>
              <w:t>Познавательные УУД</w:t>
            </w:r>
          </w:p>
        </w:tc>
      </w:tr>
      <w:tr w:rsidR="001D5716" w:rsidRPr="001A0D3C" w:rsidTr="00B530F2">
        <w:trPr>
          <w:trHeight w:val="18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Умение аналитического видения</w:t>
            </w:r>
          </w:p>
        </w:tc>
        <w:tc>
          <w:tcPr>
            <w:tcW w:w="7087" w:type="dxa"/>
          </w:tcPr>
          <w:p w:rsidR="001D5716" w:rsidRPr="001A0D3C" w:rsidRDefault="001D5716" w:rsidP="00B530F2">
            <w:pPr>
              <w:rPr>
                <w:rFonts w:ascii="Times New Roman" w:hAnsi="Times New Roman"/>
              </w:rPr>
            </w:pPr>
            <w:r w:rsidRPr="001A0D3C">
              <w:rPr>
                <w:rFonts w:ascii="Times New Roman" w:hAnsi="Times New Roman"/>
              </w:rPr>
              <w:t xml:space="preserve">самостоятельно определяет технологию изготовления, используемый материал в предложенной работе </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eastAsia="Times New Roman" w:hAnsi="Times New Roman"/>
              </w:rPr>
              <w:t>Наблюдение в течение учебного года</w:t>
            </w:r>
          </w:p>
        </w:tc>
      </w:tr>
      <w:tr w:rsidR="001D5716" w:rsidRPr="001A0D3C" w:rsidTr="00B530F2">
        <w:trPr>
          <w:trHeight w:val="18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определяет технологию изготовления, используемый материал в предложенной работе с незначительной помощью взрослых</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88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определяет технологию изготовления, используемый материал в предложенной работе не всегда охотно и при соответствующей стимулирующей помощи взрослых</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0"/>
        </w:trPr>
        <w:tc>
          <w:tcPr>
            <w:tcW w:w="2235" w:type="dxa"/>
            <w:vMerge w:val="restart"/>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lastRenderedPageBreak/>
              <w:t>Умение пользоваться различными источниками информации для выполнения творческих заданий</w:t>
            </w:r>
          </w:p>
        </w:tc>
        <w:tc>
          <w:tcPr>
            <w:tcW w:w="7087" w:type="dxa"/>
          </w:tcPr>
          <w:p w:rsidR="001D5716" w:rsidRPr="001A0D3C" w:rsidRDefault="001D5716" w:rsidP="00B530F2">
            <w:pPr>
              <w:rPr>
                <w:rFonts w:ascii="Times New Roman" w:hAnsi="Times New Roman"/>
              </w:rPr>
            </w:pPr>
            <w:r w:rsidRPr="001A0D3C">
              <w:rPr>
                <w:rFonts w:ascii="Times New Roman" w:hAnsi="Times New Roman"/>
              </w:rPr>
              <w:t xml:space="preserve">работает с источниками самостоятельно, не испытывает особых трудностей </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hAnsi="Times New Roman"/>
              </w:rPr>
              <w:t>Наблюдение в течение учебного года, собеседование</w:t>
            </w:r>
          </w:p>
        </w:tc>
      </w:tr>
      <w:tr w:rsidR="001D5716" w:rsidRPr="001A0D3C" w:rsidTr="00B530F2">
        <w:trPr>
          <w:trHeight w:val="370"/>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работает с источниками с помощью педагога или родителей</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2 балла</w:t>
            </w:r>
          </w:p>
        </w:tc>
        <w:tc>
          <w:tcPr>
            <w:tcW w:w="5126" w:type="dxa"/>
            <w:gridSpan w:val="3"/>
            <w:vMerge/>
          </w:tcPr>
          <w:p w:rsidR="001D5716" w:rsidRPr="001A0D3C" w:rsidRDefault="001D5716" w:rsidP="00B530F2"/>
        </w:tc>
      </w:tr>
      <w:tr w:rsidR="001D5716" w:rsidRPr="001A0D3C" w:rsidTr="00B530F2">
        <w:trPr>
          <w:trHeight w:val="109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источники информации не использует, работать с ней не умеет или испытывает серьезные затруднения при выборе и работе, нуждается в постоянной помощи и контроле педагога</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1 балл</w:t>
            </w:r>
          </w:p>
        </w:tc>
        <w:tc>
          <w:tcPr>
            <w:tcW w:w="5126" w:type="dxa"/>
            <w:gridSpan w:val="3"/>
            <w:vMerge/>
          </w:tcPr>
          <w:p w:rsidR="001D5716" w:rsidRPr="001A0D3C" w:rsidRDefault="001D5716" w:rsidP="00B530F2"/>
        </w:tc>
      </w:tr>
      <w:tr w:rsidR="001D5716" w:rsidRPr="001A0D3C" w:rsidTr="00B530F2">
        <w:trPr>
          <w:trHeight w:val="370"/>
        </w:trPr>
        <w:tc>
          <w:tcPr>
            <w:tcW w:w="15441" w:type="dxa"/>
            <w:gridSpan w:val="6"/>
            <w:shd w:val="clear" w:color="auto" w:fill="66FFFF"/>
          </w:tcPr>
          <w:p w:rsidR="001D5716" w:rsidRPr="001A0D3C" w:rsidRDefault="001D5716" w:rsidP="00B530F2">
            <w:pPr>
              <w:jc w:val="center"/>
              <w:rPr>
                <w:rFonts w:ascii="Times New Roman" w:hAnsi="Times New Roman"/>
                <w:b/>
              </w:rPr>
            </w:pPr>
            <w:r w:rsidRPr="001A0D3C">
              <w:rPr>
                <w:rFonts w:ascii="Times New Roman" w:hAnsi="Times New Roman"/>
                <w:b/>
              </w:rPr>
              <w:t>Личностные результаты</w:t>
            </w:r>
          </w:p>
        </w:tc>
      </w:tr>
      <w:tr w:rsidR="001D5716" w:rsidRPr="001A0D3C" w:rsidTr="00B530F2">
        <w:trPr>
          <w:trHeight w:val="12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Сформированность духовно-нравственных ценностей и ориентиров</w:t>
            </w:r>
          </w:p>
        </w:tc>
        <w:tc>
          <w:tcPr>
            <w:tcW w:w="7087" w:type="dxa"/>
          </w:tcPr>
          <w:p w:rsidR="001D5716" w:rsidRPr="001A0D3C" w:rsidRDefault="001D5716" w:rsidP="00B530F2">
            <w:pPr>
              <w:rPr>
                <w:rFonts w:ascii="Times New Roman" w:hAnsi="Times New Roman"/>
              </w:rPr>
            </w:pPr>
            <w:r w:rsidRPr="001A0D3C">
              <w:rPr>
                <w:rFonts w:ascii="Times New Roman" w:eastAsia="Times New Roman" w:hAnsi="Times New Roman"/>
              </w:rPr>
              <w:t>обучающийся</w:t>
            </w:r>
            <w:r>
              <w:rPr>
                <w:rFonts w:ascii="Times New Roman" w:eastAsia="Times New Roman" w:hAnsi="Times New Roman"/>
              </w:rPr>
              <w:t xml:space="preserve"> легко осваивает и принимает</w:t>
            </w:r>
            <w:r w:rsidRPr="001A0D3C">
              <w:rPr>
                <w:rFonts w:ascii="Times New Roman" w:eastAsia="Times New Roman" w:hAnsi="Times New Roman"/>
              </w:rPr>
              <w:t xml:space="preserve"> духовно-нравственные ценности и ориентиры, принятые в современном обществе</w:t>
            </w:r>
            <w:r w:rsidRPr="001A0D3C">
              <w:rPr>
                <w:rFonts w:ascii="Times New Roman" w:hAnsi="Times New Roman"/>
              </w:rPr>
              <w:t>:</w:t>
            </w:r>
          </w:p>
          <w:p w:rsidR="001D5716" w:rsidRPr="001A0D3C" w:rsidRDefault="001D5716" w:rsidP="00B530F2">
            <w:pPr>
              <w:rPr>
                <w:rFonts w:ascii="Times New Roman" w:hAnsi="Times New Roman"/>
              </w:rPr>
            </w:pPr>
            <w:r w:rsidRPr="001A0D3C">
              <w:rPr>
                <w:rFonts w:ascii="Times New Roman" w:hAnsi="Times New Roman"/>
              </w:rPr>
              <w:t>- внимателен к своему здоровью, придерживается режима дня, соблюдает правила гигиены, аккуратен;</w:t>
            </w:r>
          </w:p>
          <w:p w:rsidR="001D5716" w:rsidRPr="001A0D3C" w:rsidRDefault="001D5716" w:rsidP="00B530F2">
            <w:pPr>
              <w:rPr>
                <w:rFonts w:ascii="Times New Roman" w:hAnsi="Times New Roman"/>
              </w:rPr>
            </w:pPr>
            <w:r w:rsidRPr="001A0D3C">
              <w:rPr>
                <w:rFonts w:ascii="Times New Roman" w:hAnsi="Times New Roman"/>
              </w:rPr>
              <w:t>- замечает и создает красивое, необычное, интересуется и восхищается живописью, скульптурой, архитектурой;</w:t>
            </w:r>
          </w:p>
          <w:p w:rsidR="001D5716" w:rsidRPr="001A0D3C" w:rsidRDefault="001D5716" w:rsidP="00B530F2">
            <w:pPr>
              <w:rPr>
                <w:rFonts w:ascii="Times New Roman" w:hAnsi="Times New Roman"/>
              </w:rPr>
            </w:pPr>
            <w:r w:rsidRPr="001A0D3C">
              <w:rPr>
                <w:rFonts w:ascii="Times New Roman" w:hAnsi="Times New Roman"/>
              </w:rPr>
              <w:t>- добросовестно выполняет свои обязанности, участвует в общих, коллективных делах, доводит начатое до конца;</w:t>
            </w:r>
          </w:p>
          <w:p w:rsidR="001D5716" w:rsidRPr="001A0D3C" w:rsidRDefault="001D5716" w:rsidP="00B530F2">
            <w:pPr>
              <w:rPr>
                <w:rFonts w:ascii="Times New Roman" w:hAnsi="Times New Roman"/>
              </w:rPr>
            </w:pPr>
            <w:r w:rsidRPr="001A0D3C">
              <w:rPr>
                <w:rFonts w:ascii="Times New Roman" w:hAnsi="Times New Roman"/>
              </w:rPr>
              <w:t>- самостоятелен, помогает другим в делах и сам обращается за помощью, сначала делает то, что надо и только потом то, что хочется, переживает за общее дело;</w:t>
            </w:r>
          </w:p>
          <w:p w:rsidR="001D5716" w:rsidRPr="001A0D3C" w:rsidRDefault="001D5716" w:rsidP="00B530F2">
            <w:pPr>
              <w:rPr>
                <w:rFonts w:ascii="Times New Roman" w:hAnsi="Times New Roman"/>
              </w:rPr>
            </w:pPr>
            <w:r w:rsidRPr="001A0D3C">
              <w:rPr>
                <w:rFonts w:ascii="Times New Roman" w:hAnsi="Times New Roman"/>
              </w:rPr>
              <w:t>- заботится о своих родителях или близких и поддерживает их, гордится своей семьей, гордится тем, что является гражданином этой страны (как представитель своей национальности), уважает людей старшего поколения, уважает традиции своего народа (историю своей страны), уважает представителей другой национальности (приезжих, иностранцев);</w:t>
            </w:r>
          </w:p>
          <w:p w:rsidR="001D5716" w:rsidRPr="001A0D3C" w:rsidRDefault="001D5716" w:rsidP="00B530F2">
            <w:pPr>
              <w:rPr>
                <w:rFonts w:ascii="Times New Roman" w:hAnsi="Times New Roman"/>
              </w:rPr>
            </w:pPr>
            <w:r w:rsidRPr="001A0D3C">
              <w:rPr>
                <w:rFonts w:ascii="Times New Roman" w:hAnsi="Times New Roman"/>
              </w:rPr>
              <w:t>- любит животных, растения, бережет городскую или сельскую среду;</w:t>
            </w:r>
          </w:p>
          <w:p w:rsidR="001D5716" w:rsidRPr="001A0D3C" w:rsidRDefault="001D5716" w:rsidP="00B530F2">
            <w:pPr>
              <w:rPr>
                <w:rFonts w:ascii="Times New Roman" w:hAnsi="Times New Roman"/>
              </w:rPr>
            </w:pPr>
            <w:r w:rsidRPr="001A0D3C">
              <w:rPr>
                <w:rFonts w:ascii="Times New Roman" w:hAnsi="Times New Roman"/>
              </w:rPr>
              <w:t>- вежлив, соблюдает культуру поведения;</w:t>
            </w:r>
          </w:p>
          <w:p w:rsidR="001D5716" w:rsidRPr="001A0D3C" w:rsidRDefault="001D5716" w:rsidP="00B530F2">
            <w:pPr>
              <w:rPr>
                <w:rFonts w:ascii="Times New Roman" w:hAnsi="Times New Roman"/>
              </w:rPr>
            </w:pPr>
            <w:r w:rsidRPr="001A0D3C">
              <w:rPr>
                <w:rFonts w:ascii="Times New Roman" w:hAnsi="Times New Roman"/>
              </w:rPr>
              <w:t>- умеет управлять своими эмоциями, умеет сдерживать сиюминутные желания, ведет себя с чувством собственного достоинства, в общении проявляет интерес к собеседнику, открыто может признать свои недостатки, не умеет лгать, чтобы получить желаемое, не хвастается своими успехами, не подчеркивает свое превосходство над другими;</w:t>
            </w:r>
          </w:p>
          <w:p w:rsidR="001D5716" w:rsidRPr="001A0D3C" w:rsidRDefault="001D5716" w:rsidP="00B530F2">
            <w:r w:rsidRPr="001A0D3C">
              <w:rPr>
                <w:rFonts w:ascii="Times New Roman" w:hAnsi="Times New Roman"/>
              </w:rPr>
              <w:t>- проявляет сочувствие и оказывает поддержку другим людям, поступает справедливо по отношению к другим, защищает слабых, придерживается принятых в коллективе правил, испытывает угрызения совести за свои проступки, отзывается о других положительно.</w:t>
            </w:r>
          </w:p>
        </w:tc>
        <w:tc>
          <w:tcPr>
            <w:tcW w:w="993" w:type="dxa"/>
          </w:tcPr>
          <w:p w:rsidR="001D5716" w:rsidRPr="001A0D3C" w:rsidRDefault="001D5716" w:rsidP="00B530F2">
            <w:pPr>
              <w:rPr>
                <w:rFonts w:ascii="Times New Roman" w:eastAsia="Times New Roman" w:hAnsi="Times New Roman"/>
              </w:rPr>
            </w:pPr>
            <w:r w:rsidRPr="001A0D3C">
              <w:rPr>
                <w:rFonts w:ascii="Times New Roman" w:eastAsia="Times New Roman" w:hAnsi="Times New Roman"/>
              </w:rPr>
              <w:t>3 балла</w:t>
            </w:r>
          </w:p>
        </w:tc>
        <w:tc>
          <w:tcPr>
            <w:tcW w:w="5126" w:type="dxa"/>
            <w:gridSpan w:val="3"/>
            <w:vMerge w:val="restart"/>
            <w:vAlign w:val="center"/>
          </w:tcPr>
          <w:p w:rsidR="001D5716" w:rsidRPr="001A0D3C" w:rsidRDefault="001D5716" w:rsidP="00B530F2">
            <w:r w:rsidRPr="001A0D3C">
              <w:rPr>
                <w:rFonts w:ascii="Times New Roman" w:hAnsi="Times New Roman"/>
              </w:rPr>
              <w:t>Наблюдение в течение учебного года, собеседование</w:t>
            </w: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 xml:space="preserve">обучающийся осваивает и принимает  духовно-нравственные ценности и ориентиры, принятые в современном обществе только с помощью педагога или </w:t>
            </w:r>
            <w:r w:rsidRPr="00B06062">
              <w:rPr>
                <w:rFonts w:ascii="Times New Roman" w:eastAsia="Times New Roman" w:hAnsi="Times New Roman"/>
                <w:sz w:val="20"/>
                <w:szCs w:val="20"/>
              </w:rPr>
              <w:lastRenderedPageBreak/>
              <w:t>других обучающихся</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lastRenderedPageBreak/>
              <w:t>2 балла</w:t>
            </w:r>
          </w:p>
        </w:tc>
        <w:tc>
          <w:tcPr>
            <w:tcW w:w="5126" w:type="dxa"/>
            <w:gridSpan w:val="3"/>
            <w:vMerge/>
          </w:tcPr>
          <w:p w:rsidR="001D5716" w:rsidRPr="00B06062" w:rsidRDefault="001D5716" w:rsidP="00B530F2">
            <w:pPr>
              <w:rPr>
                <w:sz w:val="20"/>
                <w:szCs w:val="20"/>
              </w:rPr>
            </w:pP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обучающийся с трудом осваивает и принимает  духовно-нравственные ценности и ориентиры, принятые в современном обществе</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1 балл</w:t>
            </w:r>
          </w:p>
        </w:tc>
        <w:tc>
          <w:tcPr>
            <w:tcW w:w="5126" w:type="dxa"/>
            <w:gridSpan w:val="3"/>
            <w:vMerge/>
          </w:tcPr>
          <w:p w:rsidR="001D5716" w:rsidRPr="00B06062" w:rsidRDefault="001D5716" w:rsidP="00B530F2">
            <w:pPr>
              <w:rPr>
                <w:sz w:val="20"/>
                <w:szCs w:val="20"/>
              </w:rPr>
            </w:pPr>
          </w:p>
        </w:tc>
      </w:tr>
      <w:tr w:rsidR="001D5716" w:rsidRPr="00B06062" w:rsidTr="00B530F2">
        <w:trPr>
          <w:trHeight w:val="12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Сформированность мотивации к учебной деятельности</w:t>
            </w:r>
          </w:p>
        </w:tc>
        <w:tc>
          <w:tcPr>
            <w:tcW w:w="7087" w:type="dxa"/>
          </w:tcPr>
          <w:p w:rsidR="001D5716" w:rsidRPr="00B06062" w:rsidRDefault="001D5716" w:rsidP="00B530F2">
            <w:pPr>
              <w:rPr>
                <w:rFonts w:ascii="Times New Roman" w:hAnsi="Times New Roman"/>
                <w:sz w:val="20"/>
                <w:szCs w:val="20"/>
              </w:rPr>
            </w:pPr>
            <w:r w:rsidRPr="00B06062">
              <w:rPr>
                <w:rFonts w:ascii="Times New Roman" w:hAnsi="Times New Roman"/>
                <w:sz w:val="20"/>
                <w:szCs w:val="20"/>
              </w:rPr>
              <w:t xml:space="preserve">занимается охотно, с интересом, стремится получить прочные знания вне образовательной программы, охотно помогает в реализации познавательных возможностей товарищам </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3 балла</w:t>
            </w:r>
          </w:p>
        </w:tc>
        <w:tc>
          <w:tcPr>
            <w:tcW w:w="5126" w:type="dxa"/>
            <w:gridSpan w:val="3"/>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Наблюдение в течение учебного года</w:t>
            </w: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участвует в познавательной деятельности, не ограничивается рамками предложенной программы только по интересующим его темам и под контролем педагога</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2 балла</w:t>
            </w:r>
          </w:p>
        </w:tc>
        <w:tc>
          <w:tcPr>
            <w:tcW w:w="5126" w:type="dxa"/>
            <w:gridSpan w:val="3"/>
            <w:vMerge/>
          </w:tcPr>
          <w:p w:rsidR="001D5716" w:rsidRPr="00B06062" w:rsidRDefault="001D5716" w:rsidP="00B530F2">
            <w:pPr>
              <w:rPr>
                <w:sz w:val="20"/>
                <w:szCs w:val="20"/>
              </w:rPr>
            </w:pP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занимается под контролем педагога, неохотно, не проявляет особого интереса к приобретению знаний, познавательная активность низкая</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1 балл</w:t>
            </w:r>
          </w:p>
        </w:tc>
        <w:tc>
          <w:tcPr>
            <w:tcW w:w="5126" w:type="dxa"/>
            <w:gridSpan w:val="3"/>
            <w:vMerge/>
          </w:tcPr>
          <w:p w:rsidR="001D5716" w:rsidRPr="00B06062" w:rsidRDefault="001D5716" w:rsidP="00B530F2">
            <w:pPr>
              <w:rPr>
                <w:sz w:val="20"/>
                <w:szCs w:val="20"/>
              </w:rPr>
            </w:pPr>
          </w:p>
        </w:tc>
      </w:tr>
      <w:tr w:rsidR="001D5716" w:rsidRPr="00B06062" w:rsidTr="00B530F2">
        <w:trPr>
          <w:trHeight w:val="12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Креативность в выполнении практических заданий</w:t>
            </w:r>
          </w:p>
        </w:tc>
        <w:tc>
          <w:tcPr>
            <w:tcW w:w="7087" w:type="dxa"/>
          </w:tcPr>
          <w:p w:rsidR="001D5716" w:rsidRPr="00B06062" w:rsidRDefault="001D5716" w:rsidP="00B530F2">
            <w:pPr>
              <w:rPr>
                <w:rFonts w:ascii="Times New Roman" w:hAnsi="Times New Roman"/>
                <w:sz w:val="20"/>
                <w:szCs w:val="20"/>
              </w:rPr>
            </w:pPr>
            <w:r w:rsidRPr="00B06062">
              <w:rPr>
                <w:rFonts w:ascii="Times New Roman" w:hAnsi="Times New Roman"/>
                <w:sz w:val="20"/>
                <w:szCs w:val="20"/>
              </w:rPr>
              <w:t xml:space="preserve">имеет высокий творческий потенциал, самостоятельно выполняет практические задания с элементами творчества, находит нестандартные решения, новые способы выполнения заданий </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3 балла</w:t>
            </w:r>
          </w:p>
        </w:tc>
        <w:tc>
          <w:tcPr>
            <w:tcW w:w="1582" w:type="dxa"/>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Тест креативности, наблюдение в ходе выполнения   самостоятельной практической работы</w:t>
            </w:r>
          </w:p>
        </w:tc>
        <w:tc>
          <w:tcPr>
            <w:tcW w:w="2018" w:type="dxa"/>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Наблюдение в ходе выполнения   самостоятельной практической работы</w:t>
            </w:r>
          </w:p>
        </w:tc>
        <w:tc>
          <w:tcPr>
            <w:tcW w:w="1526" w:type="dxa"/>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Тест креативности, наблюдение в ходе выполнения   самостоятельной практической работы</w:t>
            </w: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видит необходимость принятия творческих решений с помощью педагога, выполняет практические задания с элементами творчества, способен принимать творческие решения, но в основном использует традиционные способы</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2 балла</w:t>
            </w:r>
          </w:p>
        </w:tc>
        <w:tc>
          <w:tcPr>
            <w:tcW w:w="1582" w:type="dxa"/>
            <w:vMerge/>
          </w:tcPr>
          <w:p w:rsidR="001D5716" w:rsidRPr="00B06062" w:rsidRDefault="001D5716" w:rsidP="00B530F2">
            <w:pPr>
              <w:rPr>
                <w:sz w:val="20"/>
                <w:szCs w:val="20"/>
              </w:rPr>
            </w:pPr>
          </w:p>
        </w:tc>
        <w:tc>
          <w:tcPr>
            <w:tcW w:w="2018" w:type="dxa"/>
            <w:vMerge/>
          </w:tcPr>
          <w:p w:rsidR="001D5716" w:rsidRPr="00B06062" w:rsidRDefault="001D5716" w:rsidP="00B530F2">
            <w:pPr>
              <w:rPr>
                <w:sz w:val="20"/>
                <w:szCs w:val="20"/>
              </w:rPr>
            </w:pPr>
          </w:p>
        </w:tc>
        <w:tc>
          <w:tcPr>
            <w:tcW w:w="1526" w:type="dxa"/>
            <w:vMerge/>
          </w:tcPr>
          <w:p w:rsidR="001D5716" w:rsidRPr="00B06062" w:rsidRDefault="001D5716" w:rsidP="00B530F2">
            <w:pPr>
              <w:rPr>
                <w:sz w:val="20"/>
                <w:szCs w:val="20"/>
              </w:rPr>
            </w:pP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ребенок в состоянии выполнять лишь простейшие практические задания педагога, уровень выполнения заданий репродуктивный, в основном выполняет задания на основе образца</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1 балл</w:t>
            </w:r>
          </w:p>
        </w:tc>
        <w:tc>
          <w:tcPr>
            <w:tcW w:w="1582" w:type="dxa"/>
            <w:vMerge/>
          </w:tcPr>
          <w:p w:rsidR="001D5716" w:rsidRPr="00B06062" w:rsidRDefault="001D5716" w:rsidP="00B530F2">
            <w:pPr>
              <w:rPr>
                <w:sz w:val="20"/>
                <w:szCs w:val="20"/>
              </w:rPr>
            </w:pPr>
          </w:p>
        </w:tc>
        <w:tc>
          <w:tcPr>
            <w:tcW w:w="2018" w:type="dxa"/>
            <w:vMerge/>
          </w:tcPr>
          <w:p w:rsidR="001D5716" w:rsidRPr="00B06062" w:rsidRDefault="001D5716" w:rsidP="00B530F2">
            <w:pPr>
              <w:rPr>
                <w:sz w:val="20"/>
                <w:szCs w:val="20"/>
              </w:rPr>
            </w:pPr>
          </w:p>
        </w:tc>
        <w:tc>
          <w:tcPr>
            <w:tcW w:w="1526" w:type="dxa"/>
            <w:vMerge/>
          </w:tcPr>
          <w:p w:rsidR="001D5716" w:rsidRPr="00B06062" w:rsidRDefault="001D5716" w:rsidP="00B530F2">
            <w:pPr>
              <w:rPr>
                <w:sz w:val="20"/>
                <w:szCs w:val="20"/>
              </w:rPr>
            </w:pPr>
          </w:p>
        </w:tc>
      </w:tr>
      <w:tr w:rsidR="001D5716" w:rsidRPr="00B06062" w:rsidTr="00B530F2">
        <w:trPr>
          <w:trHeight w:val="125"/>
        </w:trPr>
        <w:tc>
          <w:tcPr>
            <w:tcW w:w="2235" w:type="dxa"/>
            <w:vMerge w:val="restart"/>
            <w:vAlign w:val="center"/>
          </w:tcPr>
          <w:p w:rsidR="001D5716" w:rsidRPr="001A0D3C" w:rsidRDefault="001D5716" w:rsidP="00B530F2">
            <w:pPr>
              <w:rPr>
                <w:rFonts w:ascii="Times New Roman" w:eastAsia="Times New Roman" w:hAnsi="Times New Roman"/>
                <w:b/>
              </w:rPr>
            </w:pPr>
            <w:r w:rsidRPr="001A0D3C">
              <w:rPr>
                <w:rFonts w:ascii="Times New Roman" w:eastAsia="Times New Roman" w:hAnsi="Times New Roman"/>
                <w:b/>
              </w:rPr>
              <w:t>Сформированность коммуникативных навыков, коллективизм</w:t>
            </w:r>
          </w:p>
        </w:tc>
        <w:tc>
          <w:tcPr>
            <w:tcW w:w="7087" w:type="dxa"/>
          </w:tcPr>
          <w:p w:rsidR="001D5716" w:rsidRPr="00B06062" w:rsidRDefault="001D5716" w:rsidP="00B530F2">
            <w:pPr>
              <w:rPr>
                <w:rFonts w:ascii="Times New Roman" w:hAnsi="Times New Roman"/>
                <w:sz w:val="20"/>
                <w:szCs w:val="20"/>
              </w:rPr>
            </w:pPr>
            <w:r w:rsidRPr="00B06062">
              <w:rPr>
                <w:rFonts w:ascii="Times New Roman" w:hAnsi="Times New Roman"/>
                <w:sz w:val="20"/>
                <w:szCs w:val="20"/>
              </w:rPr>
              <w:t>обучающийся легко идет на контакт, готов помогать и работать с другими;</w:t>
            </w:r>
          </w:p>
          <w:p w:rsidR="001D5716" w:rsidRPr="00B06062" w:rsidRDefault="001D5716" w:rsidP="00B530F2">
            <w:pPr>
              <w:rPr>
                <w:rFonts w:ascii="Times New Roman" w:hAnsi="Times New Roman"/>
                <w:sz w:val="20"/>
                <w:szCs w:val="20"/>
              </w:rPr>
            </w:pPr>
            <w:r w:rsidRPr="00B06062">
              <w:rPr>
                <w:rFonts w:ascii="Times New Roman" w:hAnsi="Times New Roman"/>
                <w:sz w:val="20"/>
                <w:szCs w:val="20"/>
              </w:rPr>
              <w:t>обучающийся обладает хорошими коммуникативными способностями, активно участвует в массовых мероприятиях объединения;</w:t>
            </w:r>
          </w:p>
          <w:p w:rsidR="001D5716" w:rsidRPr="00B06062" w:rsidRDefault="001D5716" w:rsidP="00B530F2">
            <w:pPr>
              <w:rPr>
                <w:rFonts w:ascii="Times New Roman" w:hAnsi="Times New Roman"/>
                <w:sz w:val="20"/>
                <w:szCs w:val="20"/>
              </w:rPr>
            </w:pPr>
            <w:r w:rsidRPr="00B06062">
              <w:rPr>
                <w:rFonts w:ascii="Times New Roman" w:hAnsi="Times New Roman"/>
                <w:sz w:val="20"/>
                <w:szCs w:val="20"/>
              </w:rPr>
              <w:t>правильно, доходчиво, адекватно и грамотно доносит свою мысль, воспринимает информацию от участников общения в межличностной коммуникации;</w:t>
            </w:r>
          </w:p>
          <w:p w:rsidR="001D5716" w:rsidRPr="00B06062" w:rsidRDefault="001D5716" w:rsidP="00B530F2">
            <w:pPr>
              <w:rPr>
                <w:rFonts w:ascii="Times New Roman" w:hAnsi="Times New Roman"/>
                <w:sz w:val="20"/>
                <w:szCs w:val="20"/>
              </w:rPr>
            </w:pPr>
            <w:r w:rsidRPr="00B06062">
              <w:rPr>
                <w:rFonts w:ascii="Times New Roman" w:eastAsia="Times New Roman" w:hAnsi="Times New Roman"/>
                <w:sz w:val="20"/>
                <w:szCs w:val="20"/>
              </w:rPr>
              <w:t>адекватно использует речевые средства для решения различных коммуникативных задач, строит монологическое высказывание, владеет диалогической формой речи</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3 балла</w:t>
            </w:r>
          </w:p>
        </w:tc>
        <w:tc>
          <w:tcPr>
            <w:tcW w:w="1582" w:type="dxa"/>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Задание «Рукавички»(методика Г.А. Цукерман)</w:t>
            </w:r>
          </w:p>
        </w:tc>
        <w:tc>
          <w:tcPr>
            <w:tcW w:w="3544" w:type="dxa"/>
            <w:gridSpan w:val="2"/>
            <w:vMerge w:val="restart"/>
            <w:vAlign w:val="center"/>
          </w:tcPr>
          <w:p w:rsidR="001D5716" w:rsidRPr="00B06062" w:rsidRDefault="001D5716" w:rsidP="00B530F2">
            <w:pPr>
              <w:rPr>
                <w:sz w:val="20"/>
                <w:szCs w:val="20"/>
              </w:rPr>
            </w:pPr>
            <w:r w:rsidRPr="00B06062">
              <w:rPr>
                <w:rFonts w:ascii="Times New Roman" w:eastAsia="Times New Roman" w:hAnsi="Times New Roman"/>
                <w:sz w:val="20"/>
                <w:szCs w:val="20"/>
              </w:rPr>
              <w:t>Наблюдение в течение учебного года</w:t>
            </w: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обучающийся обладает хорошими коммуникативными способностями;</w:t>
            </w:r>
          </w:p>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идет на контакт с педагогом и не идет на контакт со сверстниками, не инициативен в общении, однако проявляет общительность в ответ на чужую инициативу</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2 балла</w:t>
            </w:r>
          </w:p>
        </w:tc>
        <w:tc>
          <w:tcPr>
            <w:tcW w:w="1582" w:type="dxa"/>
            <w:vMerge/>
          </w:tcPr>
          <w:p w:rsidR="001D5716" w:rsidRPr="00B06062" w:rsidRDefault="001D5716" w:rsidP="00B530F2">
            <w:pPr>
              <w:rPr>
                <w:sz w:val="20"/>
                <w:szCs w:val="20"/>
              </w:rPr>
            </w:pPr>
          </w:p>
        </w:tc>
        <w:tc>
          <w:tcPr>
            <w:tcW w:w="3544" w:type="dxa"/>
            <w:gridSpan w:val="2"/>
            <w:vMerge/>
          </w:tcPr>
          <w:p w:rsidR="001D5716" w:rsidRPr="00B06062" w:rsidRDefault="001D5716" w:rsidP="00B530F2">
            <w:pPr>
              <w:rPr>
                <w:sz w:val="20"/>
                <w:szCs w:val="20"/>
              </w:rPr>
            </w:pPr>
          </w:p>
        </w:tc>
      </w:tr>
      <w:tr w:rsidR="001D5716" w:rsidRPr="00B06062" w:rsidTr="00B530F2">
        <w:trPr>
          <w:trHeight w:val="125"/>
        </w:trPr>
        <w:tc>
          <w:tcPr>
            <w:tcW w:w="2235" w:type="dxa"/>
            <w:vMerge/>
          </w:tcPr>
          <w:p w:rsidR="001D5716" w:rsidRPr="001A0D3C" w:rsidRDefault="001D5716" w:rsidP="00B530F2">
            <w:pPr>
              <w:rPr>
                <w:rFonts w:ascii="Times New Roman" w:eastAsia="Times New Roman" w:hAnsi="Times New Roman"/>
                <w:b/>
              </w:rPr>
            </w:pPr>
          </w:p>
        </w:tc>
        <w:tc>
          <w:tcPr>
            <w:tcW w:w="7087"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обучающийся не испытывает потребности в общении, замкнут;</w:t>
            </w:r>
          </w:p>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коммуникативная культура не развита, обучающийся не испытывает потребности в тесном творческом общении с другими обучающимися, не участвует в массовых мероприятиях в объединении;</w:t>
            </w:r>
          </w:p>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обучающийся старается стоять «в сторонке»</w:t>
            </w:r>
          </w:p>
        </w:tc>
        <w:tc>
          <w:tcPr>
            <w:tcW w:w="993" w:type="dxa"/>
          </w:tcPr>
          <w:p w:rsidR="001D5716" w:rsidRPr="00B06062" w:rsidRDefault="001D5716" w:rsidP="00B530F2">
            <w:pPr>
              <w:rPr>
                <w:rFonts w:ascii="Times New Roman" w:eastAsia="Times New Roman" w:hAnsi="Times New Roman"/>
                <w:sz w:val="20"/>
                <w:szCs w:val="20"/>
              </w:rPr>
            </w:pPr>
            <w:r w:rsidRPr="00B06062">
              <w:rPr>
                <w:rFonts w:ascii="Times New Roman" w:eastAsia="Times New Roman" w:hAnsi="Times New Roman"/>
                <w:sz w:val="20"/>
                <w:szCs w:val="20"/>
              </w:rPr>
              <w:t>1 балл</w:t>
            </w:r>
          </w:p>
        </w:tc>
        <w:tc>
          <w:tcPr>
            <w:tcW w:w="1582" w:type="dxa"/>
            <w:vMerge/>
          </w:tcPr>
          <w:p w:rsidR="001D5716" w:rsidRPr="00B06062" w:rsidRDefault="001D5716" w:rsidP="00B530F2">
            <w:pPr>
              <w:rPr>
                <w:sz w:val="20"/>
                <w:szCs w:val="20"/>
              </w:rPr>
            </w:pPr>
          </w:p>
        </w:tc>
        <w:tc>
          <w:tcPr>
            <w:tcW w:w="3544" w:type="dxa"/>
            <w:gridSpan w:val="2"/>
            <w:vMerge/>
          </w:tcPr>
          <w:p w:rsidR="001D5716" w:rsidRPr="00B06062" w:rsidRDefault="001D5716" w:rsidP="00B530F2">
            <w:pPr>
              <w:rPr>
                <w:sz w:val="20"/>
                <w:szCs w:val="20"/>
              </w:rPr>
            </w:pPr>
          </w:p>
        </w:tc>
      </w:tr>
    </w:tbl>
    <w:p w:rsidR="00D30AD2" w:rsidRDefault="00D30AD2" w:rsidP="00F965CB">
      <w:pPr>
        <w:pStyle w:val="a3"/>
        <w:jc w:val="center"/>
        <w:rPr>
          <w:rFonts w:ascii="Times New Roman" w:hAnsi="Times New Roman" w:cs="Times New Roman"/>
          <w:b/>
          <w:iCs/>
          <w:sz w:val="24"/>
          <w:szCs w:val="24"/>
        </w:rPr>
      </w:pPr>
    </w:p>
    <w:p w:rsidR="00D71F91" w:rsidRDefault="00D71F91" w:rsidP="00F965CB">
      <w:pPr>
        <w:pStyle w:val="a3"/>
        <w:jc w:val="center"/>
        <w:rPr>
          <w:rFonts w:ascii="Times New Roman" w:hAnsi="Times New Roman" w:cs="Times New Roman"/>
          <w:b/>
          <w:iCs/>
          <w:sz w:val="24"/>
          <w:szCs w:val="24"/>
        </w:rPr>
      </w:pPr>
    </w:p>
    <w:p w:rsidR="00730BCA" w:rsidRDefault="00730BCA" w:rsidP="002A6018">
      <w:pPr>
        <w:pStyle w:val="a3"/>
        <w:rPr>
          <w:rFonts w:ascii="Times New Roman" w:hAnsi="Times New Roman" w:cs="Times New Roman"/>
          <w:b/>
          <w:iCs/>
          <w:sz w:val="24"/>
          <w:szCs w:val="24"/>
        </w:rPr>
      </w:pPr>
    </w:p>
    <w:p w:rsidR="00D71F91" w:rsidRDefault="00D71F91">
      <w:pPr>
        <w:rPr>
          <w:rFonts w:ascii="Times New Roman" w:eastAsiaTheme="minorHAnsi" w:hAnsi="Times New Roman"/>
          <w:b/>
          <w:iCs/>
          <w:sz w:val="24"/>
          <w:szCs w:val="24"/>
        </w:rPr>
      </w:pPr>
      <w:r>
        <w:rPr>
          <w:rFonts w:ascii="Times New Roman" w:hAnsi="Times New Roman"/>
          <w:b/>
          <w:iCs/>
          <w:sz w:val="24"/>
          <w:szCs w:val="24"/>
        </w:rPr>
        <w:br w:type="page"/>
      </w:r>
    </w:p>
    <w:p w:rsidR="00D30AD2" w:rsidRPr="00800224" w:rsidRDefault="00A51B56" w:rsidP="00A51B56">
      <w:pPr>
        <w:pStyle w:val="a3"/>
        <w:jc w:val="right"/>
        <w:rPr>
          <w:rFonts w:ascii="Times New Roman" w:hAnsi="Times New Roman" w:cs="Times New Roman"/>
          <w:b/>
          <w:i/>
          <w:iCs/>
          <w:sz w:val="24"/>
          <w:szCs w:val="24"/>
        </w:rPr>
      </w:pPr>
      <w:r w:rsidRPr="00800224">
        <w:rPr>
          <w:rFonts w:ascii="Times New Roman" w:hAnsi="Times New Roman" w:cs="Times New Roman"/>
          <w:b/>
          <w:i/>
          <w:iCs/>
          <w:sz w:val="24"/>
          <w:szCs w:val="24"/>
        </w:rPr>
        <w:lastRenderedPageBreak/>
        <w:t>Приложение 7</w:t>
      </w:r>
    </w:p>
    <w:p w:rsidR="003644B7" w:rsidRDefault="005B39E5" w:rsidP="00F965CB">
      <w:pPr>
        <w:pStyle w:val="a3"/>
        <w:jc w:val="center"/>
        <w:rPr>
          <w:rFonts w:ascii="Times New Roman" w:hAnsi="Times New Roman" w:cs="Times New Roman"/>
          <w:b/>
          <w:iCs/>
          <w:sz w:val="24"/>
          <w:szCs w:val="24"/>
        </w:rPr>
      </w:pPr>
      <w:r w:rsidRPr="005B39E5">
        <w:rPr>
          <w:rFonts w:ascii="Times New Roman" w:hAnsi="Times New Roman" w:cs="Times New Roman"/>
          <w:b/>
          <w:iCs/>
          <w:sz w:val="24"/>
          <w:szCs w:val="24"/>
        </w:rPr>
        <w:t>Информационн</w:t>
      </w:r>
      <w:r>
        <w:rPr>
          <w:rFonts w:ascii="Times New Roman" w:hAnsi="Times New Roman" w:cs="Times New Roman"/>
          <w:b/>
          <w:iCs/>
          <w:sz w:val="24"/>
          <w:szCs w:val="24"/>
        </w:rPr>
        <w:t>ая</w:t>
      </w:r>
      <w:r w:rsidRPr="005B39E5">
        <w:rPr>
          <w:rFonts w:ascii="Times New Roman" w:hAnsi="Times New Roman" w:cs="Times New Roman"/>
          <w:b/>
          <w:iCs/>
          <w:sz w:val="24"/>
          <w:szCs w:val="24"/>
        </w:rPr>
        <w:t xml:space="preserve"> карт</w:t>
      </w:r>
      <w:r>
        <w:rPr>
          <w:rFonts w:ascii="Times New Roman" w:hAnsi="Times New Roman" w:cs="Times New Roman"/>
          <w:b/>
          <w:iCs/>
          <w:sz w:val="24"/>
          <w:szCs w:val="24"/>
        </w:rPr>
        <w:t>а</w:t>
      </w:r>
    </w:p>
    <w:p w:rsidR="003644B7" w:rsidRDefault="005B39E5" w:rsidP="00F965CB">
      <w:pPr>
        <w:pStyle w:val="a3"/>
        <w:jc w:val="center"/>
        <w:rPr>
          <w:rFonts w:ascii="Times New Roman" w:hAnsi="Times New Roman" w:cs="Times New Roman"/>
          <w:b/>
          <w:iCs/>
          <w:sz w:val="24"/>
          <w:szCs w:val="24"/>
        </w:rPr>
      </w:pPr>
      <w:r w:rsidRPr="005B39E5">
        <w:rPr>
          <w:rFonts w:ascii="Times New Roman" w:hAnsi="Times New Roman" w:cs="Times New Roman"/>
          <w:b/>
          <w:iCs/>
          <w:sz w:val="24"/>
          <w:szCs w:val="24"/>
        </w:rPr>
        <w:t xml:space="preserve">учета результатов обучающихся </w:t>
      </w:r>
    </w:p>
    <w:p w:rsidR="00D95628" w:rsidRPr="00E01196" w:rsidRDefault="005B39E5" w:rsidP="00F965CB">
      <w:pPr>
        <w:pStyle w:val="a3"/>
        <w:jc w:val="center"/>
        <w:rPr>
          <w:rFonts w:ascii="Times New Roman" w:eastAsia="Times New Roman" w:hAnsi="Times New Roman"/>
          <w:b/>
          <w:sz w:val="24"/>
          <w:szCs w:val="24"/>
          <w:lang w:eastAsia="ru-RU"/>
        </w:rPr>
      </w:pPr>
      <w:r>
        <w:rPr>
          <w:rFonts w:ascii="Times New Roman" w:hAnsi="Times New Roman" w:cs="Times New Roman"/>
          <w:b/>
          <w:iCs/>
          <w:sz w:val="24"/>
          <w:szCs w:val="24"/>
        </w:rPr>
        <w:t xml:space="preserve">по </w:t>
      </w:r>
      <w:r w:rsidRPr="005B39E5">
        <w:rPr>
          <w:rFonts w:ascii="Times New Roman" w:hAnsi="Times New Roman" w:cs="Times New Roman"/>
          <w:b/>
          <w:iCs/>
          <w:sz w:val="24"/>
          <w:szCs w:val="24"/>
        </w:rPr>
        <w:t>дополнительной общеобразовательной общеразвивающей</w:t>
      </w:r>
      <w:r w:rsidR="00B06062">
        <w:rPr>
          <w:rFonts w:ascii="Times New Roman" w:hAnsi="Times New Roman" w:cs="Times New Roman"/>
          <w:b/>
          <w:iCs/>
          <w:sz w:val="24"/>
          <w:szCs w:val="24"/>
        </w:rPr>
        <w:t xml:space="preserve"> </w:t>
      </w:r>
      <w:r w:rsidRPr="00E01196">
        <w:rPr>
          <w:rFonts w:ascii="Times New Roman" w:hAnsi="Times New Roman" w:cs="Times New Roman"/>
          <w:b/>
          <w:iCs/>
          <w:sz w:val="24"/>
          <w:szCs w:val="24"/>
        </w:rPr>
        <w:t>программе</w:t>
      </w:r>
      <w:r w:rsidR="00B06062">
        <w:rPr>
          <w:rFonts w:ascii="Times New Roman" w:hAnsi="Times New Roman" w:cs="Times New Roman"/>
          <w:b/>
          <w:iCs/>
          <w:sz w:val="24"/>
          <w:szCs w:val="24"/>
        </w:rPr>
        <w:t xml:space="preserve"> </w:t>
      </w:r>
      <w:r w:rsidR="00B56609">
        <w:rPr>
          <w:rFonts w:ascii="Times New Roman" w:eastAsia="Times New Roman" w:hAnsi="Times New Roman"/>
          <w:b/>
          <w:sz w:val="24"/>
          <w:szCs w:val="24"/>
          <w:lang w:eastAsia="ru-RU"/>
        </w:rPr>
        <w:t>«</w:t>
      </w:r>
      <w:r w:rsidR="0072299C">
        <w:rPr>
          <w:rFonts w:ascii="Times New Roman" w:eastAsia="Times New Roman" w:hAnsi="Times New Roman"/>
          <w:b/>
          <w:sz w:val="24"/>
          <w:szCs w:val="24"/>
          <w:lang w:eastAsia="ru-RU"/>
        </w:rPr>
        <w:t>Мастер-Класс</w:t>
      </w:r>
      <w:r w:rsidR="00D95628" w:rsidRPr="00E01196">
        <w:rPr>
          <w:rFonts w:ascii="Times New Roman" w:eastAsia="Times New Roman" w:hAnsi="Times New Roman"/>
          <w:b/>
          <w:sz w:val="24"/>
          <w:szCs w:val="24"/>
          <w:lang w:eastAsia="ru-RU"/>
        </w:rPr>
        <w:t>»</w:t>
      </w:r>
    </w:p>
    <w:p w:rsidR="00D95628" w:rsidRPr="00B06062" w:rsidRDefault="00B06062" w:rsidP="00B06062">
      <w:pPr>
        <w:spacing w:after="0" w:line="240" w:lineRule="auto"/>
        <w:jc w:val="right"/>
        <w:rPr>
          <w:rFonts w:ascii="Times New Roman" w:eastAsia="Times New Roman" w:hAnsi="Times New Roman"/>
          <w:i/>
          <w:sz w:val="24"/>
          <w:szCs w:val="24"/>
          <w:lang w:eastAsia="ru-RU"/>
        </w:rPr>
      </w:pPr>
      <w:r w:rsidRPr="00B06062">
        <w:rPr>
          <w:rFonts w:ascii="Times New Roman" w:eastAsia="Times New Roman" w:hAnsi="Times New Roman"/>
          <w:i/>
          <w:sz w:val="24"/>
          <w:szCs w:val="24"/>
          <w:lang w:eastAsia="ru-RU"/>
        </w:rPr>
        <w:t>Таблица 14</w:t>
      </w:r>
    </w:p>
    <w:tbl>
      <w:tblPr>
        <w:tblStyle w:val="110"/>
        <w:tblW w:w="5000" w:type="pct"/>
        <w:tblLook w:val="04A0" w:firstRow="1" w:lastRow="0" w:firstColumn="1" w:lastColumn="0" w:noHBand="0" w:noVBand="1"/>
      </w:tblPr>
      <w:tblGrid>
        <w:gridCol w:w="557"/>
        <w:gridCol w:w="1533"/>
        <w:gridCol w:w="495"/>
        <w:gridCol w:w="416"/>
        <w:gridCol w:w="416"/>
        <w:gridCol w:w="416"/>
        <w:gridCol w:w="416"/>
        <w:gridCol w:w="419"/>
        <w:gridCol w:w="416"/>
        <w:gridCol w:w="416"/>
        <w:gridCol w:w="363"/>
        <w:gridCol w:w="375"/>
        <w:gridCol w:w="416"/>
        <w:gridCol w:w="419"/>
        <w:gridCol w:w="557"/>
        <w:gridCol w:w="416"/>
        <w:gridCol w:w="416"/>
        <w:gridCol w:w="416"/>
        <w:gridCol w:w="416"/>
        <w:gridCol w:w="558"/>
        <w:gridCol w:w="558"/>
        <w:gridCol w:w="417"/>
        <w:gridCol w:w="487"/>
        <w:gridCol w:w="487"/>
        <w:gridCol w:w="558"/>
        <w:gridCol w:w="558"/>
        <w:gridCol w:w="625"/>
        <w:gridCol w:w="628"/>
        <w:gridCol w:w="628"/>
        <w:gridCol w:w="555"/>
      </w:tblGrid>
      <w:tr w:rsidR="0042478D" w:rsidRPr="001A0D3C" w:rsidTr="00730BCA">
        <w:trPr>
          <w:cantSplit/>
          <w:trHeight w:val="5548"/>
        </w:trPr>
        <w:tc>
          <w:tcPr>
            <w:tcW w:w="182" w:type="pct"/>
            <w:vAlign w:val="center"/>
          </w:tcPr>
          <w:p w:rsidR="0042478D" w:rsidRPr="001A0D3C" w:rsidRDefault="0042478D" w:rsidP="003644B7">
            <w:pPr>
              <w:jc w:val="center"/>
              <w:rPr>
                <w:rFonts w:ascii="Times New Roman" w:eastAsia="Times New Roman" w:hAnsi="Times New Roman"/>
                <w:b/>
              </w:rPr>
            </w:pPr>
            <w:r w:rsidRPr="001A0D3C">
              <w:rPr>
                <w:rFonts w:ascii="Times New Roman" w:eastAsia="Times New Roman" w:hAnsi="Times New Roman"/>
                <w:b/>
              </w:rPr>
              <w:t>№ п/п</w:t>
            </w:r>
          </w:p>
        </w:tc>
        <w:tc>
          <w:tcPr>
            <w:tcW w:w="500" w:type="pct"/>
            <w:vAlign w:val="center"/>
          </w:tcPr>
          <w:p w:rsidR="0042478D" w:rsidRPr="001A0D3C" w:rsidRDefault="0042478D" w:rsidP="003644B7">
            <w:pPr>
              <w:jc w:val="center"/>
              <w:rPr>
                <w:rFonts w:ascii="Times New Roman" w:eastAsia="Times New Roman" w:hAnsi="Times New Roman"/>
                <w:b/>
              </w:rPr>
            </w:pPr>
            <w:r w:rsidRPr="001A0D3C">
              <w:rPr>
                <w:rFonts w:ascii="Times New Roman" w:eastAsia="Times New Roman" w:hAnsi="Times New Roman"/>
                <w:b/>
              </w:rPr>
              <w:t>ФИ обучающе-гося</w:t>
            </w:r>
          </w:p>
        </w:tc>
        <w:tc>
          <w:tcPr>
            <w:tcW w:w="298" w:type="pct"/>
            <w:gridSpan w:val="2"/>
            <w:textDirection w:val="btL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Сформированность элементарных знаний в изучаемых видах декоративно-прикладного творчества</w:t>
            </w:r>
          </w:p>
        </w:tc>
        <w:tc>
          <w:tcPr>
            <w:tcW w:w="272" w:type="pct"/>
            <w:gridSpan w:val="2"/>
            <w:textDirection w:val="btL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Знание основных принципов построения композиции</w:t>
            </w:r>
          </w:p>
        </w:tc>
        <w:tc>
          <w:tcPr>
            <w:tcW w:w="273"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Владение различными инструментами и приспособлениями</w:t>
            </w:r>
          </w:p>
        </w:tc>
        <w:tc>
          <w:tcPr>
            <w:tcW w:w="272" w:type="pct"/>
            <w:gridSpan w:val="2"/>
            <w:textDirection w:val="btL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Сформированность элементарных знаний о правилах техники безопасности</w:t>
            </w:r>
          </w:p>
        </w:tc>
        <w:tc>
          <w:tcPr>
            <w:tcW w:w="227" w:type="pct"/>
            <w:gridSpan w:val="2"/>
            <w:textDirection w:val="btL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Аккуратность, ответственность выполнения работы</w:t>
            </w:r>
          </w:p>
        </w:tc>
        <w:tc>
          <w:tcPr>
            <w:tcW w:w="273" w:type="pct"/>
            <w:gridSpan w:val="2"/>
            <w:textDirection w:val="btL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Умение слышать и воспринимать информацию, идущую от педагога и других людей</w:t>
            </w:r>
          </w:p>
        </w:tc>
        <w:tc>
          <w:tcPr>
            <w:tcW w:w="318"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Умение представлять себя и свои изделия</w:t>
            </w:r>
          </w:p>
        </w:tc>
        <w:tc>
          <w:tcPr>
            <w:tcW w:w="272"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Умение аналитического видения</w:t>
            </w:r>
          </w:p>
        </w:tc>
        <w:tc>
          <w:tcPr>
            <w:tcW w:w="318"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Умение пользоваться различными источниками информации для выполнения творческих заданий</w:t>
            </w:r>
          </w:p>
        </w:tc>
        <w:tc>
          <w:tcPr>
            <w:tcW w:w="318"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Сформированность духовно-нравственных ценностей и ориентиров</w:t>
            </w:r>
          </w:p>
        </w:tc>
        <w:tc>
          <w:tcPr>
            <w:tcW w:w="318"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Сформированность социально значимых мотивов учебной деятельности</w:t>
            </w:r>
          </w:p>
        </w:tc>
        <w:tc>
          <w:tcPr>
            <w:tcW w:w="363"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Креативность в выполнении практических заданий</w:t>
            </w:r>
          </w:p>
        </w:tc>
        <w:tc>
          <w:tcPr>
            <w:tcW w:w="409"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Сформированность коммуникативных навыков, коллективизм</w:t>
            </w:r>
          </w:p>
        </w:tc>
        <w:tc>
          <w:tcPr>
            <w:tcW w:w="387" w:type="pct"/>
            <w:gridSpan w:val="2"/>
            <w:textDirection w:val="btLr"/>
            <w:vAlign w:val="center"/>
          </w:tcPr>
          <w:p w:rsidR="0042478D" w:rsidRPr="001A0D3C" w:rsidRDefault="0042478D" w:rsidP="003644B7">
            <w:pPr>
              <w:ind w:left="113" w:right="113"/>
              <w:jc w:val="center"/>
              <w:rPr>
                <w:rFonts w:ascii="Times New Roman" w:eastAsia="Times New Roman" w:hAnsi="Times New Roman"/>
                <w:b/>
              </w:rPr>
            </w:pPr>
            <w:r w:rsidRPr="001A0D3C">
              <w:rPr>
                <w:rFonts w:ascii="Times New Roman" w:eastAsia="Times New Roman" w:hAnsi="Times New Roman"/>
                <w:b/>
              </w:rPr>
              <w:t>Итого</w:t>
            </w:r>
          </w:p>
        </w:tc>
      </w:tr>
      <w:tr w:rsidR="00463CCA" w:rsidRPr="001A0D3C" w:rsidTr="00730BCA">
        <w:tc>
          <w:tcPr>
            <w:tcW w:w="182" w:type="pct"/>
            <w:shd w:val="clear" w:color="auto" w:fill="66FFFF"/>
            <w:vAlign w:val="center"/>
          </w:tcPr>
          <w:p w:rsidR="0042478D" w:rsidRPr="001A0D3C" w:rsidRDefault="0042478D" w:rsidP="003644B7">
            <w:pPr>
              <w:jc w:val="center"/>
              <w:rPr>
                <w:rFonts w:ascii="Times New Roman" w:eastAsia="Times New Roman" w:hAnsi="Times New Roman"/>
              </w:rPr>
            </w:pPr>
          </w:p>
        </w:tc>
        <w:tc>
          <w:tcPr>
            <w:tcW w:w="500"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Виды контроля</w:t>
            </w:r>
          </w:p>
        </w:tc>
        <w:tc>
          <w:tcPr>
            <w:tcW w:w="16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13"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14"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36"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59"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59"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204"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204"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c>
          <w:tcPr>
            <w:tcW w:w="205"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В</w:t>
            </w:r>
          </w:p>
        </w:tc>
        <w:tc>
          <w:tcPr>
            <w:tcW w:w="182" w:type="pct"/>
            <w:shd w:val="clear" w:color="auto" w:fill="66FFFF"/>
            <w:vAlign w:val="center"/>
          </w:tcPr>
          <w:p w:rsidR="0042478D" w:rsidRPr="001A0D3C" w:rsidRDefault="0042478D" w:rsidP="003644B7">
            <w:pPr>
              <w:jc w:val="center"/>
              <w:rPr>
                <w:rFonts w:ascii="Times New Roman" w:eastAsia="Times New Roman" w:hAnsi="Times New Roman"/>
              </w:rPr>
            </w:pPr>
            <w:r w:rsidRPr="001A0D3C">
              <w:rPr>
                <w:rFonts w:ascii="Times New Roman" w:eastAsia="Times New Roman" w:hAnsi="Times New Roman"/>
              </w:rPr>
              <w:t>И</w:t>
            </w:r>
          </w:p>
        </w:tc>
      </w:tr>
      <w:tr w:rsidR="0042478D" w:rsidRPr="001A0D3C" w:rsidTr="00730BCA">
        <w:tc>
          <w:tcPr>
            <w:tcW w:w="182" w:type="pct"/>
          </w:tcPr>
          <w:p w:rsidR="0042478D" w:rsidRPr="001A0D3C" w:rsidRDefault="0042478D" w:rsidP="00E573C7">
            <w:pPr>
              <w:jc w:val="both"/>
              <w:rPr>
                <w:rFonts w:ascii="Times New Roman" w:eastAsia="Times New Roman" w:hAnsi="Times New Roman"/>
              </w:rPr>
            </w:pPr>
            <w:r w:rsidRPr="001A0D3C">
              <w:rPr>
                <w:rFonts w:ascii="Times New Roman" w:eastAsia="Times New Roman" w:hAnsi="Times New Roman"/>
              </w:rPr>
              <w:t>1</w:t>
            </w:r>
          </w:p>
        </w:tc>
        <w:tc>
          <w:tcPr>
            <w:tcW w:w="500" w:type="pct"/>
          </w:tcPr>
          <w:p w:rsidR="0042478D" w:rsidRPr="001A0D3C" w:rsidRDefault="0042478D" w:rsidP="00E573C7">
            <w:pPr>
              <w:jc w:val="both"/>
              <w:rPr>
                <w:rFonts w:ascii="Times New Roman" w:eastAsia="Times New Roman" w:hAnsi="Times New Roman"/>
              </w:rPr>
            </w:pPr>
          </w:p>
        </w:tc>
        <w:tc>
          <w:tcPr>
            <w:tcW w:w="16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13" w:type="pct"/>
          </w:tcPr>
          <w:p w:rsidR="0042478D" w:rsidRPr="001A0D3C" w:rsidRDefault="0042478D" w:rsidP="00E573C7">
            <w:pPr>
              <w:jc w:val="both"/>
              <w:rPr>
                <w:rFonts w:ascii="Times New Roman" w:eastAsia="Times New Roman" w:hAnsi="Times New Roman"/>
              </w:rPr>
            </w:pPr>
          </w:p>
        </w:tc>
        <w:tc>
          <w:tcPr>
            <w:tcW w:w="114"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5"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r>
      <w:tr w:rsidR="0042478D" w:rsidRPr="001A0D3C" w:rsidTr="00730BCA">
        <w:tc>
          <w:tcPr>
            <w:tcW w:w="182" w:type="pct"/>
          </w:tcPr>
          <w:p w:rsidR="0042478D" w:rsidRPr="001A0D3C" w:rsidRDefault="0042478D" w:rsidP="00E573C7">
            <w:pPr>
              <w:jc w:val="both"/>
              <w:rPr>
                <w:rFonts w:ascii="Times New Roman" w:eastAsia="Times New Roman" w:hAnsi="Times New Roman"/>
              </w:rPr>
            </w:pPr>
            <w:r w:rsidRPr="001A0D3C">
              <w:rPr>
                <w:rFonts w:ascii="Times New Roman" w:eastAsia="Times New Roman" w:hAnsi="Times New Roman"/>
              </w:rPr>
              <w:t>2</w:t>
            </w:r>
          </w:p>
        </w:tc>
        <w:tc>
          <w:tcPr>
            <w:tcW w:w="500" w:type="pct"/>
          </w:tcPr>
          <w:p w:rsidR="0042478D" w:rsidRPr="001A0D3C" w:rsidRDefault="0042478D" w:rsidP="00E573C7">
            <w:pPr>
              <w:jc w:val="both"/>
              <w:rPr>
                <w:rFonts w:ascii="Times New Roman" w:eastAsia="Times New Roman" w:hAnsi="Times New Roman"/>
              </w:rPr>
            </w:pPr>
          </w:p>
        </w:tc>
        <w:tc>
          <w:tcPr>
            <w:tcW w:w="16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13" w:type="pct"/>
          </w:tcPr>
          <w:p w:rsidR="0042478D" w:rsidRPr="001A0D3C" w:rsidRDefault="0042478D" w:rsidP="00E573C7">
            <w:pPr>
              <w:jc w:val="both"/>
              <w:rPr>
                <w:rFonts w:ascii="Times New Roman" w:eastAsia="Times New Roman" w:hAnsi="Times New Roman"/>
              </w:rPr>
            </w:pPr>
          </w:p>
        </w:tc>
        <w:tc>
          <w:tcPr>
            <w:tcW w:w="114"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5"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r>
      <w:tr w:rsidR="0042478D" w:rsidRPr="001A0D3C" w:rsidTr="00730BCA">
        <w:tc>
          <w:tcPr>
            <w:tcW w:w="182" w:type="pct"/>
          </w:tcPr>
          <w:p w:rsidR="0042478D" w:rsidRPr="001A0D3C" w:rsidRDefault="0042478D" w:rsidP="00E573C7">
            <w:pPr>
              <w:jc w:val="both"/>
              <w:rPr>
                <w:rFonts w:ascii="Times New Roman" w:eastAsia="Times New Roman" w:hAnsi="Times New Roman"/>
              </w:rPr>
            </w:pPr>
            <w:r w:rsidRPr="001A0D3C">
              <w:rPr>
                <w:rFonts w:ascii="Times New Roman" w:eastAsia="Times New Roman" w:hAnsi="Times New Roman"/>
              </w:rPr>
              <w:t>3</w:t>
            </w:r>
          </w:p>
        </w:tc>
        <w:tc>
          <w:tcPr>
            <w:tcW w:w="500" w:type="pct"/>
          </w:tcPr>
          <w:p w:rsidR="0042478D" w:rsidRPr="001A0D3C" w:rsidRDefault="0042478D" w:rsidP="00E573C7">
            <w:pPr>
              <w:jc w:val="both"/>
              <w:rPr>
                <w:rFonts w:ascii="Times New Roman" w:eastAsia="Times New Roman" w:hAnsi="Times New Roman"/>
              </w:rPr>
            </w:pPr>
          </w:p>
        </w:tc>
        <w:tc>
          <w:tcPr>
            <w:tcW w:w="16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13" w:type="pct"/>
          </w:tcPr>
          <w:p w:rsidR="0042478D" w:rsidRPr="001A0D3C" w:rsidRDefault="0042478D" w:rsidP="00E573C7">
            <w:pPr>
              <w:jc w:val="both"/>
              <w:rPr>
                <w:rFonts w:ascii="Times New Roman" w:eastAsia="Times New Roman" w:hAnsi="Times New Roman"/>
              </w:rPr>
            </w:pPr>
          </w:p>
        </w:tc>
        <w:tc>
          <w:tcPr>
            <w:tcW w:w="114"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36"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59"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4" w:type="pct"/>
          </w:tcPr>
          <w:p w:rsidR="0042478D" w:rsidRPr="001A0D3C" w:rsidRDefault="0042478D" w:rsidP="00E573C7">
            <w:pPr>
              <w:jc w:val="both"/>
              <w:rPr>
                <w:rFonts w:ascii="Times New Roman" w:eastAsia="Times New Roman" w:hAnsi="Times New Roman"/>
              </w:rPr>
            </w:pPr>
          </w:p>
        </w:tc>
        <w:tc>
          <w:tcPr>
            <w:tcW w:w="205" w:type="pct"/>
          </w:tcPr>
          <w:p w:rsidR="0042478D" w:rsidRPr="001A0D3C" w:rsidRDefault="0042478D" w:rsidP="00E573C7">
            <w:pPr>
              <w:jc w:val="both"/>
              <w:rPr>
                <w:rFonts w:ascii="Times New Roman" w:eastAsia="Times New Roman" w:hAnsi="Times New Roman"/>
              </w:rPr>
            </w:pPr>
          </w:p>
        </w:tc>
        <w:tc>
          <w:tcPr>
            <w:tcW w:w="182" w:type="pct"/>
          </w:tcPr>
          <w:p w:rsidR="0042478D" w:rsidRPr="001A0D3C" w:rsidRDefault="0042478D" w:rsidP="00E573C7">
            <w:pPr>
              <w:jc w:val="both"/>
              <w:rPr>
                <w:rFonts w:ascii="Times New Roman" w:eastAsia="Times New Roman" w:hAnsi="Times New Roman"/>
              </w:rPr>
            </w:pPr>
          </w:p>
        </w:tc>
      </w:tr>
    </w:tbl>
    <w:p w:rsidR="00D95628" w:rsidRPr="00E01196" w:rsidRDefault="00D95628" w:rsidP="00E573C7">
      <w:pPr>
        <w:spacing w:after="0" w:line="240" w:lineRule="auto"/>
        <w:jc w:val="both"/>
        <w:rPr>
          <w:rFonts w:ascii="Times New Roman" w:eastAsia="Times New Roman" w:hAnsi="Times New Roman"/>
          <w:b/>
          <w:sz w:val="24"/>
          <w:szCs w:val="24"/>
          <w:lang w:eastAsia="ru-RU"/>
        </w:rPr>
      </w:pPr>
    </w:p>
    <w:p w:rsidR="00D95628" w:rsidRPr="00E01196" w:rsidRDefault="00D95628" w:rsidP="00E573C7">
      <w:pPr>
        <w:spacing w:after="0" w:line="240" w:lineRule="auto"/>
        <w:jc w:val="both"/>
        <w:rPr>
          <w:rFonts w:ascii="Times New Roman" w:eastAsia="Times New Roman" w:hAnsi="Times New Roman"/>
          <w:b/>
          <w:sz w:val="24"/>
          <w:szCs w:val="24"/>
          <w:lang w:eastAsia="ru-RU"/>
        </w:rPr>
      </w:pPr>
    </w:p>
    <w:p w:rsidR="00D95628" w:rsidRPr="00E01196" w:rsidRDefault="00D95628" w:rsidP="00E573C7">
      <w:pPr>
        <w:spacing w:after="0" w:line="240" w:lineRule="auto"/>
        <w:jc w:val="both"/>
        <w:rPr>
          <w:rFonts w:ascii="Times New Roman" w:eastAsia="Times New Roman" w:hAnsi="Times New Roman"/>
          <w:b/>
          <w:sz w:val="24"/>
          <w:szCs w:val="24"/>
          <w:lang w:eastAsia="ru-RU"/>
        </w:rPr>
      </w:pPr>
    </w:p>
    <w:p w:rsidR="009C13B0" w:rsidRPr="00E01196" w:rsidRDefault="009C13B0" w:rsidP="00E573C7">
      <w:pPr>
        <w:pStyle w:val="a3"/>
        <w:jc w:val="both"/>
        <w:rPr>
          <w:rFonts w:ascii="Times New Roman" w:hAnsi="Times New Roman" w:cs="Times New Roman"/>
          <w:iCs/>
          <w:sz w:val="24"/>
          <w:szCs w:val="24"/>
        </w:rPr>
        <w:sectPr w:rsidR="009C13B0" w:rsidRPr="00E01196" w:rsidSect="00D30AD2">
          <w:pgSz w:w="16838" w:h="11906" w:orient="landscape"/>
          <w:pgMar w:top="624" w:right="567" w:bottom="567" w:left="1134" w:header="709" w:footer="709" w:gutter="0"/>
          <w:cols w:space="708"/>
          <w:docGrid w:linePitch="360"/>
        </w:sectPr>
      </w:pPr>
    </w:p>
    <w:p w:rsidR="00FF7284" w:rsidRPr="00ED269D" w:rsidRDefault="00A51B56" w:rsidP="00A51B56">
      <w:pPr>
        <w:spacing w:after="0" w:line="240" w:lineRule="auto"/>
        <w:jc w:val="right"/>
        <w:rPr>
          <w:rFonts w:ascii="Times New Roman" w:hAnsi="Times New Roman"/>
          <w:bCs/>
          <w:i/>
          <w:sz w:val="24"/>
          <w:szCs w:val="24"/>
        </w:rPr>
      </w:pPr>
      <w:r>
        <w:rPr>
          <w:rFonts w:ascii="Times New Roman" w:hAnsi="Times New Roman"/>
          <w:bCs/>
          <w:i/>
          <w:sz w:val="24"/>
          <w:szCs w:val="24"/>
        </w:rPr>
        <w:lastRenderedPageBreak/>
        <w:t>Приложение 8</w:t>
      </w:r>
    </w:p>
    <w:p w:rsidR="00ED269D" w:rsidRDefault="00ED269D" w:rsidP="00ED269D">
      <w:pPr>
        <w:spacing w:after="0" w:line="240" w:lineRule="auto"/>
        <w:contextualSpacing/>
        <w:jc w:val="center"/>
        <w:rPr>
          <w:rFonts w:ascii="Times New Roman" w:hAnsi="Times New Roman"/>
          <w:b/>
          <w:sz w:val="24"/>
          <w:szCs w:val="24"/>
        </w:rPr>
      </w:pPr>
    </w:p>
    <w:p w:rsidR="00ED269D" w:rsidRDefault="00ED269D" w:rsidP="00ED269D">
      <w:pPr>
        <w:spacing w:after="0" w:line="240" w:lineRule="auto"/>
        <w:contextualSpacing/>
        <w:jc w:val="center"/>
        <w:rPr>
          <w:rFonts w:ascii="Times New Roman" w:hAnsi="Times New Roman"/>
          <w:b/>
          <w:sz w:val="24"/>
          <w:szCs w:val="24"/>
        </w:rPr>
      </w:pPr>
      <w:r w:rsidRPr="00ED269D">
        <w:rPr>
          <w:rFonts w:ascii="Times New Roman" w:hAnsi="Times New Roman"/>
          <w:b/>
          <w:sz w:val="24"/>
          <w:szCs w:val="24"/>
        </w:rPr>
        <w:t>Проявление творческих способностей</w:t>
      </w:r>
    </w:p>
    <w:p w:rsidR="00B06062" w:rsidRPr="00B06062" w:rsidRDefault="00B06062" w:rsidP="00B06062">
      <w:pPr>
        <w:spacing w:after="0" w:line="240" w:lineRule="auto"/>
        <w:contextualSpacing/>
        <w:jc w:val="right"/>
        <w:rPr>
          <w:rFonts w:ascii="Times New Roman" w:hAnsi="Times New Roman"/>
          <w:i/>
          <w:sz w:val="24"/>
          <w:szCs w:val="24"/>
        </w:rPr>
      </w:pPr>
      <w:r>
        <w:rPr>
          <w:rFonts w:ascii="Times New Roman" w:hAnsi="Times New Roman"/>
          <w:i/>
          <w:sz w:val="24"/>
          <w:szCs w:val="24"/>
        </w:rPr>
        <w:t>Таблица 15</w:t>
      </w:r>
    </w:p>
    <w:tbl>
      <w:tblPr>
        <w:tblStyle w:val="110"/>
        <w:tblW w:w="5000" w:type="pct"/>
        <w:jc w:val="center"/>
        <w:tblLook w:val="04A0" w:firstRow="1" w:lastRow="0" w:firstColumn="1" w:lastColumn="0" w:noHBand="0" w:noVBand="1"/>
      </w:tblPr>
      <w:tblGrid>
        <w:gridCol w:w="712"/>
        <w:gridCol w:w="6772"/>
        <w:gridCol w:w="1060"/>
        <w:gridCol w:w="1026"/>
      </w:tblGrid>
      <w:tr w:rsidR="00ED269D" w:rsidRPr="00ED269D" w:rsidTr="00ED269D">
        <w:trPr>
          <w:cantSplit/>
          <w:trHeight w:val="376"/>
          <w:jc w:val="center"/>
        </w:trPr>
        <w:tc>
          <w:tcPr>
            <w:tcW w:w="372" w:type="pct"/>
            <w:vAlign w:val="center"/>
          </w:tcPr>
          <w:p w:rsidR="00ED269D" w:rsidRPr="00ED269D" w:rsidRDefault="00ED269D" w:rsidP="00ED269D">
            <w:pPr>
              <w:jc w:val="center"/>
              <w:rPr>
                <w:rFonts w:ascii="Times New Roman" w:eastAsia="Times New Roman" w:hAnsi="Times New Roman"/>
                <w:b/>
              </w:rPr>
            </w:pPr>
            <w:r w:rsidRPr="00ED269D">
              <w:rPr>
                <w:rFonts w:ascii="Times New Roman" w:eastAsia="Times New Roman" w:hAnsi="Times New Roman"/>
                <w:b/>
              </w:rPr>
              <w:t>№ п/п</w:t>
            </w:r>
          </w:p>
        </w:tc>
        <w:tc>
          <w:tcPr>
            <w:tcW w:w="3538" w:type="pct"/>
            <w:vAlign w:val="center"/>
          </w:tcPr>
          <w:p w:rsidR="00ED269D" w:rsidRPr="00ED269D" w:rsidRDefault="00ED269D" w:rsidP="00ED269D">
            <w:pPr>
              <w:jc w:val="center"/>
              <w:rPr>
                <w:rFonts w:ascii="Times New Roman" w:eastAsia="Times New Roman" w:hAnsi="Times New Roman"/>
                <w:b/>
              </w:rPr>
            </w:pPr>
            <w:r w:rsidRPr="00ED269D">
              <w:rPr>
                <w:rFonts w:ascii="Times New Roman" w:eastAsia="Times New Roman" w:hAnsi="Times New Roman"/>
                <w:b/>
              </w:rPr>
              <w:t>ФИ обучающегося</w:t>
            </w:r>
          </w:p>
        </w:tc>
        <w:tc>
          <w:tcPr>
            <w:tcW w:w="1090" w:type="pct"/>
            <w:gridSpan w:val="2"/>
            <w:textDirection w:val="btLr"/>
            <w:vAlign w:val="center"/>
          </w:tcPr>
          <w:p w:rsidR="00ED269D" w:rsidRPr="00ED269D" w:rsidRDefault="00ED269D" w:rsidP="00ED269D">
            <w:pPr>
              <w:ind w:left="113" w:right="113"/>
              <w:jc w:val="center"/>
              <w:rPr>
                <w:rFonts w:ascii="Times New Roman" w:eastAsia="Times New Roman" w:hAnsi="Times New Roman"/>
                <w:b/>
              </w:rPr>
            </w:pPr>
          </w:p>
        </w:tc>
      </w:tr>
      <w:tr w:rsidR="00ED269D" w:rsidRPr="00ED269D" w:rsidTr="00B530F2">
        <w:trPr>
          <w:trHeight w:val="409"/>
          <w:jc w:val="center"/>
        </w:trPr>
        <w:tc>
          <w:tcPr>
            <w:tcW w:w="372" w:type="pct"/>
            <w:shd w:val="clear" w:color="auto" w:fill="00FFFF"/>
            <w:vAlign w:val="center"/>
          </w:tcPr>
          <w:p w:rsidR="00ED269D" w:rsidRPr="00ED269D" w:rsidRDefault="00ED269D" w:rsidP="00ED269D">
            <w:pPr>
              <w:jc w:val="center"/>
              <w:rPr>
                <w:rFonts w:ascii="Times New Roman" w:eastAsia="Times New Roman" w:hAnsi="Times New Roman"/>
              </w:rPr>
            </w:pPr>
          </w:p>
        </w:tc>
        <w:tc>
          <w:tcPr>
            <w:tcW w:w="3538" w:type="pct"/>
            <w:shd w:val="clear" w:color="auto" w:fill="00FFFF"/>
            <w:vAlign w:val="center"/>
          </w:tcPr>
          <w:p w:rsidR="00ED269D" w:rsidRPr="00ED269D" w:rsidRDefault="00ED269D" w:rsidP="00ED269D">
            <w:pPr>
              <w:jc w:val="center"/>
              <w:rPr>
                <w:rFonts w:ascii="Times New Roman" w:eastAsia="Times New Roman" w:hAnsi="Times New Roman"/>
              </w:rPr>
            </w:pPr>
            <w:r w:rsidRPr="00ED269D">
              <w:rPr>
                <w:rFonts w:ascii="Times New Roman" w:eastAsia="Times New Roman" w:hAnsi="Times New Roman"/>
              </w:rPr>
              <w:t>Виды контроля</w:t>
            </w:r>
          </w:p>
        </w:tc>
        <w:tc>
          <w:tcPr>
            <w:tcW w:w="554" w:type="pct"/>
            <w:shd w:val="clear" w:color="auto" w:fill="00FFFF"/>
            <w:vAlign w:val="center"/>
          </w:tcPr>
          <w:p w:rsidR="00ED269D" w:rsidRPr="00ED269D" w:rsidRDefault="00ED269D" w:rsidP="00ED269D">
            <w:pPr>
              <w:jc w:val="center"/>
              <w:rPr>
                <w:rFonts w:ascii="Times New Roman" w:eastAsia="Times New Roman" w:hAnsi="Times New Roman"/>
              </w:rPr>
            </w:pPr>
            <w:r w:rsidRPr="00ED269D">
              <w:rPr>
                <w:rFonts w:ascii="Times New Roman" w:eastAsia="Times New Roman" w:hAnsi="Times New Roman"/>
              </w:rPr>
              <w:t>В</w:t>
            </w:r>
          </w:p>
        </w:tc>
        <w:tc>
          <w:tcPr>
            <w:tcW w:w="536" w:type="pct"/>
            <w:shd w:val="clear" w:color="auto" w:fill="00FFFF"/>
            <w:vAlign w:val="center"/>
          </w:tcPr>
          <w:p w:rsidR="00ED269D" w:rsidRPr="00ED269D" w:rsidRDefault="00ED269D" w:rsidP="00ED269D">
            <w:pPr>
              <w:jc w:val="center"/>
              <w:rPr>
                <w:rFonts w:ascii="Times New Roman" w:eastAsia="Times New Roman" w:hAnsi="Times New Roman"/>
              </w:rPr>
            </w:pPr>
            <w:r w:rsidRPr="00ED269D">
              <w:rPr>
                <w:rFonts w:ascii="Times New Roman" w:eastAsia="Times New Roman" w:hAnsi="Times New Roman"/>
              </w:rPr>
              <w:t>И</w:t>
            </w:r>
          </w:p>
        </w:tc>
      </w:tr>
      <w:tr w:rsidR="00ED269D" w:rsidRPr="00ED269D" w:rsidTr="00ED269D">
        <w:trPr>
          <w:jc w:val="center"/>
        </w:trPr>
        <w:tc>
          <w:tcPr>
            <w:tcW w:w="372" w:type="pct"/>
          </w:tcPr>
          <w:p w:rsidR="00ED269D" w:rsidRPr="00ED269D" w:rsidRDefault="00ED269D" w:rsidP="00ED269D">
            <w:pPr>
              <w:jc w:val="both"/>
              <w:rPr>
                <w:rFonts w:ascii="Times New Roman" w:eastAsia="Times New Roman" w:hAnsi="Times New Roman"/>
              </w:rPr>
            </w:pPr>
            <w:r w:rsidRPr="00ED269D">
              <w:rPr>
                <w:rFonts w:ascii="Times New Roman" w:eastAsia="Times New Roman" w:hAnsi="Times New Roman"/>
              </w:rPr>
              <w:t>1</w:t>
            </w:r>
          </w:p>
        </w:tc>
        <w:tc>
          <w:tcPr>
            <w:tcW w:w="3538" w:type="pct"/>
          </w:tcPr>
          <w:p w:rsidR="00ED269D" w:rsidRPr="00ED269D" w:rsidRDefault="00ED269D" w:rsidP="00ED269D">
            <w:pPr>
              <w:jc w:val="both"/>
              <w:rPr>
                <w:rFonts w:ascii="Times New Roman" w:eastAsia="Times New Roman" w:hAnsi="Times New Roman"/>
              </w:rPr>
            </w:pPr>
          </w:p>
        </w:tc>
        <w:tc>
          <w:tcPr>
            <w:tcW w:w="554" w:type="pct"/>
          </w:tcPr>
          <w:p w:rsidR="00ED269D" w:rsidRPr="00ED269D" w:rsidRDefault="00ED269D" w:rsidP="00ED269D">
            <w:pPr>
              <w:jc w:val="both"/>
              <w:rPr>
                <w:rFonts w:ascii="Times New Roman" w:eastAsia="Times New Roman" w:hAnsi="Times New Roman"/>
              </w:rPr>
            </w:pPr>
          </w:p>
        </w:tc>
        <w:tc>
          <w:tcPr>
            <w:tcW w:w="536" w:type="pct"/>
          </w:tcPr>
          <w:p w:rsidR="00ED269D" w:rsidRPr="00ED269D" w:rsidRDefault="00ED269D" w:rsidP="00ED269D">
            <w:pPr>
              <w:jc w:val="both"/>
              <w:rPr>
                <w:rFonts w:ascii="Times New Roman" w:eastAsia="Times New Roman" w:hAnsi="Times New Roman"/>
              </w:rPr>
            </w:pPr>
          </w:p>
        </w:tc>
      </w:tr>
      <w:tr w:rsidR="00ED269D" w:rsidRPr="00ED269D" w:rsidTr="00ED269D">
        <w:trPr>
          <w:jc w:val="center"/>
        </w:trPr>
        <w:tc>
          <w:tcPr>
            <w:tcW w:w="372" w:type="pct"/>
          </w:tcPr>
          <w:p w:rsidR="00ED269D" w:rsidRPr="00ED269D" w:rsidRDefault="00ED269D" w:rsidP="00ED269D">
            <w:pPr>
              <w:jc w:val="both"/>
              <w:rPr>
                <w:rFonts w:ascii="Times New Roman" w:eastAsia="Times New Roman" w:hAnsi="Times New Roman"/>
              </w:rPr>
            </w:pPr>
            <w:r w:rsidRPr="00ED269D">
              <w:rPr>
                <w:rFonts w:ascii="Times New Roman" w:eastAsia="Times New Roman" w:hAnsi="Times New Roman"/>
              </w:rPr>
              <w:t>2</w:t>
            </w:r>
          </w:p>
        </w:tc>
        <w:tc>
          <w:tcPr>
            <w:tcW w:w="3538" w:type="pct"/>
          </w:tcPr>
          <w:p w:rsidR="00ED269D" w:rsidRPr="00ED269D" w:rsidRDefault="00ED269D" w:rsidP="00ED269D">
            <w:pPr>
              <w:jc w:val="both"/>
              <w:rPr>
                <w:rFonts w:ascii="Times New Roman" w:eastAsia="Times New Roman" w:hAnsi="Times New Roman"/>
              </w:rPr>
            </w:pPr>
          </w:p>
        </w:tc>
        <w:tc>
          <w:tcPr>
            <w:tcW w:w="554" w:type="pct"/>
          </w:tcPr>
          <w:p w:rsidR="00ED269D" w:rsidRPr="00ED269D" w:rsidRDefault="00ED269D" w:rsidP="00ED269D">
            <w:pPr>
              <w:jc w:val="both"/>
              <w:rPr>
                <w:rFonts w:ascii="Times New Roman" w:eastAsia="Times New Roman" w:hAnsi="Times New Roman"/>
              </w:rPr>
            </w:pPr>
          </w:p>
        </w:tc>
        <w:tc>
          <w:tcPr>
            <w:tcW w:w="536" w:type="pct"/>
          </w:tcPr>
          <w:p w:rsidR="00ED269D" w:rsidRPr="00ED269D" w:rsidRDefault="00ED269D" w:rsidP="00ED269D">
            <w:pPr>
              <w:jc w:val="both"/>
              <w:rPr>
                <w:rFonts w:ascii="Times New Roman" w:eastAsia="Times New Roman" w:hAnsi="Times New Roman"/>
              </w:rPr>
            </w:pPr>
          </w:p>
        </w:tc>
      </w:tr>
      <w:tr w:rsidR="00ED269D" w:rsidRPr="00ED269D" w:rsidTr="00ED269D">
        <w:trPr>
          <w:jc w:val="center"/>
        </w:trPr>
        <w:tc>
          <w:tcPr>
            <w:tcW w:w="372" w:type="pct"/>
          </w:tcPr>
          <w:p w:rsidR="00ED269D" w:rsidRPr="00ED269D" w:rsidRDefault="00ED269D" w:rsidP="00ED269D">
            <w:pPr>
              <w:jc w:val="both"/>
              <w:rPr>
                <w:rFonts w:ascii="Times New Roman" w:eastAsia="Times New Roman" w:hAnsi="Times New Roman"/>
              </w:rPr>
            </w:pPr>
            <w:r w:rsidRPr="00ED269D">
              <w:rPr>
                <w:rFonts w:ascii="Times New Roman" w:eastAsia="Times New Roman" w:hAnsi="Times New Roman"/>
              </w:rPr>
              <w:t>3</w:t>
            </w:r>
          </w:p>
        </w:tc>
        <w:tc>
          <w:tcPr>
            <w:tcW w:w="3538" w:type="pct"/>
          </w:tcPr>
          <w:p w:rsidR="00ED269D" w:rsidRPr="00ED269D" w:rsidRDefault="00ED269D" w:rsidP="00ED269D">
            <w:pPr>
              <w:jc w:val="both"/>
              <w:rPr>
                <w:rFonts w:ascii="Times New Roman" w:eastAsia="Times New Roman" w:hAnsi="Times New Roman"/>
              </w:rPr>
            </w:pPr>
          </w:p>
        </w:tc>
        <w:tc>
          <w:tcPr>
            <w:tcW w:w="554" w:type="pct"/>
          </w:tcPr>
          <w:p w:rsidR="00ED269D" w:rsidRPr="00ED269D" w:rsidRDefault="00ED269D" w:rsidP="00ED269D">
            <w:pPr>
              <w:jc w:val="both"/>
              <w:rPr>
                <w:rFonts w:ascii="Times New Roman" w:eastAsia="Times New Roman" w:hAnsi="Times New Roman"/>
              </w:rPr>
            </w:pPr>
          </w:p>
        </w:tc>
        <w:tc>
          <w:tcPr>
            <w:tcW w:w="536" w:type="pct"/>
          </w:tcPr>
          <w:p w:rsidR="00ED269D" w:rsidRPr="00ED269D" w:rsidRDefault="00ED269D" w:rsidP="00ED269D">
            <w:pPr>
              <w:jc w:val="both"/>
              <w:rPr>
                <w:rFonts w:ascii="Times New Roman" w:eastAsia="Times New Roman" w:hAnsi="Times New Roman"/>
              </w:rPr>
            </w:pPr>
          </w:p>
        </w:tc>
      </w:tr>
      <w:tr w:rsidR="00ED269D" w:rsidRPr="00ED269D" w:rsidTr="00ED269D">
        <w:trPr>
          <w:jc w:val="center"/>
        </w:trPr>
        <w:tc>
          <w:tcPr>
            <w:tcW w:w="372" w:type="pct"/>
          </w:tcPr>
          <w:p w:rsidR="00ED269D" w:rsidRPr="00ED269D" w:rsidRDefault="00ED269D" w:rsidP="00ED269D">
            <w:pPr>
              <w:jc w:val="both"/>
              <w:rPr>
                <w:rFonts w:ascii="Times New Roman" w:eastAsia="Times New Roman" w:hAnsi="Times New Roman"/>
              </w:rPr>
            </w:pPr>
          </w:p>
        </w:tc>
        <w:tc>
          <w:tcPr>
            <w:tcW w:w="3538" w:type="pct"/>
          </w:tcPr>
          <w:p w:rsidR="00ED269D" w:rsidRPr="00ED269D" w:rsidRDefault="00ED269D" w:rsidP="00ED269D">
            <w:pPr>
              <w:jc w:val="both"/>
              <w:rPr>
                <w:rFonts w:ascii="Times New Roman" w:eastAsia="Times New Roman" w:hAnsi="Times New Roman"/>
              </w:rPr>
            </w:pPr>
          </w:p>
        </w:tc>
        <w:tc>
          <w:tcPr>
            <w:tcW w:w="554" w:type="pct"/>
          </w:tcPr>
          <w:p w:rsidR="00ED269D" w:rsidRPr="00ED269D" w:rsidRDefault="00ED269D" w:rsidP="00ED269D">
            <w:pPr>
              <w:jc w:val="both"/>
              <w:rPr>
                <w:rFonts w:ascii="Times New Roman" w:eastAsia="Times New Roman" w:hAnsi="Times New Roman"/>
              </w:rPr>
            </w:pPr>
          </w:p>
        </w:tc>
        <w:tc>
          <w:tcPr>
            <w:tcW w:w="536" w:type="pct"/>
          </w:tcPr>
          <w:p w:rsidR="00ED269D" w:rsidRPr="00ED269D" w:rsidRDefault="00ED269D" w:rsidP="00ED269D">
            <w:pPr>
              <w:jc w:val="both"/>
              <w:rPr>
                <w:rFonts w:ascii="Times New Roman" w:eastAsia="Times New Roman" w:hAnsi="Times New Roman"/>
              </w:rPr>
            </w:pPr>
          </w:p>
        </w:tc>
      </w:tr>
    </w:tbl>
    <w:p w:rsidR="00ED269D" w:rsidRPr="00ED269D" w:rsidRDefault="00ED269D" w:rsidP="00ED269D">
      <w:pPr>
        <w:spacing w:after="0" w:line="240" w:lineRule="auto"/>
        <w:contextualSpacing/>
        <w:jc w:val="right"/>
        <w:rPr>
          <w:rFonts w:ascii="Times New Roman" w:hAnsi="Times New Roman"/>
          <w:b/>
          <w:i/>
          <w:sz w:val="20"/>
          <w:szCs w:val="20"/>
        </w:rPr>
      </w:pPr>
    </w:p>
    <w:p w:rsidR="00ED269D" w:rsidRDefault="00ED269D" w:rsidP="00ED269D">
      <w:pPr>
        <w:spacing w:after="0" w:line="240" w:lineRule="auto"/>
        <w:contextualSpacing/>
        <w:jc w:val="center"/>
        <w:rPr>
          <w:rFonts w:ascii="Times New Roman" w:hAnsi="Times New Roman"/>
          <w:b/>
          <w:sz w:val="24"/>
          <w:szCs w:val="24"/>
        </w:rPr>
      </w:pPr>
      <w:r w:rsidRPr="00ED269D">
        <w:rPr>
          <w:rFonts w:ascii="Times New Roman" w:hAnsi="Times New Roman"/>
          <w:b/>
          <w:sz w:val="24"/>
          <w:szCs w:val="24"/>
        </w:rPr>
        <w:t>Уровень развития творческих способностей</w:t>
      </w:r>
    </w:p>
    <w:p w:rsidR="00B06062" w:rsidRPr="00B06062" w:rsidRDefault="00B06062" w:rsidP="00B06062">
      <w:pPr>
        <w:spacing w:after="0" w:line="240" w:lineRule="auto"/>
        <w:contextualSpacing/>
        <w:jc w:val="right"/>
        <w:rPr>
          <w:rFonts w:ascii="Times New Roman" w:hAnsi="Times New Roman"/>
          <w:i/>
          <w:sz w:val="24"/>
          <w:szCs w:val="24"/>
        </w:rPr>
      </w:pPr>
      <w:r>
        <w:rPr>
          <w:rFonts w:ascii="Times New Roman" w:hAnsi="Times New Roman"/>
          <w:i/>
          <w:sz w:val="24"/>
          <w:szCs w:val="24"/>
        </w:rPr>
        <w:t>Таблица 16</w:t>
      </w:r>
    </w:p>
    <w:tbl>
      <w:tblPr>
        <w:tblStyle w:val="30"/>
        <w:tblW w:w="5000" w:type="pct"/>
        <w:tblLook w:val="04A0" w:firstRow="1" w:lastRow="0" w:firstColumn="1" w:lastColumn="0" w:noHBand="0" w:noVBand="1"/>
      </w:tblPr>
      <w:tblGrid>
        <w:gridCol w:w="1205"/>
        <w:gridCol w:w="8365"/>
      </w:tblGrid>
      <w:tr w:rsidR="00ED269D" w:rsidRPr="00ED269D" w:rsidTr="00B530F2">
        <w:trPr>
          <w:trHeight w:val="507"/>
        </w:trPr>
        <w:tc>
          <w:tcPr>
            <w:tcW w:w="594" w:type="pct"/>
            <w:shd w:val="clear" w:color="auto" w:fill="00FFFF"/>
            <w:vAlign w:val="center"/>
          </w:tcPr>
          <w:p w:rsidR="00ED269D" w:rsidRPr="00ED269D" w:rsidRDefault="00ED269D" w:rsidP="00ED269D">
            <w:pPr>
              <w:contextualSpacing/>
              <w:jc w:val="center"/>
              <w:rPr>
                <w:rFonts w:ascii="Times New Roman" w:eastAsia="Times New Roman" w:hAnsi="Times New Roman"/>
                <w:b/>
                <w:u w:val="single"/>
              </w:rPr>
            </w:pPr>
            <w:r w:rsidRPr="00ED269D">
              <w:rPr>
                <w:rFonts w:ascii="Times New Roman" w:eastAsia="Times New Roman" w:hAnsi="Times New Roman"/>
                <w:b/>
              </w:rPr>
              <w:t>Уровни</w:t>
            </w:r>
          </w:p>
        </w:tc>
        <w:tc>
          <w:tcPr>
            <w:tcW w:w="4406" w:type="pct"/>
            <w:shd w:val="clear" w:color="auto" w:fill="00FFFF"/>
            <w:vAlign w:val="center"/>
          </w:tcPr>
          <w:p w:rsidR="00ED269D" w:rsidRPr="00ED269D" w:rsidRDefault="00ED269D" w:rsidP="00ED269D">
            <w:pPr>
              <w:contextualSpacing/>
              <w:jc w:val="center"/>
              <w:rPr>
                <w:rFonts w:ascii="Times New Roman" w:eastAsia="Times New Roman" w:hAnsi="Times New Roman"/>
                <w:b/>
                <w:u w:val="single"/>
              </w:rPr>
            </w:pPr>
            <w:r w:rsidRPr="00ED269D">
              <w:rPr>
                <w:rFonts w:ascii="Times New Roman" w:eastAsia="Times New Roman" w:hAnsi="Times New Roman"/>
                <w:b/>
              </w:rPr>
              <w:t>Показатели</w:t>
            </w:r>
          </w:p>
        </w:tc>
      </w:tr>
      <w:tr w:rsidR="00ED269D" w:rsidRPr="00ED269D" w:rsidTr="00ED269D">
        <w:tc>
          <w:tcPr>
            <w:tcW w:w="594" w:type="pct"/>
            <w:vAlign w:val="center"/>
          </w:tcPr>
          <w:p w:rsidR="00ED269D" w:rsidRPr="00ED269D" w:rsidRDefault="00ED269D" w:rsidP="00ED269D">
            <w:pPr>
              <w:jc w:val="center"/>
              <w:rPr>
                <w:rFonts w:ascii="Times New Roman" w:eastAsia="Times New Roman" w:hAnsi="Times New Roman"/>
                <w:b/>
              </w:rPr>
            </w:pPr>
            <w:r w:rsidRPr="00ED269D">
              <w:rPr>
                <w:rFonts w:ascii="Times New Roman" w:eastAsia="Times New Roman" w:hAnsi="Times New Roman"/>
                <w:b/>
                <w:sz w:val="24"/>
                <w:szCs w:val="24"/>
              </w:rPr>
              <w:t>Высокий уровень</w:t>
            </w:r>
          </w:p>
        </w:tc>
        <w:tc>
          <w:tcPr>
            <w:tcW w:w="4406" w:type="pct"/>
          </w:tcPr>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 xml:space="preserve">учащийся стремится проявить творческие способности, с интересом выполняет творческие задания; его творчество самобытно, оригинально, несет отпечаток личности творца; </w:t>
            </w:r>
          </w:p>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обучающемуся легко даются задания на генерирование идей, ассоциаций, усовершенствование объекта; образы необычны, большое внимание к деталям; творческий продукт имеет полностью завершенный вид;</w:t>
            </w:r>
          </w:p>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в работе придерживается индивидуального темпа и стиля; проявляет самостоятельность при выполнении заданий; в помощи педагога не нуждается;</w:t>
            </w:r>
          </w:p>
          <w:p w:rsidR="00ED269D" w:rsidRPr="00ED269D" w:rsidRDefault="00ED269D" w:rsidP="00ED269D">
            <w:pPr>
              <w:numPr>
                <w:ilvl w:val="0"/>
                <w:numId w:val="32"/>
              </w:numPr>
              <w:ind w:left="34" w:firstLine="142"/>
              <w:contextualSpacing/>
              <w:jc w:val="both"/>
              <w:rPr>
                <w:rFonts w:ascii="Times New Roman" w:eastAsia="Times New Roman" w:hAnsi="Times New Roman"/>
                <w:b/>
                <w:u w:val="single"/>
              </w:rPr>
            </w:pPr>
            <w:r w:rsidRPr="00ED269D">
              <w:rPr>
                <w:rFonts w:ascii="Times New Roman" w:eastAsia="Times New Roman" w:hAnsi="Times New Roman"/>
              </w:rPr>
              <w:t xml:space="preserve">восприятие им художественных произведений отличается активностью, живостью и эмоциональностью; самооценка адекватная. </w:t>
            </w:r>
          </w:p>
          <w:p w:rsidR="00ED269D" w:rsidRPr="00ED269D" w:rsidRDefault="00ED269D" w:rsidP="00ED269D">
            <w:pPr>
              <w:ind w:left="176"/>
              <w:contextualSpacing/>
              <w:jc w:val="both"/>
              <w:rPr>
                <w:rFonts w:ascii="Times New Roman" w:eastAsia="Times New Roman" w:hAnsi="Times New Roman"/>
                <w:b/>
                <w:u w:val="single"/>
              </w:rPr>
            </w:pPr>
          </w:p>
        </w:tc>
      </w:tr>
      <w:tr w:rsidR="00ED269D" w:rsidRPr="00ED269D" w:rsidTr="00ED269D">
        <w:tc>
          <w:tcPr>
            <w:tcW w:w="594" w:type="pct"/>
            <w:vAlign w:val="center"/>
          </w:tcPr>
          <w:p w:rsidR="00ED269D" w:rsidRPr="00ED269D" w:rsidRDefault="00ED269D" w:rsidP="00ED269D">
            <w:pPr>
              <w:contextualSpacing/>
              <w:jc w:val="center"/>
              <w:rPr>
                <w:rFonts w:ascii="Times New Roman" w:eastAsia="Times New Roman" w:hAnsi="Times New Roman"/>
                <w:b/>
              </w:rPr>
            </w:pPr>
            <w:r w:rsidRPr="00ED269D">
              <w:rPr>
                <w:rFonts w:ascii="Times New Roman" w:eastAsia="Times New Roman" w:hAnsi="Times New Roman"/>
                <w:b/>
                <w:sz w:val="24"/>
                <w:szCs w:val="24"/>
              </w:rPr>
              <w:t>Средний уровень</w:t>
            </w:r>
          </w:p>
        </w:tc>
        <w:tc>
          <w:tcPr>
            <w:tcW w:w="4406" w:type="pct"/>
          </w:tcPr>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 xml:space="preserve">обучающийся продуцирует оригинальные идеи, проявляет нешаблонность при выполнении заданий, но не способен выбрать наиболее удачный вариант решения проблемы, часто требуется помощь педагога; </w:t>
            </w:r>
          </w:p>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за выполнение творческих работ берется с удовольствием, но продуктивность недостаточно высокая, творческий продукт имеет завершенный вид, образы интересны, но не всегда детализированы;</w:t>
            </w:r>
          </w:p>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учащийся может проявить себя как творческую личность, но недостаточно активен; умение работать самостоятельно проявляется не всегда, иногда выполняет творческие задания под контролем педагога;</w:t>
            </w:r>
          </w:p>
          <w:p w:rsidR="00ED269D" w:rsidRPr="00ED269D" w:rsidRDefault="00ED269D" w:rsidP="00B530F2">
            <w:pPr>
              <w:numPr>
                <w:ilvl w:val="0"/>
                <w:numId w:val="32"/>
              </w:numPr>
              <w:ind w:left="34" w:firstLine="142"/>
              <w:contextualSpacing/>
              <w:jc w:val="both"/>
              <w:rPr>
                <w:rFonts w:ascii="Times New Roman" w:eastAsia="Times New Roman" w:hAnsi="Times New Roman"/>
                <w:b/>
                <w:u w:val="single"/>
              </w:rPr>
            </w:pPr>
            <w:r w:rsidRPr="00ED269D">
              <w:rPr>
                <w:rFonts w:ascii="Times New Roman" w:eastAsia="Times New Roman" w:hAnsi="Times New Roman"/>
              </w:rPr>
              <w:t xml:space="preserve">восприятие художественных произведений отличается живостью и эмоциональностью; недостаточно развиты навыки адекватной самооценки. </w:t>
            </w:r>
          </w:p>
        </w:tc>
      </w:tr>
      <w:tr w:rsidR="00ED269D" w:rsidRPr="00ED269D" w:rsidTr="00ED269D">
        <w:tc>
          <w:tcPr>
            <w:tcW w:w="594" w:type="pct"/>
            <w:vAlign w:val="center"/>
          </w:tcPr>
          <w:p w:rsidR="00ED269D" w:rsidRPr="00ED269D" w:rsidRDefault="00ED269D" w:rsidP="00ED269D">
            <w:pPr>
              <w:contextualSpacing/>
              <w:jc w:val="center"/>
              <w:rPr>
                <w:rFonts w:ascii="Times New Roman" w:eastAsia="Times New Roman" w:hAnsi="Times New Roman"/>
                <w:b/>
              </w:rPr>
            </w:pPr>
            <w:r w:rsidRPr="00ED269D">
              <w:rPr>
                <w:rFonts w:ascii="Times New Roman" w:eastAsia="Times New Roman" w:hAnsi="Times New Roman"/>
                <w:b/>
              </w:rPr>
              <w:t>Низкий уровень</w:t>
            </w:r>
          </w:p>
        </w:tc>
        <w:tc>
          <w:tcPr>
            <w:tcW w:w="4406" w:type="pct"/>
          </w:tcPr>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 xml:space="preserve">у ребенка наблюдаются трудности с продуцированием оригинальных идей: не может создавать и принимать необычные образы и решения; образы малоинтересны и не проработаны; </w:t>
            </w:r>
          </w:p>
          <w:p w:rsidR="00ED269D" w:rsidRPr="00ED269D" w:rsidRDefault="00ED269D" w:rsidP="00ED269D">
            <w:pPr>
              <w:numPr>
                <w:ilvl w:val="0"/>
                <w:numId w:val="32"/>
              </w:numPr>
              <w:ind w:left="34" w:firstLine="142"/>
              <w:contextualSpacing/>
              <w:jc w:val="both"/>
              <w:rPr>
                <w:rFonts w:ascii="Times New Roman" w:eastAsia="Times New Roman" w:hAnsi="Times New Roman"/>
              </w:rPr>
            </w:pPr>
            <w:r w:rsidRPr="00ED269D">
              <w:rPr>
                <w:rFonts w:ascii="Times New Roman" w:eastAsia="Times New Roman" w:hAnsi="Times New Roman"/>
              </w:rPr>
              <w:t xml:space="preserve">действует по шаблону; отказывается от выполнения творческих заданий, нуждается в помощи педагога, </w:t>
            </w:r>
          </w:p>
          <w:p w:rsidR="00ED269D" w:rsidRPr="00ED269D" w:rsidRDefault="00ED269D" w:rsidP="00B530F2">
            <w:pPr>
              <w:numPr>
                <w:ilvl w:val="0"/>
                <w:numId w:val="32"/>
              </w:numPr>
              <w:ind w:left="34" w:firstLine="142"/>
              <w:contextualSpacing/>
              <w:jc w:val="both"/>
              <w:rPr>
                <w:rFonts w:ascii="Times New Roman" w:eastAsia="Times New Roman" w:hAnsi="Times New Roman"/>
                <w:b/>
                <w:u w:val="single"/>
              </w:rPr>
            </w:pPr>
            <w:r w:rsidRPr="00ED269D">
              <w:rPr>
                <w:rFonts w:ascii="Times New Roman" w:eastAsia="Times New Roman" w:hAnsi="Times New Roman"/>
              </w:rPr>
              <w:t xml:space="preserve">не проявляет инициативу, задания воспринимает пассивно, не стремится проявить творческие способности; творческий продукт имеет незавершенный вид. </w:t>
            </w:r>
          </w:p>
        </w:tc>
      </w:tr>
    </w:tbl>
    <w:p w:rsidR="00ED269D" w:rsidRDefault="00ED269D" w:rsidP="009841C8">
      <w:pPr>
        <w:spacing w:after="0" w:line="240" w:lineRule="auto"/>
        <w:jc w:val="center"/>
        <w:rPr>
          <w:rFonts w:ascii="Times New Roman" w:hAnsi="Times New Roman"/>
          <w:b/>
          <w:bCs/>
          <w:sz w:val="24"/>
          <w:szCs w:val="24"/>
        </w:rPr>
      </w:pPr>
    </w:p>
    <w:p w:rsidR="00ED269D" w:rsidRDefault="00ED269D">
      <w:pPr>
        <w:rPr>
          <w:rFonts w:ascii="Times New Roman" w:hAnsi="Times New Roman"/>
          <w:b/>
          <w:bCs/>
          <w:sz w:val="24"/>
          <w:szCs w:val="24"/>
        </w:rPr>
      </w:pPr>
      <w:r>
        <w:rPr>
          <w:rFonts w:ascii="Times New Roman" w:hAnsi="Times New Roman"/>
          <w:b/>
          <w:bCs/>
          <w:sz w:val="24"/>
          <w:szCs w:val="24"/>
        </w:rPr>
        <w:br w:type="page"/>
      </w:r>
    </w:p>
    <w:p w:rsidR="002A6018" w:rsidRPr="00B530F2" w:rsidRDefault="00A51B56" w:rsidP="00A51B56">
      <w:pPr>
        <w:spacing w:after="0" w:line="240" w:lineRule="auto"/>
        <w:jc w:val="right"/>
        <w:rPr>
          <w:rFonts w:ascii="Times New Roman" w:hAnsi="Times New Roman"/>
          <w:b/>
          <w:bCs/>
          <w:i/>
          <w:sz w:val="24"/>
          <w:szCs w:val="24"/>
        </w:rPr>
      </w:pPr>
      <w:r w:rsidRPr="00B530F2">
        <w:rPr>
          <w:rFonts w:ascii="Times New Roman" w:hAnsi="Times New Roman"/>
          <w:b/>
          <w:bCs/>
          <w:i/>
          <w:sz w:val="24"/>
          <w:szCs w:val="24"/>
        </w:rPr>
        <w:lastRenderedPageBreak/>
        <w:t>Приложение 9</w:t>
      </w:r>
    </w:p>
    <w:p w:rsidR="009841C8" w:rsidRDefault="009841C8" w:rsidP="009841C8">
      <w:pPr>
        <w:spacing w:after="0" w:line="240" w:lineRule="auto"/>
        <w:jc w:val="center"/>
        <w:rPr>
          <w:rFonts w:ascii="Times New Roman" w:hAnsi="Times New Roman"/>
          <w:b/>
          <w:bCs/>
          <w:sz w:val="24"/>
          <w:szCs w:val="24"/>
        </w:rPr>
      </w:pPr>
      <w:r>
        <w:rPr>
          <w:rFonts w:ascii="Times New Roman" w:hAnsi="Times New Roman"/>
          <w:b/>
          <w:bCs/>
          <w:sz w:val="24"/>
          <w:szCs w:val="24"/>
        </w:rPr>
        <w:t xml:space="preserve">Критерии оценивания творческой работы </w:t>
      </w:r>
      <w:r w:rsidR="00D71F91">
        <w:rPr>
          <w:rFonts w:ascii="Times New Roman" w:hAnsi="Times New Roman"/>
          <w:b/>
          <w:bCs/>
          <w:sz w:val="24"/>
          <w:szCs w:val="24"/>
        </w:rPr>
        <w:t>и ее самопрезентации</w:t>
      </w:r>
    </w:p>
    <w:p w:rsidR="005736FA" w:rsidRPr="00B06062" w:rsidRDefault="00B06062" w:rsidP="00B06062">
      <w:pPr>
        <w:spacing w:after="0" w:line="240" w:lineRule="auto"/>
        <w:jc w:val="right"/>
        <w:rPr>
          <w:rFonts w:ascii="Times New Roman" w:hAnsi="Times New Roman"/>
          <w:bCs/>
          <w:i/>
          <w:sz w:val="24"/>
          <w:szCs w:val="24"/>
        </w:rPr>
      </w:pPr>
      <w:r>
        <w:rPr>
          <w:rFonts w:ascii="Times New Roman" w:hAnsi="Times New Roman"/>
          <w:bCs/>
          <w:i/>
          <w:sz w:val="24"/>
          <w:szCs w:val="24"/>
        </w:rPr>
        <w:t>Таблица 17</w:t>
      </w:r>
    </w:p>
    <w:tbl>
      <w:tblPr>
        <w:tblStyle w:val="41"/>
        <w:tblW w:w="9464" w:type="dxa"/>
        <w:tblLook w:val="04A0" w:firstRow="1" w:lastRow="0" w:firstColumn="1" w:lastColumn="0" w:noHBand="0" w:noVBand="1"/>
      </w:tblPr>
      <w:tblGrid>
        <w:gridCol w:w="534"/>
        <w:gridCol w:w="2409"/>
        <w:gridCol w:w="5103"/>
        <w:gridCol w:w="1418"/>
      </w:tblGrid>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1</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Организация рабочего места</w:t>
            </w:r>
          </w:p>
        </w:tc>
        <w:tc>
          <w:tcPr>
            <w:tcW w:w="5103" w:type="dxa"/>
          </w:tcPr>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рабочее место организовано рационально;</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допущены незначительные недостатки в организации рабочего места;</w:t>
            </w:r>
          </w:p>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rPr>
              <w:t>- рабочее место  неорганизованно.</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2</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Соблюдение техники безопасности</w:t>
            </w:r>
          </w:p>
        </w:tc>
        <w:tc>
          <w:tcPr>
            <w:tcW w:w="5103" w:type="dxa"/>
          </w:tcPr>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правила техники безопасности соблюдались полностью;</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наблюдалось незначительное нарушение правил техники безопасности;</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правила техники безопасности соблюдались частично.</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3</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Соответствие заявленному заданию</w:t>
            </w:r>
          </w:p>
        </w:tc>
        <w:tc>
          <w:tcPr>
            <w:tcW w:w="5103" w:type="dxa"/>
          </w:tcPr>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shd w:val="clear" w:color="auto" w:fill="FFFFFF"/>
              </w:rPr>
              <w:t xml:space="preserve">- </w:t>
            </w:r>
            <w:r w:rsidRPr="005736FA">
              <w:rPr>
                <w:rFonts w:ascii="Times New Roman" w:hAnsi="Times New Roman"/>
                <w:lang w:eastAsia="ru-RU"/>
              </w:rPr>
              <w:t xml:space="preserve"> работа выполнена</w:t>
            </w:r>
            <w:r w:rsidRPr="005736FA">
              <w:rPr>
                <w:rFonts w:ascii="Times New Roman" w:hAnsi="Times New Roman"/>
                <w:shd w:val="clear" w:color="auto" w:fill="FFFFFF"/>
              </w:rPr>
              <w:t xml:space="preserve"> полностью</w:t>
            </w:r>
            <w:r w:rsidRPr="005736FA">
              <w:rPr>
                <w:rFonts w:ascii="Times New Roman" w:hAnsi="Times New Roman"/>
                <w:lang w:eastAsia="ru-RU"/>
              </w:rPr>
              <w:t>, в соответствии с заданием;</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работа выполнена с незначительными ошибками;</w:t>
            </w:r>
          </w:p>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shd w:val="clear" w:color="auto" w:fill="FFFFFF"/>
              </w:rPr>
              <w:t>- работа выполнена с нарушениями.</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b/>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4</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Оригинальность изделия</w:t>
            </w:r>
          </w:p>
        </w:tc>
        <w:tc>
          <w:tcPr>
            <w:tcW w:w="5103"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оригинальность авторского замысла (применяет оригинальные приемы и способы в работе);</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необычность подачи материала;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замысел оригинальный, но не реализован в полной мере</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выполнял на основе образца, ищет поддержки педагога, нерешителен</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xml:space="preserve">3 балла; </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5</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Композиционное решение</w:t>
            </w:r>
          </w:p>
        </w:tc>
        <w:tc>
          <w:tcPr>
            <w:tcW w:w="5103"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чёткая согласованность композиционного решения;</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правильное решение композиции;</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не чёткое композиционное решение.</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 xml:space="preserve">3 балла; </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6</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rPr>
              <w:t>Качественное выполнение работы</w:t>
            </w:r>
          </w:p>
        </w:tc>
        <w:tc>
          <w:tcPr>
            <w:tcW w:w="5103" w:type="dxa"/>
          </w:tcPr>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задание выполнено качественно, без нарушения соответствующей технологии;</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задание выполнено с небольшими отклонениями (в пределах нормы) от соответствующей технологии изготовления;</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rPr>
              <w:t>- задание выполнено с серьезными замечаниями по соответствующей технологии изготовления.</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7</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rPr>
            </w:pPr>
            <w:r w:rsidRPr="005736FA">
              <w:rPr>
                <w:rFonts w:ascii="Times New Roman" w:hAnsi="Times New Roman"/>
                <w:b/>
                <w:shd w:val="clear" w:color="auto" w:fill="FFFFFF"/>
              </w:rPr>
              <w:t>Самостоятельность при изготовлении работы</w:t>
            </w:r>
          </w:p>
        </w:tc>
        <w:tc>
          <w:tcPr>
            <w:tcW w:w="5103" w:type="dxa"/>
          </w:tcPr>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работа полностью выполнялась самостоятельно;</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при выполнении работы требовалась незначительная помощь педагога;</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самостоятельность в работе была низкой (почти отсутствовала).</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8</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Эстетичное оформление работы</w:t>
            </w:r>
          </w:p>
        </w:tc>
        <w:tc>
          <w:tcPr>
            <w:tcW w:w="5103" w:type="dxa"/>
          </w:tcPr>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xml:space="preserve">- соблюдается чувство меры и аккуратность в выполнении всей работы; </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xml:space="preserve">- работа выполнена с незначительными большими дефектами; </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небрежное выполнение работы.</w:t>
            </w:r>
          </w:p>
        </w:tc>
        <w:tc>
          <w:tcPr>
            <w:tcW w:w="1418" w:type="dxa"/>
          </w:tcPr>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shd w:val="clear" w:color="auto" w:fill="FFFFFF" w:themeFill="background1"/>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9</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7F7F6"/>
              </w:rPr>
              <w:t>Четкость и ясность изложения</w:t>
            </w:r>
          </w:p>
        </w:tc>
        <w:tc>
          <w:tcPr>
            <w:tcW w:w="5103" w:type="dxa"/>
          </w:tcPr>
          <w:p w:rsidR="005736FA" w:rsidRPr="005736FA" w:rsidRDefault="005736FA" w:rsidP="005736FA">
            <w:pPr>
              <w:tabs>
                <w:tab w:val="left" w:pos="1103"/>
              </w:tabs>
              <w:rPr>
                <w:rFonts w:ascii="Times New Roman" w:hAnsi="Times New Roman"/>
              </w:rPr>
            </w:pPr>
            <w:r w:rsidRPr="005736FA">
              <w:rPr>
                <w:rFonts w:ascii="Times New Roman" w:hAnsi="Times New Roman"/>
              </w:rPr>
              <w:t>- изложение чёткое, последовательное, грамотное;</w:t>
            </w:r>
          </w:p>
          <w:p w:rsidR="005736FA" w:rsidRPr="005736FA" w:rsidRDefault="005736FA" w:rsidP="005736FA">
            <w:pPr>
              <w:tabs>
                <w:tab w:val="left" w:pos="1103"/>
              </w:tabs>
              <w:rPr>
                <w:rFonts w:ascii="Times New Roman" w:hAnsi="Times New Roman"/>
              </w:rPr>
            </w:pPr>
            <w:r w:rsidRPr="005736FA">
              <w:rPr>
                <w:rFonts w:ascii="Times New Roman" w:hAnsi="Times New Roman"/>
              </w:rPr>
              <w:t>- испытывает затруднения в изложении материала;</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rPr>
              <w:t>- нет чёткости в изложении материала.</w:t>
            </w:r>
          </w:p>
        </w:tc>
        <w:tc>
          <w:tcPr>
            <w:tcW w:w="1418" w:type="dxa"/>
          </w:tcPr>
          <w:p w:rsidR="005736FA" w:rsidRPr="005736FA" w:rsidRDefault="005736FA" w:rsidP="005736FA">
            <w:pPr>
              <w:rPr>
                <w:rFonts w:ascii="Times New Roman" w:eastAsia="Times New Roman" w:hAnsi="Times New Roman" w:cstheme="minorBidi"/>
                <w:kern w:val="1"/>
                <w:shd w:val="clear" w:color="auto" w:fill="FFFFFF"/>
                <w:lang w:eastAsia="zh-CN"/>
              </w:rPr>
            </w:pPr>
            <w:r w:rsidRPr="005736FA">
              <w:rPr>
                <w:rFonts w:ascii="Times New Roman" w:eastAsia="Times New Roman" w:hAnsi="Times New Roman" w:cstheme="minorBidi"/>
                <w:kern w:val="1"/>
                <w:shd w:val="clear" w:color="auto" w:fill="FFFFFF"/>
                <w:lang w:eastAsia="zh-CN"/>
              </w:rPr>
              <w:t>3 балла;</w:t>
            </w:r>
          </w:p>
          <w:p w:rsidR="005736FA" w:rsidRPr="005736FA" w:rsidRDefault="005736FA" w:rsidP="005736FA">
            <w:pPr>
              <w:rPr>
                <w:rFonts w:ascii="Times New Roman" w:eastAsia="Times New Roman" w:hAnsi="Times New Roman" w:cstheme="minorBidi"/>
                <w:kern w:val="1"/>
                <w:shd w:val="clear" w:color="auto" w:fill="FFFFFF"/>
                <w:lang w:eastAsia="zh-CN"/>
              </w:rPr>
            </w:pPr>
            <w:r w:rsidRPr="005736FA">
              <w:rPr>
                <w:rFonts w:ascii="Times New Roman" w:eastAsia="Times New Roman" w:hAnsi="Times New Roman" w:cstheme="minorBidi"/>
                <w:kern w:val="1"/>
                <w:shd w:val="clear" w:color="auto" w:fill="FFFFFF"/>
                <w:lang w:eastAsia="zh-CN"/>
              </w:rPr>
              <w:t>2 балла;</w:t>
            </w: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eastAsia="Times New Roman" w:hAnsi="Times New Roman"/>
                <w:kern w:val="1"/>
                <w:shd w:val="clear" w:color="auto" w:fill="FFFFFF"/>
                <w:lang w:eastAsia="zh-CN"/>
              </w:rPr>
              <w:t>1 балл</w:t>
            </w:r>
          </w:p>
        </w:tc>
      </w:tr>
      <w:tr w:rsidR="005736FA" w:rsidRPr="005736FA" w:rsidTr="00B06062">
        <w:tc>
          <w:tcPr>
            <w:tcW w:w="534" w:type="dxa"/>
            <w:shd w:val="clear" w:color="auto" w:fill="FFFFFF" w:themeFill="background1"/>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10</w:t>
            </w:r>
          </w:p>
        </w:tc>
        <w:tc>
          <w:tcPr>
            <w:tcW w:w="2409" w:type="dxa"/>
            <w:vAlign w:val="center"/>
          </w:tcPr>
          <w:p w:rsidR="005736FA" w:rsidRPr="005736FA" w:rsidRDefault="005736FA" w:rsidP="00B530F2">
            <w:pPr>
              <w:shd w:val="clear" w:color="auto" w:fill="FFFFFF" w:themeFill="background1"/>
              <w:jc w:val="center"/>
              <w:rPr>
                <w:rFonts w:ascii="Times New Roman" w:hAnsi="Times New Roman"/>
                <w:b/>
                <w:shd w:val="clear" w:color="auto" w:fill="FFFFFF"/>
              </w:rPr>
            </w:pPr>
            <w:r w:rsidRPr="005736FA">
              <w:rPr>
                <w:rFonts w:ascii="Times New Roman" w:hAnsi="Times New Roman"/>
                <w:b/>
                <w:shd w:val="clear" w:color="auto" w:fill="FFFFFF"/>
              </w:rPr>
              <w:t>Глубина знаний и эрудиции</w:t>
            </w:r>
          </w:p>
        </w:tc>
        <w:tc>
          <w:tcPr>
            <w:tcW w:w="5103" w:type="dxa"/>
          </w:tcPr>
          <w:p w:rsidR="005736FA" w:rsidRPr="005736FA" w:rsidRDefault="005736FA" w:rsidP="005736FA">
            <w:pPr>
              <w:rPr>
                <w:rFonts w:ascii="Times New Roman" w:hAnsi="Times New Roman"/>
                <w:shd w:val="clear" w:color="auto" w:fill="FFFFFF"/>
              </w:rPr>
            </w:pPr>
            <w:r w:rsidRPr="005736FA">
              <w:rPr>
                <w:rFonts w:ascii="Times New Roman" w:hAnsi="Times New Roman"/>
                <w:shd w:val="clear" w:color="auto" w:fill="FFFFFF"/>
              </w:rPr>
              <w:t>- имеет глубокие знания по данной теме (специальные термины употребляет осознанно и в полном соответствии с их содержанием);</w:t>
            </w:r>
          </w:p>
          <w:p w:rsidR="005736FA" w:rsidRPr="005736FA" w:rsidRDefault="005736FA" w:rsidP="005736FA">
            <w:pPr>
              <w:rPr>
                <w:rFonts w:ascii="Times New Roman" w:hAnsi="Times New Roman"/>
                <w:shd w:val="clear" w:color="auto" w:fill="FFFFFF"/>
              </w:rPr>
            </w:pPr>
            <w:r w:rsidRPr="005736FA">
              <w:rPr>
                <w:rFonts w:ascii="Times New Roman" w:hAnsi="Times New Roman"/>
                <w:shd w:val="clear" w:color="auto" w:fill="FFFFFF"/>
              </w:rPr>
              <w:t>- имеет достаточные знания по теме (сочетает специальную терминологию с бытовой);</w:t>
            </w:r>
          </w:p>
          <w:p w:rsidR="005736FA" w:rsidRPr="005736FA" w:rsidRDefault="005736FA" w:rsidP="005736FA">
            <w:pPr>
              <w:shd w:val="clear" w:color="auto" w:fill="FFFFFF" w:themeFill="background1"/>
              <w:rPr>
                <w:rFonts w:ascii="Times New Roman" w:hAnsi="Times New Roman"/>
              </w:rPr>
            </w:pPr>
            <w:r w:rsidRPr="005736FA">
              <w:rPr>
                <w:rFonts w:ascii="Times New Roman" w:hAnsi="Times New Roman"/>
                <w:shd w:val="clear" w:color="auto" w:fill="FFFFFF"/>
              </w:rPr>
              <w:t>- имеет неглубокие знания по теме (избегает употребление специальных терминов)</w:t>
            </w:r>
          </w:p>
        </w:tc>
        <w:tc>
          <w:tcPr>
            <w:tcW w:w="1418" w:type="dxa"/>
          </w:tcPr>
          <w:p w:rsidR="005736FA" w:rsidRPr="005736FA" w:rsidRDefault="005736FA" w:rsidP="005736FA">
            <w:pPr>
              <w:rPr>
                <w:rFonts w:ascii="Times New Roman" w:hAnsi="Times New Roman"/>
                <w:shd w:val="clear" w:color="auto" w:fill="FFFFFF"/>
              </w:rPr>
            </w:pPr>
            <w:r w:rsidRPr="005736FA">
              <w:rPr>
                <w:rFonts w:ascii="Times New Roman" w:hAnsi="Times New Roman"/>
                <w:shd w:val="clear" w:color="auto" w:fill="FFFFFF"/>
              </w:rPr>
              <w:t>3 балла;</w:t>
            </w:r>
          </w:p>
          <w:p w:rsidR="005736FA" w:rsidRPr="005736FA" w:rsidRDefault="005736FA" w:rsidP="005736FA">
            <w:pPr>
              <w:rPr>
                <w:rFonts w:ascii="Times New Roman" w:hAnsi="Times New Roman"/>
                <w:shd w:val="clear" w:color="auto" w:fill="FFFFFF"/>
              </w:rPr>
            </w:pPr>
          </w:p>
          <w:p w:rsidR="005736FA" w:rsidRPr="005736FA" w:rsidRDefault="005736FA" w:rsidP="005736FA">
            <w:pPr>
              <w:rPr>
                <w:rFonts w:ascii="Times New Roman" w:hAnsi="Times New Roman"/>
                <w:shd w:val="clear" w:color="auto" w:fill="FFFFFF"/>
              </w:rPr>
            </w:pPr>
          </w:p>
          <w:p w:rsidR="005736FA" w:rsidRPr="005736FA" w:rsidRDefault="005736FA" w:rsidP="005736FA">
            <w:pPr>
              <w:rPr>
                <w:rFonts w:ascii="Times New Roman" w:hAnsi="Times New Roman"/>
                <w:shd w:val="clear" w:color="auto" w:fill="FFFFFF"/>
              </w:rPr>
            </w:pPr>
            <w:r w:rsidRPr="005736FA">
              <w:rPr>
                <w:rFonts w:ascii="Times New Roman" w:hAnsi="Times New Roman"/>
                <w:shd w:val="clear" w:color="auto" w:fill="FFFFFF"/>
              </w:rPr>
              <w:t>2 балла;</w:t>
            </w:r>
          </w:p>
          <w:p w:rsidR="005736FA" w:rsidRPr="005736FA" w:rsidRDefault="005736FA" w:rsidP="005736FA">
            <w:pPr>
              <w:rPr>
                <w:rFonts w:ascii="Times New Roman" w:hAnsi="Times New Roman"/>
                <w:shd w:val="clear" w:color="auto" w:fill="FFFFFF"/>
              </w:rPr>
            </w:pPr>
          </w:p>
          <w:p w:rsidR="005736FA" w:rsidRPr="005736FA" w:rsidRDefault="005736FA" w:rsidP="005736FA">
            <w:pPr>
              <w:shd w:val="clear" w:color="auto" w:fill="FFFFFF" w:themeFill="background1"/>
              <w:rPr>
                <w:rFonts w:ascii="Times New Roman" w:hAnsi="Times New Roman"/>
                <w:shd w:val="clear" w:color="auto" w:fill="FFFFFF"/>
              </w:rPr>
            </w:pPr>
            <w:r w:rsidRPr="005736FA">
              <w:rPr>
                <w:rFonts w:ascii="Times New Roman" w:hAnsi="Times New Roman"/>
                <w:shd w:val="clear" w:color="auto" w:fill="FFFFFF"/>
              </w:rPr>
              <w:t>1 балл</w:t>
            </w:r>
          </w:p>
        </w:tc>
      </w:tr>
    </w:tbl>
    <w:p w:rsidR="009841C8" w:rsidRDefault="009841C8" w:rsidP="00E41EA1">
      <w:pPr>
        <w:shd w:val="clear" w:color="auto" w:fill="FFFFFF" w:themeFill="background1"/>
        <w:spacing w:after="0" w:line="240" w:lineRule="auto"/>
        <w:jc w:val="center"/>
        <w:rPr>
          <w:rFonts w:ascii="Times New Roman" w:hAnsi="Times New Roman"/>
          <w:b/>
          <w:bCs/>
          <w:sz w:val="24"/>
          <w:szCs w:val="24"/>
        </w:rPr>
      </w:pPr>
    </w:p>
    <w:p w:rsidR="00A51B56" w:rsidRPr="00B530F2" w:rsidRDefault="00A51B56" w:rsidP="00A51B56">
      <w:pPr>
        <w:pStyle w:val="a3"/>
        <w:jc w:val="right"/>
        <w:rPr>
          <w:rFonts w:ascii="Times New Roman" w:hAnsi="Times New Roman" w:cs="Times New Roman"/>
          <w:b/>
          <w:i/>
          <w:sz w:val="24"/>
          <w:szCs w:val="24"/>
        </w:rPr>
      </w:pPr>
      <w:r w:rsidRPr="00B530F2">
        <w:rPr>
          <w:rFonts w:ascii="Times New Roman" w:hAnsi="Times New Roman" w:cs="Times New Roman"/>
          <w:b/>
          <w:i/>
          <w:sz w:val="24"/>
          <w:szCs w:val="24"/>
        </w:rPr>
        <w:t>Приложение 10</w:t>
      </w:r>
    </w:p>
    <w:p w:rsidR="002A335F" w:rsidRPr="00E01196" w:rsidRDefault="00ED269D" w:rsidP="00A00ECF">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w:t>
      </w:r>
      <w:r w:rsidR="002A335F" w:rsidRPr="00E01196">
        <w:rPr>
          <w:rFonts w:ascii="Times New Roman" w:hAnsi="Times New Roman" w:cs="Times New Roman"/>
          <w:b/>
          <w:sz w:val="24"/>
          <w:szCs w:val="24"/>
        </w:rPr>
        <w:t>РОТОКОЛ</w:t>
      </w:r>
    </w:p>
    <w:p w:rsidR="00D71F91" w:rsidRDefault="002A335F" w:rsidP="00A00ECF">
      <w:pPr>
        <w:pStyle w:val="a3"/>
        <w:jc w:val="center"/>
        <w:rPr>
          <w:rFonts w:ascii="Times New Roman" w:hAnsi="Times New Roman" w:cs="Times New Roman"/>
          <w:sz w:val="24"/>
          <w:szCs w:val="24"/>
        </w:rPr>
      </w:pPr>
      <w:r w:rsidRPr="00E01196">
        <w:rPr>
          <w:rFonts w:ascii="Times New Roman" w:hAnsi="Times New Roman" w:cs="Times New Roman"/>
          <w:sz w:val="24"/>
          <w:szCs w:val="24"/>
        </w:rPr>
        <w:t xml:space="preserve">подведения итогов </w:t>
      </w:r>
    </w:p>
    <w:p w:rsidR="00D71F91" w:rsidRDefault="002A335F" w:rsidP="00A00ECF">
      <w:pPr>
        <w:pStyle w:val="a3"/>
        <w:jc w:val="center"/>
        <w:rPr>
          <w:rFonts w:ascii="Times New Roman" w:hAnsi="Times New Roman" w:cs="Times New Roman"/>
          <w:sz w:val="24"/>
          <w:szCs w:val="24"/>
        </w:rPr>
      </w:pPr>
      <w:r w:rsidRPr="00E01196">
        <w:rPr>
          <w:rFonts w:ascii="Times New Roman" w:hAnsi="Times New Roman" w:cs="Times New Roman"/>
          <w:sz w:val="24"/>
          <w:szCs w:val="24"/>
        </w:rPr>
        <w:t xml:space="preserve">освоения дополнительной общеобразовательной </w:t>
      </w:r>
    </w:p>
    <w:p w:rsidR="002A335F" w:rsidRPr="00E01196" w:rsidRDefault="002A335F" w:rsidP="00A00ECF">
      <w:pPr>
        <w:pStyle w:val="a3"/>
        <w:jc w:val="center"/>
        <w:rPr>
          <w:rFonts w:ascii="Times New Roman" w:hAnsi="Times New Roman" w:cs="Times New Roman"/>
          <w:sz w:val="24"/>
          <w:szCs w:val="24"/>
        </w:rPr>
      </w:pPr>
      <w:r w:rsidRPr="00E01196">
        <w:rPr>
          <w:rFonts w:ascii="Times New Roman" w:hAnsi="Times New Roman" w:cs="Times New Roman"/>
          <w:sz w:val="24"/>
          <w:szCs w:val="24"/>
        </w:rPr>
        <w:t>общеразвивающей программы «</w:t>
      </w:r>
      <w:r w:rsidR="0072299C">
        <w:rPr>
          <w:rFonts w:ascii="Times New Roman" w:hAnsi="Times New Roman" w:cs="Times New Roman"/>
          <w:sz w:val="24"/>
          <w:szCs w:val="24"/>
        </w:rPr>
        <w:t>Мастер-Класс</w:t>
      </w:r>
      <w:r w:rsidRPr="00E01196">
        <w:rPr>
          <w:rFonts w:ascii="Times New Roman" w:hAnsi="Times New Roman" w:cs="Times New Roman"/>
          <w:sz w:val="24"/>
          <w:szCs w:val="24"/>
        </w:rPr>
        <w:t>»</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20___-20___ уч. год</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Педагог ДО _______________________________________________________</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Год обучения ________________</w:t>
      </w:r>
    </w:p>
    <w:p w:rsidR="002A335F" w:rsidRPr="00E01196" w:rsidRDefault="002A335F" w:rsidP="00ED269D">
      <w:pPr>
        <w:pStyle w:val="a3"/>
        <w:numPr>
          <w:ilvl w:val="0"/>
          <w:numId w:val="2"/>
        </w:numPr>
        <w:jc w:val="both"/>
        <w:rPr>
          <w:rFonts w:ascii="Times New Roman" w:hAnsi="Times New Roman" w:cs="Times New Roman"/>
          <w:sz w:val="24"/>
          <w:szCs w:val="24"/>
        </w:rPr>
      </w:pPr>
      <w:r w:rsidRPr="00E01196">
        <w:rPr>
          <w:rFonts w:ascii="Times New Roman" w:hAnsi="Times New Roman" w:cs="Times New Roman"/>
          <w:sz w:val="24"/>
          <w:szCs w:val="24"/>
        </w:rPr>
        <w:t>Итоги освоения дополнительной общеобразовательной общеразвивающей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6636"/>
      </w:tblGrid>
      <w:tr w:rsidR="002A335F" w:rsidRPr="00E01196" w:rsidTr="00575580">
        <w:tc>
          <w:tcPr>
            <w:tcW w:w="1533" w:type="pct"/>
          </w:tcPr>
          <w:p w:rsidR="002A335F" w:rsidRPr="00E01196" w:rsidRDefault="002A335F" w:rsidP="00E573C7">
            <w:pPr>
              <w:pStyle w:val="a3"/>
              <w:jc w:val="both"/>
              <w:rPr>
                <w:rFonts w:ascii="Times New Roman" w:hAnsi="Times New Roman" w:cs="Times New Roman"/>
                <w:b/>
                <w:sz w:val="24"/>
                <w:szCs w:val="24"/>
              </w:rPr>
            </w:pPr>
            <w:r w:rsidRPr="00E01196">
              <w:rPr>
                <w:rFonts w:ascii="Times New Roman" w:hAnsi="Times New Roman" w:cs="Times New Roman"/>
                <w:b/>
                <w:sz w:val="24"/>
                <w:szCs w:val="24"/>
              </w:rPr>
              <w:t>Шкала оценки уровней освоения программы:</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(для колонок А, Б, В, Г):</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3 – высокий уровень;</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2 – средний уровень;</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1 – низкий уровень.</w:t>
            </w:r>
          </w:p>
        </w:tc>
        <w:tc>
          <w:tcPr>
            <w:tcW w:w="3467" w:type="pct"/>
          </w:tcPr>
          <w:p w:rsidR="002A335F" w:rsidRPr="00E01196" w:rsidRDefault="002A335F" w:rsidP="00E573C7">
            <w:pPr>
              <w:pStyle w:val="a3"/>
              <w:jc w:val="both"/>
              <w:rPr>
                <w:rFonts w:ascii="Times New Roman" w:hAnsi="Times New Roman" w:cs="Times New Roman"/>
                <w:b/>
                <w:sz w:val="24"/>
                <w:szCs w:val="24"/>
              </w:rPr>
            </w:pPr>
            <w:r w:rsidRPr="00E01196">
              <w:rPr>
                <w:rFonts w:ascii="Times New Roman" w:hAnsi="Times New Roman" w:cs="Times New Roman"/>
                <w:b/>
                <w:sz w:val="24"/>
                <w:szCs w:val="24"/>
              </w:rPr>
              <w:t>Уровень освоения программы:</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2,6 – 3 обучающийся полностью освоил программу, В (высокий);</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1,6 – 2,5 обучающийся освоил программу в необходимой степени С (средний);</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1 – 1,5 обучающийся освоил программу на низком уровне, Н (низкий).</w:t>
            </w:r>
          </w:p>
        </w:tc>
      </w:tr>
    </w:tbl>
    <w:p w:rsidR="002A335F" w:rsidRPr="00E01196" w:rsidRDefault="002A335F" w:rsidP="00E573C7">
      <w:pPr>
        <w:pStyle w:val="a3"/>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346"/>
        <w:gridCol w:w="1095"/>
        <w:gridCol w:w="939"/>
        <w:gridCol w:w="1008"/>
        <w:gridCol w:w="1063"/>
        <w:gridCol w:w="1409"/>
      </w:tblGrid>
      <w:tr w:rsidR="001349AD" w:rsidRPr="00E01196" w:rsidTr="00B530F2">
        <w:trPr>
          <w:cantSplit/>
          <w:trHeight w:val="1490"/>
        </w:trPr>
        <w:tc>
          <w:tcPr>
            <w:tcW w:w="379" w:type="pct"/>
            <w:vMerge w:val="restart"/>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 п.п.</w:t>
            </w:r>
          </w:p>
        </w:tc>
        <w:tc>
          <w:tcPr>
            <w:tcW w:w="1756" w:type="pct"/>
            <w:vMerge w:val="restart"/>
            <w:tcBorders>
              <w:tl2br w:val="single" w:sz="4" w:space="0" w:color="auto"/>
            </w:tcBorders>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показатели</w:t>
            </w:r>
          </w:p>
          <w:p w:rsidR="001349AD" w:rsidRPr="00E01196" w:rsidRDefault="001349AD" w:rsidP="00E573C7">
            <w:pPr>
              <w:pStyle w:val="a3"/>
              <w:jc w:val="both"/>
              <w:rPr>
                <w:rFonts w:ascii="Times New Roman" w:hAnsi="Times New Roman" w:cs="Times New Roman"/>
                <w:sz w:val="24"/>
                <w:szCs w:val="24"/>
              </w:rPr>
            </w:pPr>
          </w:p>
          <w:p w:rsidR="001349AD" w:rsidRPr="00E01196" w:rsidRDefault="001349AD" w:rsidP="00E573C7">
            <w:pPr>
              <w:pStyle w:val="a3"/>
              <w:jc w:val="both"/>
              <w:rPr>
                <w:rFonts w:ascii="Times New Roman" w:hAnsi="Times New Roman" w:cs="Times New Roman"/>
                <w:sz w:val="24"/>
                <w:szCs w:val="24"/>
              </w:rPr>
            </w:pPr>
          </w:p>
          <w:p w:rsidR="001349AD" w:rsidRPr="00E01196" w:rsidRDefault="001349AD" w:rsidP="00E573C7">
            <w:pPr>
              <w:pStyle w:val="a3"/>
              <w:jc w:val="both"/>
              <w:rPr>
                <w:rFonts w:ascii="Times New Roman" w:hAnsi="Times New Roman" w:cs="Times New Roman"/>
                <w:sz w:val="24"/>
                <w:szCs w:val="24"/>
              </w:rPr>
            </w:pPr>
          </w:p>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Ф.И. обучающегося</w:t>
            </w:r>
          </w:p>
        </w:tc>
        <w:tc>
          <w:tcPr>
            <w:tcW w:w="580" w:type="pct"/>
            <w:textDirection w:val="btLr"/>
            <w:vAlign w:val="center"/>
          </w:tcPr>
          <w:p w:rsidR="001349AD" w:rsidRPr="00E01196" w:rsidRDefault="001349AD" w:rsidP="003644B7">
            <w:pPr>
              <w:pStyle w:val="a3"/>
              <w:jc w:val="center"/>
              <w:rPr>
                <w:rFonts w:ascii="Times New Roman" w:hAnsi="Times New Roman" w:cs="Times New Roman"/>
                <w:sz w:val="24"/>
                <w:szCs w:val="24"/>
              </w:rPr>
            </w:pPr>
            <w:r w:rsidRPr="00E01196">
              <w:rPr>
                <w:rFonts w:ascii="Times New Roman" w:hAnsi="Times New Roman" w:cs="Times New Roman"/>
                <w:sz w:val="24"/>
                <w:szCs w:val="24"/>
              </w:rPr>
              <w:t>Предметные результаты</w:t>
            </w:r>
          </w:p>
        </w:tc>
        <w:tc>
          <w:tcPr>
            <w:tcW w:w="498" w:type="pct"/>
            <w:textDirection w:val="btLr"/>
            <w:vAlign w:val="center"/>
          </w:tcPr>
          <w:p w:rsidR="001349AD" w:rsidRPr="00E01196" w:rsidRDefault="001349AD" w:rsidP="003644B7">
            <w:pPr>
              <w:pStyle w:val="a3"/>
              <w:jc w:val="center"/>
              <w:rPr>
                <w:rFonts w:ascii="Times New Roman" w:hAnsi="Times New Roman" w:cs="Times New Roman"/>
                <w:sz w:val="24"/>
                <w:szCs w:val="24"/>
              </w:rPr>
            </w:pPr>
            <w:r w:rsidRPr="00E01196">
              <w:rPr>
                <w:rFonts w:ascii="Times New Roman" w:hAnsi="Times New Roman" w:cs="Times New Roman"/>
                <w:sz w:val="24"/>
                <w:szCs w:val="24"/>
              </w:rPr>
              <w:t>Метапредметные результаты</w:t>
            </w:r>
          </w:p>
        </w:tc>
        <w:tc>
          <w:tcPr>
            <w:tcW w:w="534" w:type="pct"/>
            <w:textDirection w:val="btLr"/>
            <w:vAlign w:val="center"/>
          </w:tcPr>
          <w:p w:rsidR="001349AD" w:rsidRPr="00E01196" w:rsidRDefault="001349AD" w:rsidP="003644B7">
            <w:pPr>
              <w:pStyle w:val="a3"/>
              <w:jc w:val="center"/>
              <w:rPr>
                <w:rFonts w:ascii="Times New Roman" w:hAnsi="Times New Roman" w:cs="Times New Roman"/>
                <w:sz w:val="24"/>
                <w:szCs w:val="24"/>
              </w:rPr>
            </w:pPr>
            <w:r w:rsidRPr="00E01196">
              <w:rPr>
                <w:rFonts w:ascii="Times New Roman" w:hAnsi="Times New Roman" w:cs="Times New Roman"/>
                <w:sz w:val="24"/>
                <w:szCs w:val="24"/>
              </w:rPr>
              <w:t>Личностные результаты</w:t>
            </w:r>
          </w:p>
        </w:tc>
        <w:tc>
          <w:tcPr>
            <w:tcW w:w="1254" w:type="pct"/>
            <w:gridSpan w:val="2"/>
            <w:shd w:val="clear" w:color="auto" w:fill="auto"/>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 xml:space="preserve">Итог освоения дополнительной </w:t>
            </w:r>
            <w:r w:rsidR="00730BCA" w:rsidRPr="00E01196">
              <w:rPr>
                <w:rFonts w:ascii="Times New Roman" w:hAnsi="Times New Roman" w:cs="Times New Roman"/>
                <w:sz w:val="24"/>
                <w:szCs w:val="24"/>
              </w:rPr>
              <w:t>общеобразовательной общеразвивающей</w:t>
            </w:r>
            <w:r w:rsidRPr="00E01196">
              <w:rPr>
                <w:rFonts w:ascii="Times New Roman" w:hAnsi="Times New Roman" w:cs="Times New Roman"/>
                <w:sz w:val="24"/>
                <w:szCs w:val="24"/>
              </w:rPr>
              <w:t xml:space="preserve"> программы</w:t>
            </w:r>
          </w:p>
        </w:tc>
      </w:tr>
      <w:tr w:rsidR="001349AD" w:rsidRPr="00E01196" w:rsidTr="00B530F2">
        <w:trPr>
          <w:trHeight w:val="845"/>
        </w:trPr>
        <w:tc>
          <w:tcPr>
            <w:tcW w:w="379" w:type="pct"/>
            <w:vMerge/>
            <w:vAlign w:val="center"/>
          </w:tcPr>
          <w:p w:rsidR="001349AD" w:rsidRPr="00E01196" w:rsidRDefault="001349AD" w:rsidP="00E573C7">
            <w:pPr>
              <w:pStyle w:val="a3"/>
              <w:jc w:val="both"/>
              <w:rPr>
                <w:rFonts w:ascii="Times New Roman" w:hAnsi="Times New Roman" w:cs="Times New Roman"/>
                <w:sz w:val="24"/>
                <w:szCs w:val="24"/>
              </w:rPr>
            </w:pPr>
          </w:p>
        </w:tc>
        <w:tc>
          <w:tcPr>
            <w:tcW w:w="1756" w:type="pct"/>
            <w:vMerge/>
            <w:tcBorders>
              <w:tl2br w:val="single" w:sz="4" w:space="0" w:color="auto"/>
            </w:tcBorders>
            <w:vAlign w:val="center"/>
          </w:tcPr>
          <w:p w:rsidR="001349AD" w:rsidRPr="00E01196" w:rsidRDefault="001349AD" w:rsidP="00E573C7">
            <w:pPr>
              <w:pStyle w:val="a3"/>
              <w:jc w:val="both"/>
              <w:rPr>
                <w:rFonts w:ascii="Times New Roman" w:hAnsi="Times New Roman" w:cs="Times New Roman"/>
                <w:sz w:val="24"/>
                <w:szCs w:val="24"/>
              </w:rPr>
            </w:pPr>
          </w:p>
        </w:tc>
        <w:tc>
          <w:tcPr>
            <w:tcW w:w="580" w:type="pct"/>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А</w:t>
            </w:r>
          </w:p>
        </w:tc>
        <w:tc>
          <w:tcPr>
            <w:tcW w:w="498" w:type="pct"/>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Б</w:t>
            </w:r>
          </w:p>
        </w:tc>
        <w:tc>
          <w:tcPr>
            <w:tcW w:w="534" w:type="pct"/>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В</w:t>
            </w:r>
          </w:p>
        </w:tc>
        <w:tc>
          <w:tcPr>
            <w:tcW w:w="539" w:type="pct"/>
            <w:shd w:val="clear" w:color="auto" w:fill="auto"/>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В баллах</w:t>
            </w:r>
          </w:p>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(А+Б+ В):3</w:t>
            </w:r>
          </w:p>
        </w:tc>
        <w:tc>
          <w:tcPr>
            <w:tcW w:w="714" w:type="pct"/>
            <w:shd w:val="clear" w:color="auto" w:fill="auto"/>
            <w:vAlign w:val="center"/>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Уровень освоения программы</w:t>
            </w:r>
          </w:p>
        </w:tc>
      </w:tr>
      <w:tr w:rsidR="001349AD" w:rsidRPr="00E01196" w:rsidTr="00B530F2">
        <w:trPr>
          <w:trHeight w:val="192"/>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1</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r w:rsidR="001349AD" w:rsidRPr="00E01196" w:rsidTr="00B530F2">
        <w:trPr>
          <w:trHeight w:val="196"/>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2</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r w:rsidR="001349AD" w:rsidRPr="00E01196" w:rsidTr="00B530F2">
        <w:trPr>
          <w:trHeight w:val="200"/>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3</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r w:rsidR="001349AD" w:rsidRPr="00E01196" w:rsidTr="00B530F2">
        <w:trPr>
          <w:trHeight w:val="176"/>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4</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r w:rsidR="001349AD" w:rsidRPr="00E01196" w:rsidTr="00B530F2">
        <w:trPr>
          <w:trHeight w:val="181"/>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5</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r w:rsidR="001349AD" w:rsidRPr="00E01196" w:rsidTr="00B530F2">
        <w:trPr>
          <w:trHeight w:val="51"/>
        </w:trPr>
        <w:tc>
          <w:tcPr>
            <w:tcW w:w="379" w:type="pct"/>
          </w:tcPr>
          <w:p w:rsidR="001349AD" w:rsidRPr="00E01196" w:rsidRDefault="001349AD"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6</w:t>
            </w:r>
          </w:p>
        </w:tc>
        <w:tc>
          <w:tcPr>
            <w:tcW w:w="1756" w:type="pct"/>
          </w:tcPr>
          <w:p w:rsidR="001349AD" w:rsidRPr="00E01196" w:rsidRDefault="001349AD" w:rsidP="00E573C7">
            <w:pPr>
              <w:pStyle w:val="a3"/>
              <w:jc w:val="both"/>
              <w:rPr>
                <w:rFonts w:ascii="Times New Roman" w:hAnsi="Times New Roman" w:cs="Times New Roman"/>
                <w:sz w:val="24"/>
                <w:szCs w:val="24"/>
              </w:rPr>
            </w:pPr>
          </w:p>
        </w:tc>
        <w:tc>
          <w:tcPr>
            <w:tcW w:w="580" w:type="pct"/>
          </w:tcPr>
          <w:p w:rsidR="001349AD" w:rsidRPr="00E01196" w:rsidRDefault="001349AD" w:rsidP="00E573C7">
            <w:pPr>
              <w:pStyle w:val="a3"/>
              <w:jc w:val="both"/>
              <w:rPr>
                <w:rFonts w:ascii="Times New Roman" w:hAnsi="Times New Roman" w:cs="Times New Roman"/>
                <w:sz w:val="24"/>
                <w:szCs w:val="24"/>
              </w:rPr>
            </w:pPr>
          </w:p>
        </w:tc>
        <w:tc>
          <w:tcPr>
            <w:tcW w:w="498" w:type="pct"/>
          </w:tcPr>
          <w:p w:rsidR="001349AD" w:rsidRPr="00E01196" w:rsidRDefault="001349AD" w:rsidP="00E573C7">
            <w:pPr>
              <w:pStyle w:val="a3"/>
              <w:jc w:val="both"/>
              <w:rPr>
                <w:rFonts w:ascii="Times New Roman" w:hAnsi="Times New Roman" w:cs="Times New Roman"/>
                <w:sz w:val="24"/>
                <w:szCs w:val="24"/>
              </w:rPr>
            </w:pPr>
          </w:p>
        </w:tc>
        <w:tc>
          <w:tcPr>
            <w:tcW w:w="534" w:type="pct"/>
          </w:tcPr>
          <w:p w:rsidR="001349AD" w:rsidRPr="00E01196" w:rsidRDefault="001349AD" w:rsidP="00E573C7">
            <w:pPr>
              <w:pStyle w:val="a3"/>
              <w:jc w:val="both"/>
              <w:rPr>
                <w:rFonts w:ascii="Times New Roman" w:hAnsi="Times New Roman" w:cs="Times New Roman"/>
                <w:sz w:val="24"/>
                <w:szCs w:val="24"/>
              </w:rPr>
            </w:pPr>
          </w:p>
        </w:tc>
        <w:tc>
          <w:tcPr>
            <w:tcW w:w="539" w:type="pct"/>
            <w:shd w:val="clear" w:color="auto" w:fill="auto"/>
          </w:tcPr>
          <w:p w:rsidR="001349AD" w:rsidRPr="00E01196" w:rsidRDefault="001349AD" w:rsidP="00E573C7">
            <w:pPr>
              <w:pStyle w:val="a3"/>
              <w:jc w:val="both"/>
              <w:rPr>
                <w:rFonts w:ascii="Times New Roman" w:hAnsi="Times New Roman" w:cs="Times New Roman"/>
                <w:sz w:val="24"/>
                <w:szCs w:val="24"/>
              </w:rPr>
            </w:pPr>
          </w:p>
        </w:tc>
        <w:tc>
          <w:tcPr>
            <w:tcW w:w="714" w:type="pct"/>
            <w:shd w:val="clear" w:color="auto" w:fill="auto"/>
          </w:tcPr>
          <w:p w:rsidR="001349AD" w:rsidRPr="00E01196" w:rsidRDefault="001349AD" w:rsidP="00E573C7">
            <w:pPr>
              <w:pStyle w:val="a3"/>
              <w:jc w:val="both"/>
              <w:rPr>
                <w:rFonts w:ascii="Times New Roman" w:hAnsi="Times New Roman" w:cs="Times New Roman"/>
                <w:sz w:val="24"/>
                <w:szCs w:val="24"/>
              </w:rPr>
            </w:pPr>
          </w:p>
        </w:tc>
      </w:tr>
    </w:tbl>
    <w:p w:rsidR="002A335F" w:rsidRPr="00E01196" w:rsidRDefault="002A335F" w:rsidP="00E573C7">
      <w:pPr>
        <w:pStyle w:val="a3"/>
        <w:jc w:val="both"/>
        <w:rPr>
          <w:rFonts w:ascii="Times New Roman" w:hAnsi="Times New Roman" w:cs="Times New Roman"/>
          <w:sz w:val="24"/>
          <w:szCs w:val="24"/>
        </w:rPr>
      </w:pP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2) Анализ итогов освоения программы:</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Количество обучающихся (в %):</w:t>
      </w:r>
    </w:p>
    <w:p w:rsidR="002A335F" w:rsidRPr="00E01196" w:rsidRDefault="002A335F" w:rsidP="00ED269D">
      <w:pPr>
        <w:pStyle w:val="a3"/>
        <w:numPr>
          <w:ilvl w:val="0"/>
          <w:numId w:val="1"/>
        </w:numPr>
        <w:jc w:val="both"/>
        <w:rPr>
          <w:rFonts w:ascii="Times New Roman" w:hAnsi="Times New Roman" w:cs="Times New Roman"/>
          <w:sz w:val="24"/>
          <w:szCs w:val="24"/>
        </w:rPr>
      </w:pPr>
      <w:r w:rsidRPr="00E01196">
        <w:rPr>
          <w:rFonts w:ascii="Times New Roman" w:hAnsi="Times New Roman" w:cs="Times New Roman"/>
          <w:sz w:val="24"/>
          <w:szCs w:val="24"/>
        </w:rPr>
        <w:t>полностью освоивших программу ________</w:t>
      </w:r>
    </w:p>
    <w:p w:rsidR="002A335F" w:rsidRPr="00E01196" w:rsidRDefault="002A335F" w:rsidP="00ED269D">
      <w:pPr>
        <w:pStyle w:val="a3"/>
        <w:numPr>
          <w:ilvl w:val="0"/>
          <w:numId w:val="1"/>
        </w:numPr>
        <w:jc w:val="both"/>
        <w:rPr>
          <w:rFonts w:ascii="Times New Roman" w:hAnsi="Times New Roman" w:cs="Times New Roman"/>
          <w:sz w:val="24"/>
          <w:szCs w:val="24"/>
        </w:rPr>
      </w:pPr>
      <w:r w:rsidRPr="00E01196">
        <w:rPr>
          <w:rFonts w:ascii="Times New Roman" w:hAnsi="Times New Roman" w:cs="Times New Roman"/>
          <w:sz w:val="24"/>
          <w:szCs w:val="24"/>
        </w:rPr>
        <w:t>освоивших программу в необходимой степени __________</w:t>
      </w:r>
    </w:p>
    <w:p w:rsidR="002A335F" w:rsidRPr="00E01196" w:rsidRDefault="002A335F" w:rsidP="00ED269D">
      <w:pPr>
        <w:pStyle w:val="a3"/>
        <w:numPr>
          <w:ilvl w:val="0"/>
          <w:numId w:val="1"/>
        </w:numPr>
        <w:jc w:val="both"/>
        <w:rPr>
          <w:rFonts w:ascii="Times New Roman" w:hAnsi="Times New Roman" w:cs="Times New Roman"/>
          <w:sz w:val="24"/>
          <w:szCs w:val="24"/>
        </w:rPr>
      </w:pPr>
      <w:r w:rsidRPr="00E01196">
        <w:rPr>
          <w:rFonts w:ascii="Times New Roman" w:hAnsi="Times New Roman" w:cs="Times New Roman"/>
          <w:sz w:val="24"/>
          <w:szCs w:val="24"/>
        </w:rPr>
        <w:t>освоивших программу на низком уровне __________</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По итогам освоения программы ______ обучающихся переведены на ___ год обучения.</w:t>
      </w: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 xml:space="preserve">____ обучающихся успешно окончили обучение по данной дополнительной общеобразовательной </w:t>
      </w:r>
      <w:r w:rsidR="009C13B0" w:rsidRPr="00E01196">
        <w:rPr>
          <w:rFonts w:ascii="Times New Roman" w:hAnsi="Times New Roman" w:cs="Times New Roman"/>
          <w:sz w:val="24"/>
          <w:szCs w:val="24"/>
        </w:rPr>
        <w:t>общеразвивающей программе</w:t>
      </w:r>
      <w:r w:rsidRPr="00E01196">
        <w:rPr>
          <w:rFonts w:ascii="Times New Roman" w:hAnsi="Times New Roman" w:cs="Times New Roman"/>
          <w:sz w:val="24"/>
          <w:szCs w:val="24"/>
        </w:rPr>
        <w:t>.</w:t>
      </w:r>
    </w:p>
    <w:p w:rsidR="002A335F" w:rsidRPr="00E01196" w:rsidRDefault="002A335F" w:rsidP="00E573C7">
      <w:pPr>
        <w:pStyle w:val="a3"/>
        <w:jc w:val="both"/>
        <w:rPr>
          <w:rFonts w:ascii="Times New Roman" w:hAnsi="Times New Roman" w:cs="Times New Roman"/>
          <w:sz w:val="24"/>
          <w:szCs w:val="24"/>
        </w:rPr>
      </w:pPr>
    </w:p>
    <w:p w:rsidR="002A335F" w:rsidRPr="00E01196" w:rsidRDefault="002A335F" w:rsidP="00E573C7">
      <w:pPr>
        <w:pStyle w:val="a3"/>
        <w:jc w:val="both"/>
        <w:rPr>
          <w:rFonts w:ascii="Times New Roman" w:hAnsi="Times New Roman" w:cs="Times New Roman"/>
          <w:sz w:val="24"/>
          <w:szCs w:val="24"/>
        </w:rPr>
      </w:pP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t>_____________/__________________</w:t>
      </w:r>
    </w:p>
    <w:p w:rsidR="00081172" w:rsidRDefault="002A335F" w:rsidP="00E573C7">
      <w:pPr>
        <w:pStyle w:val="a3"/>
        <w:jc w:val="both"/>
        <w:rPr>
          <w:rFonts w:ascii="Times New Roman" w:hAnsi="Times New Roman" w:cs="Times New Roman"/>
          <w:i/>
          <w:sz w:val="24"/>
          <w:szCs w:val="24"/>
        </w:rPr>
      </w:pP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sz w:val="24"/>
          <w:szCs w:val="24"/>
        </w:rPr>
        <w:tab/>
      </w:r>
      <w:r w:rsidRPr="00E01196">
        <w:rPr>
          <w:rFonts w:ascii="Times New Roman" w:hAnsi="Times New Roman" w:cs="Times New Roman"/>
          <w:i/>
          <w:sz w:val="24"/>
          <w:szCs w:val="24"/>
        </w:rPr>
        <w:t>подпись</w:t>
      </w:r>
      <w:r w:rsidRPr="00E01196">
        <w:rPr>
          <w:rFonts w:ascii="Times New Roman" w:hAnsi="Times New Roman" w:cs="Times New Roman"/>
          <w:i/>
          <w:sz w:val="24"/>
          <w:szCs w:val="24"/>
        </w:rPr>
        <w:tab/>
        <w:t>ФИО педагога</w:t>
      </w:r>
    </w:p>
    <w:p w:rsidR="004F6E6E" w:rsidRDefault="00395F5C" w:rsidP="00395F5C">
      <w:pPr>
        <w:pStyle w:val="a3"/>
        <w:tabs>
          <w:tab w:val="left" w:pos="9846"/>
        </w:tabs>
        <w:jc w:val="both"/>
        <w:rPr>
          <w:rFonts w:ascii="Times New Roman" w:hAnsi="Times New Roman" w:cs="Times New Roman"/>
          <w:i/>
          <w:sz w:val="24"/>
          <w:szCs w:val="24"/>
        </w:rPr>
      </w:pPr>
      <w:r>
        <w:rPr>
          <w:rFonts w:ascii="Times New Roman" w:hAnsi="Times New Roman" w:cs="Times New Roman"/>
          <w:i/>
          <w:sz w:val="24"/>
          <w:szCs w:val="24"/>
        </w:rPr>
        <w:tab/>
      </w:r>
    </w:p>
    <w:p w:rsidR="004F6E6E" w:rsidRDefault="004F6E6E" w:rsidP="00E573C7">
      <w:pPr>
        <w:pStyle w:val="a3"/>
        <w:jc w:val="both"/>
        <w:rPr>
          <w:rFonts w:ascii="Times New Roman" w:hAnsi="Times New Roman" w:cs="Times New Roman"/>
          <w:i/>
          <w:sz w:val="24"/>
          <w:szCs w:val="24"/>
        </w:rPr>
      </w:pPr>
    </w:p>
    <w:p w:rsidR="00D30AD2" w:rsidRDefault="00D30AD2" w:rsidP="00E573C7">
      <w:pPr>
        <w:pStyle w:val="a3"/>
        <w:jc w:val="both"/>
        <w:rPr>
          <w:rFonts w:ascii="Times New Roman" w:hAnsi="Times New Roman" w:cs="Times New Roman"/>
          <w:i/>
          <w:sz w:val="24"/>
          <w:szCs w:val="24"/>
        </w:rPr>
      </w:pPr>
    </w:p>
    <w:p w:rsidR="00D30AD2" w:rsidRDefault="00D30AD2" w:rsidP="00E573C7">
      <w:pPr>
        <w:pStyle w:val="a3"/>
        <w:jc w:val="both"/>
        <w:rPr>
          <w:rFonts w:ascii="Times New Roman" w:hAnsi="Times New Roman" w:cs="Times New Roman"/>
          <w:i/>
          <w:sz w:val="24"/>
          <w:szCs w:val="24"/>
        </w:rPr>
      </w:pPr>
    </w:p>
    <w:p w:rsidR="00D30AD2" w:rsidRDefault="00D30AD2" w:rsidP="00E573C7">
      <w:pPr>
        <w:pStyle w:val="a3"/>
        <w:jc w:val="both"/>
        <w:rPr>
          <w:rFonts w:ascii="Times New Roman" w:hAnsi="Times New Roman" w:cs="Times New Roman"/>
          <w:i/>
          <w:sz w:val="24"/>
          <w:szCs w:val="24"/>
        </w:rPr>
      </w:pPr>
    </w:p>
    <w:p w:rsidR="00730BCA" w:rsidRDefault="00730BCA" w:rsidP="00E573C7">
      <w:pPr>
        <w:pStyle w:val="a3"/>
        <w:jc w:val="both"/>
        <w:rPr>
          <w:rFonts w:ascii="Times New Roman" w:hAnsi="Times New Roman" w:cs="Times New Roman"/>
          <w:i/>
          <w:sz w:val="24"/>
          <w:szCs w:val="24"/>
        </w:rPr>
      </w:pPr>
    </w:p>
    <w:p w:rsidR="00D30AD2" w:rsidRDefault="00D30AD2" w:rsidP="00E573C7">
      <w:pPr>
        <w:pStyle w:val="a3"/>
        <w:jc w:val="both"/>
        <w:rPr>
          <w:rFonts w:ascii="Times New Roman" w:hAnsi="Times New Roman" w:cs="Times New Roman"/>
          <w:i/>
          <w:sz w:val="24"/>
          <w:szCs w:val="24"/>
        </w:rPr>
      </w:pPr>
    </w:p>
    <w:p w:rsidR="00ED269D" w:rsidRPr="00B530F2" w:rsidRDefault="00A51B56" w:rsidP="00A51B56">
      <w:pPr>
        <w:spacing w:after="0" w:line="240" w:lineRule="auto"/>
        <w:ind w:firstLine="709"/>
        <w:jc w:val="right"/>
        <w:rPr>
          <w:rFonts w:ascii="Times New Roman" w:hAnsi="Times New Roman"/>
          <w:b/>
          <w:i/>
          <w:sz w:val="24"/>
          <w:szCs w:val="24"/>
        </w:rPr>
      </w:pPr>
      <w:r w:rsidRPr="00B530F2">
        <w:rPr>
          <w:rFonts w:ascii="Times New Roman" w:hAnsi="Times New Roman"/>
          <w:b/>
          <w:i/>
          <w:sz w:val="24"/>
          <w:szCs w:val="24"/>
        </w:rPr>
        <w:t>Приложение 11</w:t>
      </w:r>
    </w:p>
    <w:p w:rsidR="00906473" w:rsidRPr="00D30AD2" w:rsidRDefault="00906473" w:rsidP="00D30AD2">
      <w:pPr>
        <w:spacing w:after="0" w:line="240" w:lineRule="auto"/>
        <w:ind w:firstLine="709"/>
        <w:jc w:val="center"/>
        <w:rPr>
          <w:rFonts w:ascii="Times New Roman" w:hAnsi="Times New Roman"/>
          <w:b/>
          <w:sz w:val="24"/>
          <w:szCs w:val="24"/>
        </w:rPr>
      </w:pPr>
      <w:r w:rsidRPr="00D30AD2">
        <w:rPr>
          <w:rFonts w:ascii="Times New Roman" w:hAnsi="Times New Roman"/>
          <w:b/>
          <w:sz w:val="24"/>
          <w:szCs w:val="24"/>
        </w:rPr>
        <w:lastRenderedPageBreak/>
        <w:t>Онлайн-викторины</w:t>
      </w:r>
    </w:p>
    <w:p w:rsidR="00906473" w:rsidRPr="00D30AD2" w:rsidRDefault="00906473" w:rsidP="00D30AD2">
      <w:pPr>
        <w:spacing w:after="0" w:line="240" w:lineRule="auto"/>
        <w:ind w:firstLine="709"/>
        <w:jc w:val="center"/>
        <w:rPr>
          <w:rFonts w:ascii="Times New Roman" w:hAnsi="Times New Roman"/>
          <w:sz w:val="24"/>
          <w:szCs w:val="24"/>
        </w:rPr>
      </w:pPr>
      <w:r w:rsidRPr="00D30AD2">
        <w:rPr>
          <w:rFonts w:ascii="Times New Roman" w:hAnsi="Times New Roman"/>
          <w:b/>
          <w:sz w:val="24"/>
          <w:szCs w:val="24"/>
        </w:rPr>
        <w:t>«По страницам календаря»</w:t>
      </w:r>
    </w:p>
    <w:p w:rsidR="00906473" w:rsidRPr="00D30AD2" w:rsidRDefault="00E41EA1" w:rsidP="00D30AD2">
      <w:pPr>
        <w:spacing w:after="0" w:line="240" w:lineRule="auto"/>
        <w:ind w:firstLine="709"/>
        <w:jc w:val="center"/>
        <w:rPr>
          <w:rFonts w:ascii="Times New Roman" w:hAnsi="Times New Roman"/>
          <w:i/>
          <w:iCs/>
          <w:sz w:val="24"/>
          <w:szCs w:val="24"/>
        </w:rPr>
      </w:pPr>
      <w:r>
        <w:rPr>
          <w:rFonts w:ascii="Times New Roman" w:hAnsi="Times New Roman"/>
          <w:i/>
          <w:iCs/>
          <w:sz w:val="24"/>
          <w:szCs w:val="24"/>
        </w:rPr>
        <w:t>(</w:t>
      </w:r>
      <w:r w:rsidR="00906473" w:rsidRPr="00D30AD2">
        <w:rPr>
          <w:rFonts w:ascii="Times New Roman" w:hAnsi="Times New Roman"/>
          <w:i/>
          <w:iCs/>
          <w:sz w:val="24"/>
          <w:szCs w:val="24"/>
        </w:rPr>
        <w:t>методическая разработка</w:t>
      </w:r>
      <w:r>
        <w:rPr>
          <w:rFonts w:ascii="Times New Roman" w:hAnsi="Times New Roman"/>
          <w:i/>
          <w:iCs/>
          <w:sz w:val="24"/>
          <w:szCs w:val="24"/>
        </w:rPr>
        <w:t>)</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 xml:space="preserve">Одним из важных компонентов программы «Мастер-Класс» является воспитание основных нравственных норм поведения. </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Согласно Федеральному закону от 31 июля 2020 г. № 304-ФЗ «О внесении изменений в Федеральный закон «Об образовании в Российской Федерации» по вопросам воспитания обучающихся», «</w:t>
      </w:r>
      <w:r w:rsidRPr="00D30AD2">
        <w:rPr>
          <w:rFonts w:ascii="Times New Roman" w:hAnsi="Times New Roman"/>
          <w:b/>
          <w:sz w:val="24"/>
          <w:szCs w:val="24"/>
        </w:rPr>
        <w:t>воспитание</w:t>
      </w:r>
      <w:r w:rsidRPr="00D30AD2">
        <w:rPr>
          <w:rFonts w:ascii="Times New Roman" w:hAnsi="Times New Roman"/>
          <w:sz w:val="24"/>
          <w:szCs w:val="24"/>
        </w:rP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6473"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 xml:space="preserve">Для реализации воспитательной работы с обучающимися в рамках программы «Мастер-Класс»создана </w:t>
      </w:r>
      <w:bookmarkStart w:id="16" w:name="_Hlk92719494"/>
      <w:r w:rsidRPr="00D30AD2">
        <w:rPr>
          <w:rFonts w:ascii="Times New Roman" w:hAnsi="Times New Roman"/>
          <w:sz w:val="24"/>
          <w:szCs w:val="24"/>
        </w:rPr>
        <w:t xml:space="preserve">методическая разработка </w:t>
      </w:r>
      <w:r w:rsidRPr="00D30AD2">
        <w:rPr>
          <w:rFonts w:ascii="Times New Roman" w:hAnsi="Times New Roman"/>
          <w:b/>
          <w:sz w:val="24"/>
          <w:szCs w:val="24"/>
        </w:rPr>
        <w:t>«Онлайн-викторины «По страницам календаря»</w:t>
      </w:r>
      <w:r w:rsidRPr="00D30AD2">
        <w:rPr>
          <w:rFonts w:ascii="Times New Roman" w:hAnsi="Times New Roman"/>
          <w:sz w:val="24"/>
          <w:szCs w:val="24"/>
        </w:rPr>
        <w:t>.</w:t>
      </w:r>
      <w:r w:rsidR="00897E89" w:rsidRPr="00897E89">
        <w:rPr>
          <w:rFonts w:ascii="Times New Roman" w:hAnsi="Times New Roman"/>
          <w:sz w:val="24"/>
          <w:szCs w:val="24"/>
        </w:rPr>
        <w:t>Для изучения истории праздников используются такие средства, как рассказ педагога, демонстрация наглядных материалов, видеоматериалы. После педагог проводит онлайн-викторину, которая показывает, насколько внимательно дети ознакомились с материалами.</w:t>
      </w:r>
    </w:p>
    <w:p w:rsidR="00897E89" w:rsidRPr="00897E89" w:rsidRDefault="00897E89" w:rsidP="00897E89">
      <w:pPr>
        <w:spacing w:after="0" w:line="240" w:lineRule="auto"/>
        <w:ind w:firstLine="709"/>
        <w:jc w:val="both"/>
        <w:rPr>
          <w:rFonts w:ascii="Times New Roman" w:hAnsi="Times New Roman"/>
          <w:sz w:val="24"/>
          <w:szCs w:val="24"/>
        </w:rPr>
      </w:pPr>
      <w:r w:rsidRPr="00897E89">
        <w:rPr>
          <w:rFonts w:ascii="Times New Roman" w:hAnsi="Times New Roman"/>
          <w:sz w:val="24"/>
          <w:szCs w:val="24"/>
        </w:rPr>
        <w:t xml:space="preserve">Онлайн-викторины являются одной из эффективных форм интерактивного обучения и повышения мотивации </w:t>
      </w:r>
      <w:r>
        <w:rPr>
          <w:rFonts w:ascii="Times New Roman" w:hAnsi="Times New Roman"/>
          <w:sz w:val="24"/>
          <w:szCs w:val="24"/>
        </w:rPr>
        <w:t>об</w:t>
      </w:r>
      <w:r w:rsidRPr="00897E89">
        <w:rPr>
          <w:rFonts w:ascii="Times New Roman" w:hAnsi="Times New Roman"/>
          <w:sz w:val="24"/>
          <w:szCs w:val="24"/>
        </w:rPr>
        <w:t>у</w:t>
      </w:r>
      <w:r>
        <w:rPr>
          <w:rFonts w:ascii="Times New Roman" w:hAnsi="Times New Roman"/>
          <w:sz w:val="24"/>
          <w:szCs w:val="24"/>
        </w:rPr>
        <w:t xml:space="preserve">чающихся к учебной деятельности. </w:t>
      </w:r>
      <w:r w:rsidRPr="00897E89">
        <w:rPr>
          <w:rFonts w:ascii="Times New Roman" w:hAnsi="Times New Roman"/>
          <w:sz w:val="24"/>
          <w:szCs w:val="24"/>
        </w:rPr>
        <w:t>Они позволяют разнообразить и сделать интересным занятие, а значит и более эффективным образовательный процесс, помогают реализовать принципы наглядности и научности обучения, способствуют развитию наблюдательности, навыков самостоятельной работы учащихся.</w:t>
      </w:r>
    </w:p>
    <w:p w:rsidR="00897E89" w:rsidRPr="00D30AD2" w:rsidRDefault="00897E89" w:rsidP="00897E89">
      <w:pPr>
        <w:spacing w:after="0" w:line="240" w:lineRule="auto"/>
        <w:ind w:firstLine="709"/>
        <w:jc w:val="both"/>
        <w:rPr>
          <w:rFonts w:ascii="Times New Roman" w:hAnsi="Times New Roman"/>
          <w:sz w:val="24"/>
          <w:szCs w:val="24"/>
        </w:rPr>
      </w:pPr>
      <w:r w:rsidRPr="00897E89">
        <w:rPr>
          <w:rFonts w:ascii="Times New Roman" w:hAnsi="Times New Roman"/>
          <w:sz w:val="24"/>
          <w:szCs w:val="24"/>
        </w:rPr>
        <w:t>Актуальность данной темы подтверждается ориентацией на реализацию подпроекта «Цифровая образовательная среда» Национального проекта «Образование», которая направлена на создание условий для внедрения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bookmarkEnd w:id="16"/>
    <w:p w:rsidR="00897E89" w:rsidRDefault="00897E89" w:rsidP="00D30AD2">
      <w:pPr>
        <w:spacing w:after="0" w:line="240" w:lineRule="auto"/>
        <w:ind w:firstLine="709"/>
        <w:jc w:val="center"/>
        <w:rPr>
          <w:rFonts w:ascii="Times New Roman" w:hAnsi="Times New Roman"/>
          <w:b/>
          <w:sz w:val="24"/>
          <w:szCs w:val="24"/>
        </w:rPr>
      </w:pPr>
    </w:p>
    <w:p w:rsidR="00906473" w:rsidRPr="00D30AD2" w:rsidRDefault="00906473" w:rsidP="00D30AD2">
      <w:pPr>
        <w:spacing w:after="0" w:line="240" w:lineRule="auto"/>
        <w:ind w:firstLine="709"/>
        <w:jc w:val="center"/>
        <w:rPr>
          <w:rFonts w:ascii="Times New Roman" w:hAnsi="Times New Roman"/>
          <w:sz w:val="24"/>
          <w:szCs w:val="24"/>
        </w:rPr>
      </w:pPr>
      <w:r w:rsidRPr="00D30AD2">
        <w:rPr>
          <w:rFonts w:ascii="Times New Roman" w:hAnsi="Times New Roman"/>
          <w:b/>
          <w:sz w:val="24"/>
          <w:szCs w:val="24"/>
        </w:rPr>
        <w:t>День народного единства</w:t>
      </w:r>
    </w:p>
    <w:p w:rsidR="00906473" w:rsidRPr="00D30AD2" w:rsidRDefault="00906473" w:rsidP="00D30AD2">
      <w:pPr>
        <w:spacing w:after="0" w:line="240" w:lineRule="auto"/>
        <w:ind w:firstLine="709"/>
        <w:jc w:val="both"/>
        <w:rPr>
          <w:rFonts w:ascii="Times New Roman" w:hAnsi="Times New Roman"/>
          <w:b/>
          <w:sz w:val="24"/>
          <w:szCs w:val="24"/>
        </w:rPr>
      </w:pPr>
      <w:r w:rsidRPr="00D30AD2">
        <w:rPr>
          <w:rFonts w:ascii="Times New Roman" w:hAnsi="Times New Roman"/>
          <w:sz w:val="24"/>
          <w:szCs w:val="24"/>
        </w:rPr>
        <w:t>День народного единства – праздник, сближающий народы. Он относится к государственным праздникам России. Является одновременно и старым и новым российским праздником. Для России наших дней День народного единства — праздник, в который мы отдаём дань истинным традициям патриотизма, согласия народа, веры в Отечество.</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b/>
          <w:sz w:val="24"/>
          <w:szCs w:val="24"/>
        </w:rPr>
        <w:t xml:space="preserve">Цель </w:t>
      </w:r>
      <w:r w:rsidRPr="00D30AD2">
        <w:rPr>
          <w:rFonts w:ascii="Times New Roman" w:hAnsi="Times New Roman"/>
          <w:sz w:val="24"/>
          <w:szCs w:val="24"/>
        </w:rPr>
        <w:t>проведения викторины:</w:t>
      </w:r>
      <w:r w:rsidRPr="00D30AD2">
        <w:rPr>
          <w:rFonts w:ascii="Times New Roman" w:hAnsi="Times New Roman"/>
          <w:b/>
          <w:sz w:val="24"/>
          <w:szCs w:val="24"/>
        </w:rPr>
        <w:t> </w:t>
      </w:r>
      <w:r w:rsidRPr="00D30AD2">
        <w:rPr>
          <w:rFonts w:ascii="Times New Roman" w:hAnsi="Times New Roman"/>
          <w:sz w:val="24"/>
          <w:szCs w:val="24"/>
        </w:rPr>
        <w:t>повышение исторической грамотности обучающихся, формирование патриотизма. </w:t>
      </w:r>
    </w:p>
    <w:p w:rsidR="00D30AD2" w:rsidRDefault="00906473" w:rsidP="00D30AD2">
      <w:pPr>
        <w:spacing w:after="0" w:line="240" w:lineRule="auto"/>
        <w:ind w:firstLine="709"/>
        <w:jc w:val="both"/>
        <w:rPr>
          <w:rFonts w:ascii="Times New Roman" w:hAnsi="Times New Roman"/>
          <w:b/>
          <w:bCs/>
          <w:sz w:val="24"/>
          <w:szCs w:val="24"/>
        </w:rPr>
      </w:pPr>
      <w:r w:rsidRPr="00D30AD2">
        <w:rPr>
          <w:rFonts w:ascii="Times New Roman" w:hAnsi="Times New Roman"/>
          <w:b/>
          <w:bCs/>
          <w:sz w:val="24"/>
          <w:szCs w:val="24"/>
        </w:rPr>
        <w:t>Задачи:</w:t>
      </w:r>
    </w:p>
    <w:p w:rsidR="00D30AD2" w:rsidRPr="00D30AD2" w:rsidRDefault="00906473" w:rsidP="00ED269D">
      <w:pPr>
        <w:pStyle w:val="a4"/>
        <w:numPr>
          <w:ilvl w:val="0"/>
          <w:numId w:val="19"/>
        </w:numPr>
        <w:spacing w:after="0" w:line="240" w:lineRule="auto"/>
        <w:jc w:val="both"/>
        <w:rPr>
          <w:rFonts w:ascii="Times New Roman" w:hAnsi="Times New Roman"/>
          <w:sz w:val="24"/>
          <w:szCs w:val="24"/>
        </w:rPr>
      </w:pPr>
      <w:r w:rsidRPr="00D30AD2">
        <w:rPr>
          <w:rFonts w:ascii="Times New Roman" w:hAnsi="Times New Roman"/>
          <w:sz w:val="24"/>
          <w:szCs w:val="24"/>
        </w:rPr>
        <w:t>прививать обучающимся интерес к истории праздника День народного единства;</w:t>
      </w:r>
    </w:p>
    <w:p w:rsidR="00906473" w:rsidRPr="00D30AD2" w:rsidRDefault="00906473" w:rsidP="00ED269D">
      <w:pPr>
        <w:pStyle w:val="a4"/>
        <w:numPr>
          <w:ilvl w:val="0"/>
          <w:numId w:val="19"/>
        </w:numPr>
        <w:spacing w:after="0" w:line="240" w:lineRule="auto"/>
        <w:jc w:val="both"/>
        <w:rPr>
          <w:rFonts w:ascii="Times New Roman" w:hAnsi="Times New Roman"/>
          <w:sz w:val="24"/>
          <w:szCs w:val="24"/>
        </w:rPr>
      </w:pPr>
      <w:r w:rsidRPr="00D30AD2">
        <w:rPr>
          <w:rFonts w:ascii="Times New Roman" w:hAnsi="Times New Roman"/>
          <w:sz w:val="24"/>
          <w:szCs w:val="24"/>
        </w:rPr>
        <w:t xml:space="preserve">развивать патриотические чувства, чувство долга и ответственности за судьбу своей Родины; </w:t>
      </w:r>
    </w:p>
    <w:p w:rsidR="00906473" w:rsidRPr="00D30AD2" w:rsidRDefault="00906473" w:rsidP="00ED269D">
      <w:pPr>
        <w:pStyle w:val="a4"/>
        <w:numPr>
          <w:ilvl w:val="0"/>
          <w:numId w:val="19"/>
        </w:numPr>
        <w:spacing w:after="0" w:line="240" w:lineRule="auto"/>
        <w:jc w:val="both"/>
        <w:rPr>
          <w:rFonts w:ascii="Times New Roman" w:hAnsi="Times New Roman"/>
          <w:sz w:val="24"/>
          <w:szCs w:val="24"/>
        </w:rPr>
      </w:pPr>
      <w:r w:rsidRPr="00D30AD2">
        <w:rPr>
          <w:rFonts w:ascii="Times New Roman" w:hAnsi="Times New Roman"/>
          <w:sz w:val="24"/>
          <w:szCs w:val="24"/>
        </w:rPr>
        <w:t>прививать интерес к историческому прошлому своей страны.</w:t>
      </w:r>
    </w:p>
    <w:p w:rsidR="00897E89" w:rsidRDefault="00897E89" w:rsidP="00D30AD2">
      <w:pPr>
        <w:spacing w:after="0" w:line="240" w:lineRule="auto"/>
        <w:ind w:firstLine="709"/>
        <w:jc w:val="both"/>
        <w:rPr>
          <w:rFonts w:ascii="Times New Roman" w:hAnsi="Times New Roman"/>
          <w:sz w:val="24"/>
          <w:szCs w:val="24"/>
        </w:rPr>
      </w:pPr>
    </w:p>
    <w:p w:rsidR="00906473" w:rsidRPr="00D30AD2" w:rsidRDefault="00906473" w:rsidP="00D30AD2">
      <w:pPr>
        <w:spacing w:after="0" w:line="240" w:lineRule="auto"/>
        <w:ind w:firstLine="709"/>
        <w:jc w:val="both"/>
        <w:rPr>
          <w:rFonts w:ascii="Times New Roman" w:eastAsia="Times New Roman" w:hAnsi="Times New Roman"/>
          <w:color w:val="76838F"/>
          <w:sz w:val="24"/>
          <w:szCs w:val="24"/>
          <w:shd w:val="clear" w:color="auto" w:fill="FFFFFF"/>
          <w:lang w:eastAsia="ru-RU"/>
        </w:rPr>
      </w:pPr>
      <w:r w:rsidRPr="00D30AD2">
        <w:rPr>
          <w:rFonts w:ascii="Times New Roman" w:hAnsi="Times New Roman"/>
          <w:sz w:val="24"/>
          <w:szCs w:val="24"/>
        </w:rPr>
        <w:lastRenderedPageBreak/>
        <w:t>Данная викторина используется на занятии «Интерьерные украшения ко Дню народного единства» и представляет собой тест из 10 вопросов с наглядными иллюстрациями.</w:t>
      </w:r>
    </w:p>
    <w:p w:rsidR="00D30AD2" w:rsidRDefault="00906473" w:rsidP="00D30AD2">
      <w:pPr>
        <w:spacing w:after="0" w:line="240" w:lineRule="auto"/>
        <w:ind w:firstLine="709"/>
        <w:jc w:val="both"/>
        <w:rPr>
          <w:rFonts w:ascii="Times New Roman" w:hAnsi="Times New Roman"/>
          <w:sz w:val="24"/>
          <w:szCs w:val="24"/>
        </w:rPr>
      </w:pPr>
      <w:r w:rsidRPr="00D30AD2">
        <w:rPr>
          <w:rFonts w:ascii="Times New Roman" w:eastAsia="Times New Roman" w:hAnsi="Times New Roman"/>
          <w:sz w:val="24"/>
          <w:szCs w:val="24"/>
          <w:lang w:eastAsia="ru-RU"/>
        </w:rPr>
        <w:t xml:space="preserve">Основная ссылка: </w:t>
      </w:r>
      <w:hyperlink r:id="rId250" w:tgtFrame="_blank" w:history="1">
        <w:r w:rsidRPr="00D30AD2">
          <w:rPr>
            <w:rStyle w:val="af7"/>
            <w:rFonts w:ascii="Times New Roman" w:eastAsia="Times New Roman" w:hAnsi="Times New Roman"/>
            <w:sz w:val="24"/>
            <w:szCs w:val="24"/>
            <w:lang w:eastAsia="ru-RU"/>
          </w:rPr>
          <w:t>https://onlinetestpad.com/hmfaceift7igk</w:t>
        </w:r>
      </w:hyperlink>
    </w:p>
    <w:p w:rsidR="00906473" w:rsidRPr="00D30AD2" w:rsidRDefault="00730BCA" w:rsidP="00D30AD2">
      <w:pPr>
        <w:spacing w:after="0" w:line="240" w:lineRule="auto"/>
        <w:ind w:firstLine="709"/>
        <w:jc w:val="both"/>
        <w:rPr>
          <w:rFonts w:ascii="Times New Roman" w:hAnsi="Times New Roman"/>
          <w:sz w:val="24"/>
          <w:szCs w:val="24"/>
        </w:rPr>
      </w:pPr>
      <w:r>
        <w:rPr>
          <w:noProof/>
          <w:lang w:eastAsia="ru-RU"/>
        </w:rPr>
        <w:drawing>
          <wp:anchor distT="0" distB="0" distL="114300" distR="114300" simplePos="0" relativeHeight="251638272" behindDoc="0" locked="0" layoutInCell="1" allowOverlap="1">
            <wp:simplePos x="0" y="0"/>
            <wp:positionH relativeFrom="margin">
              <wp:align>right</wp:align>
            </wp:positionH>
            <wp:positionV relativeFrom="paragraph">
              <wp:posOffset>10795</wp:posOffset>
            </wp:positionV>
            <wp:extent cx="751840" cy="1292225"/>
            <wp:effectExtent l="0" t="0" r="0" b="3175"/>
            <wp:wrapNone/>
            <wp:docPr id="20" name="Рисунок 8" descr="C:\Users\1\AppData\Local\Microsoft\Windows\INetCache\Content.Word\IMG_20201113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INetCache\Content.Word\IMG_20201113_111631.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51840" cy="1292225"/>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41344" behindDoc="0" locked="0" layoutInCell="1" allowOverlap="1">
            <wp:simplePos x="0" y="0"/>
            <wp:positionH relativeFrom="margin">
              <wp:align>center</wp:align>
            </wp:positionH>
            <wp:positionV relativeFrom="paragraph">
              <wp:posOffset>133407</wp:posOffset>
            </wp:positionV>
            <wp:extent cx="537712" cy="972988"/>
            <wp:effectExtent l="0" t="0" r="0" b="0"/>
            <wp:wrapNone/>
            <wp:docPr id="13" name="Рисунок 5" descr="C:\Users\1\AppData\Local\Microsoft\Windows\INetCache\Content.Word\IMG_20201113_11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IMG_20201113_111446.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37712" cy="972988"/>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57728" behindDoc="0" locked="0" layoutInCell="1" allowOverlap="1">
            <wp:simplePos x="0" y="0"/>
            <wp:positionH relativeFrom="column">
              <wp:posOffset>857240</wp:posOffset>
            </wp:positionH>
            <wp:positionV relativeFrom="paragraph">
              <wp:posOffset>10947</wp:posOffset>
            </wp:positionV>
            <wp:extent cx="719254" cy="1164268"/>
            <wp:effectExtent l="0" t="0" r="5080" b="0"/>
            <wp:wrapNone/>
            <wp:docPr id="15" name="Рисунок 3" descr="C:\Users\1\AppData\Local\Microsoft\Windows\INetCache\Content.Word\IMG_20201113_11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IMG_20201113_111344.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19254" cy="1164268"/>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54656" behindDoc="0" locked="0" layoutInCell="1" allowOverlap="1">
            <wp:simplePos x="0" y="0"/>
            <wp:positionH relativeFrom="column">
              <wp:posOffset>-124792</wp:posOffset>
            </wp:positionH>
            <wp:positionV relativeFrom="paragraph">
              <wp:posOffset>120366</wp:posOffset>
            </wp:positionV>
            <wp:extent cx="777923" cy="1259513"/>
            <wp:effectExtent l="0" t="0" r="3175" b="0"/>
            <wp:wrapNone/>
            <wp:docPr id="16" name="Рисунок 2" descr="C:\Users\1\AppData\Local\Microsoft\Windows\INetCache\Content.Word\IMG_20201113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INetCache\Content.Word\IMG_20201113_111302.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85203" cy="1271300"/>
                    </a:xfrm>
                    <a:prstGeom prst="rect">
                      <a:avLst/>
                    </a:prstGeom>
                    <a:noFill/>
                    <a:ln>
                      <a:noFill/>
                    </a:ln>
                  </pic:spPr>
                </pic:pic>
              </a:graphicData>
            </a:graphic>
          </wp:anchor>
        </w:drawing>
      </w:r>
    </w:p>
    <w:p w:rsidR="00906473" w:rsidRPr="00D30AD2" w:rsidRDefault="00730BCA" w:rsidP="00D30AD2">
      <w:pPr>
        <w:spacing w:after="0" w:line="240" w:lineRule="auto"/>
        <w:ind w:firstLine="709"/>
        <w:jc w:val="both"/>
        <w:rPr>
          <w:rFonts w:ascii="Times New Roman" w:hAnsi="Times New Roman"/>
          <w:sz w:val="24"/>
          <w:szCs w:val="24"/>
        </w:rPr>
      </w:pPr>
      <w:r>
        <w:rPr>
          <w:noProof/>
          <w:lang w:eastAsia="ru-RU"/>
        </w:rPr>
        <w:drawing>
          <wp:anchor distT="0" distB="0" distL="114300" distR="114300" simplePos="0" relativeHeight="251658752" behindDoc="0" locked="0" layoutInCell="1" allowOverlap="1">
            <wp:simplePos x="0" y="0"/>
            <wp:positionH relativeFrom="column">
              <wp:posOffset>4310674</wp:posOffset>
            </wp:positionH>
            <wp:positionV relativeFrom="paragraph">
              <wp:posOffset>26793</wp:posOffset>
            </wp:positionV>
            <wp:extent cx="598422" cy="891350"/>
            <wp:effectExtent l="0" t="0" r="0" b="4445"/>
            <wp:wrapNone/>
            <wp:docPr id="41" name="Рисунок 41" descr="C:\Users\1\AppData\Local\Microsoft\Windows\INetCache\Content.Word\IMG_20201113_11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IMG_20201113_111556.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98422" cy="891350"/>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40320" behindDoc="0" locked="0" layoutInCell="1" allowOverlap="1">
            <wp:simplePos x="0" y="0"/>
            <wp:positionH relativeFrom="column">
              <wp:posOffset>3532799</wp:posOffset>
            </wp:positionH>
            <wp:positionV relativeFrom="paragraph">
              <wp:posOffset>31191</wp:posOffset>
            </wp:positionV>
            <wp:extent cx="627797" cy="1090972"/>
            <wp:effectExtent l="0" t="0" r="1270" b="0"/>
            <wp:wrapNone/>
            <wp:docPr id="11" name="Рисунок 6" descr="C:\Users\1\AppData\Local\Microsoft\Windows\INetCache\Content.Word\IMG_20201113_11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INetCache\Content.Word\IMG_20201113_111506.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27797" cy="1090972"/>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55680" behindDoc="0" locked="0" layoutInCell="1" allowOverlap="1">
            <wp:simplePos x="0" y="0"/>
            <wp:positionH relativeFrom="column">
              <wp:posOffset>1772285</wp:posOffset>
            </wp:positionH>
            <wp:positionV relativeFrom="paragraph">
              <wp:posOffset>62846</wp:posOffset>
            </wp:positionV>
            <wp:extent cx="682388" cy="1087274"/>
            <wp:effectExtent l="0" t="0" r="3810" b="0"/>
            <wp:wrapNone/>
            <wp:docPr id="14" name="Рисунок 4" descr="C:\Users\1\AppData\Local\Microsoft\Windows\INetCache\Content.Word\IMG_20201113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INetCache\Content.Word\IMG_20201113_111419.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82388" cy="1087274"/>
                    </a:xfrm>
                    <a:prstGeom prst="rect">
                      <a:avLst/>
                    </a:prstGeom>
                    <a:noFill/>
                    <a:ln>
                      <a:noFill/>
                    </a:ln>
                  </pic:spPr>
                </pic:pic>
              </a:graphicData>
            </a:graphic>
          </wp:anchor>
        </w:drawing>
      </w:r>
    </w:p>
    <w:p w:rsidR="00906473" w:rsidRPr="007D47A8" w:rsidRDefault="00906473" w:rsidP="00906473">
      <w:pPr>
        <w:spacing w:after="0"/>
        <w:jc w:val="both"/>
        <w:rPr>
          <w:rFonts w:ascii="Times New Roman" w:hAnsi="Times New Roman"/>
          <w:sz w:val="28"/>
          <w:szCs w:val="28"/>
        </w:rPr>
      </w:pPr>
    </w:p>
    <w:p w:rsidR="00906473" w:rsidRPr="007D47A8" w:rsidRDefault="00730BCA" w:rsidP="00906473">
      <w:pPr>
        <w:spacing w:after="0"/>
        <w:jc w:val="both"/>
        <w:rPr>
          <w:rFonts w:ascii="Times New Roman" w:hAnsi="Times New Roman"/>
          <w:sz w:val="28"/>
          <w:szCs w:val="28"/>
        </w:rPr>
      </w:pPr>
      <w:r>
        <w:rPr>
          <w:noProof/>
          <w:lang w:eastAsia="ru-RU"/>
        </w:rPr>
        <w:drawing>
          <wp:anchor distT="0" distB="0" distL="114300" distR="114300" simplePos="0" relativeHeight="251665920" behindDoc="0" locked="0" layoutInCell="1" allowOverlap="1">
            <wp:simplePos x="0" y="0"/>
            <wp:positionH relativeFrom="column">
              <wp:posOffset>370622</wp:posOffset>
            </wp:positionH>
            <wp:positionV relativeFrom="paragraph">
              <wp:posOffset>74416</wp:posOffset>
            </wp:positionV>
            <wp:extent cx="882856" cy="1453098"/>
            <wp:effectExtent l="0" t="0" r="0" b="0"/>
            <wp:wrapNone/>
            <wp:docPr id="19" name="Рисунок 9" descr="C:\Users\1\AppData\Local\Microsoft\Windows\INetCache\Content.Word\IMG_20201113_11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IMG_20201113_112153.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flipH="1">
                      <a:off x="0" y="0"/>
                      <a:ext cx="882856" cy="1453098"/>
                    </a:xfrm>
                    <a:prstGeom prst="rect">
                      <a:avLst/>
                    </a:prstGeom>
                    <a:noFill/>
                    <a:ln>
                      <a:noFill/>
                    </a:ln>
                  </pic:spPr>
                </pic:pic>
              </a:graphicData>
            </a:graphic>
          </wp:anchor>
        </w:drawing>
      </w:r>
    </w:p>
    <w:p w:rsidR="00906473" w:rsidRPr="007D47A8" w:rsidRDefault="00897E89" w:rsidP="00906473">
      <w:pPr>
        <w:spacing w:after="0"/>
        <w:jc w:val="both"/>
        <w:rPr>
          <w:rFonts w:ascii="Times New Roman" w:hAnsi="Times New Roman"/>
          <w:sz w:val="28"/>
          <w:szCs w:val="28"/>
        </w:rPr>
      </w:pPr>
      <w:r>
        <w:rPr>
          <w:noProof/>
          <w:lang w:eastAsia="ru-RU"/>
        </w:rPr>
        <w:drawing>
          <wp:anchor distT="0" distB="0" distL="114300" distR="114300" simplePos="0" relativeHeight="251666944" behindDoc="0" locked="0" layoutInCell="1" allowOverlap="1">
            <wp:simplePos x="0" y="0"/>
            <wp:positionH relativeFrom="column">
              <wp:posOffset>2290445</wp:posOffset>
            </wp:positionH>
            <wp:positionV relativeFrom="paragraph">
              <wp:posOffset>6350</wp:posOffset>
            </wp:positionV>
            <wp:extent cx="792570" cy="1385779"/>
            <wp:effectExtent l="0" t="0" r="7620" b="5080"/>
            <wp:wrapNone/>
            <wp:docPr id="18" name="Рисунок 10" descr="C:\Users\1\AppData\Local\Microsoft\Windows\INetCache\Content.Word\IMG_20201113_1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Word\IMG_20201113_112237.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92570" cy="1385779"/>
                    </a:xfrm>
                    <a:prstGeom prst="rect">
                      <a:avLst/>
                    </a:prstGeom>
                    <a:noFill/>
                    <a:ln>
                      <a:noFill/>
                    </a:ln>
                  </pic:spPr>
                </pic:pic>
              </a:graphicData>
            </a:graphic>
          </wp:anchor>
        </w:drawing>
      </w:r>
      <w:r w:rsidR="00730BCA">
        <w:rPr>
          <w:noProof/>
          <w:lang w:eastAsia="ru-RU"/>
        </w:rPr>
        <w:drawing>
          <wp:anchor distT="0" distB="0" distL="114300" distR="114300" simplePos="0" relativeHeight="251659776" behindDoc="0" locked="0" layoutInCell="1" allowOverlap="1">
            <wp:simplePos x="0" y="0"/>
            <wp:positionH relativeFrom="column">
              <wp:posOffset>3900824</wp:posOffset>
            </wp:positionH>
            <wp:positionV relativeFrom="paragraph">
              <wp:posOffset>63282</wp:posOffset>
            </wp:positionV>
            <wp:extent cx="735646" cy="1094333"/>
            <wp:effectExtent l="0" t="0" r="7620" b="0"/>
            <wp:wrapNone/>
            <wp:docPr id="17" name="Рисунок 11" descr="C:\Users\1\AppData\Local\Microsoft\Windows\INetCache\Content.Word\IMG_20201113_11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IMG_20201113_112305.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35646" cy="1094333"/>
                    </a:xfrm>
                    <a:prstGeom prst="rect">
                      <a:avLst/>
                    </a:prstGeom>
                    <a:noFill/>
                    <a:ln>
                      <a:noFill/>
                    </a:ln>
                  </pic:spPr>
                </pic:pic>
              </a:graphicData>
            </a:graphic>
          </wp:anchor>
        </w:drawing>
      </w:r>
    </w:p>
    <w:p w:rsidR="00906473" w:rsidRPr="007D47A8"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897E89" w:rsidRDefault="00897E89" w:rsidP="00D30AD2">
      <w:pPr>
        <w:spacing w:after="0" w:line="240" w:lineRule="auto"/>
        <w:jc w:val="center"/>
        <w:rPr>
          <w:rFonts w:ascii="Times New Roman" w:hAnsi="Times New Roman"/>
          <w:b/>
          <w:sz w:val="24"/>
          <w:szCs w:val="24"/>
        </w:rPr>
      </w:pPr>
    </w:p>
    <w:p w:rsidR="00897E89" w:rsidRDefault="00897E89" w:rsidP="00D30AD2">
      <w:pPr>
        <w:spacing w:after="0" w:line="240" w:lineRule="auto"/>
        <w:jc w:val="center"/>
        <w:rPr>
          <w:rFonts w:ascii="Times New Roman" w:hAnsi="Times New Roman"/>
          <w:b/>
          <w:sz w:val="24"/>
          <w:szCs w:val="24"/>
        </w:rPr>
      </w:pPr>
    </w:p>
    <w:p w:rsidR="00897E89" w:rsidRDefault="00897E89" w:rsidP="00D30AD2">
      <w:pPr>
        <w:spacing w:after="0" w:line="240" w:lineRule="auto"/>
        <w:jc w:val="center"/>
        <w:rPr>
          <w:rFonts w:ascii="Times New Roman" w:hAnsi="Times New Roman"/>
          <w:b/>
          <w:sz w:val="24"/>
          <w:szCs w:val="24"/>
        </w:rPr>
      </w:pPr>
    </w:p>
    <w:p w:rsidR="00897E89" w:rsidRDefault="00897E89" w:rsidP="00D30AD2">
      <w:pPr>
        <w:spacing w:after="0" w:line="240" w:lineRule="auto"/>
        <w:jc w:val="center"/>
        <w:rPr>
          <w:rFonts w:ascii="Times New Roman" w:hAnsi="Times New Roman"/>
          <w:b/>
          <w:sz w:val="24"/>
          <w:szCs w:val="24"/>
        </w:rPr>
      </w:pPr>
    </w:p>
    <w:p w:rsidR="00897E89" w:rsidRDefault="00897E89" w:rsidP="00D30AD2">
      <w:pPr>
        <w:spacing w:after="0" w:line="240" w:lineRule="auto"/>
        <w:jc w:val="center"/>
        <w:rPr>
          <w:rFonts w:ascii="Times New Roman" w:hAnsi="Times New Roman"/>
          <w:b/>
          <w:sz w:val="24"/>
          <w:szCs w:val="24"/>
        </w:rPr>
      </w:pPr>
    </w:p>
    <w:p w:rsidR="00906473" w:rsidRPr="00D30AD2" w:rsidRDefault="00906473" w:rsidP="00D30AD2">
      <w:pPr>
        <w:spacing w:after="0" w:line="240" w:lineRule="auto"/>
        <w:jc w:val="center"/>
        <w:rPr>
          <w:rFonts w:ascii="Times New Roman" w:hAnsi="Times New Roman"/>
          <w:b/>
          <w:sz w:val="24"/>
          <w:szCs w:val="24"/>
        </w:rPr>
      </w:pPr>
      <w:r w:rsidRPr="00D30AD2">
        <w:rPr>
          <w:rFonts w:ascii="Times New Roman" w:hAnsi="Times New Roman"/>
          <w:b/>
          <w:sz w:val="24"/>
          <w:szCs w:val="24"/>
        </w:rPr>
        <w:t>День Матери</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Во многих странах мира отмечается День Матери. Мама – это добро и преданность, любовь и нежность, душевность и сердечность.</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b/>
          <w:sz w:val="24"/>
          <w:szCs w:val="24"/>
        </w:rPr>
        <w:t xml:space="preserve">Цель </w:t>
      </w:r>
      <w:r w:rsidRPr="00D30AD2">
        <w:rPr>
          <w:rFonts w:ascii="Times New Roman" w:hAnsi="Times New Roman"/>
          <w:sz w:val="24"/>
          <w:szCs w:val="24"/>
        </w:rPr>
        <w:t>проведения викторины</w:t>
      </w:r>
      <w:r w:rsidRPr="00D30AD2">
        <w:rPr>
          <w:rFonts w:ascii="Times New Roman" w:hAnsi="Times New Roman"/>
          <w:bCs/>
          <w:iCs/>
          <w:sz w:val="24"/>
          <w:szCs w:val="24"/>
        </w:rPr>
        <w:t xml:space="preserve">: </w:t>
      </w:r>
      <w:r w:rsidRPr="00D30AD2">
        <w:rPr>
          <w:rFonts w:ascii="Times New Roman" w:hAnsi="Times New Roman"/>
          <w:sz w:val="24"/>
          <w:szCs w:val="24"/>
        </w:rPr>
        <w:t>развитие духовно-нравственного потенциала обучающихся.</w:t>
      </w:r>
    </w:p>
    <w:p w:rsidR="00906473" w:rsidRPr="00D30AD2" w:rsidRDefault="00906473" w:rsidP="00D30AD2">
      <w:pPr>
        <w:spacing w:after="0" w:line="240" w:lineRule="auto"/>
        <w:ind w:firstLine="709"/>
        <w:jc w:val="both"/>
        <w:rPr>
          <w:rFonts w:ascii="Times New Roman" w:hAnsi="Times New Roman"/>
          <w:b/>
          <w:sz w:val="24"/>
          <w:szCs w:val="24"/>
        </w:rPr>
      </w:pPr>
      <w:r w:rsidRPr="00D30AD2">
        <w:rPr>
          <w:rFonts w:ascii="Times New Roman" w:hAnsi="Times New Roman"/>
          <w:b/>
          <w:bCs/>
          <w:iCs/>
          <w:sz w:val="24"/>
          <w:szCs w:val="24"/>
        </w:rPr>
        <w:t>Задачи:</w:t>
      </w:r>
    </w:p>
    <w:p w:rsidR="00906473" w:rsidRPr="00D30AD2" w:rsidRDefault="00906473" w:rsidP="00ED269D">
      <w:pPr>
        <w:pStyle w:val="a4"/>
        <w:numPr>
          <w:ilvl w:val="0"/>
          <w:numId w:val="20"/>
        </w:numPr>
        <w:spacing w:after="0" w:line="240" w:lineRule="auto"/>
        <w:ind w:left="0" w:firstLine="709"/>
        <w:jc w:val="both"/>
        <w:rPr>
          <w:rFonts w:ascii="Times New Roman" w:hAnsi="Times New Roman"/>
          <w:sz w:val="24"/>
          <w:szCs w:val="24"/>
        </w:rPr>
      </w:pPr>
      <w:r w:rsidRPr="00D30AD2">
        <w:rPr>
          <w:rFonts w:ascii="Times New Roman" w:hAnsi="Times New Roman"/>
          <w:sz w:val="24"/>
          <w:szCs w:val="24"/>
        </w:rPr>
        <w:t>расширять представления детей о Международном празднике Дне Матери;</w:t>
      </w:r>
    </w:p>
    <w:p w:rsidR="00906473" w:rsidRPr="00D30AD2" w:rsidRDefault="00906473" w:rsidP="00ED269D">
      <w:pPr>
        <w:pStyle w:val="a4"/>
        <w:numPr>
          <w:ilvl w:val="0"/>
          <w:numId w:val="20"/>
        </w:numPr>
        <w:spacing w:after="0" w:line="240" w:lineRule="auto"/>
        <w:ind w:left="0" w:firstLine="709"/>
        <w:jc w:val="both"/>
        <w:rPr>
          <w:rFonts w:ascii="Times New Roman" w:hAnsi="Times New Roman"/>
          <w:sz w:val="24"/>
          <w:szCs w:val="24"/>
        </w:rPr>
      </w:pPr>
      <w:r w:rsidRPr="00D30AD2">
        <w:rPr>
          <w:rFonts w:ascii="Times New Roman" w:hAnsi="Times New Roman"/>
          <w:sz w:val="24"/>
          <w:szCs w:val="24"/>
        </w:rPr>
        <w:t>воспитывать у детей чувства любви и уважения к родным и близким людям, гордости за своих матерей.</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 xml:space="preserve"> Викторина используется при проведении занятия «День Матери (изготовление подарков и сувениров)» и представляет собой тест из 9 вопросов с наглядными иллюстрациями.</w:t>
      </w:r>
    </w:p>
    <w:p w:rsidR="00906473" w:rsidRPr="00D30AD2" w:rsidRDefault="00906473" w:rsidP="00D30AD2">
      <w:pPr>
        <w:spacing w:after="0" w:line="240" w:lineRule="auto"/>
        <w:ind w:firstLine="709"/>
        <w:jc w:val="both"/>
        <w:rPr>
          <w:rStyle w:val="af7"/>
          <w:rFonts w:ascii="Times New Roman" w:hAnsi="Times New Roman"/>
          <w:color w:val="0070C0"/>
          <w:sz w:val="24"/>
          <w:szCs w:val="24"/>
        </w:rPr>
      </w:pPr>
      <w:r w:rsidRPr="00D30AD2">
        <w:rPr>
          <w:rFonts w:ascii="Times New Roman" w:hAnsi="Times New Roman"/>
          <w:sz w:val="24"/>
          <w:szCs w:val="24"/>
        </w:rPr>
        <w:t>Основная ссылка:</w:t>
      </w:r>
      <w:hyperlink r:id="rId261" w:tgtFrame="_blank" w:history="1">
        <w:r w:rsidRPr="00D30AD2">
          <w:rPr>
            <w:rStyle w:val="af7"/>
            <w:rFonts w:ascii="Times New Roman" w:hAnsi="Times New Roman"/>
            <w:color w:val="0070C0"/>
            <w:sz w:val="24"/>
            <w:szCs w:val="24"/>
          </w:rPr>
          <w:t>https://onlinetestpad.com/hoahqnln2tupc</w:t>
        </w:r>
      </w:hyperlink>
    </w:p>
    <w:p w:rsidR="00D30AD2" w:rsidRDefault="00897E89" w:rsidP="0090647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0560" behindDoc="0" locked="0" layoutInCell="1" allowOverlap="1">
            <wp:simplePos x="0" y="0"/>
            <wp:positionH relativeFrom="column">
              <wp:posOffset>4234814</wp:posOffset>
            </wp:positionH>
            <wp:positionV relativeFrom="paragraph">
              <wp:posOffset>13335</wp:posOffset>
            </wp:positionV>
            <wp:extent cx="1146175" cy="1921911"/>
            <wp:effectExtent l="0" t="0" r="0" b="0"/>
            <wp:wrapNone/>
            <wp:docPr id="22" name="Рисунок 17" descr="C:\Users\1\AppData\Local\Microsoft\Windows\INetCache\Content.Word\IMG_20201113_12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Microsoft\Windows\INetCache\Content.Word\IMG_20201113_121646.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48422" cy="1925679"/>
                    </a:xfrm>
                    <a:prstGeom prst="rect">
                      <a:avLst/>
                    </a:prstGeom>
                    <a:noFill/>
                    <a:ln>
                      <a:noFill/>
                    </a:ln>
                  </pic:spPr>
                </pic:pic>
              </a:graphicData>
            </a:graphic>
          </wp:anchor>
        </w:drawing>
      </w:r>
      <w:r>
        <w:rPr>
          <w:rFonts w:ascii="Times New Roman" w:hAnsi="Times New Roman"/>
          <w:noProof/>
          <w:sz w:val="28"/>
          <w:szCs w:val="28"/>
          <w:lang w:eastAsia="ru-RU"/>
        </w:rPr>
        <w:drawing>
          <wp:anchor distT="0" distB="0" distL="114300" distR="114300" simplePos="0" relativeHeight="251648512" behindDoc="0" locked="0" layoutInCell="1" allowOverlap="1">
            <wp:simplePos x="0" y="0"/>
            <wp:positionH relativeFrom="column">
              <wp:posOffset>2989644</wp:posOffset>
            </wp:positionH>
            <wp:positionV relativeFrom="paragraph">
              <wp:posOffset>13336</wp:posOffset>
            </wp:positionV>
            <wp:extent cx="991806" cy="1847850"/>
            <wp:effectExtent l="0" t="0" r="0" b="0"/>
            <wp:wrapNone/>
            <wp:docPr id="24" name="Рисунок 18" descr="C:\Users\1\AppData\Local\Microsoft\Windows\INetCache\Content.Word\IMG_20201113_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Microsoft\Windows\INetCache\Content.Word\IMG_20201113_121735.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94168" cy="1852251"/>
                    </a:xfrm>
                    <a:prstGeom prst="rect">
                      <a:avLst/>
                    </a:prstGeom>
                    <a:noFill/>
                    <a:ln>
                      <a:noFill/>
                    </a:ln>
                  </pic:spPr>
                </pic:pic>
              </a:graphicData>
            </a:graphic>
          </wp:anchor>
        </w:drawing>
      </w:r>
      <w:r>
        <w:rPr>
          <w:rFonts w:ascii="Times New Roman" w:hAnsi="Times New Roman"/>
          <w:noProof/>
          <w:sz w:val="28"/>
          <w:szCs w:val="28"/>
          <w:lang w:eastAsia="ru-RU"/>
        </w:rPr>
        <w:drawing>
          <wp:anchor distT="0" distB="0" distL="114300" distR="114300" simplePos="0" relativeHeight="251645440" behindDoc="0" locked="0" layoutInCell="1" allowOverlap="1">
            <wp:simplePos x="0" y="0"/>
            <wp:positionH relativeFrom="column">
              <wp:posOffset>1603945</wp:posOffset>
            </wp:positionH>
            <wp:positionV relativeFrom="paragraph">
              <wp:posOffset>13335</wp:posOffset>
            </wp:positionV>
            <wp:extent cx="1208470" cy="1924050"/>
            <wp:effectExtent l="0" t="0" r="0" b="0"/>
            <wp:wrapNone/>
            <wp:docPr id="25" name="Рисунок 19" descr="C:\Users\1\AppData\Local\Microsoft\Windows\INetCache\Content.Word\IMG_20201113_12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INetCache\Content.Word\IMG_20201113_121758.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12202" cy="1929992"/>
                    </a:xfrm>
                    <a:prstGeom prst="rect">
                      <a:avLst/>
                    </a:prstGeom>
                    <a:noFill/>
                    <a:ln>
                      <a:noFill/>
                    </a:ln>
                  </pic:spPr>
                </pic:pic>
              </a:graphicData>
            </a:graphic>
          </wp:anchor>
        </w:drawing>
      </w:r>
      <w:r w:rsidR="00A03318">
        <w:rPr>
          <w:rFonts w:ascii="Times New Roman" w:hAnsi="Times New Roman"/>
          <w:noProof/>
          <w:sz w:val="28"/>
          <w:szCs w:val="28"/>
          <w:lang w:eastAsia="ru-RU"/>
        </w:rPr>
        <w:drawing>
          <wp:anchor distT="0" distB="0" distL="114300" distR="114300" simplePos="0" relativeHeight="251642368" behindDoc="0" locked="0" layoutInCell="1" allowOverlap="1">
            <wp:simplePos x="0" y="0"/>
            <wp:positionH relativeFrom="column">
              <wp:posOffset>422410</wp:posOffset>
            </wp:positionH>
            <wp:positionV relativeFrom="paragraph">
              <wp:posOffset>13335</wp:posOffset>
            </wp:positionV>
            <wp:extent cx="1001260" cy="1895475"/>
            <wp:effectExtent l="0" t="0" r="0" b="0"/>
            <wp:wrapNone/>
            <wp:docPr id="26" name="Рисунок 20" descr="C:\Users\1\AppData\Local\Microsoft\Windows\INetCache\Content.Word\IMG_20201113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Word\IMG_20201113_121949.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03542" cy="1899795"/>
                    </a:xfrm>
                    <a:prstGeom prst="rect">
                      <a:avLst/>
                    </a:prstGeom>
                    <a:noFill/>
                    <a:ln>
                      <a:noFill/>
                    </a:ln>
                  </pic:spPr>
                </pic:pic>
              </a:graphicData>
            </a:graphic>
          </wp:anchor>
        </w:drawing>
      </w:r>
    </w:p>
    <w:p w:rsidR="00D30AD2" w:rsidRDefault="00D30AD2"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897E89" w:rsidP="0090647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704" behindDoc="0" locked="0" layoutInCell="1" allowOverlap="1">
            <wp:simplePos x="0" y="0"/>
            <wp:positionH relativeFrom="column">
              <wp:posOffset>1136650</wp:posOffset>
            </wp:positionH>
            <wp:positionV relativeFrom="paragraph">
              <wp:posOffset>212090</wp:posOffset>
            </wp:positionV>
            <wp:extent cx="1080135" cy="1956435"/>
            <wp:effectExtent l="19050" t="0" r="5715" b="0"/>
            <wp:wrapNone/>
            <wp:docPr id="30" name="Рисунок 15" descr="C:\Users\1\AppData\Local\Microsoft\Windows\INetCache\Content.Word\IMG_20201113_12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Microsoft\Windows\INetCache\Content.Word\IMG_20201113_121556.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80135" cy="1956435"/>
                    </a:xfrm>
                    <a:prstGeom prst="rect">
                      <a:avLst/>
                    </a:prstGeom>
                    <a:noFill/>
                    <a:ln>
                      <a:noFill/>
                    </a:ln>
                  </pic:spPr>
                </pic:pic>
              </a:graphicData>
            </a:graphic>
          </wp:anchor>
        </w:drawing>
      </w:r>
    </w:p>
    <w:p w:rsidR="00906473" w:rsidRDefault="00897E89" w:rsidP="0090647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824" behindDoc="0" locked="0" layoutInCell="1" allowOverlap="1">
            <wp:simplePos x="0" y="0"/>
            <wp:positionH relativeFrom="column">
              <wp:posOffset>3311525</wp:posOffset>
            </wp:positionH>
            <wp:positionV relativeFrom="paragraph">
              <wp:posOffset>5715</wp:posOffset>
            </wp:positionV>
            <wp:extent cx="1083310" cy="1863725"/>
            <wp:effectExtent l="19050" t="0" r="2540" b="0"/>
            <wp:wrapNone/>
            <wp:docPr id="28" name="Рисунок 14" descr="C:\Users\1\AppData\Local\Microsoft\Windows\INetCache\Content.Word\IMG_20201113_1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Word\IMG_20201113_121444.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83310" cy="1863725"/>
                    </a:xfrm>
                    <a:prstGeom prst="rect">
                      <a:avLst/>
                    </a:prstGeom>
                    <a:noFill/>
                    <a:ln>
                      <a:noFill/>
                    </a:ln>
                  </pic:spPr>
                </pic:pic>
              </a:graphicData>
            </a:graphic>
          </wp:anchor>
        </w:drawing>
      </w:r>
      <w:r>
        <w:rPr>
          <w:rFonts w:ascii="Times New Roman" w:hAnsi="Times New Roman"/>
          <w:noProof/>
          <w:sz w:val="28"/>
          <w:szCs w:val="28"/>
          <w:lang w:eastAsia="ru-RU"/>
        </w:rPr>
        <w:drawing>
          <wp:anchor distT="0" distB="0" distL="114300" distR="114300" simplePos="0" relativeHeight="251653632" behindDoc="0" locked="0" layoutInCell="1" allowOverlap="1">
            <wp:simplePos x="0" y="0"/>
            <wp:positionH relativeFrom="column">
              <wp:posOffset>-3810</wp:posOffset>
            </wp:positionH>
            <wp:positionV relativeFrom="paragraph">
              <wp:posOffset>161290</wp:posOffset>
            </wp:positionV>
            <wp:extent cx="1105535" cy="2013609"/>
            <wp:effectExtent l="0" t="0" r="0" b="0"/>
            <wp:wrapNone/>
            <wp:docPr id="31" name="Рисунок 16" descr="C:\Users\1\AppData\Local\Microsoft\Windows\INetCache\Content.Word\IMG_20201113_12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INetCache\Content.Word\IMG_20201113_121620.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05535" cy="2013609"/>
                    </a:xfrm>
                    <a:prstGeom prst="rect">
                      <a:avLst/>
                    </a:prstGeom>
                    <a:noFill/>
                    <a:ln>
                      <a:noFill/>
                    </a:ln>
                  </pic:spPr>
                </pic:pic>
              </a:graphicData>
            </a:graphic>
          </wp:anchor>
        </w:drawing>
      </w:r>
    </w:p>
    <w:p w:rsidR="00906473" w:rsidRDefault="00897E89" w:rsidP="00906473">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896" behindDoc="0" locked="0" layoutInCell="1" allowOverlap="1">
            <wp:simplePos x="0" y="0"/>
            <wp:positionH relativeFrom="column">
              <wp:posOffset>2261235</wp:posOffset>
            </wp:positionH>
            <wp:positionV relativeFrom="paragraph">
              <wp:posOffset>8255</wp:posOffset>
            </wp:positionV>
            <wp:extent cx="1059815" cy="1956435"/>
            <wp:effectExtent l="19050" t="0" r="6985" b="0"/>
            <wp:wrapNone/>
            <wp:docPr id="29" name="Рисунок 1" descr="C:\Users\1\AppData\Local\Microsoft\Windows\INetCache\Content.Word\IMG_20201113_12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IMG_20201113_123410.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59815" cy="1956435"/>
                    </a:xfrm>
                    <a:prstGeom prst="rect">
                      <a:avLst/>
                    </a:prstGeom>
                    <a:noFill/>
                    <a:ln>
                      <a:noFill/>
                    </a:ln>
                  </pic:spPr>
                </pic:pic>
              </a:graphicData>
            </a:graphic>
          </wp:anchor>
        </w:drawing>
      </w:r>
      <w:r>
        <w:rPr>
          <w:rFonts w:ascii="Times New Roman" w:hAnsi="Times New Roman"/>
          <w:noProof/>
          <w:sz w:val="28"/>
          <w:szCs w:val="28"/>
          <w:lang w:eastAsia="ru-RU"/>
        </w:rPr>
        <w:drawing>
          <wp:anchor distT="0" distB="0" distL="114300" distR="114300" simplePos="0" relativeHeight="251660800" behindDoc="0" locked="0" layoutInCell="1" allowOverlap="1">
            <wp:simplePos x="0" y="0"/>
            <wp:positionH relativeFrom="column">
              <wp:posOffset>4469765</wp:posOffset>
            </wp:positionH>
            <wp:positionV relativeFrom="paragraph">
              <wp:posOffset>8255</wp:posOffset>
            </wp:positionV>
            <wp:extent cx="1063625" cy="1905000"/>
            <wp:effectExtent l="19050" t="0" r="3175" b="0"/>
            <wp:wrapNone/>
            <wp:docPr id="27" name="Рисунок 13" descr="C:\Users\1\AppData\Local\Microsoft\Windows\INetCache\Content.Word\IMG_20201113_1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IMG_20201113_121422.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63625" cy="1905000"/>
                    </a:xfrm>
                    <a:prstGeom prst="rect">
                      <a:avLst/>
                    </a:prstGeom>
                    <a:noFill/>
                    <a:ln>
                      <a:noFill/>
                    </a:ln>
                  </pic:spPr>
                </pic:pic>
              </a:graphicData>
            </a:graphic>
          </wp:anchor>
        </w:drawing>
      </w: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Pr="00D30AD2" w:rsidRDefault="00906473" w:rsidP="00D30AD2">
      <w:pPr>
        <w:spacing w:after="0" w:line="240" w:lineRule="auto"/>
        <w:jc w:val="center"/>
        <w:rPr>
          <w:rFonts w:ascii="Times New Roman" w:hAnsi="Times New Roman"/>
          <w:b/>
          <w:sz w:val="24"/>
          <w:szCs w:val="24"/>
        </w:rPr>
      </w:pPr>
      <w:r w:rsidRPr="00D30AD2">
        <w:rPr>
          <w:rFonts w:ascii="Times New Roman" w:hAnsi="Times New Roman"/>
          <w:b/>
          <w:sz w:val="24"/>
          <w:szCs w:val="24"/>
        </w:rPr>
        <w:t>День Космонавтики</w:t>
      </w:r>
    </w:p>
    <w:p w:rsidR="00906473" w:rsidRPr="00D30AD2" w:rsidRDefault="00CC6EA0" w:rsidP="00D30AD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12 апреля наша страна отмечает </w:t>
      </w:r>
      <w:r w:rsidR="00906473" w:rsidRPr="00D30AD2">
        <w:rPr>
          <w:rFonts w:ascii="Times New Roman" w:hAnsi="Times New Roman"/>
          <w:sz w:val="24"/>
          <w:szCs w:val="24"/>
        </w:rPr>
        <w:t>День Космонавтики. Это всенародный праздник, когда мы вспоминаем о событиях и людях, которыми гордиться наша страна.</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b/>
          <w:bCs/>
          <w:sz w:val="24"/>
          <w:szCs w:val="24"/>
        </w:rPr>
        <w:t>Цель</w:t>
      </w:r>
      <w:r w:rsidRPr="00D30AD2">
        <w:rPr>
          <w:rFonts w:ascii="Times New Roman" w:hAnsi="Times New Roman"/>
          <w:bCs/>
          <w:sz w:val="24"/>
          <w:szCs w:val="24"/>
        </w:rPr>
        <w:t>проведения викторины</w:t>
      </w:r>
      <w:r w:rsidRPr="00D30AD2">
        <w:rPr>
          <w:rFonts w:ascii="Times New Roman" w:hAnsi="Times New Roman"/>
          <w:b/>
          <w:bCs/>
          <w:sz w:val="24"/>
          <w:szCs w:val="24"/>
        </w:rPr>
        <w:t>:</w:t>
      </w:r>
      <w:r w:rsidRPr="00D30AD2">
        <w:rPr>
          <w:rFonts w:ascii="Times New Roman" w:hAnsi="Times New Roman"/>
          <w:sz w:val="24"/>
          <w:szCs w:val="24"/>
        </w:rPr>
        <w:t>развитие знаний детей о космосе, известных космонавт</w:t>
      </w:r>
      <w:r w:rsidR="00CC6EA0">
        <w:rPr>
          <w:rFonts w:ascii="Times New Roman" w:hAnsi="Times New Roman"/>
          <w:sz w:val="24"/>
          <w:szCs w:val="24"/>
        </w:rPr>
        <w:t>ах и первооткрывателях космоса.</w:t>
      </w:r>
    </w:p>
    <w:p w:rsidR="00D30AD2" w:rsidRDefault="00906473" w:rsidP="00D30AD2">
      <w:pPr>
        <w:spacing w:after="0" w:line="240" w:lineRule="auto"/>
        <w:ind w:firstLine="709"/>
        <w:jc w:val="both"/>
        <w:rPr>
          <w:rFonts w:ascii="Times New Roman" w:hAnsi="Times New Roman"/>
          <w:b/>
          <w:bCs/>
          <w:sz w:val="24"/>
          <w:szCs w:val="24"/>
        </w:rPr>
      </w:pPr>
      <w:r w:rsidRPr="00D30AD2">
        <w:rPr>
          <w:rFonts w:ascii="Times New Roman" w:hAnsi="Times New Roman"/>
          <w:b/>
          <w:bCs/>
          <w:sz w:val="24"/>
          <w:szCs w:val="24"/>
        </w:rPr>
        <w:t>Задачи:</w:t>
      </w:r>
    </w:p>
    <w:p w:rsidR="00906473" w:rsidRPr="00D30AD2" w:rsidRDefault="00906473" w:rsidP="00ED269D">
      <w:pPr>
        <w:pStyle w:val="a4"/>
        <w:numPr>
          <w:ilvl w:val="0"/>
          <w:numId w:val="23"/>
        </w:numPr>
        <w:spacing w:after="0" w:line="240" w:lineRule="auto"/>
        <w:jc w:val="both"/>
        <w:rPr>
          <w:rFonts w:ascii="Times New Roman" w:hAnsi="Times New Roman"/>
          <w:sz w:val="24"/>
          <w:szCs w:val="24"/>
        </w:rPr>
      </w:pPr>
      <w:r w:rsidRPr="00D30AD2">
        <w:rPr>
          <w:rFonts w:ascii="Times New Roman" w:hAnsi="Times New Roman"/>
          <w:sz w:val="24"/>
          <w:szCs w:val="24"/>
        </w:rPr>
        <w:t xml:space="preserve">познакомить с </w:t>
      </w:r>
      <w:r w:rsidR="00CC6EA0">
        <w:rPr>
          <w:rFonts w:ascii="Times New Roman" w:hAnsi="Times New Roman"/>
          <w:sz w:val="24"/>
          <w:szCs w:val="24"/>
        </w:rPr>
        <w:t>историей развития космонавтики;</w:t>
      </w:r>
    </w:p>
    <w:p w:rsidR="00906473" w:rsidRPr="00D30AD2" w:rsidRDefault="00906473" w:rsidP="00ED269D">
      <w:pPr>
        <w:pStyle w:val="a4"/>
        <w:numPr>
          <w:ilvl w:val="0"/>
          <w:numId w:val="23"/>
        </w:numPr>
        <w:spacing w:after="0" w:line="240" w:lineRule="auto"/>
        <w:jc w:val="both"/>
        <w:rPr>
          <w:rFonts w:ascii="Times New Roman" w:hAnsi="Times New Roman"/>
          <w:sz w:val="24"/>
          <w:szCs w:val="24"/>
        </w:rPr>
      </w:pPr>
      <w:r w:rsidRPr="00D30AD2">
        <w:rPr>
          <w:rFonts w:ascii="Times New Roman" w:hAnsi="Times New Roman"/>
          <w:sz w:val="24"/>
          <w:szCs w:val="24"/>
        </w:rPr>
        <w:t>развивать любознательность, мышление, память;</w:t>
      </w:r>
    </w:p>
    <w:p w:rsidR="00906473" w:rsidRPr="00D30AD2" w:rsidRDefault="00906473" w:rsidP="00ED269D">
      <w:pPr>
        <w:pStyle w:val="a4"/>
        <w:numPr>
          <w:ilvl w:val="0"/>
          <w:numId w:val="23"/>
        </w:numPr>
        <w:spacing w:after="0" w:line="240" w:lineRule="auto"/>
        <w:jc w:val="both"/>
        <w:rPr>
          <w:rFonts w:ascii="Times New Roman" w:hAnsi="Times New Roman"/>
          <w:sz w:val="24"/>
          <w:szCs w:val="24"/>
        </w:rPr>
      </w:pPr>
      <w:r w:rsidRPr="00D30AD2">
        <w:rPr>
          <w:rFonts w:ascii="Times New Roman" w:hAnsi="Times New Roman"/>
          <w:sz w:val="24"/>
          <w:szCs w:val="24"/>
        </w:rPr>
        <w:t>воспитывать чувство патриотизма, гордости за свою страну.</w:t>
      </w:r>
    </w:p>
    <w:p w:rsidR="002A6018" w:rsidRDefault="002A6018" w:rsidP="00D30AD2">
      <w:pPr>
        <w:spacing w:after="0" w:line="240" w:lineRule="auto"/>
        <w:ind w:firstLine="709"/>
        <w:jc w:val="both"/>
        <w:rPr>
          <w:rFonts w:ascii="Times New Roman" w:hAnsi="Times New Roman"/>
          <w:sz w:val="24"/>
          <w:szCs w:val="24"/>
        </w:rPr>
      </w:pP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sz w:val="24"/>
          <w:szCs w:val="24"/>
        </w:rPr>
        <w:t>Викторина используется при проведении занятия «День Космонавтики (изготовление поделки)» и представляет собой тест из 9 вопросов с наглядными иллюстрациями.</w:t>
      </w:r>
    </w:p>
    <w:p w:rsidR="00906473" w:rsidRPr="00D30AD2" w:rsidRDefault="00906473" w:rsidP="00D30AD2">
      <w:pPr>
        <w:spacing w:after="0" w:line="240" w:lineRule="auto"/>
        <w:ind w:firstLine="709"/>
        <w:rPr>
          <w:rFonts w:ascii="Times New Roman" w:eastAsia="Times New Roman" w:hAnsi="Times New Roman"/>
          <w:color w:val="0000FF"/>
          <w:sz w:val="24"/>
          <w:szCs w:val="24"/>
          <w:lang w:eastAsia="ru-RU"/>
        </w:rPr>
      </w:pPr>
      <w:r w:rsidRPr="00D30AD2">
        <w:rPr>
          <w:rFonts w:ascii="Times New Roman" w:eastAsia="Times New Roman" w:hAnsi="Times New Roman"/>
          <w:sz w:val="24"/>
          <w:szCs w:val="24"/>
          <w:lang w:eastAsia="ru-RU"/>
        </w:rPr>
        <w:t>Основная ссылка:</w:t>
      </w:r>
      <w:hyperlink r:id="rId271" w:tgtFrame="_blank" w:history="1">
        <w:r w:rsidRPr="00D30AD2">
          <w:rPr>
            <w:rFonts w:ascii="Times New Roman" w:eastAsia="Times New Roman" w:hAnsi="Times New Roman"/>
            <w:color w:val="0000FF"/>
            <w:sz w:val="24"/>
            <w:szCs w:val="24"/>
            <w:lang w:eastAsia="ru-RU"/>
          </w:rPr>
          <w:t>https://onlinetestpad.com/howm7rhotp43c</w:t>
        </w:r>
      </w:hyperlink>
    </w:p>
    <w:p w:rsidR="00906473" w:rsidRPr="00D30AD2" w:rsidRDefault="00906473" w:rsidP="00D30AD2">
      <w:pPr>
        <w:spacing w:after="0" w:line="240" w:lineRule="auto"/>
        <w:jc w:val="both"/>
        <w:rPr>
          <w:rFonts w:ascii="Times New Roman" w:hAnsi="Times New Roman"/>
          <w:sz w:val="24"/>
          <w:szCs w:val="24"/>
        </w:rPr>
      </w:pPr>
    </w:p>
    <w:p w:rsidR="00906473" w:rsidRPr="00D30AD2" w:rsidRDefault="00A03318" w:rsidP="00D30AD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4416" behindDoc="0" locked="0" layoutInCell="1" allowOverlap="1">
            <wp:simplePos x="0" y="0"/>
            <wp:positionH relativeFrom="column">
              <wp:posOffset>4834890</wp:posOffset>
            </wp:positionH>
            <wp:positionV relativeFrom="paragraph">
              <wp:posOffset>-5080</wp:posOffset>
            </wp:positionV>
            <wp:extent cx="819597" cy="1528436"/>
            <wp:effectExtent l="0" t="0" r="0" b="0"/>
            <wp:wrapNone/>
            <wp:docPr id="40" name="Рисунок 35" descr="C:\Users\1\AppData\Local\Microsoft\Windows\INetCache\Content.Word\IMG_20201113_12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AppData\Local\Microsoft\Windows\INetCache\Content.Word\IMG_20201113_122932.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19597" cy="1528436"/>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43392" behindDoc="0" locked="0" layoutInCell="1" allowOverlap="1">
            <wp:simplePos x="0" y="0"/>
            <wp:positionH relativeFrom="column">
              <wp:posOffset>3778885</wp:posOffset>
            </wp:positionH>
            <wp:positionV relativeFrom="paragraph">
              <wp:posOffset>-25400</wp:posOffset>
            </wp:positionV>
            <wp:extent cx="827485" cy="1528549"/>
            <wp:effectExtent l="0" t="0" r="0" b="0"/>
            <wp:wrapNone/>
            <wp:docPr id="36" name="Рисунок 36" descr="C:\Users\1\AppData\Local\Microsoft\Windows\INetCache\Content.Word\IMG_20201113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AppData\Local\Microsoft\Windows\INetCache\Content.Word\IMG_20201113_123001.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27485" cy="1528549"/>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52608" behindDoc="0" locked="0" layoutInCell="1" allowOverlap="1">
            <wp:simplePos x="0" y="0"/>
            <wp:positionH relativeFrom="column">
              <wp:posOffset>2745740</wp:posOffset>
            </wp:positionH>
            <wp:positionV relativeFrom="paragraph">
              <wp:posOffset>-73025</wp:posOffset>
            </wp:positionV>
            <wp:extent cx="916554" cy="1501253"/>
            <wp:effectExtent l="0" t="0" r="0" b="3810"/>
            <wp:wrapNone/>
            <wp:docPr id="37" name="Рисунок 37" descr="C:\Users\1\AppData\Local\Microsoft\Windows\INetCache\Content.Word\IMG_20201113_12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AppData\Local\Microsoft\Windows\INetCache\Content.Word\IMG_20201113_123030.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16554" cy="1501253"/>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49536" behindDoc="0" locked="0" layoutInCell="1" allowOverlap="1">
            <wp:simplePos x="0" y="0"/>
            <wp:positionH relativeFrom="column">
              <wp:posOffset>1497330</wp:posOffset>
            </wp:positionH>
            <wp:positionV relativeFrom="paragraph">
              <wp:posOffset>-73025</wp:posOffset>
            </wp:positionV>
            <wp:extent cx="978689" cy="1446662"/>
            <wp:effectExtent l="0" t="0" r="0" b="1270"/>
            <wp:wrapNone/>
            <wp:docPr id="38" name="Рисунок 38" descr="C:\Users\1\AppData\Local\Microsoft\Windows\INetCache\Content.Word\IMG_20201113_12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AppData\Local\Microsoft\Windows\INetCache\Content.Word\IMG_20201113_123105.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78689" cy="1446662"/>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51584" behindDoc="0" locked="0" layoutInCell="1" allowOverlap="1">
            <wp:simplePos x="0" y="0"/>
            <wp:positionH relativeFrom="column">
              <wp:posOffset>268605</wp:posOffset>
            </wp:positionH>
            <wp:positionV relativeFrom="paragraph">
              <wp:posOffset>-53975</wp:posOffset>
            </wp:positionV>
            <wp:extent cx="925736" cy="1378423"/>
            <wp:effectExtent l="0" t="0" r="8255" b="0"/>
            <wp:wrapNone/>
            <wp:docPr id="39" name="Рисунок 39" descr="C:\Users\1\AppData\Local\Microsoft\Windows\INetCache\Content.Word\IMG_20201113_12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AppData\Local\Microsoft\Windows\INetCache\Content.Word\IMG_20201113_123150.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25736" cy="1378423"/>
                    </a:xfrm>
                    <a:prstGeom prst="rect">
                      <a:avLst/>
                    </a:prstGeom>
                    <a:noFill/>
                    <a:ln>
                      <a:noFill/>
                    </a:ln>
                  </pic:spPr>
                </pic:pic>
              </a:graphicData>
            </a:graphic>
          </wp:anchor>
        </w:drawing>
      </w: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86346F" w:rsidP="00D30AD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3936" behindDoc="0" locked="0" layoutInCell="1" allowOverlap="1">
            <wp:simplePos x="0" y="0"/>
            <wp:positionH relativeFrom="column">
              <wp:posOffset>4602292</wp:posOffset>
            </wp:positionH>
            <wp:positionV relativeFrom="paragraph">
              <wp:posOffset>42659</wp:posOffset>
            </wp:positionV>
            <wp:extent cx="798080" cy="1446520"/>
            <wp:effectExtent l="0" t="0" r="2540" b="1905"/>
            <wp:wrapNone/>
            <wp:docPr id="32" name="Рисунок 31" descr="C:\Users\1\AppData\Local\Microsoft\Windows\INetCache\Content.Word\IMG_20201113_12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AppData\Local\Microsoft\Windows\INetCache\Content.Word\IMG_20201113_122716.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02864" cy="1455191"/>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22912" behindDoc="0" locked="0" layoutInCell="1" allowOverlap="1">
            <wp:simplePos x="0" y="0"/>
            <wp:positionH relativeFrom="column">
              <wp:posOffset>3473517</wp:posOffset>
            </wp:positionH>
            <wp:positionV relativeFrom="paragraph">
              <wp:posOffset>69954</wp:posOffset>
            </wp:positionV>
            <wp:extent cx="824247" cy="1419367"/>
            <wp:effectExtent l="0" t="0" r="0" b="9525"/>
            <wp:wrapNone/>
            <wp:docPr id="33" name="Рисунок 32" descr="C:\Users\1\AppData\Local\Microsoft\Windows\INetCache\Content.Word\IMG_20201113_12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AppData\Local\Microsoft\Windows\INetCache\Content.Word\IMG_20201113_122753.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26878" cy="1423898"/>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47488" behindDoc="0" locked="0" layoutInCell="1" allowOverlap="1">
            <wp:simplePos x="0" y="0"/>
            <wp:positionH relativeFrom="column">
              <wp:posOffset>2217901</wp:posOffset>
            </wp:positionH>
            <wp:positionV relativeFrom="paragraph">
              <wp:posOffset>97250</wp:posOffset>
            </wp:positionV>
            <wp:extent cx="969049" cy="1473958"/>
            <wp:effectExtent l="0" t="0" r="2540" b="0"/>
            <wp:wrapNone/>
            <wp:docPr id="34" name="Рисунок 33" descr="C:\Users\1\AppData\Local\Microsoft\Windows\INetCache\Content.Word\IMG_20201113_12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AppData\Local\Microsoft\Windows\INetCache\Content.Word\IMG_20201113_122834.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71215" cy="1477252"/>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46464" behindDoc="0" locked="0" layoutInCell="1" allowOverlap="1">
            <wp:simplePos x="0" y="0"/>
            <wp:positionH relativeFrom="column">
              <wp:posOffset>1043193</wp:posOffset>
            </wp:positionH>
            <wp:positionV relativeFrom="paragraph">
              <wp:posOffset>97250</wp:posOffset>
            </wp:positionV>
            <wp:extent cx="881170" cy="1351128"/>
            <wp:effectExtent l="0" t="0" r="0" b="1905"/>
            <wp:wrapNone/>
            <wp:docPr id="35" name="Рисунок 34" descr="C:\Users\1\AppData\Local\Microsoft\Windows\INetCache\Content.Word\IMG_20201113_12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AppData\Local\Microsoft\Windows\INetCache\Content.Word\IMG_20201113_122906.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83909" cy="1355328"/>
                    </a:xfrm>
                    <a:prstGeom prst="rect">
                      <a:avLst/>
                    </a:prstGeom>
                    <a:noFill/>
                    <a:ln>
                      <a:noFill/>
                    </a:ln>
                  </pic:spPr>
                </pic:pic>
              </a:graphicData>
            </a:graphic>
          </wp:anchor>
        </w:drawing>
      </w: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center"/>
        <w:rPr>
          <w:rFonts w:ascii="Times New Roman" w:hAnsi="Times New Roman"/>
          <w:b/>
          <w:sz w:val="24"/>
          <w:szCs w:val="24"/>
        </w:rPr>
      </w:pPr>
      <w:r w:rsidRPr="00D30AD2">
        <w:rPr>
          <w:rFonts w:ascii="Times New Roman" w:hAnsi="Times New Roman"/>
          <w:b/>
          <w:sz w:val="24"/>
          <w:szCs w:val="24"/>
        </w:rPr>
        <w:t>Светлая Пасха</w:t>
      </w:r>
    </w:p>
    <w:p w:rsidR="00906473" w:rsidRPr="00D30AD2" w:rsidRDefault="00906473" w:rsidP="00D30AD2">
      <w:pPr>
        <w:spacing w:after="0" w:line="240" w:lineRule="auto"/>
        <w:ind w:firstLine="709"/>
        <w:jc w:val="both"/>
        <w:rPr>
          <w:rFonts w:ascii="Times New Roman" w:hAnsi="Times New Roman"/>
          <w:b/>
          <w:sz w:val="24"/>
          <w:szCs w:val="24"/>
        </w:rPr>
      </w:pPr>
      <w:r w:rsidRPr="00D30AD2">
        <w:rPr>
          <w:rFonts w:ascii="Times New Roman" w:hAnsi="Times New Roman"/>
          <w:color w:val="000000"/>
          <w:sz w:val="24"/>
          <w:szCs w:val="24"/>
        </w:rPr>
        <w:t>Каждый год в весеннюю пору, когда ярко светит солнце, христиане всего мира отмечают светлый праздник Пасхи. По своей значимости его считают самым важным событием в христианском мире. </w:t>
      </w:r>
    </w:p>
    <w:p w:rsidR="00906473" w:rsidRPr="00D30AD2" w:rsidRDefault="00906473" w:rsidP="00D30AD2">
      <w:pPr>
        <w:spacing w:after="0" w:line="240" w:lineRule="auto"/>
        <w:ind w:firstLine="709"/>
        <w:jc w:val="both"/>
        <w:rPr>
          <w:rFonts w:ascii="Times New Roman" w:hAnsi="Times New Roman"/>
          <w:sz w:val="24"/>
          <w:szCs w:val="24"/>
        </w:rPr>
      </w:pPr>
      <w:r w:rsidRPr="00D30AD2">
        <w:rPr>
          <w:rFonts w:ascii="Times New Roman" w:hAnsi="Times New Roman"/>
          <w:b/>
          <w:sz w:val="24"/>
          <w:szCs w:val="24"/>
        </w:rPr>
        <w:t>Цель</w:t>
      </w:r>
      <w:r w:rsidRPr="00D30AD2">
        <w:rPr>
          <w:rFonts w:ascii="Times New Roman" w:hAnsi="Times New Roman"/>
          <w:sz w:val="24"/>
          <w:szCs w:val="24"/>
        </w:rPr>
        <w:t xml:space="preserve">проведения викторины: приобщение детей к истокам русской культуры, воспитание любви к культуре своего народа, его традициям, обычаям, обрядам. </w:t>
      </w:r>
    </w:p>
    <w:p w:rsidR="00D30AD2" w:rsidRDefault="00906473" w:rsidP="00D30AD2">
      <w:pPr>
        <w:spacing w:after="0" w:line="240" w:lineRule="auto"/>
        <w:ind w:firstLine="709"/>
        <w:jc w:val="both"/>
        <w:rPr>
          <w:rFonts w:ascii="Times New Roman" w:hAnsi="Times New Roman"/>
          <w:b/>
          <w:sz w:val="24"/>
          <w:szCs w:val="24"/>
        </w:rPr>
      </w:pPr>
      <w:r w:rsidRPr="00D30AD2">
        <w:rPr>
          <w:rFonts w:ascii="Times New Roman" w:hAnsi="Times New Roman"/>
          <w:b/>
          <w:sz w:val="24"/>
          <w:szCs w:val="24"/>
        </w:rPr>
        <w:t xml:space="preserve">Задачи: </w:t>
      </w:r>
    </w:p>
    <w:p w:rsidR="00906473" w:rsidRPr="00D30AD2" w:rsidRDefault="00906473" w:rsidP="00ED269D">
      <w:pPr>
        <w:pStyle w:val="a4"/>
        <w:numPr>
          <w:ilvl w:val="0"/>
          <w:numId w:val="22"/>
        </w:numPr>
        <w:spacing w:after="0" w:line="240" w:lineRule="auto"/>
        <w:jc w:val="both"/>
        <w:rPr>
          <w:rFonts w:ascii="Times New Roman" w:hAnsi="Times New Roman"/>
          <w:b/>
          <w:sz w:val="24"/>
          <w:szCs w:val="24"/>
        </w:rPr>
      </w:pPr>
      <w:r w:rsidRPr="00D30AD2">
        <w:rPr>
          <w:rFonts w:ascii="Times New Roman" w:hAnsi="Times New Roman"/>
          <w:sz w:val="24"/>
          <w:szCs w:val="24"/>
        </w:rPr>
        <w:t>формировать устойчивый интерес к традициям празднования Светлого праздника Пасхи;</w:t>
      </w:r>
    </w:p>
    <w:p w:rsidR="00906473" w:rsidRPr="00D30AD2" w:rsidRDefault="00906473" w:rsidP="00ED269D">
      <w:pPr>
        <w:pStyle w:val="a4"/>
        <w:numPr>
          <w:ilvl w:val="0"/>
          <w:numId w:val="21"/>
        </w:numPr>
        <w:spacing w:after="0" w:line="240" w:lineRule="auto"/>
        <w:jc w:val="both"/>
        <w:rPr>
          <w:rFonts w:ascii="Times New Roman" w:hAnsi="Times New Roman"/>
          <w:sz w:val="24"/>
          <w:szCs w:val="24"/>
        </w:rPr>
      </w:pPr>
      <w:r w:rsidRPr="00D30AD2">
        <w:rPr>
          <w:rFonts w:ascii="Times New Roman" w:hAnsi="Times New Roman"/>
          <w:sz w:val="24"/>
          <w:szCs w:val="24"/>
        </w:rPr>
        <w:t>способствовать углублению и обобщению имеющихся представлений воспитанников о народных традициях;</w:t>
      </w:r>
    </w:p>
    <w:p w:rsidR="00906473" w:rsidRPr="00D30AD2" w:rsidRDefault="00906473" w:rsidP="00ED269D">
      <w:pPr>
        <w:pStyle w:val="a4"/>
        <w:numPr>
          <w:ilvl w:val="0"/>
          <w:numId w:val="21"/>
        </w:numPr>
        <w:spacing w:after="0" w:line="240" w:lineRule="auto"/>
        <w:jc w:val="both"/>
        <w:rPr>
          <w:rFonts w:ascii="Times New Roman" w:hAnsi="Times New Roman"/>
          <w:sz w:val="24"/>
          <w:szCs w:val="24"/>
        </w:rPr>
      </w:pPr>
      <w:r w:rsidRPr="00D30AD2">
        <w:rPr>
          <w:rFonts w:ascii="Times New Roman" w:hAnsi="Times New Roman"/>
          <w:sz w:val="24"/>
          <w:szCs w:val="24"/>
        </w:rPr>
        <w:t>развивать логическое мышление, память, внимание;</w:t>
      </w:r>
    </w:p>
    <w:p w:rsidR="00906473" w:rsidRPr="00D30AD2" w:rsidRDefault="00906473" w:rsidP="00ED269D">
      <w:pPr>
        <w:pStyle w:val="a4"/>
        <w:numPr>
          <w:ilvl w:val="0"/>
          <w:numId w:val="21"/>
        </w:numPr>
        <w:spacing w:after="0" w:line="240" w:lineRule="auto"/>
        <w:jc w:val="both"/>
        <w:rPr>
          <w:rFonts w:ascii="Times New Roman" w:hAnsi="Times New Roman"/>
          <w:sz w:val="24"/>
          <w:szCs w:val="24"/>
        </w:rPr>
      </w:pPr>
      <w:r w:rsidRPr="00D30AD2">
        <w:rPr>
          <w:rFonts w:ascii="Times New Roman" w:hAnsi="Times New Roman"/>
          <w:sz w:val="24"/>
          <w:szCs w:val="24"/>
        </w:rPr>
        <w:t>воспитывать духовно-нравственные качества у детей, интерес к народным традициям и творчеству.</w:t>
      </w:r>
    </w:p>
    <w:p w:rsidR="00906473" w:rsidRPr="00D30AD2" w:rsidRDefault="00906473" w:rsidP="00D30AD2">
      <w:pPr>
        <w:spacing w:after="0" w:line="240" w:lineRule="auto"/>
        <w:ind w:firstLine="709"/>
        <w:jc w:val="both"/>
        <w:rPr>
          <w:rFonts w:ascii="Times New Roman" w:hAnsi="Times New Roman"/>
          <w:b/>
          <w:sz w:val="24"/>
          <w:szCs w:val="24"/>
        </w:rPr>
      </w:pPr>
      <w:r w:rsidRPr="00D30AD2">
        <w:rPr>
          <w:rFonts w:ascii="Times New Roman" w:hAnsi="Times New Roman"/>
          <w:sz w:val="24"/>
          <w:szCs w:val="24"/>
        </w:rPr>
        <w:t>Викторина используется при проведении занятия «Разноцветная Пасха (изготовление поделки)» и представляет собой тест из 10 вопросов с наглядными иллюстрациями.</w:t>
      </w:r>
    </w:p>
    <w:p w:rsidR="00906473" w:rsidRPr="00D30AD2" w:rsidRDefault="00906473" w:rsidP="00D30AD2">
      <w:pPr>
        <w:spacing w:after="0" w:line="240" w:lineRule="auto"/>
        <w:ind w:firstLine="709"/>
        <w:rPr>
          <w:rFonts w:ascii="Times New Roman" w:eastAsia="Times New Roman" w:hAnsi="Times New Roman"/>
          <w:color w:val="76838F"/>
          <w:sz w:val="24"/>
          <w:szCs w:val="24"/>
          <w:lang w:eastAsia="ru-RU"/>
        </w:rPr>
      </w:pPr>
      <w:r w:rsidRPr="00D30AD2">
        <w:rPr>
          <w:rFonts w:ascii="Times New Roman" w:eastAsia="Times New Roman" w:hAnsi="Times New Roman"/>
          <w:sz w:val="24"/>
          <w:szCs w:val="24"/>
          <w:lang w:eastAsia="ru-RU"/>
        </w:rPr>
        <w:t>Основная ссылка:</w:t>
      </w:r>
      <w:hyperlink r:id="rId281" w:tgtFrame="_blank" w:history="1">
        <w:r w:rsidRPr="00D30AD2">
          <w:rPr>
            <w:rFonts w:ascii="Times New Roman" w:eastAsia="Times New Roman" w:hAnsi="Times New Roman"/>
            <w:color w:val="0000FF"/>
            <w:sz w:val="24"/>
            <w:szCs w:val="24"/>
            <w:lang w:eastAsia="ru-RU"/>
          </w:rPr>
          <w:t>https://onlinetestpad.com/hn2k3goy6zsh4</w:t>
        </w:r>
      </w:hyperlink>
    </w:p>
    <w:p w:rsidR="00906473" w:rsidRPr="00D30AD2" w:rsidRDefault="00906473" w:rsidP="00D30AD2">
      <w:pPr>
        <w:spacing w:after="0" w:line="240" w:lineRule="auto"/>
        <w:jc w:val="center"/>
        <w:rPr>
          <w:rFonts w:ascii="Times New Roman" w:hAnsi="Times New Roman"/>
          <w:b/>
          <w:sz w:val="24"/>
          <w:szCs w:val="24"/>
        </w:rPr>
      </w:pPr>
    </w:p>
    <w:p w:rsidR="00906473" w:rsidRPr="00D30AD2" w:rsidRDefault="001162F5" w:rsidP="00D30AD2">
      <w:pPr>
        <w:spacing w:after="0" w:line="240" w:lineRule="auto"/>
        <w:jc w:val="both"/>
        <w:rPr>
          <w:rFonts w:ascii="Times New Roman" w:hAnsi="Times New Roman"/>
          <w:sz w:val="24"/>
          <w:szCs w:val="24"/>
        </w:rPr>
      </w:pPr>
      <w:r w:rsidRPr="00D30AD2">
        <w:rPr>
          <w:rFonts w:ascii="Times New Roman" w:hAnsi="Times New Roman"/>
          <w:noProof/>
          <w:sz w:val="24"/>
          <w:szCs w:val="24"/>
          <w:lang w:eastAsia="ru-RU"/>
        </w:rPr>
        <w:lastRenderedPageBreak/>
        <w:drawing>
          <wp:anchor distT="0" distB="0" distL="114300" distR="114300" simplePos="0" relativeHeight="251624960" behindDoc="0" locked="0" layoutInCell="1" allowOverlap="1">
            <wp:simplePos x="0" y="0"/>
            <wp:positionH relativeFrom="margin">
              <wp:align>left</wp:align>
            </wp:positionH>
            <wp:positionV relativeFrom="paragraph">
              <wp:posOffset>-3175</wp:posOffset>
            </wp:positionV>
            <wp:extent cx="954405" cy="1475105"/>
            <wp:effectExtent l="0" t="0" r="0" b="0"/>
            <wp:wrapNone/>
            <wp:docPr id="46" name="Рисунок 30" descr="C:\Users\1\AppData\Local\Microsoft\Windows\INetCache\Content.Word\IMG_20201113_12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AppData\Local\Microsoft\Windows\INetCache\Content.Word\IMG_20201113_122642.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54405" cy="1475105"/>
                    </a:xfrm>
                    <a:prstGeom prst="rect">
                      <a:avLst/>
                    </a:prstGeom>
                    <a:noFill/>
                    <a:ln>
                      <a:noFill/>
                    </a:ln>
                  </pic:spPr>
                </pic:pic>
              </a:graphicData>
            </a:graphic>
          </wp:anchor>
        </w:drawing>
      </w:r>
      <w:r w:rsidR="0086346F" w:rsidRPr="00D30AD2">
        <w:rPr>
          <w:rFonts w:ascii="Times New Roman" w:hAnsi="Times New Roman"/>
          <w:noProof/>
          <w:sz w:val="24"/>
          <w:szCs w:val="24"/>
          <w:lang w:eastAsia="ru-RU"/>
        </w:rPr>
        <w:drawing>
          <wp:anchor distT="0" distB="0" distL="114300" distR="114300" simplePos="0" relativeHeight="251625984" behindDoc="0" locked="0" layoutInCell="1" allowOverlap="1">
            <wp:simplePos x="0" y="0"/>
            <wp:positionH relativeFrom="column">
              <wp:posOffset>1184569</wp:posOffset>
            </wp:positionH>
            <wp:positionV relativeFrom="paragraph">
              <wp:posOffset>8900</wp:posOffset>
            </wp:positionV>
            <wp:extent cx="941696" cy="1431182"/>
            <wp:effectExtent l="0" t="0" r="0" b="0"/>
            <wp:wrapNone/>
            <wp:docPr id="45" name="Рисунок 29" descr="C:\Users\1\AppData\Local\Microsoft\Windows\INetCache\Content.Word\IMG_20201113_1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AppData\Local\Microsoft\Windows\INetCache\Content.Word\IMG_20201113_122607.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41696" cy="1431182"/>
                    </a:xfrm>
                    <a:prstGeom prst="rect">
                      <a:avLst/>
                    </a:prstGeom>
                    <a:noFill/>
                    <a:ln>
                      <a:noFill/>
                    </a:ln>
                  </pic:spPr>
                </pic:pic>
              </a:graphicData>
            </a:graphic>
          </wp:anchor>
        </w:drawing>
      </w:r>
      <w:r w:rsidR="0086346F" w:rsidRPr="00D30AD2">
        <w:rPr>
          <w:rFonts w:ascii="Times New Roman" w:hAnsi="Times New Roman"/>
          <w:noProof/>
          <w:sz w:val="24"/>
          <w:szCs w:val="24"/>
          <w:lang w:eastAsia="ru-RU"/>
        </w:rPr>
        <w:drawing>
          <wp:anchor distT="0" distB="0" distL="114300" distR="114300" simplePos="0" relativeHeight="251627008" behindDoc="0" locked="0" layoutInCell="1" allowOverlap="1">
            <wp:simplePos x="0" y="0"/>
            <wp:positionH relativeFrom="page">
              <wp:align>center</wp:align>
            </wp:positionH>
            <wp:positionV relativeFrom="paragraph">
              <wp:posOffset>9554</wp:posOffset>
            </wp:positionV>
            <wp:extent cx="723332" cy="1348246"/>
            <wp:effectExtent l="0" t="0" r="635" b="4445"/>
            <wp:wrapNone/>
            <wp:docPr id="44" name="Рисунок 28" descr="C:\Users\1\AppData\Local\Microsoft\Windows\INetCache\Content.Word\IMG_20201113_12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AppData\Local\Microsoft\Windows\INetCache\Content.Word\IMG_20201113_122516.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23332" cy="1348246"/>
                    </a:xfrm>
                    <a:prstGeom prst="rect">
                      <a:avLst/>
                    </a:prstGeom>
                    <a:noFill/>
                    <a:ln>
                      <a:noFill/>
                    </a:ln>
                  </pic:spPr>
                </pic:pic>
              </a:graphicData>
            </a:graphic>
          </wp:anchor>
        </w:drawing>
      </w:r>
      <w:r w:rsidR="0086346F" w:rsidRPr="00D30AD2">
        <w:rPr>
          <w:rFonts w:ascii="Times New Roman" w:hAnsi="Times New Roman"/>
          <w:noProof/>
          <w:sz w:val="24"/>
          <w:szCs w:val="24"/>
          <w:lang w:eastAsia="ru-RU"/>
        </w:rPr>
        <w:drawing>
          <wp:anchor distT="0" distB="0" distL="114300" distR="114300" simplePos="0" relativeHeight="251628032" behindDoc="0" locked="0" layoutInCell="1" allowOverlap="1">
            <wp:simplePos x="0" y="0"/>
            <wp:positionH relativeFrom="column">
              <wp:posOffset>3191169</wp:posOffset>
            </wp:positionH>
            <wp:positionV relativeFrom="paragraph">
              <wp:posOffset>6350</wp:posOffset>
            </wp:positionV>
            <wp:extent cx="850765" cy="1365458"/>
            <wp:effectExtent l="0" t="0" r="6985" b="6350"/>
            <wp:wrapNone/>
            <wp:docPr id="43" name="Рисунок 27" descr="C:\Users\1\AppData\Local\Microsoft\Windows\INetCache\Content.Word\IMG_20201113_12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AppData\Local\Microsoft\Windows\INetCache\Content.Word\IMG_20201113_122425.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50765" cy="1365458"/>
                    </a:xfrm>
                    <a:prstGeom prst="rect">
                      <a:avLst/>
                    </a:prstGeom>
                    <a:noFill/>
                    <a:ln>
                      <a:noFill/>
                    </a:ln>
                  </pic:spPr>
                </pic:pic>
              </a:graphicData>
            </a:graphic>
          </wp:anchor>
        </w:drawing>
      </w:r>
      <w:r w:rsidR="0086346F" w:rsidRPr="00D30AD2">
        <w:rPr>
          <w:rFonts w:ascii="Times New Roman" w:hAnsi="Times New Roman"/>
          <w:noProof/>
          <w:sz w:val="24"/>
          <w:szCs w:val="24"/>
          <w:lang w:eastAsia="ru-RU"/>
        </w:rPr>
        <w:drawing>
          <wp:anchor distT="0" distB="0" distL="114300" distR="114300" simplePos="0" relativeHeight="251630080" behindDoc="0" locked="0" layoutInCell="1" allowOverlap="1">
            <wp:simplePos x="0" y="0"/>
            <wp:positionH relativeFrom="column">
              <wp:posOffset>4119207</wp:posOffset>
            </wp:positionH>
            <wp:positionV relativeFrom="paragraph">
              <wp:posOffset>6028</wp:posOffset>
            </wp:positionV>
            <wp:extent cx="797117" cy="1310088"/>
            <wp:effectExtent l="0" t="0" r="3175" b="4445"/>
            <wp:wrapNone/>
            <wp:docPr id="42" name="Рисунок 26" descr="C:\Users\1\AppData\Local\Microsoft\Windows\INetCache\Content.Word\IMG_20201113_12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AppData\Local\Microsoft\Windows\INetCache\Content.Word\IMG_20201113_122309.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97117" cy="1310088"/>
                    </a:xfrm>
                    <a:prstGeom prst="rect">
                      <a:avLst/>
                    </a:prstGeom>
                    <a:noFill/>
                    <a:ln>
                      <a:noFill/>
                    </a:ln>
                  </pic:spPr>
                </pic:pic>
              </a:graphicData>
            </a:graphic>
          </wp:anchor>
        </w:drawing>
      </w:r>
      <w:r w:rsidR="0086346F" w:rsidRPr="00D30AD2">
        <w:rPr>
          <w:rFonts w:ascii="Times New Roman" w:hAnsi="Times New Roman"/>
          <w:noProof/>
          <w:sz w:val="24"/>
          <w:szCs w:val="24"/>
          <w:lang w:eastAsia="ru-RU"/>
        </w:rPr>
        <w:drawing>
          <wp:anchor distT="0" distB="0" distL="114300" distR="114300" simplePos="0" relativeHeight="251632128" behindDoc="0" locked="0" layoutInCell="1" allowOverlap="1">
            <wp:simplePos x="0" y="0"/>
            <wp:positionH relativeFrom="margin">
              <wp:align>right</wp:align>
            </wp:positionH>
            <wp:positionV relativeFrom="paragraph">
              <wp:posOffset>635</wp:posOffset>
            </wp:positionV>
            <wp:extent cx="791210" cy="1361440"/>
            <wp:effectExtent l="0" t="0" r="8890" b="0"/>
            <wp:wrapNone/>
            <wp:docPr id="47" name="Рисунок 21" descr="C:\Users\1\AppData\Local\Microsoft\Windows\INetCache\Content.Word\IMG_20201113_12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AppData\Local\Microsoft\Windows\INetCache\Content.Word\IMG_20201113_122027.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91210" cy="1361440"/>
                    </a:xfrm>
                    <a:prstGeom prst="rect">
                      <a:avLst/>
                    </a:prstGeom>
                    <a:noFill/>
                    <a:ln>
                      <a:noFill/>
                    </a:ln>
                  </pic:spPr>
                </pic:pic>
              </a:graphicData>
            </a:graphic>
          </wp:anchor>
        </w:drawing>
      </w: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906473" w:rsidP="00D30AD2">
      <w:pPr>
        <w:spacing w:after="0" w:line="240" w:lineRule="auto"/>
        <w:jc w:val="both"/>
        <w:rPr>
          <w:rFonts w:ascii="Times New Roman" w:hAnsi="Times New Roman"/>
          <w:sz w:val="24"/>
          <w:szCs w:val="24"/>
        </w:rPr>
      </w:pPr>
    </w:p>
    <w:p w:rsidR="00906473" w:rsidRPr="00D30AD2" w:rsidRDefault="00897E89" w:rsidP="00D30AD2">
      <w:pPr>
        <w:spacing w:after="0" w:line="240" w:lineRule="auto"/>
        <w:jc w:val="both"/>
        <w:rPr>
          <w:rFonts w:ascii="Times New Roman" w:hAnsi="Times New Roman"/>
          <w:sz w:val="24"/>
          <w:szCs w:val="24"/>
        </w:rPr>
      </w:pPr>
      <w:r w:rsidRPr="00D30AD2">
        <w:rPr>
          <w:rFonts w:ascii="Times New Roman" w:hAnsi="Times New Roman"/>
          <w:noProof/>
          <w:sz w:val="24"/>
          <w:szCs w:val="24"/>
          <w:lang w:eastAsia="ru-RU"/>
        </w:rPr>
        <w:drawing>
          <wp:anchor distT="0" distB="0" distL="114300" distR="114300" simplePos="0" relativeHeight="251639296" behindDoc="0" locked="0" layoutInCell="1" allowOverlap="1">
            <wp:simplePos x="0" y="0"/>
            <wp:positionH relativeFrom="column">
              <wp:posOffset>4530725</wp:posOffset>
            </wp:positionH>
            <wp:positionV relativeFrom="paragraph">
              <wp:posOffset>11403</wp:posOffset>
            </wp:positionV>
            <wp:extent cx="835485" cy="1413680"/>
            <wp:effectExtent l="0" t="0" r="3175" b="0"/>
            <wp:wrapNone/>
            <wp:docPr id="48" name="Рисунок 22" descr="C:\Users\1\AppData\Local\Microsoft\Windows\INetCache\Content.Word\IMG_20201113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INetCache\Content.Word\IMG_20201113_122113.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35485" cy="1413680"/>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37248" behindDoc="0" locked="0" layoutInCell="1" allowOverlap="1">
            <wp:simplePos x="0" y="0"/>
            <wp:positionH relativeFrom="column">
              <wp:posOffset>3013075</wp:posOffset>
            </wp:positionH>
            <wp:positionV relativeFrom="paragraph">
              <wp:posOffset>5715</wp:posOffset>
            </wp:positionV>
            <wp:extent cx="873125" cy="1397000"/>
            <wp:effectExtent l="0" t="0" r="3175" b="0"/>
            <wp:wrapNone/>
            <wp:docPr id="49" name="Рисунок 23" descr="C:\Users\1\AppData\Local\Microsoft\Windows\INetCache\Content.Word\IMG_20201113_12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AppData\Local\Microsoft\Windows\INetCache\Content.Word\IMG_20201113_122143.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73125" cy="1397000"/>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36224" behindDoc="0" locked="0" layoutInCell="1" allowOverlap="1">
            <wp:simplePos x="0" y="0"/>
            <wp:positionH relativeFrom="column">
              <wp:posOffset>1769110</wp:posOffset>
            </wp:positionH>
            <wp:positionV relativeFrom="paragraph">
              <wp:posOffset>7620</wp:posOffset>
            </wp:positionV>
            <wp:extent cx="928047" cy="1375432"/>
            <wp:effectExtent l="0" t="0" r="5715" b="0"/>
            <wp:wrapNone/>
            <wp:docPr id="50" name="Рисунок 24" descr="C:\Users\1\AppData\Local\Microsoft\Windows\INetCache\Content.Word\IMG_20201113_12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INetCache\Content.Word\IMG_20201113_122215.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28047" cy="1375432"/>
                    </a:xfrm>
                    <a:prstGeom prst="rect">
                      <a:avLst/>
                    </a:prstGeom>
                    <a:noFill/>
                    <a:ln>
                      <a:noFill/>
                    </a:ln>
                  </pic:spPr>
                </pic:pic>
              </a:graphicData>
            </a:graphic>
          </wp:anchor>
        </w:drawing>
      </w:r>
      <w:r w:rsidRPr="00D30AD2">
        <w:rPr>
          <w:rFonts w:ascii="Times New Roman" w:hAnsi="Times New Roman"/>
          <w:noProof/>
          <w:sz w:val="24"/>
          <w:szCs w:val="24"/>
          <w:lang w:eastAsia="ru-RU"/>
        </w:rPr>
        <w:drawing>
          <wp:anchor distT="0" distB="0" distL="114300" distR="114300" simplePos="0" relativeHeight="251634176" behindDoc="0" locked="0" layoutInCell="1" allowOverlap="1">
            <wp:simplePos x="0" y="0"/>
            <wp:positionH relativeFrom="column">
              <wp:posOffset>544224</wp:posOffset>
            </wp:positionH>
            <wp:positionV relativeFrom="paragraph">
              <wp:posOffset>6985</wp:posOffset>
            </wp:positionV>
            <wp:extent cx="900753" cy="1415333"/>
            <wp:effectExtent l="0" t="0" r="0" b="0"/>
            <wp:wrapNone/>
            <wp:docPr id="51" name="Рисунок 25" descr="C:\Users\1\AppData\Local\Microsoft\Windows\INetCache\Content.Word\IMG_20201113_12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AppData\Local\Microsoft\Windows\INetCache\Content.Word\IMG_20201113_122240.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00753" cy="1415333"/>
                    </a:xfrm>
                    <a:prstGeom prst="rect">
                      <a:avLst/>
                    </a:prstGeom>
                    <a:noFill/>
                    <a:ln>
                      <a:noFill/>
                    </a:ln>
                  </pic:spPr>
                </pic:pic>
              </a:graphicData>
            </a:graphic>
          </wp:anchor>
        </w:drawing>
      </w: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rPr>
          <w:rFonts w:ascii="Times New Roman" w:hAnsi="Times New Roman"/>
          <w:sz w:val="28"/>
          <w:szCs w:val="28"/>
        </w:rPr>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B530F2" w:rsidRDefault="00B530F2" w:rsidP="00906473">
      <w:pPr>
        <w:spacing w:after="0"/>
        <w:jc w:val="both"/>
      </w:pPr>
    </w:p>
    <w:p w:rsidR="00B530F2" w:rsidRDefault="00B530F2" w:rsidP="00906473">
      <w:pPr>
        <w:spacing w:after="0"/>
        <w:jc w:val="both"/>
      </w:pPr>
    </w:p>
    <w:p w:rsidR="00906473" w:rsidRDefault="00897E89" w:rsidP="00906473">
      <w:pPr>
        <w:spacing w:after="0"/>
        <w:jc w:val="both"/>
      </w:pPr>
      <w:r>
        <w:rPr>
          <w:noProof/>
          <w:lang w:eastAsia="ru-RU"/>
        </w:rPr>
        <w:drawing>
          <wp:anchor distT="0" distB="0" distL="114300" distR="114300" simplePos="0" relativeHeight="251662848" behindDoc="0" locked="0" layoutInCell="1" allowOverlap="1">
            <wp:simplePos x="0" y="0"/>
            <wp:positionH relativeFrom="column">
              <wp:posOffset>2777490</wp:posOffset>
            </wp:positionH>
            <wp:positionV relativeFrom="paragraph">
              <wp:posOffset>125095</wp:posOffset>
            </wp:positionV>
            <wp:extent cx="3373628" cy="2108518"/>
            <wp:effectExtent l="0" t="0" r="0" b="0"/>
            <wp:wrapNone/>
            <wp:docPr id="52" name="Рисунок 44" descr="C:\Users\79198\AppData\Local\Microsoft\Windows\INetCache\Content.Word\_________ - 75245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98\AppData\Local\Microsoft\Windows\INetCache\Content.Word\_________ - 75245929(6).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379542" cy="2112215"/>
                    </a:xfrm>
                    <a:prstGeom prst="rect">
                      <a:avLst/>
                    </a:prstGeom>
                    <a:noFill/>
                    <a:ln>
                      <a:noFill/>
                    </a:ln>
                  </pic:spPr>
                </pic:pic>
              </a:graphicData>
            </a:graphic>
          </wp:anchor>
        </w:drawing>
      </w:r>
      <w:r>
        <w:rPr>
          <w:noProof/>
          <w:lang w:eastAsia="ru-RU"/>
        </w:rPr>
        <w:drawing>
          <wp:anchor distT="0" distB="0" distL="114300" distR="114300" simplePos="0" relativeHeight="251663872" behindDoc="0" locked="0" layoutInCell="1" allowOverlap="1">
            <wp:simplePos x="0" y="0"/>
            <wp:positionH relativeFrom="column">
              <wp:posOffset>-632460</wp:posOffset>
            </wp:positionH>
            <wp:positionV relativeFrom="paragraph">
              <wp:posOffset>144145</wp:posOffset>
            </wp:positionV>
            <wp:extent cx="3238500" cy="2110609"/>
            <wp:effectExtent l="0" t="0" r="0" b="0"/>
            <wp:wrapNone/>
            <wp:docPr id="53" name="Рисунок 40" descr="C:\Users\79198\AppData\Local\Microsoft\Windows\INetCache\Content.Word\_________ - 7524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98\AppData\Local\Microsoft\Windows\INetCache\Content.Word\_________ - 75246733.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242329" cy="2113105"/>
                    </a:xfrm>
                    <a:prstGeom prst="rect">
                      <a:avLst/>
                    </a:prstGeom>
                    <a:noFill/>
                    <a:ln>
                      <a:noFill/>
                    </a:ln>
                  </pic:spPr>
                </pic:pic>
              </a:graphicData>
            </a:graphic>
          </wp:anchor>
        </w:drawing>
      </w: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906473" w:rsidP="00906473">
      <w:pPr>
        <w:spacing w:after="0"/>
        <w:jc w:val="both"/>
      </w:pPr>
    </w:p>
    <w:p w:rsidR="00906473" w:rsidRDefault="00897E89" w:rsidP="00906473">
      <w:pPr>
        <w:spacing w:after="0"/>
        <w:jc w:val="both"/>
      </w:pPr>
      <w:r>
        <w:rPr>
          <w:noProof/>
          <w:lang w:eastAsia="ru-RU"/>
        </w:rPr>
        <w:drawing>
          <wp:anchor distT="0" distB="0" distL="114300" distR="114300" simplePos="0" relativeHeight="251633152" behindDoc="0" locked="0" layoutInCell="1" allowOverlap="1">
            <wp:simplePos x="0" y="0"/>
            <wp:positionH relativeFrom="column">
              <wp:posOffset>-599252</wp:posOffset>
            </wp:positionH>
            <wp:positionV relativeFrom="paragraph">
              <wp:posOffset>209550</wp:posOffset>
            </wp:positionV>
            <wp:extent cx="3295650" cy="1868911"/>
            <wp:effectExtent l="0" t="0" r="0" b="0"/>
            <wp:wrapNone/>
            <wp:docPr id="55" name="Рисунок 42" descr="C:\Users\79198\AppData\Local\Microsoft\Windows\INetCache\Content.Word\_________ - 7367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98\AppData\Local\Microsoft\Windows\INetCache\Content.Word\_________ - 73672222.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295650" cy="1868911"/>
                    </a:xfrm>
                    <a:prstGeom prst="rect">
                      <a:avLst/>
                    </a:prstGeom>
                    <a:noFill/>
                    <a:ln>
                      <a:noFill/>
                    </a:ln>
                  </pic:spPr>
                </pic:pic>
              </a:graphicData>
            </a:graphic>
          </wp:anchor>
        </w:drawing>
      </w:r>
    </w:p>
    <w:p w:rsidR="00906473" w:rsidRDefault="00897E89" w:rsidP="00906473">
      <w:pPr>
        <w:spacing w:after="0"/>
        <w:jc w:val="both"/>
      </w:pPr>
      <w:r>
        <w:rPr>
          <w:noProof/>
          <w:lang w:eastAsia="ru-RU"/>
        </w:rPr>
        <w:drawing>
          <wp:anchor distT="0" distB="0" distL="114300" distR="114300" simplePos="0" relativeHeight="251629056" behindDoc="0" locked="0" layoutInCell="1" allowOverlap="1">
            <wp:simplePos x="0" y="0"/>
            <wp:positionH relativeFrom="margin">
              <wp:posOffset>2823845</wp:posOffset>
            </wp:positionH>
            <wp:positionV relativeFrom="paragraph">
              <wp:posOffset>13970</wp:posOffset>
            </wp:positionV>
            <wp:extent cx="3355607" cy="1876425"/>
            <wp:effectExtent l="0" t="0" r="0" b="0"/>
            <wp:wrapNone/>
            <wp:docPr id="54" name="Рисунок 45" descr="C:\Users\79198\AppData\Local\Microsoft\Windows\INetCache\Content.Word\_________ - 7524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198\AppData\Local\Microsoft\Windows\INetCache\Content.Word\_________ - 75246504(1).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355607" cy="1876425"/>
                    </a:xfrm>
                    <a:prstGeom prst="rect">
                      <a:avLst/>
                    </a:prstGeom>
                    <a:noFill/>
                    <a:ln>
                      <a:noFill/>
                    </a:ln>
                  </pic:spPr>
                </pic:pic>
              </a:graphicData>
            </a:graphic>
          </wp:anchor>
        </w:drawing>
      </w: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897E89" w:rsidRDefault="00897E89" w:rsidP="00906473">
      <w:pPr>
        <w:spacing w:after="0"/>
        <w:jc w:val="both"/>
      </w:pPr>
    </w:p>
    <w:p w:rsidR="001162F5" w:rsidRDefault="001162F5" w:rsidP="00906473">
      <w:pPr>
        <w:spacing w:after="0"/>
        <w:jc w:val="both"/>
      </w:pPr>
    </w:p>
    <w:p w:rsidR="001162F5" w:rsidRDefault="001162F5" w:rsidP="00906473">
      <w:pPr>
        <w:spacing w:after="0"/>
        <w:jc w:val="both"/>
      </w:pPr>
    </w:p>
    <w:p w:rsidR="001162F5" w:rsidRDefault="001162F5" w:rsidP="00906473">
      <w:pPr>
        <w:spacing w:after="0"/>
        <w:jc w:val="both"/>
      </w:pPr>
    </w:p>
    <w:p w:rsidR="001162F5" w:rsidRDefault="001162F5" w:rsidP="00906473">
      <w:pPr>
        <w:spacing w:after="0"/>
        <w:jc w:val="both"/>
      </w:pPr>
    </w:p>
    <w:p w:rsidR="001162F5" w:rsidRDefault="001162F5" w:rsidP="00906473">
      <w:pPr>
        <w:spacing w:after="0"/>
        <w:jc w:val="both"/>
      </w:pPr>
    </w:p>
    <w:p w:rsidR="001162F5" w:rsidRDefault="001162F5" w:rsidP="00906473">
      <w:pPr>
        <w:spacing w:after="0"/>
        <w:jc w:val="both"/>
      </w:pPr>
    </w:p>
    <w:p w:rsidR="004218F8" w:rsidRPr="00B530F2" w:rsidRDefault="004218F8" w:rsidP="004218F8">
      <w:pPr>
        <w:pStyle w:val="a8"/>
        <w:tabs>
          <w:tab w:val="left" w:pos="0"/>
        </w:tabs>
        <w:ind w:left="1170" w:firstLine="0"/>
        <w:jc w:val="right"/>
        <w:rPr>
          <w:b/>
          <w:i/>
          <w:iCs/>
          <w:sz w:val="24"/>
          <w:szCs w:val="24"/>
          <w:lang w:val="ru-RU"/>
        </w:rPr>
      </w:pPr>
      <w:r w:rsidRPr="00B530F2">
        <w:rPr>
          <w:b/>
          <w:i/>
          <w:iCs/>
          <w:sz w:val="24"/>
          <w:szCs w:val="24"/>
          <w:lang w:val="ru-RU"/>
        </w:rPr>
        <w:lastRenderedPageBreak/>
        <w:t xml:space="preserve">Приложение </w:t>
      </w:r>
      <w:r w:rsidR="00A51B56" w:rsidRPr="00B530F2">
        <w:rPr>
          <w:b/>
          <w:i/>
          <w:iCs/>
          <w:sz w:val="24"/>
          <w:szCs w:val="24"/>
          <w:lang w:val="ru-RU"/>
        </w:rPr>
        <w:t>12</w:t>
      </w:r>
    </w:p>
    <w:p w:rsidR="004218F8" w:rsidRDefault="004218F8" w:rsidP="00780A09">
      <w:pPr>
        <w:pStyle w:val="a8"/>
        <w:tabs>
          <w:tab w:val="left" w:pos="0"/>
        </w:tabs>
        <w:jc w:val="center"/>
        <w:rPr>
          <w:b/>
          <w:iCs/>
          <w:sz w:val="24"/>
          <w:szCs w:val="24"/>
          <w:lang w:val="ru-RU"/>
        </w:rPr>
      </w:pPr>
      <w:r w:rsidRPr="00E01196">
        <w:rPr>
          <w:b/>
          <w:iCs/>
          <w:sz w:val="24"/>
          <w:szCs w:val="24"/>
          <w:lang w:val="ru-RU"/>
        </w:rPr>
        <w:t>ГЛОССАРИЙ</w:t>
      </w:r>
    </w:p>
    <w:p w:rsidR="004218F8" w:rsidRPr="00E01196" w:rsidRDefault="004218F8" w:rsidP="004218F8">
      <w:pPr>
        <w:pStyle w:val="a3"/>
        <w:ind w:firstLine="709"/>
        <w:jc w:val="both"/>
        <w:rPr>
          <w:rFonts w:ascii="Times New Roman" w:hAnsi="Times New Roman" w:cs="Times New Roman"/>
          <w:sz w:val="24"/>
          <w:szCs w:val="24"/>
          <w:shd w:val="clear" w:color="auto" w:fill="FFFFFF"/>
        </w:rPr>
      </w:pPr>
      <w:r w:rsidRPr="00E01196">
        <w:rPr>
          <w:rFonts w:ascii="Times New Roman" w:hAnsi="Times New Roman" w:cs="Times New Roman"/>
          <w:b/>
          <w:i/>
          <w:iCs/>
          <w:sz w:val="24"/>
          <w:szCs w:val="24"/>
        </w:rPr>
        <w:t>Аппликация</w:t>
      </w:r>
      <w:r w:rsidRPr="00E01196">
        <w:rPr>
          <w:rFonts w:ascii="Times New Roman" w:hAnsi="Times New Roman" w:cs="Times New Roman"/>
          <w:iCs/>
          <w:sz w:val="24"/>
          <w:szCs w:val="24"/>
        </w:rPr>
        <w:t>(лат.</w:t>
      </w:r>
      <w:r>
        <w:rPr>
          <w:rFonts w:ascii="Times New Roman" w:hAnsi="Times New Roman" w:cs="Times New Roman"/>
          <w:iCs/>
          <w:sz w:val="24"/>
          <w:szCs w:val="24"/>
        </w:rPr>
        <w:t xml:space="preserve"> «</w:t>
      </w:r>
      <w:r w:rsidRPr="00E01196">
        <w:rPr>
          <w:rFonts w:ascii="Times New Roman" w:hAnsi="Times New Roman" w:cs="Times New Roman"/>
          <w:iCs/>
          <w:sz w:val="24"/>
          <w:szCs w:val="24"/>
        </w:rPr>
        <w:t>прикладывание</w:t>
      </w:r>
      <w:r>
        <w:rPr>
          <w:rFonts w:ascii="Times New Roman" w:hAnsi="Times New Roman" w:cs="Times New Roman"/>
          <w:iCs/>
          <w:sz w:val="24"/>
          <w:szCs w:val="24"/>
        </w:rPr>
        <w:t>»</w:t>
      </w:r>
      <w:r w:rsidRPr="00E01196">
        <w:rPr>
          <w:rFonts w:ascii="Times New Roman" w:hAnsi="Times New Roman" w:cs="Times New Roman"/>
          <w:iCs/>
          <w:sz w:val="24"/>
          <w:szCs w:val="24"/>
        </w:rPr>
        <w:t>) – вид изобразительной техники, включающей в себя вырезание различных форм и закрепление их на другом материале – так называемом фоне.</w:t>
      </w:r>
    </w:p>
    <w:p w:rsidR="004218F8" w:rsidRPr="00D42F00"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Декоративно-прикладное искусств</w:t>
      </w:r>
      <w:r>
        <w:rPr>
          <w:rFonts w:ascii="Times New Roman" w:hAnsi="Times New Roman" w:cs="Times New Roman"/>
          <w:b/>
          <w:i/>
          <w:sz w:val="24"/>
          <w:szCs w:val="24"/>
        </w:rPr>
        <w:t xml:space="preserve">о – </w:t>
      </w:r>
      <w:r w:rsidRPr="00E01196">
        <w:rPr>
          <w:rFonts w:ascii="Times New Roman" w:hAnsi="Times New Roman" w:cs="Times New Roman"/>
          <w:sz w:val="24"/>
          <w:szCs w:val="24"/>
        </w:rPr>
        <w:t xml:space="preserve">искусство по созданию художественных изделий, предназначенных не только для удовлетворения прямых практических </w:t>
      </w:r>
      <w:r w:rsidRPr="00D42F00">
        <w:rPr>
          <w:rFonts w:ascii="Times New Roman" w:hAnsi="Times New Roman" w:cs="Times New Roman"/>
          <w:sz w:val="24"/>
          <w:szCs w:val="24"/>
        </w:rPr>
        <w:t>потребностей, но и для украшения жилищ, архитектурных сооружений, парков и т.д.</w:t>
      </w:r>
    </w:p>
    <w:p w:rsidR="004218F8" w:rsidRPr="001A0D3C" w:rsidRDefault="004218F8" w:rsidP="004218F8">
      <w:pPr>
        <w:spacing w:after="0" w:line="240" w:lineRule="auto"/>
        <w:ind w:firstLine="709"/>
        <w:jc w:val="both"/>
        <w:textAlignment w:val="baseline"/>
        <w:rPr>
          <w:rFonts w:ascii="Times New Roman" w:eastAsia="Times New Roman" w:hAnsi="Times New Roman"/>
          <w:sz w:val="24"/>
          <w:szCs w:val="24"/>
          <w:u w:val="single"/>
          <w:lang w:eastAsia="ru-RU"/>
        </w:rPr>
      </w:pPr>
      <w:r w:rsidRPr="001A0D3C">
        <w:rPr>
          <w:rFonts w:ascii="Times New Roman" w:eastAsia="Times New Roman" w:hAnsi="Times New Roman"/>
          <w:sz w:val="24"/>
          <w:szCs w:val="24"/>
          <w:u w:val="single"/>
          <w:lang w:eastAsia="ru-RU"/>
        </w:rPr>
        <w:t>Функции декоративно-прикладного творчества:</w:t>
      </w:r>
    </w:p>
    <w:p w:rsidR="004218F8" w:rsidRPr="00D42F00" w:rsidRDefault="001267B7"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Pr>
          <w:rFonts w:ascii="Times New Roman" w:eastAsia="Times New Roman" w:hAnsi="Times New Roman"/>
          <w:bCs/>
          <w:sz w:val="24"/>
          <w:szCs w:val="24"/>
          <w:lang w:eastAsia="ru-RU"/>
        </w:rPr>
        <w:t>п</w:t>
      </w:r>
      <w:r w:rsidRPr="00D42F00">
        <w:rPr>
          <w:rFonts w:ascii="Times New Roman" w:eastAsia="Times New Roman" w:hAnsi="Times New Roman"/>
          <w:bCs/>
          <w:sz w:val="24"/>
          <w:szCs w:val="24"/>
          <w:lang w:eastAsia="ru-RU"/>
        </w:rPr>
        <w:t>ознавательная</w:t>
      </w:r>
      <w:r w:rsidRPr="00D42F00">
        <w:rPr>
          <w:rFonts w:ascii="Times New Roman" w:eastAsia="Times New Roman" w:hAnsi="Times New Roman"/>
          <w:sz w:val="24"/>
          <w:szCs w:val="24"/>
          <w:lang w:eastAsia="ru-RU"/>
        </w:rPr>
        <w:t xml:space="preserve"> (</w:t>
      </w:r>
      <w:r w:rsidR="004218F8" w:rsidRPr="00D42F00">
        <w:rPr>
          <w:rFonts w:ascii="Times New Roman" w:eastAsia="Times New Roman" w:hAnsi="Times New Roman"/>
          <w:sz w:val="24"/>
          <w:szCs w:val="24"/>
          <w:lang w:eastAsia="ru-RU"/>
        </w:rPr>
        <w:t>получение теоретических и практических знаний о новой деятельности);</w:t>
      </w:r>
    </w:p>
    <w:p w:rsidR="004218F8" w:rsidRPr="00D42F00" w:rsidRDefault="001267B7"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Pr>
          <w:rFonts w:ascii="Times New Roman" w:eastAsia="Times New Roman" w:hAnsi="Times New Roman"/>
          <w:bCs/>
          <w:sz w:val="24"/>
          <w:szCs w:val="24"/>
          <w:lang w:eastAsia="ru-RU"/>
        </w:rPr>
        <w:t>э</w:t>
      </w:r>
      <w:r w:rsidRPr="00D42F00">
        <w:rPr>
          <w:rFonts w:ascii="Times New Roman" w:eastAsia="Times New Roman" w:hAnsi="Times New Roman"/>
          <w:bCs/>
          <w:sz w:val="24"/>
          <w:szCs w:val="24"/>
          <w:lang w:eastAsia="ru-RU"/>
        </w:rPr>
        <w:t>стетическая</w:t>
      </w:r>
      <w:r w:rsidRPr="00D42F00">
        <w:rPr>
          <w:rFonts w:ascii="Times New Roman" w:eastAsia="Times New Roman" w:hAnsi="Times New Roman"/>
          <w:sz w:val="24"/>
          <w:szCs w:val="24"/>
          <w:lang w:eastAsia="ru-RU"/>
        </w:rPr>
        <w:t xml:space="preserve"> (</w:t>
      </w:r>
      <w:r w:rsidR="004218F8" w:rsidRPr="00D42F00">
        <w:rPr>
          <w:rFonts w:ascii="Times New Roman" w:eastAsia="Times New Roman" w:hAnsi="Times New Roman"/>
          <w:sz w:val="24"/>
          <w:szCs w:val="24"/>
          <w:lang w:eastAsia="ru-RU"/>
        </w:rPr>
        <w:t>формирование художественного вкуса);</w:t>
      </w:r>
    </w:p>
    <w:p w:rsidR="004218F8" w:rsidRPr="00D42F00" w:rsidRDefault="004218F8"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sidRPr="00D42F00">
        <w:rPr>
          <w:rFonts w:ascii="Times New Roman" w:eastAsia="Times New Roman" w:hAnsi="Times New Roman"/>
          <w:bCs/>
          <w:sz w:val="24"/>
          <w:szCs w:val="24"/>
          <w:lang w:eastAsia="ru-RU"/>
        </w:rPr>
        <w:t>образовательно-просветительская</w:t>
      </w:r>
      <w:r w:rsidRPr="00D42F00">
        <w:rPr>
          <w:rFonts w:ascii="Times New Roman" w:eastAsia="Times New Roman" w:hAnsi="Times New Roman"/>
          <w:sz w:val="24"/>
          <w:szCs w:val="24"/>
          <w:lang w:eastAsia="ru-RU"/>
        </w:rPr>
        <w:t> (изучение истории на примере предметов ДПИ);</w:t>
      </w:r>
    </w:p>
    <w:p w:rsidR="004218F8" w:rsidRPr="00D42F00" w:rsidRDefault="004218F8"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sidRPr="00D42F00">
        <w:rPr>
          <w:rFonts w:ascii="Times New Roman" w:eastAsia="Times New Roman" w:hAnsi="Times New Roman"/>
          <w:bCs/>
          <w:sz w:val="24"/>
          <w:szCs w:val="24"/>
          <w:lang w:eastAsia="ru-RU"/>
        </w:rPr>
        <w:t>обрядовая</w:t>
      </w:r>
      <w:r w:rsidRPr="00D42F00">
        <w:rPr>
          <w:rFonts w:ascii="Times New Roman" w:eastAsia="Times New Roman" w:hAnsi="Times New Roman"/>
          <w:sz w:val="24"/>
          <w:szCs w:val="24"/>
          <w:lang w:eastAsia="ru-RU"/>
        </w:rPr>
        <w:t>(прежде всего относится к религиозным предметам);</w:t>
      </w:r>
    </w:p>
    <w:p w:rsidR="004218F8" w:rsidRPr="00D42F00" w:rsidRDefault="004218F8"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sidRPr="00D42F00">
        <w:rPr>
          <w:rFonts w:ascii="Times New Roman" w:eastAsia="Times New Roman" w:hAnsi="Times New Roman"/>
          <w:bCs/>
          <w:sz w:val="24"/>
          <w:szCs w:val="24"/>
          <w:lang w:eastAsia="ru-RU"/>
        </w:rPr>
        <w:t>патриотическая</w:t>
      </w:r>
      <w:r w:rsidRPr="00D42F00">
        <w:rPr>
          <w:rFonts w:ascii="Times New Roman" w:eastAsia="Times New Roman" w:hAnsi="Times New Roman"/>
          <w:sz w:val="24"/>
          <w:szCs w:val="24"/>
          <w:lang w:eastAsia="ru-RU"/>
        </w:rPr>
        <w:t>(приобщение к национальной культуре за счет ознакомления с ее формами);</w:t>
      </w:r>
    </w:p>
    <w:p w:rsidR="004218F8" w:rsidRPr="00D42F00" w:rsidRDefault="004218F8" w:rsidP="00ED269D">
      <w:pPr>
        <w:numPr>
          <w:ilvl w:val="0"/>
          <w:numId w:val="18"/>
        </w:numPr>
        <w:tabs>
          <w:tab w:val="clear" w:pos="720"/>
          <w:tab w:val="num" w:pos="0"/>
        </w:tabs>
        <w:spacing w:after="0" w:line="240" w:lineRule="auto"/>
        <w:ind w:left="0" w:firstLine="709"/>
        <w:jc w:val="both"/>
        <w:textAlignment w:val="baseline"/>
        <w:rPr>
          <w:rFonts w:ascii="Times New Roman" w:eastAsia="Times New Roman" w:hAnsi="Times New Roman"/>
          <w:sz w:val="24"/>
          <w:szCs w:val="24"/>
          <w:lang w:eastAsia="ru-RU"/>
        </w:rPr>
      </w:pPr>
      <w:r w:rsidRPr="00D42F00">
        <w:rPr>
          <w:rFonts w:ascii="Times New Roman" w:eastAsia="Times New Roman" w:hAnsi="Times New Roman"/>
          <w:bCs/>
          <w:sz w:val="24"/>
          <w:szCs w:val="24"/>
          <w:lang w:eastAsia="ru-RU"/>
        </w:rPr>
        <w:t>утилитарная</w:t>
      </w:r>
      <w:r w:rsidRPr="00D42F00">
        <w:rPr>
          <w:rFonts w:ascii="Times New Roman" w:eastAsia="Times New Roman" w:hAnsi="Times New Roman"/>
          <w:sz w:val="24"/>
          <w:szCs w:val="24"/>
          <w:lang w:eastAsia="ru-RU"/>
        </w:rPr>
        <w:t>(несмотря на важность эстетики, продукт ДПИ имеет практическое, полезное применение).</w:t>
      </w:r>
    </w:p>
    <w:p w:rsidR="004218F8" w:rsidRPr="00E01196" w:rsidRDefault="001267B7" w:rsidP="004218F8">
      <w:pPr>
        <w:pStyle w:val="a3"/>
        <w:ind w:firstLine="709"/>
        <w:jc w:val="both"/>
        <w:rPr>
          <w:rFonts w:ascii="Times New Roman" w:hAnsi="Times New Roman" w:cs="Times New Roman"/>
          <w:sz w:val="24"/>
          <w:szCs w:val="24"/>
          <w:shd w:val="clear" w:color="auto" w:fill="FFFFFF"/>
        </w:rPr>
      </w:pPr>
      <w:r w:rsidRPr="00E01196">
        <w:rPr>
          <w:rFonts w:ascii="Times New Roman" w:hAnsi="Times New Roman" w:cs="Times New Roman"/>
          <w:b/>
          <w:i/>
          <w:iCs/>
          <w:sz w:val="24"/>
          <w:szCs w:val="24"/>
        </w:rPr>
        <w:t>Декоративность</w:t>
      </w:r>
      <w:r w:rsidRPr="00E01196">
        <w:rPr>
          <w:rFonts w:ascii="Times New Roman" w:hAnsi="Times New Roman" w:cs="Times New Roman"/>
          <w:iCs/>
          <w:sz w:val="24"/>
          <w:szCs w:val="24"/>
        </w:rPr>
        <w:t xml:space="preserve"> (</w:t>
      </w:r>
      <w:r w:rsidR="004218F8" w:rsidRPr="00E01196">
        <w:rPr>
          <w:rFonts w:ascii="Times New Roman" w:hAnsi="Times New Roman" w:cs="Times New Roman"/>
          <w:iCs/>
          <w:sz w:val="24"/>
          <w:szCs w:val="24"/>
        </w:rPr>
        <w:t>от слова «декор») – система украшений сооружений, предметов быта и т.д.</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Искусство</w:t>
      </w:r>
      <w:r w:rsidRPr="00E01196">
        <w:rPr>
          <w:rFonts w:ascii="Times New Roman" w:hAnsi="Times New Roman" w:cs="Times New Roman"/>
          <w:sz w:val="24"/>
          <w:szCs w:val="24"/>
        </w:rPr>
        <w:t xml:space="preserve"> – это</w:t>
      </w:r>
      <w:r>
        <w:rPr>
          <w:rFonts w:ascii="Times New Roman" w:hAnsi="Times New Roman" w:cs="Times New Roman"/>
          <w:sz w:val="24"/>
          <w:szCs w:val="24"/>
        </w:rPr>
        <w:t>,</w:t>
      </w:r>
      <w:r w:rsidRPr="00E01196">
        <w:rPr>
          <w:rFonts w:ascii="Times New Roman" w:hAnsi="Times New Roman" w:cs="Times New Roman"/>
          <w:sz w:val="24"/>
          <w:szCs w:val="24"/>
        </w:rPr>
        <w:t xml:space="preserve"> прежде всего воспитание души, воспитание чувств, уважения к духовным ценностям.</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Композиция</w:t>
      </w:r>
      <w:r>
        <w:rPr>
          <w:rFonts w:ascii="Times New Roman" w:hAnsi="Times New Roman" w:cs="Times New Roman"/>
          <w:sz w:val="24"/>
          <w:szCs w:val="24"/>
        </w:rPr>
        <w:t>–</w:t>
      </w:r>
      <w:r w:rsidRPr="00E01196">
        <w:rPr>
          <w:rFonts w:ascii="Times New Roman" w:hAnsi="Times New Roman" w:cs="Times New Roman"/>
          <w:sz w:val="24"/>
          <w:szCs w:val="24"/>
        </w:rPr>
        <w:t xml:space="preserve">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p w:rsidR="004218F8" w:rsidRPr="00E01196" w:rsidRDefault="004218F8" w:rsidP="004218F8">
      <w:pPr>
        <w:pStyle w:val="a3"/>
        <w:ind w:firstLine="709"/>
        <w:jc w:val="both"/>
        <w:rPr>
          <w:rFonts w:ascii="Times New Roman" w:hAnsi="Times New Roman" w:cs="Times New Roman"/>
          <w:iCs/>
          <w:sz w:val="24"/>
          <w:szCs w:val="24"/>
        </w:rPr>
      </w:pPr>
      <w:r w:rsidRPr="00E01196">
        <w:rPr>
          <w:rFonts w:ascii="Times New Roman" w:hAnsi="Times New Roman" w:cs="Times New Roman"/>
          <w:b/>
          <w:i/>
          <w:iCs/>
          <w:sz w:val="24"/>
          <w:szCs w:val="24"/>
        </w:rPr>
        <w:t>Контур</w:t>
      </w:r>
      <w:r w:rsidRPr="00E01196">
        <w:rPr>
          <w:rFonts w:ascii="Times New Roman" w:hAnsi="Times New Roman" w:cs="Times New Roman"/>
          <w:iCs/>
          <w:sz w:val="24"/>
          <w:szCs w:val="24"/>
        </w:rPr>
        <w:t>– очертание какого-либо предмета; линия, очерчивающая форму.</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Креативность</w:t>
      </w:r>
      <w:r>
        <w:rPr>
          <w:rFonts w:ascii="Times New Roman" w:hAnsi="Times New Roman" w:cs="Times New Roman"/>
          <w:sz w:val="24"/>
          <w:szCs w:val="24"/>
        </w:rPr>
        <w:t>–</w:t>
      </w:r>
      <w:r w:rsidRPr="00E01196">
        <w:rPr>
          <w:rFonts w:ascii="Times New Roman" w:hAnsi="Times New Roman" w:cs="Times New Roman"/>
          <w:sz w:val="24"/>
          <w:szCs w:val="24"/>
        </w:rPr>
        <w:t xml:space="preserve"> (от англ. create - создавать, творить)</w:t>
      </w:r>
      <w:r>
        <w:rPr>
          <w:rFonts w:ascii="Times New Roman" w:hAnsi="Times New Roman" w:cs="Times New Roman"/>
          <w:sz w:val="24"/>
          <w:szCs w:val="24"/>
        </w:rPr>
        <w:t xml:space="preserve"> – </w:t>
      </w:r>
      <w:r w:rsidRPr="00E01196">
        <w:rPr>
          <w:rFonts w:ascii="Times New Roman" w:hAnsi="Times New Roman" w:cs="Times New Roman"/>
          <w:sz w:val="24"/>
          <w:szCs w:val="24"/>
        </w:rPr>
        <w:t>творческие способности индивида, характеризующиеся готовностью к принятию и созданию принципиально новых идей, отклоняющихся от традиционных или принятых схем мышления и входящие в структуру одарённости в качестве независимого фактора, а также способность решать проблемы, возникающие внутри статичных систем.</w:t>
      </w:r>
    </w:p>
    <w:p w:rsidR="004218F8" w:rsidRPr="00D42F00" w:rsidRDefault="004218F8" w:rsidP="004218F8">
      <w:pPr>
        <w:spacing w:after="0" w:line="240" w:lineRule="auto"/>
        <w:ind w:firstLine="709"/>
        <w:jc w:val="both"/>
        <w:rPr>
          <w:rFonts w:ascii="Times New Roman" w:hAnsi="Times New Roman"/>
          <w:sz w:val="24"/>
          <w:szCs w:val="24"/>
          <w:shd w:val="clear" w:color="auto" w:fill="FFFFFF"/>
        </w:rPr>
      </w:pPr>
      <w:r w:rsidRPr="00D42F00">
        <w:rPr>
          <w:rFonts w:ascii="Times New Roman" w:hAnsi="Times New Roman"/>
          <w:b/>
          <w:i/>
          <w:sz w:val="24"/>
          <w:szCs w:val="24"/>
          <w:shd w:val="clear" w:color="auto" w:fill="FFFFFF"/>
        </w:rPr>
        <w:t xml:space="preserve">Культура </w:t>
      </w:r>
      <w:r w:rsidRPr="00D42F00">
        <w:rPr>
          <w:rFonts w:ascii="Times New Roman" w:hAnsi="Times New Roman"/>
          <w:sz w:val="24"/>
          <w:szCs w:val="24"/>
          <w:shd w:val="clear" w:color="auto" w:fill="FFFFFF"/>
        </w:rPr>
        <w:t>– это совокупность созданных человеком в ходе его деятельности и специфичных для него жизненных форм, а также самый процесс их созидания и воспроизводства.</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Материал</w:t>
      </w:r>
      <w:r>
        <w:rPr>
          <w:rFonts w:ascii="Times New Roman" w:hAnsi="Times New Roman" w:cs="Times New Roman"/>
          <w:sz w:val="24"/>
          <w:szCs w:val="24"/>
        </w:rPr>
        <w:t>–</w:t>
      </w:r>
      <w:r w:rsidRPr="00E01196">
        <w:rPr>
          <w:rFonts w:ascii="Times New Roman" w:hAnsi="Times New Roman" w:cs="Times New Roman"/>
          <w:sz w:val="24"/>
          <w:szCs w:val="24"/>
        </w:rPr>
        <w:t xml:space="preserve"> вещество или смесь веществ, из которых изготавливается что-либо или которые способствуют каким-либо действиям</w:t>
      </w:r>
    </w:p>
    <w:p w:rsidR="004218F8" w:rsidRPr="00E01196" w:rsidRDefault="004218F8" w:rsidP="004218F8">
      <w:pPr>
        <w:pStyle w:val="a3"/>
        <w:ind w:firstLine="709"/>
        <w:jc w:val="both"/>
        <w:rPr>
          <w:rFonts w:ascii="Times New Roman" w:hAnsi="Times New Roman" w:cs="Times New Roman"/>
          <w:sz w:val="24"/>
          <w:szCs w:val="24"/>
        </w:rPr>
      </w:pPr>
      <w:r>
        <w:rPr>
          <w:rFonts w:ascii="Times New Roman" w:hAnsi="Times New Roman" w:cs="Times New Roman"/>
          <w:b/>
          <w:i/>
          <w:sz w:val="24"/>
          <w:szCs w:val="24"/>
        </w:rPr>
        <w:t>Мозаи</w:t>
      </w:r>
      <w:r w:rsidRPr="00E01196">
        <w:rPr>
          <w:rFonts w:ascii="Times New Roman" w:hAnsi="Times New Roman" w:cs="Times New Roman"/>
          <w:b/>
          <w:i/>
          <w:sz w:val="24"/>
          <w:szCs w:val="24"/>
        </w:rPr>
        <w:t>ка</w:t>
      </w:r>
      <w:r>
        <w:rPr>
          <w:rFonts w:ascii="Times New Roman" w:hAnsi="Times New Roman" w:cs="Times New Roman"/>
          <w:sz w:val="24"/>
          <w:szCs w:val="24"/>
        </w:rPr>
        <w:t xml:space="preserve">– </w:t>
      </w:r>
      <w:r w:rsidRPr="00E01196">
        <w:rPr>
          <w:rFonts w:ascii="Times New Roman" w:hAnsi="Times New Roman" w:cs="Times New Roman"/>
          <w:sz w:val="24"/>
          <w:szCs w:val="24"/>
        </w:rPr>
        <w:t>формирование изображения посредством компоновки, набора и закрепления на поверхности разноцветных камней, смальты, керамических плиток и других материалов.</w:t>
      </w:r>
    </w:p>
    <w:p w:rsidR="004218F8" w:rsidRPr="00E01196" w:rsidRDefault="001267B7"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Оригами</w:t>
      </w:r>
      <w:r w:rsidRPr="00E01196">
        <w:rPr>
          <w:rFonts w:ascii="Times New Roman" w:hAnsi="Times New Roman" w:cs="Times New Roman"/>
          <w:sz w:val="24"/>
          <w:szCs w:val="24"/>
        </w:rPr>
        <w:t xml:space="preserve"> (</w:t>
      </w:r>
      <w:r w:rsidR="004218F8" w:rsidRPr="00E01196">
        <w:rPr>
          <w:rFonts w:ascii="Times New Roman" w:hAnsi="Times New Roman" w:cs="Times New Roman"/>
          <w:sz w:val="24"/>
          <w:szCs w:val="24"/>
        </w:rPr>
        <w:t>яп. «сложенная бумага»)</w:t>
      </w:r>
      <w:r w:rsidR="004218F8">
        <w:rPr>
          <w:rFonts w:ascii="Times New Roman" w:hAnsi="Times New Roman" w:cs="Times New Roman"/>
          <w:sz w:val="24"/>
          <w:szCs w:val="24"/>
        </w:rPr>
        <w:t xml:space="preserve"> – </w:t>
      </w:r>
      <w:r w:rsidR="004218F8" w:rsidRPr="00E01196">
        <w:rPr>
          <w:rFonts w:ascii="Times New Roman" w:hAnsi="Times New Roman" w:cs="Times New Roman"/>
          <w:sz w:val="24"/>
          <w:szCs w:val="24"/>
        </w:rPr>
        <w:t>вид декоративно-прикладного искусства; древнее искусство складывания фигурок из бумаги.</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Панно</w:t>
      </w:r>
      <w:r w:rsidRPr="00E01196">
        <w:rPr>
          <w:rFonts w:ascii="Times New Roman" w:hAnsi="Times New Roman" w:cs="Times New Roman"/>
          <w:sz w:val="24"/>
          <w:szCs w:val="24"/>
        </w:rPr>
        <w:t> – произведение декоративного характера, предназначенное для украшения интерьера или фасада здания.</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 xml:space="preserve">Рукоделие </w:t>
      </w:r>
      <w:r>
        <w:rPr>
          <w:rFonts w:ascii="Times New Roman" w:hAnsi="Times New Roman" w:cs="Times New Roman"/>
          <w:b/>
          <w:i/>
          <w:sz w:val="24"/>
          <w:szCs w:val="24"/>
        </w:rPr>
        <w:t>–</w:t>
      </w:r>
      <w:r w:rsidRPr="00E01196">
        <w:rPr>
          <w:rFonts w:ascii="Times New Roman" w:hAnsi="Times New Roman" w:cs="Times New Roman"/>
          <w:sz w:val="24"/>
          <w:szCs w:val="24"/>
        </w:rPr>
        <w:t>вид ручного труда, искусство выполнения вещей из ткани, ниток, шерсти и других материалов. Преимущественно термин используется для женского труда: шитья, вышивания и вязания.</w:t>
      </w:r>
    </w:p>
    <w:p w:rsidR="004218F8" w:rsidRPr="00E01196"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Симметрия</w:t>
      </w:r>
      <w:r w:rsidRPr="00E01196">
        <w:rPr>
          <w:rFonts w:ascii="Times New Roman" w:hAnsi="Times New Roman" w:cs="Times New Roman"/>
          <w:sz w:val="24"/>
          <w:szCs w:val="24"/>
        </w:rPr>
        <w:t> (греч.) – одинаковое, соразмерное расположение чего-либо относительно центра, оси, плоскости.</w:t>
      </w:r>
    </w:p>
    <w:p w:rsidR="004218F8" w:rsidRPr="001267B7" w:rsidRDefault="004218F8" w:rsidP="001267B7">
      <w:pP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E01196">
        <w:rPr>
          <w:rFonts w:ascii="Times New Roman" w:hAnsi="Times New Roman"/>
          <w:b/>
          <w:i/>
          <w:sz w:val="24"/>
          <w:szCs w:val="24"/>
        </w:rPr>
        <w:t>Фантазия</w:t>
      </w:r>
      <w:r>
        <w:rPr>
          <w:rFonts w:ascii="Times New Roman" w:hAnsi="Times New Roman"/>
          <w:sz w:val="24"/>
          <w:szCs w:val="24"/>
        </w:rPr>
        <w:t>–</w:t>
      </w:r>
      <w:r w:rsidRPr="00E01196">
        <w:rPr>
          <w:rFonts w:ascii="Times New Roman" w:hAnsi="Times New Roman"/>
          <w:sz w:val="24"/>
          <w:szCs w:val="24"/>
        </w:rPr>
        <w:t xml:space="preserve"> ситуация, представляемая индивидуумом или группой, не соответствующая реальности, но выражающая их желания.</w:t>
      </w:r>
    </w:p>
    <w:p w:rsidR="00491CAC" w:rsidRDefault="00491CAC" w:rsidP="004218F8">
      <w:pPr>
        <w:pStyle w:val="a3"/>
        <w:ind w:firstLine="709"/>
        <w:jc w:val="both"/>
        <w:rPr>
          <w:rFonts w:ascii="Times New Roman" w:hAnsi="Times New Roman" w:cs="Times New Roman"/>
          <w:b/>
          <w:i/>
          <w:sz w:val="24"/>
          <w:szCs w:val="24"/>
        </w:rPr>
      </w:pPr>
    </w:p>
    <w:p w:rsidR="00491CAC" w:rsidRDefault="00491CAC" w:rsidP="004218F8">
      <w:pPr>
        <w:pStyle w:val="a3"/>
        <w:ind w:firstLine="709"/>
        <w:jc w:val="both"/>
        <w:rPr>
          <w:rFonts w:ascii="Times New Roman" w:hAnsi="Times New Roman" w:cs="Times New Roman"/>
          <w:b/>
          <w:i/>
          <w:sz w:val="24"/>
          <w:szCs w:val="24"/>
        </w:rPr>
      </w:pPr>
    </w:p>
    <w:p w:rsidR="00491CAC" w:rsidRDefault="00491CAC" w:rsidP="004218F8">
      <w:pPr>
        <w:pStyle w:val="a3"/>
        <w:ind w:firstLine="709"/>
        <w:jc w:val="both"/>
        <w:rPr>
          <w:rFonts w:ascii="Times New Roman" w:hAnsi="Times New Roman" w:cs="Times New Roman"/>
          <w:b/>
          <w:i/>
          <w:sz w:val="24"/>
          <w:szCs w:val="24"/>
        </w:rPr>
      </w:pPr>
    </w:p>
    <w:p w:rsidR="004218F8" w:rsidRPr="00D42F00" w:rsidRDefault="004218F8" w:rsidP="004218F8">
      <w:pPr>
        <w:pStyle w:val="a3"/>
        <w:ind w:firstLine="709"/>
        <w:jc w:val="both"/>
        <w:rPr>
          <w:rFonts w:ascii="Times New Roman" w:hAnsi="Times New Roman" w:cs="Times New Roman"/>
          <w:sz w:val="24"/>
          <w:szCs w:val="24"/>
        </w:rPr>
      </w:pPr>
      <w:r w:rsidRPr="00E01196">
        <w:rPr>
          <w:rFonts w:ascii="Times New Roman" w:hAnsi="Times New Roman" w:cs="Times New Roman"/>
          <w:b/>
          <w:i/>
          <w:sz w:val="24"/>
          <w:szCs w:val="24"/>
        </w:rPr>
        <w:t>Фон</w:t>
      </w:r>
      <w:r w:rsidRPr="00E01196">
        <w:rPr>
          <w:rFonts w:ascii="Times New Roman" w:hAnsi="Times New Roman" w:cs="Times New Roman"/>
          <w:sz w:val="24"/>
          <w:szCs w:val="24"/>
        </w:rPr>
        <w:t xml:space="preserve">(франц. – основа) – основной цвет, тон, на котором выполняются главные </w:t>
      </w:r>
      <w:r w:rsidRPr="00D42F00">
        <w:rPr>
          <w:rFonts w:ascii="Times New Roman" w:hAnsi="Times New Roman" w:cs="Times New Roman"/>
          <w:sz w:val="24"/>
          <w:szCs w:val="24"/>
        </w:rPr>
        <w:t>элементы композиции.</w:t>
      </w:r>
    </w:p>
    <w:p w:rsidR="004218F8" w:rsidRDefault="004218F8" w:rsidP="004218F8">
      <w:pPr>
        <w:spacing w:after="0" w:line="240" w:lineRule="auto"/>
        <w:ind w:firstLine="709"/>
        <w:jc w:val="both"/>
        <w:rPr>
          <w:rFonts w:ascii="Times New Roman" w:hAnsi="Times New Roman"/>
          <w:sz w:val="24"/>
          <w:szCs w:val="24"/>
          <w:shd w:val="clear" w:color="auto" w:fill="FFFFFF"/>
        </w:rPr>
      </w:pPr>
      <w:r w:rsidRPr="00D42F00">
        <w:rPr>
          <w:rFonts w:ascii="Times New Roman" w:hAnsi="Times New Roman"/>
          <w:b/>
          <w:i/>
          <w:sz w:val="24"/>
          <w:szCs w:val="24"/>
          <w:shd w:val="clear" w:color="auto" w:fill="FFFFFF"/>
        </w:rPr>
        <w:t>Художественная культура</w:t>
      </w:r>
      <w:r w:rsidRPr="00D42F00">
        <w:rPr>
          <w:rFonts w:ascii="Times New Roman" w:hAnsi="Times New Roman"/>
          <w:sz w:val="24"/>
          <w:szCs w:val="24"/>
          <w:shd w:val="clear" w:color="auto" w:fill="FFFFFF"/>
        </w:rPr>
        <w:t xml:space="preserve"> – это совокупность всех видов художественной деятельности, включая продукт и процесс этой деятельности. Благодаря художественной культуре человек способен образно отражать и моделировать мир.</w:t>
      </w:r>
    </w:p>
    <w:p w:rsidR="00ED269D" w:rsidRDefault="00ED269D" w:rsidP="004218F8">
      <w:pPr>
        <w:spacing w:after="0" w:line="240" w:lineRule="auto"/>
        <w:ind w:firstLine="709"/>
        <w:jc w:val="both"/>
        <w:rPr>
          <w:rFonts w:ascii="Times New Roman" w:hAnsi="Times New Roman"/>
          <w:sz w:val="24"/>
          <w:szCs w:val="24"/>
          <w:shd w:val="clear" w:color="auto" w:fill="FFFFFF"/>
        </w:rPr>
      </w:pPr>
    </w:p>
    <w:p w:rsidR="00ED269D" w:rsidRPr="00ED269D" w:rsidRDefault="00A51B56" w:rsidP="00ED269D">
      <w:pPr>
        <w:spacing w:after="0" w:line="240" w:lineRule="auto"/>
        <w:ind w:firstLine="709"/>
        <w:jc w:val="right"/>
        <w:rPr>
          <w:rFonts w:ascii="Times New Roman" w:hAnsi="Times New Roman"/>
          <w:i/>
          <w:sz w:val="24"/>
          <w:szCs w:val="24"/>
          <w:shd w:val="clear" w:color="auto" w:fill="FFFFFF"/>
        </w:rPr>
      </w:pPr>
      <w:r>
        <w:rPr>
          <w:rFonts w:ascii="Times New Roman" w:hAnsi="Times New Roman"/>
          <w:i/>
          <w:sz w:val="24"/>
          <w:szCs w:val="24"/>
          <w:shd w:val="clear" w:color="auto" w:fill="FFFFFF"/>
        </w:rPr>
        <w:t>Приложение 13</w:t>
      </w:r>
    </w:p>
    <w:p w:rsidR="00ED269D" w:rsidRPr="00ED269D" w:rsidRDefault="00ED269D" w:rsidP="00ED269D">
      <w:pPr>
        <w:spacing w:after="0" w:line="240" w:lineRule="auto"/>
        <w:ind w:firstLine="709"/>
        <w:jc w:val="center"/>
        <w:rPr>
          <w:rFonts w:ascii="Times New Roman" w:eastAsiaTheme="minorHAnsi" w:hAnsi="Times New Roman"/>
          <w:b/>
          <w:sz w:val="24"/>
          <w:szCs w:val="24"/>
        </w:rPr>
      </w:pPr>
      <w:r w:rsidRPr="00ED269D">
        <w:rPr>
          <w:rFonts w:ascii="Times New Roman" w:eastAsiaTheme="minorHAnsi" w:hAnsi="Times New Roman"/>
          <w:b/>
          <w:sz w:val="24"/>
          <w:szCs w:val="24"/>
        </w:rPr>
        <w:t>ВСПОМОГАТЕЛЬНЫЕ МАТЕРИАЛЫ</w:t>
      </w:r>
    </w:p>
    <w:p w:rsidR="00ED269D" w:rsidRPr="00ED269D" w:rsidRDefault="00ED269D" w:rsidP="00ED269D">
      <w:pPr>
        <w:spacing w:after="0" w:line="240" w:lineRule="auto"/>
        <w:ind w:firstLine="709"/>
        <w:jc w:val="center"/>
        <w:rPr>
          <w:rFonts w:ascii="Times New Roman" w:eastAsiaTheme="minorHAnsi" w:hAnsi="Times New Roman"/>
          <w:b/>
          <w:sz w:val="24"/>
          <w:szCs w:val="24"/>
        </w:rPr>
      </w:pPr>
      <w:r w:rsidRPr="00ED269D">
        <w:rPr>
          <w:rFonts w:ascii="Times New Roman" w:eastAsiaTheme="minorHAnsi" w:hAnsi="Times New Roman"/>
          <w:b/>
          <w:sz w:val="24"/>
          <w:szCs w:val="24"/>
        </w:rPr>
        <w:t>ОБУЧЕНИЕ ТЕХНОЛОГИЯМ И ПРИЁМАМ РАБОТЫ</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Приёмы разметки. В первом классе дети учатся размечать детали на глаз от руки, по шаблону, сгибанием, а в дальнейшем – ещё и с помощью линейки. Основные правила, которые при этом следует соблюдать, хорошо известны: любая карандашная разметка производится по изнаночной стороне; детали размечаются с учётом экономии материала; при разметке сгибанием сгибы проглаживаются на столе и пр. Соблюдение правил обеспечивает аккуратность, рациональность, чёткость в работе – следовательно, они необходимы и должны быть хорошо усвоены детьми.</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Одной из самых распространённых операций при обработке бумаги является сгибание. Предварительное продавливание линии сгиба фальцовкой позволяет получить красивую, отчётливую складку; без этого часто просто мнут бумагу, особенно если она плотная, изделие получается неряшливым и некрасивым. Если научить обучающихся правильно прорабатывать сгибы, это позволит им в дальнейшем работать более легко и качественно.</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 xml:space="preserve">В отдельных случаях, возможно, всё это и не будет иметь существенного значения, но таких случаев единицы, поэтому лучше с самого начала сформировать у детей правильные приёмы работы, чтобы в дальнейшем вообще не отвлекаться на них. </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 xml:space="preserve">Сборка изделия. Особого внимания потребует обучение приёмам работы с клеем. Сборка изделий при помощи склеивания является самой распространённой, но очень часто именно из-за неумения правильно приклеить деталь ребенок не может добиться соответствующего качества работы. Художественный или конструктивный замысел может при этом пострадать настолько, что изделие теряет смысл, а у обучающихся пропадает интерес к работе. Приёмы приклеивания уже в первом классе используются различные: можно наносить клей непосредственно на участки фона и на эти места накладывать кусочки бумаги, обрезки ниток, семена и пр. </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Однако большинство изделий потребует большей аккуратности. Наиболее распространённым приёмом является такой, при котором клей наносится на приклеиваемую деталь. Приучите детей сразу делать это правильно. На каждом занятии во время работы с клеем на столах должны быть стопки сухой газетной бумаги небольшого размера (из старых газет). Под деталь, на которую нужно нанести клей, сначала подкладывают такой листочек; это позволяет наносить клей быстро, не заботясь о том, что он выходит за пределы детали: стол или клеёнка при этом всё равно не пачкаются. Деталь с нанесённым на неё клеем прикладывают на своё место и приглаживают через сухой бумажный лист. Для приклеивания следующей детали используют другие газетные листы, а грязные складывают в отдельную стопку –это позволяет работать чисто и быстро. Придётся поработать и над тем, чтобы дети наносили клей только кисточкой, равномерно распределяя его по всей поверхности детали. Лучший клей, который подходит для всех работ и материалов – ПВА; для работы с бумагой можно использовать крахмальный клейстер. Применение клеящих карандашей возможно далеко не во всех изделиях.</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 xml:space="preserve">Очень важно приучить детей правильно просушивать проклеенные изделия. В основном это относится к изделиям из бумаги, в которых использовался жидкий клей в большом количестве. Такая поделка может покоробиться и будет выглядеть неряшливой и некрасивой. Плоские изделия (аппликации, коллажи и т. п.) просушивают под прессом. </w:t>
      </w:r>
      <w:r w:rsidRPr="00ED269D">
        <w:rPr>
          <w:rFonts w:ascii="Times New Roman" w:eastAsiaTheme="minorHAnsi" w:hAnsi="Times New Roman"/>
          <w:sz w:val="24"/>
          <w:szCs w:val="24"/>
        </w:rPr>
        <w:lastRenderedPageBreak/>
        <w:t>Для этого их обычно кладут между газетными листами и сверху придавливают, например, тяжёлой книгой, оставляя так до полного высыхания. Важно, чтобы изделие по всей поверхности было закрыто грузом. Если поделка объёмная (например, барельеф из бумаги или коллаж с использованием объёмных семян, бусин, пуговиц), её просушивают врастяжку: бумажную основу, хорошо расправив, прикалывают булавками к картонке и тоже оставляют до высыхания.</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Все занятия строятся по коммуникативному принципу:</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1. Создание оптимальных условий для мотивации детской речи.</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2. Обеспечение главных условий общения.</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3. Стимуляция и поддержание речевой инициативы.</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4. Использование различных коммуникативных средств.</w:t>
      </w:r>
    </w:p>
    <w:p w:rsidR="00ED269D" w:rsidRPr="00ED269D" w:rsidRDefault="00ED269D" w:rsidP="00ED269D">
      <w:pPr>
        <w:spacing w:after="0" w:line="240" w:lineRule="auto"/>
        <w:ind w:firstLine="709"/>
        <w:jc w:val="both"/>
        <w:rPr>
          <w:rFonts w:ascii="Times New Roman" w:eastAsiaTheme="minorHAnsi" w:hAnsi="Times New Roman"/>
          <w:sz w:val="24"/>
          <w:szCs w:val="24"/>
        </w:rPr>
      </w:pPr>
    </w:p>
    <w:p w:rsidR="00ED269D" w:rsidRPr="00ED269D" w:rsidRDefault="00ED269D" w:rsidP="00ED269D">
      <w:pPr>
        <w:spacing w:after="0" w:line="240" w:lineRule="auto"/>
        <w:ind w:firstLine="709"/>
        <w:jc w:val="center"/>
        <w:rPr>
          <w:rFonts w:ascii="Times New Roman" w:eastAsiaTheme="minorHAnsi" w:hAnsi="Times New Roman"/>
          <w:b/>
          <w:sz w:val="24"/>
          <w:szCs w:val="24"/>
        </w:rPr>
      </w:pPr>
      <w:r w:rsidRPr="00ED269D">
        <w:rPr>
          <w:rFonts w:ascii="Times New Roman" w:eastAsiaTheme="minorHAnsi" w:hAnsi="Times New Roman"/>
          <w:b/>
          <w:sz w:val="24"/>
          <w:szCs w:val="24"/>
        </w:rPr>
        <w:t>ПРАВИЛА ПОВЕДЕНИЯ В ОБЪЕДИНЕНИИ «МАСТЕР-КЛАСС»</w:t>
      </w:r>
    </w:p>
    <w:p w:rsidR="00ED269D" w:rsidRPr="00ED269D" w:rsidRDefault="00ED269D" w:rsidP="00ED269D">
      <w:pPr>
        <w:spacing w:after="0" w:line="240" w:lineRule="auto"/>
        <w:ind w:firstLine="709"/>
        <w:jc w:val="center"/>
        <w:rPr>
          <w:rFonts w:ascii="Times New Roman" w:eastAsiaTheme="minorHAnsi" w:hAnsi="Times New Roman"/>
          <w:b/>
          <w:sz w:val="24"/>
          <w:szCs w:val="24"/>
        </w:rPr>
      </w:pPr>
      <w:r w:rsidRPr="00ED269D">
        <w:rPr>
          <w:rFonts w:ascii="Times New Roman" w:eastAsiaTheme="minorHAnsi" w:hAnsi="Times New Roman"/>
          <w:b/>
          <w:sz w:val="24"/>
          <w:szCs w:val="24"/>
        </w:rPr>
        <w:t>И ТЕХНИКА БЕЗОПАСНОСТИ ПРИ РАБОТЕ С ИНСТРУМЕНТАМИ</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1.</w:t>
      </w:r>
      <w:r w:rsidRPr="00ED269D">
        <w:rPr>
          <w:rFonts w:ascii="Times New Roman" w:eastAsiaTheme="minorHAnsi" w:hAnsi="Times New Roman"/>
          <w:sz w:val="24"/>
          <w:szCs w:val="24"/>
        </w:rPr>
        <w:tab/>
        <w:t>Строго соблюдать и выполнять инструкции педагога.</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2.</w:t>
      </w:r>
      <w:r w:rsidRPr="00ED269D">
        <w:rPr>
          <w:rFonts w:ascii="Times New Roman" w:eastAsiaTheme="minorHAnsi" w:hAnsi="Times New Roman"/>
          <w:sz w:val="24"/>
          <w:szCs w:val="24"/>
        </w:rPr>
        <w:tab/>
        <w:t>Ношение и хранение режущего и колющего инструмента обязательно в зачехлённом виде.</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3.</w:t>
      </w:r>
      <w:r w:rsidRPr="00ED269D">
        <w:rPr>
          <w:rFonts w:ascii="Times New Roman" w:eastAsiaTheme="minorHAnsi" w:hAnsi="Times New Roman"/>
          <w:sz w:val="24"/>
          <w:szCs w:val="24"/>
        </w:rPr>
        <w:tab/>
        <w:t>Нельзя делать резких движений рукой с режущим и колющим инструментом — можно поранить сидящего рядом товарища.</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4.</w:t>
      </w:r>
      <w:r w:rsidRPr="00ED269D">
        <w:rPr>
          <w:rFonts w:ascii="Times New Roman" w:eastAsiaTheme="minorHAnsi" w:hAnsi="Times New Roman"/>
          <w:sz w:val="24"/>
          <w:szCs w:val="24"/>
        </w:rPr>
        <w:tab/>
        <w:t>Ножницы должны лежать с сомкнутыми лезвиями, передавать их можно только кольцами вперед с сомкнутыми лезвиями.</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5.</w:t>
      </w:r>
      <w:r w:rsidRPr="00ED269D">
        <w:rPr>
          <w:rFonts w:ascii="Times New Roman" w:eastAsiaTheme="minorHAnsi" w:hAnsi="Times New Roman"/>
          <w:sz w:val="24"/>
          <w:szCs w:val="24"/>
        </w:rPr>
        <w:tab/>
        <w:t>Применять инструмент только по назначению.</w:t>
      </w:r>
    </w:p>
    <w:p w:rsid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6.</w:t>
      </w:r>
      <w:r w:rsidRPr="00ED269D">
        <w:rPr>
          <w:rFonts w:ascii="Times New Roman" w:eastAsiaTheme="minorHAnsi" w:hAnsi="Times New Roman"/>
          <w:sz w:val="24"/>
          <w:szCs w:val="24"/>
        </w:rPr>
        <w:tab/>
        <w:t xml:space="preserve">Заточку инструмента производит педагог - руководитель объединения или специально подготовленный человек. </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7.</w:t>
      </w:r>
      <w:r w:rsidRPr="00ED269D">
        <w:rPr>
          <w:rFonts w:ascii="Times New Roman" w:eastAsiaTheme="minorHAnsi" w:hAnsi="Times New Roman"/>
          <w:sz w:val="24"/>
          <w:szCs w:val="24"/>
        </w:rPr>
        <w:tab/>
        <w:t>Рабочее место всегда должно содержаться в чистоте и образцовом порядке, а инструменты располагаться каждый на своем месте и так, чтобы удобно было их брать, не затрачивая времени на поиски.</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8.</w:t>
      </w:r>
      <w:r w:rsidRPr="00ED269D">
        <w:rPr>
          <w:rFonts w:ascii="Times New Roman" w:eastAsiaTheme="minorHAnsi" w:hAnsi="Times New Roman"/>
          <w:sz w:val="24"/>
          <w:szCs w:val="24"/>
        </w:rPr>
        <w:tab/>
        <w:t>Вынос инструмента из рабочего кабинета запрещён. Соблюдать требования пожарной безопасности, помещение должно быть оборудовано средствами тушения.</w:t>
      </w:r>
    </w:p>
    <w:p w:rsidR="00ED269D" w:rsidRPr="00ED269D" w:rsidRDefault="00ED269D" w:rsidP="00ED269D">
      <w:pPr>
        <w:spacing w:after="0" w:line="240" w:lineRule="auto"/>
        <w:ind w:firstLine="709"/>
        <w:jc w:val="both"/>
        <w:rPr>
          <w:rFonts w:ascii="Times New Roman" w:eastAsiaTheme="minorHAnsi" w:hAnsi="Times New Roman"/>
          <w:sz w:val="24"/>
          <w:szCs w:val="24"/>
        </w:rPr>
      </w:pPr>
      <w:r w:rsidRPr="00ED269D">
        <w:rPr>
          <w:rFonts w:ascii="Times New Roman" w:eastAsiaTheme="minorHAnsi" w:hAnsi="Times New Roman"/>
          <w:sz w:val="24"/>
          <w:szCs w:val="24"/>
        </w:rPr>
        <w:t>9.</w:t>
      </w:r>
      <w:r w:rsidRPr="00ED269D">
        <w:rPr>
          <w:rFonts w:ascii="Times New Roman" w:eastAsiaTheme="minorHAnsi" w:hAnsi="Times New Roman"/>
          <w:sz w:val="24"/>
          <w:szCs w:val="24"/>
        </w:rPr>
        <w:tab/>
        <w:t>В случае получения травмы или пореза обратиться за помощью к педагогу. Педагог обязан оказать первую помощь.</w:t>
      </w:r>
    </w:p>
    <w:p w:rsidR="00ED269D" w:rsidRPr="00D42F00" w:rsidRDefault="00ED269D" w:rsidP="004218F8">
      <w:pPr>
        <w:spacing w:after="0" w:line="240" w:lineRule="auto"/>
        <w:ind w:firstLine="709"/>
        <w:jc w:val="both"/>
        <w:rPr>
          <w:rFonts w:ascii="Times New Roman" w:hAnsi="Times New Roman"/>
          <w:sz w:val="24"/>
          <w:szCs w:val="24"/>
          <w:shd w:val="clear" w:color="auto" w:fill="FFFFFF"/>
        </w:rPr>
      </w:pPr>
    </w:p>
    <w:p w:rsidR="00452CFC" w:rsidRDefault="00452CF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D23AB" w:rsidRDefault="00AD23AB" w:rsidP="004218F8">
      <w:pPr>
        <w:autoSpaceDE w:val="0"/>
        <w:autoSpaceDN w:val="0"/>
        <w:adjustRightInd w:val="0"/>
        <w:spacing w:after="0" w:line="240" w:lineRule="auto"/>
        <w:jc w:val="both"/>
        <w:rPr>
          <w:rFonts w:ascii="Times New Roman" w:eastAsia="Times New Roman" w:hAnsi="Times New Roman"/>
          <w:b/>
          <w:sz w:val="24"/>
          <w:szCs w:val="24"/>
          <w:lang w:eastAsia="ru-RU"/>
        </w:rPr>
        <w:sectPr w:rsidR="00AD23AB" w:rsidSect="003644B7">
          <w:pgSz w:w="11906" w:h="16838"/>
          <w:pgMar w:top="851" w:right="851" w:bottom="851" w:left="1701" w:header="709" w:footer="709" w:gutter="0"/>
          <w:cols w:space="708"/>
          <w:docGrid w:linePitch="360"/>
        </w:sectPr>
      </w:pPr>
    </w:p>
    <w:p w:rsidR="004218F8" w:rsidRPr="00B530F2" w:rsidRDefault="001267B7" w:rsidP="004218F8">
      <w:pPr>
        <w:pStyle w:val="a8"/>
        <w:tabs>
          <w:tab w:val="left" w:pos="0"/>
        </w:tabs>
        <w:ind w:left="1170" w:firstLine="0"/>
        <w:jc w:val="right"/>
        <w:rPr>
          <w:b/>
          <w:i/>
          <w:iCs/>
          <w:sz w:val="24"/>
          <w:szCs w:val="24"/>
          <w:lang w:val="ru-RU"/>
        </w:rPr>
      </w:pPr>
      <w:r w:rsidRPr="00B530F2">
        <w:rPr>
          <w:b/>
          <w:i/>
          <w:iCs/>
          <w:sz w:val="24"/>
          <w:szCs w:val="24"/>
          <w:lang w:val="ru-RU"/>
        </w:rPr>
        <w:lastRenderedPageBreak/>
        <w:t xml:space="preserve">Приложение </w:t>
      </w:r>
      <w:r w:rsidR="00A51B56" w:rsidRPr="00B530F2">
        <w:rPr>
          <w:b/>
          <w:i/>
          <w:iCs/>
          <w:sz w:val="24"/>
          <w:szCs w:val="24"/>
          <w:lang w:val="ru-RU"/>
        </w:rPr>
        <w:t>14</w:t>
      </w:r>
    </w:p>
    <w:p w:rsidR="00452CFC" w:rsidRDefault="00452CFC" w:rsidP="004218F8">
      <w:pPr>
        <w:pStyle w:val="a8"/>
        <w:tabs>
          <w:tab w:val="left" w:pos="0"/>
        </w:tabs>
        <w:ind w:left="1170" w:firstLine="0"/>
        <w:jc w:val="right"/>
        <w:rPr>
          <w:i/>
          <w:iCs/>
          <w:sz w:val="24"/>
          <w:szCs w:val="24"/>
          <w:lang w:val="ru-RU"/>
        </w:rPr>
      </w:pPr>
    </w:p>
    <w:p w:rsidR="00AD23AB" w:rsidRDefault="00AD23AB" w:rsidP="00AD23AB">
      <w:pPr>
        <w:pStyle w:val="a8"/>
        <w:tabs>
          <w:tab w:val="left" w:pos="0"/>
        </w:tabs>
        <w:ind w:firstLine="0"/>
        <w:jc w:val="center"/>
        <w:rPr>
          <w:b/>
          <w:sz w:val="24"/>
          <w:szCs w:val="24"/>
          <w:lang w:val="ru-RU"/>
        </w:rPr>
      </w:pPr>
      <w:r w:rsidRPr="00620B64">
        <w:rPr>
          <w:b/>
          <w:sz w:val="24"/>
          <w:szCs w:val="24"/>
          <w:lang w:val="ru-RU"/>
        </w:rPr>
        <w:t xml:space="preserve">МЕТОДИЧЕСКИЙ КЕЙС </w:t>
      </w:r>
    </w:p>
    <w:p w:rsidR="00AD23AB" w:rsidRDefault="00AD23AB" w:rsidP="00AD23AB">
      <w:pPr>
        <w:pStyle w:val="a8"/>
        <w:tabs>
          <w:tab w:val="left" w:pos="0"/>
        </w:tabs>
        <w:ind w:firstLine="0"/>
        <w:jc w:val="center"/>
        <w:rPr>
          <w:b/>
          <w:sz w:val="24"/>
          <w:szCs w:val="24"/>
          <w:lang w:val="ru-RU"/>
        </w:rPr>
      </w:pPr>
      <w:r w:rsidRPr="00620B64">
        <w:rPr>
          <w:b/>
          <w:sz w:val="24"/>
          <w:szCs w:val="24"/>
          <w:lang w:val="ru-RU"/>
        </w:rPr>
        <w:t>ПО ДОПОЛНИТЕЛЬНОЙ ОБЩЕОБРАЗОВАТЕЛЬНОЙ ОБЩЕРАЗВИВАЮЩЕЙ ПРОГРАММЕ «МАСТЕР-КЛАСС»</w:t>
      </w:r>
    </w:p>
    <w:p w:rsidR="00AD23AB" w:rsidRPr="00AD23AB" w:rsidRDefault="00AD23AB" w:rsidP="00AD23AB">
      <w:pPr>
        <w:jc w:val="center"/>
        <w:rPr>
          <w:rFonts w:asciiTheme="minorHAnsi" w:eastAsiaTheme="minorHAnsi" w:hAnsiTheme="minorHAnsi" w:cstheme="minorBidi"/>
        </w:rPr>
      </w:pPr>
      <w:r w:rsidRPr="00AD23AB">
        <w:rPr>
          <w:rFonts w:asciiTheme="minorHAnsi" w:eastAsiaTheme="minorHAnsi" w:hAnsiTheme="minorHAnsi" w:cstheme="minorBidi"/>
          <w:noProof/>
          <w:lang w:eastAsia="ru-RU"/>
        </w:rPr>
        <w:drawing>
          <wp:anchor distT="0" distB="0" distL="114300" distR="114300" simplePos="0" relativeHeight="251612672" behindDoc="1" locked="0" layoutInCell="1" allowOverlap="1">
            <wp:simplePos x="0" y="0"/>
            <wp:positionH relativeFrom="column">
              <wp:posOffset>448539</wp:posOffset>
            </wp:positionH>
            <wp:positionV relativeFrom="paragraph">
              <wp:posOffset>32281</wp:posOffset>
            </wp:positionV>
            <wp:extent cx="8813800" cy="5186597"/>
            <wp:effectExtent l="0" t="0" r="0" b="0"/>
            <wp:wrapNone/>
            <wp:docPr id="101" name="Рисунок 101" descr="https://images.squarespace-cdn.com/content/v1/564ca71fe4b085e469f5c442/1621960473229-UG1L7QC6V77769MN00UP/creative+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squarespace-cdn.com/content/v1/564ca71fe4b085e469f5c442/1621960473229-UG1L7QC6V77769MN00UP/creative+praying.jpg"/>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6745" t="-1" r="1284" b="17214"/>
                    <a:stretch/>
                  </pic:blipFill>
                  <pic:spPr bwMode="auto">
                    <a:xfrm>
                      <a:off x="0" y="0"/>
                      <a:ext cx="8813800" cy="5186597"/>
                    </a:xfrm>
                    <a:prstGeom prst="rect">
                      <a:avLst/>
                    </a:prstGeom>
                    <a:noFill/>
                    <a:ln>
                      <a:noFill/>
                    </a:ln>
                    <a:extLst>
                      <a:ext uri="{53640926-AAD7-44D8-BBD7-CCE9431645EC}">
                        <a14:shadowObscured xmlns:a14="http://schemas.microsoft.com/office/drawing/2010/main"/>
                      </a:ext>
                    </a:extLst>
                  </pic:spPr>
                </pic:pic>
              </a:graphicData>
            </a:graphic>
          </wp:anchor>
        </w:drawing>
      </w:r>
    </w:p>
    <w:p w:rsidR="00AD23AB" w:rsidRPr="00AD23AB" w:rsidRDefault="005818AD" w:rsidP="00AD23AB">
      <w:pPr>
        <w:jc w:val="center"/>
        <w:rPr>
          <w:rFonts w:asciiTheme="minorHAnsi" w:eastAsiaTheme="minorHAnsi" w:hAnsiTheme="minorHAnsi" w:cstheme="minorBidi"/>
        </w:rPr>
      </w:pPr>
      <w:r>
        <w:rPr>
          <w:noProof/>
          <w:lang w:eastAsia="ru-RU"/>
        </w:rPr>
        <w:pict>
          <v:rect id="Прямоугольник 21" o:spid="_x0000_s1072" style="position:absolute;left:0;text-align:left;margin-left:36.6pt;margin-top:12.15pt;width:683.4pt;height:281.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" filled="f" stroked="f" strokeweight="2pt">
            <v:path arrowok="t"/>
            <v:textbox>
              <w:txbxContent>
                <w:p w:rsidR="00B95B35" w:rsidRPr="00443A97" w:rsidRDefault="00B95B35" w:rsidP="00AD23AB">
                  <w:pPr>
                    <w:spacing w:after="0" w:line="240" w:lineRule="auto"/>
                    <w:jc w:val="center"/>
                    <w:rPr>
                      <w:rStyle w:val="af7"/>
                      <w:rFonts w:ascii="Comic Sans MS" w:hAnsi="Comic Sans MS"/>
                      <w:b/>
                      <w:sz w:val="112"/>
                      <w:szCs w:val="112"/>
                    </w:rPr>
                  </w:pPr>
                  <w:r>
                    <w:rPr>
                      <w:rFonts w:ascii="Comic Sans MS" w:hAnsi="Comic Sans MS" w:cs="Cambria"/>
                      <w:b/>
                      <w:color w:val="000066"/>
                      <w:sz w:val="112"/>
                      <w:szCs w:val="112"/>
                    </w:rPr>
                    <w:fldChar w:fldCharType="begin"/>
                  </w:r>
                  <w:r>
                    <w:rPr>
                      <w:rFonts w:ascii="Comic Sans MS" w:hAnsi="Comic Sans MS" w:cs="Cambria"/>
                      <w:b/>
                      <w:color w:val="000066"/>
                      <w:sz w:val="112"/>
                      <w:szCs w:val="112"/>
                    </w:rPr>
                    <w:instrText xml:space="preserve"> HYPERLINK "http://crtdu-oren.ru/pedagogam/metodicheskie-rekomendatsii/" </w:instrText>
                  </w:r>
                  <w:r>
                    <w:rPr>
                      <w:rFonts w:ascii="Comic Sans MS" w:hAnsi="Comic Sans MS" w:cs="Cambria"/>
                      <w:b/>
                      <w:color w:val="000066"/>
                      <w:sz w:val="112"/>
                      <w:szCs w:val="112"/>
                    </w:rPr>
                    <w:fldChar w:fldCharType="separate"/>
                  </w:r>
                  <w:r w:rsidRPr="00443A97">
                    <w:rPr>
                      <w:rStyle w:val="af7"/>
                      <w:rFonts w:ascii="Comic Sans MS" w:hAnsi="Comic Sans MS" w:cs="Cambria"/>
                      <w:b/>
                      <w:sz w:val="112"/>
                      <w:szCs w:val="112"/>
                    </w:rPr>
                    <w:t>МЕТОДИЧЕСКИЙКЕЙС</w:t>
                  </w:r>
                </w:p>
                <w:p w:rsidR="00B95B35" w:rsidRPr="00AD23AB" w:rsidRDefault="00B95B35" w:rsidP="00AD23AB">
                  <w:pPr>
                    <w:spacing w:after="0" w:line="240" w:lineRule="auto"/>
                    <w:jc w:val="center"/>
                    <w:rPr>
                      <w:rFonts w:ascii="Comic Sans MS" w:hAnsi="Comic Sans MS"/>
                      <w:b/>
                      <w:color w:val="000099"/>
                      <w:sz w:val="52"/>
                      <w:szCs w:val="52"/>
                    </w:rPr>
                  </w:pPr>
                  <w:r w:rsidRPr="00443A97">
                    <w:rPr>
                      <w:rStyle w:val="af7"/>
                      <w:rFonts w:ascii="Comic Sans MS" w:hAnsi="Comic Sans MS" w:cs="Cambria"/>
                      <w:b/>
                      <w:sz w:val="52"/>
                      <w:szCs w:val="52"/>
                    </w:rPr>
                    <w:t>кдополнительнойобщеобразовательнойобщеразвивающейпрограмме</w:t>
                  </w:r>
                  <w:r>
                    <w:rPr>
                      <w:rFonts w:ascii="Comic Sans MS" w:hAnsi="Comic Sans MS" w:cs="Cambria"/>
                      <w:b/>
                      <w:color w:val="000066"/>
                      <w:sz w:val="112"/>
                      <w:szCs w:val="112"/>
                    </w:rPr>
                    <w:fldChar w:fldCharType="end"/>
                  </w:r>
                </w:p>
                <w:p w:rsidR="00B95B35" w:rsidRPr="00AD23AB" w:rsidRDefault="00B95B35" w:rsidP="00AD23AB">
                  <w:pPr>
                    <w:spacing w:after="0" w:line="240" w:lineRule="auto"/>
                    <w:jc w:val="center"/>
                    <w:rPr>
                      <w:rFonts w:ascii="Comic Sans MS" w:hAnsi="Comic Sans MS"/>
                      <w:b/>
                      <w:color w:val="CC00CC"/>
                      <w:sz w:val="120"/>
                      <w:szCs w:val="120"/>
                    </w:rPr>
                  </w:pPr>
                  <w:r w:rsidRPr="00AD23AB">
                    <w:rPr>
                      <w:rFonts w:ascii="Comic Sans MS" w:hAnsi="Comic Sans MS"/>
                      <w:b/>
                      <w:color w:val="CC00CC"/>
                      <w:sz w:val="120"/>
                      <w:szCs w:val="120"/>
                    </w:rPr>
                    <w:t>«</w:t>
                  </w:r>
                  <w:r w:rsidRPr="00AD23AB">
                    <w:rPr>
                      <w:rFonts w:ascii="Comic Sans MS" w:hAnsi="Comic Sans MS" w:cs="Cambria"/>
                      <w:b/>
                      <w:color w:val="CC00CC"/>
                      <w:sz w:val="120"/>
                      <w:szCs w:val="120"/>
                    </w:rPr>
                    <w:t>Мастер</w:t>
                  </w:r>
                  <w:r w:rsidRPr="00AD23AB">
                    <w:rPr>
                      <w:rFonts w:ascii="Comic Sans MS" w:hAnsi="Comic Sans MS"/>
                      <w:b/>
                      <w:color w:val="CC00CC"/>
                      <w:sz w:val="120"/>
                      <w:szCs w:val="120"/>
                    </w:rPr>
                    <w:t>-</w:t>
                  </w:r>
                  <w:r w:rsidRPr="00AD23AB">
                    <w:rPr>
                      <w:rFonts w:ascii="Comic Sans MS" w:hAnsi="Comic Sans MS" w:cs="Cambria"/>
                      <w:b/>
                      <w:color w:val="CC00CC"/>
                      <w:sz w:val="120"/>
                      <w:szCs w:val="120"/>
                    </w:rPr>
                    <w:t>Класс</w:t>
                  </w:r>
                  <w:r w:rsidRPr="00AD23AB">
                    <w:rPr>
                      <w:rFonts w:ascii="Comic Sans MS" w:hAnsi="Comic Sans MS"/>
                      <w:b/>
                      <w:color w:val="CC00CC"/>
                      <w:sz w:val="120"/>
                      <w:szCs w:val="120"/>
                    </w:rPr>
                    <w:t>»</w:t>
                  </w:r>
                </w:p>
              </w:txbxContent>
            </v:textbox>
            <w10:wrap anchorx="margin"/>
          </v:rect>
        </w:pict>
      </w: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5818AD" w:rsidP="00AD23AB">
      <w:pPr>
        <w:jc w:val="center"/>
        <w:rPr>
          <w:rFonts w:asciiTheme="minorHAnsi" w:eastAsiaTheme="minorHAnsi" w:hAnsiTheme="minorHAnsi" w:cstheme="minorBidi"/>
        </w:rPr>
      </w:pPr>
      <w:r>
        <w:rPr>
          <w:noProof/>
          <w:lang w:eastAsia="ru-RU"/>
        </w:rPr>
        <w:lastRenderedPageBreak/>
        <w:pict>
          <v:roundrect id="Скругленный прямоугольник 56" o:spid="_x0000_s1027" style="position:absolute;left:0;text-align:left;margin-left:103.65pt;margin-top:-41.45pt;width:547.45pt;height:65.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" fillcolor="#a3c4ff" strokecolor="#4a7ebb">
            <v:fill color2="#e5eeff" rotate="t" angle="180" colors="0 #a3c4ff;22938f #bfd5ff;1 #e5eeff" focus="100%" type="gradient"/>
            <v:shadow on="t" color="black" opacity="24903f" origin=",.5" offset="0,.55556mm"/>
            <v:path arrowok="t"/>
            <v:textbox>
              <w:txbxContent>
                <w:p w:rsidR="00B95B35" w:rsidRPr="00373140" w:rsidRDefault="00B95B35" w:rsidP="00AD23AB">
                  <w:pPr>
                    <w:jc w:val="center"/>
                    <w:rPr>
                      <w:rFonts w:asciiTheme="majorHAnsi" w:hAnsiTheme="majorHAnsi"/>
                      <w:b/>
                      <w:color w:val="002060"/>
                      <w:sz w:val="72"/>
                      <w:szCs w:val="72"/>
                    </w:rPr>
                  </w:pPr>
                  <w:bookmarkStart w:id="17" w:name="Содержание"/>
                  <w:bookmarkEnd w:id="17"/>
                  <w:r w:rsidRPr="00373140">
                    <w:rPr>
                      <w:rFonts w:asciiTheme="majorHAnsi" w:hAnsiTheme="majorHAnsi"/>
                      <w:b/>
                      <w:color w:val="002060"/>
                      <w:sz w:val="72"/>
                      <w:szCs w:val="72"/>
                    </w:rPr>
                    <w:t>СОДЕРЖАНИЕ</w:t>
                  </w: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31104" behindDoc="1" locked="0" layoutInCell="1" allowOverlap="1">
            <wp:simplePos x="0" y="0"/>
            <wp:positionH relativeFrom="column">
              <wp:posOffset>-540385</wp:posOffset>
            </wp:positionH>
            <wp:positionV relativeFrom="paragraph">
              <wp:posOffset>-1080135</wp:posOffset>
            </wp:positionV>
            <wp:extent cx="11372442" cy="7510072"/>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t="4755"/>
                    <a:stretch/>
                  </pic:blipFill>
                  <pic:spPr bwMode="auto">
                    <a:xfrm>
                      <a:off x="0" y="0"/>
                      <a:ext cx="11372442" cy="7510072"/>
                    </a:xfrm>
                    <a:prstGeom prst="rect">
                      <a:avLst/>
                    </a:prstGeom>
                    <a:noFill/>
                    <a:ln>
                      <a:noFill/>
                    </a:ln>
                    <a:extLst>
                      <a:ext uri="{53640926-AAD7-44D8-BBD7-CCE9431645EC}">
                        <a14:shadowObscured xmlns:a14="http://schemas.microsoft.com/office/drawing/2010/main"/>
                      </a:ext>
                    </a:extLst>
                  </pic:spPr>
                </pic:pic>
              </a:graphicData>
            </a:graphic>
          </wp:anchor>
        </w:drawing>
      </w:r>
    </w:p>
    <w:p w:rsidR="00AD23AB" w:rsidRPr="00AD23AB" w:rsidRDefault="005818AD" w:rsidP="00AD23AB">
      <w:pPr>
        <w:jc w:val="center"/>
        <w:rPr>
          <w:rFonts w:asciiTheme="minorHAnsi" w:eastAsiaTheme="minorHAnsi" w:hAnsiTheme="minorHAnsi" w:cstheme="minorBidi"/>
        </w:rPr>
      </w:pPr>
      <w:r>
        <w:rPr>
          <w:noProof/>
          <w:lang w:eastAsia="ru-RU"/>
        </w:rPr>
        <w:pict>
          <v:roundrect id="Скругленный прямоугольник 23" o:spid="_x0000_s1028" style="position:absolute;left:0;text-align:left;margin-left:22.35pt;margin-top:19.55pt;width:711.35pt;height:44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95B35" w:rsidRPr="00AD23AB" w:rsidRDefault="005818AD" w:rsidP="00ED269D">
                  <w:pPr>
                    <w:pStyle w:val="a4"/>
                    <w:numPr>
                      <w:ilvl w:val="0"/>
                      <w:numId w:val="31"/>
                    </w:numPr>
                    <w:spacing w:line="360" w:lineRule="auto"/>
                    <w:ind w:left="0" w:firstLine="0"/>
                    <w:jc w:val="center"/>
                    <w:rPr>
                      <w:rFonts w:asciiTheme="majorHAnsi" w:hAnsiTheme="majorHAnsi"/>
                      <w:b/>
                      <w:noProof/>
                      <w:color w:val="0066FF"/>
                      <w:sz w:val="52"/>
                      <w:szCs w:val="52"/>
                      <w:lang w:eastAsia="ru-RU"/>
                    </w:rPr>
                  </w:pPr>
                  <w:hyperlink w:anchor="ДООП" w:history="1">
                    <w:r w:rsidR="00B95B35" w:rsidRPr="00AD23AB">
                      <w:rPr>
                        <w:rStyle w:val="af7"/>
                        <w:rFonts w:asciiTheme="majorHAnsi" w:hAnsiTheme="majorHAnsi"/>
                        <w:b/>
                        <w:noProof/>
                        <w:color w:val="0066FF"/>
                        <w:sz w:val="52"/>
                        <w:szCs w:val="52"/>
                        <w:lang w:eastAsia="ru-RU"/>
                      </w:rPr>
                      <w:t>Дополнительная общеобразовательная общеразвивающая программа «Мастер-Класс»</w:t>
                    </w:r>
                  </w:hyperlink>
                </w:p>
                <w:p w:rsidR="00B95B35" w:rsidRPr="00AD23AB" w:rsidRDefault="005818AD" w:rsidP="00ED269D">
                  <w:pPr>
                    <w:pStyle w:val="a4"/>
                    <w:numPr>
                      <w:ilvl w:val="0"/>
                      <w:numId w:val="31"/>
                    </w:numPr>
                    <w:spacing w:line="360" w:lineRule="auto"/>
                    <w:ind w:left="0" w:firstLine="0"/>
                    <w:jc w:val="center"/>
                    <w:rPr>
                      <w:rFonts w:asciiTheme="majorHAnsi" w:hAnsiTheme="majorHAnsi"/>
                      <w:b/>
                      <w:noProof/>
                      <w:color w:val="0066FF"/>
                      <w:sz w:val="52"/>
                      <w:szCs w:val="52"/>
                      <w:lang w:eastAsia="ru-RU"/>
                    </w:rPr>
                  </w:pPr>
                  <w:hyperlink w:anchor="ПЕРВЫЙ" w:history="1">
                    <w:r w:rsidR="00B95B35" w:rsidRPr="00AD23AB">
                      <w:rPr>
                        <w:rStyle w:val="af7"/>
                        <w:rFonts w:asciiTheme="majorHAnsi" w:hAnsiTheme="majorHAnsi"/>
                        <w:b/>
                        <w:noProof/>
                        <w:color w:val="0066FF"/>
                        <w:sz w:val="52"/>
                        <w:szCs w:val="52"/>
                        <w:lang w:eastAsia="ru-RU"/>
                      </w:rPr>
                      <w:t>Первый год обучения</w:t>
                    </w:r>
                  </w:hyperlink>
                </w:p>
                <w:p w:rsidR="00B95B35" w:rsidRPr="00AD23AB" w:rsidRDefault="005818AD" w:rsidP="00ED269D">
                  <w:pPr>
                    <w:pStyle w:val="a4"/>
                    <w:numPr>
                      <w:ilvl w:val="0"/>
                      <w:numId w:val="31"/>
                    </w:numPr>
                    <w:spacing w:line="360" w:lineRule="auto"/>
                    <w:ind w:left="0" w:firstLine="0"/>
                    <w:jc w:val="center"/>
                    <w:rPr>
                      <w:rFonts w:asciiTheme="majorHAnsi" w:hAnsiTheme="majorHAnsi"/>
                      <w:b/>
                      <w:noProof/>
                      <w:color w:val="0066FF"/>
                      <w:sz w:val="52"/>
                      <w:szCs w:val="52"/>
                      <w:lang w:eastAsia="ru-RU"/>
                    </w:rPr>
                  </w:pPr>
                  <w:hyperlink w:anchor="ВТОРОЙ" w:history="1">
                    <w:r w:rsidR="00B95B35" w:rsidRPr="00AD23AB">
                      <w:rPr>
                        <w:rStyle w:val="af7"/>
                        <w:rFonts w:asciiTheme="majorHAnsi" w:hAnsiTheme="majorHAnsi"/>
                        <w:b/>
                        <w:noProof/>
                        <w:color w:val="0066FF"/>
                        <w:sz w:val="52"/>
                        <w:szCs w:val="52"/>
                        <w:lang w:eastAsia="ru-RU"/>
                      </w:rPr>
                      <w:t>Второй год обучения</w:t>
                    </w:r>
                  </w:hyperlink>
                </w:p>
                <w:p w:rsidR="00B95B35" w:rsidRPr="00AD23AB" w:rsidRDefault="00B95B35" w:rsidP="00ED269D">
                  <w:pPr>
                    <w:pStyle w:val="a4"/>
                    <w:numPr>
                      <w:ilvl w:val="0"/>
                      <w:numId w:val="31"/>
                    </w:numPr>
                    <w:spacing w:line="360" w:lineRule="auto"/>
                    <w:ind w:left="0" w:firstLine="0"/>
                    <w:jc w:val="center"/>
                    <w:rPr>
                      <w:rStyle w:val="af7"/>
                      <w:rFonts w:asciiTheme="majorHAnsi" w:hAnsiTheme="majorHAnsi"/>
                      <w:b/>
                      <w:color w:val="0066FF"/>
                      <w:sz w:val="52"/>
                      <w:szCs w:val="52"/>
                    </w:rPr>
                  </w:pPr>
                  <w:r w:rsidRPr="00AD23AB">
                    <w:rPr>
                      <w:rFonts w:asciiTheme="majorHAnsi" w:hAnsiTheme="majorHAnsi"/>
                      <w:b/>
                      <w:color w:val="0066FF"/>
                      <w:sz w:val="52"/>
                      <w:szCs w:val="52"/>
                    </w:rPr>
                    <w:fldChar w:fldCharType="begin"/>
                  </w:r>
                  <w:r w:rsidRPr="00AD23AB">
                    <w:rPr>
                      <w:rFonts w:asciiTheme="majorHAnsi" w:hAnsiTheme="majorHAnsi"/>
                      <w:b/>
                      <w:color w:val="0066FF"/>
                      <w:sz w:val="52"/>
                      <w:szCs w:val="52"/>
                    </w:rPr>
                    <w:instrText xml:space="preserve"> HYPERLINK  \l "НПБ" </w:instrText>
                  </w:r>
                  <w:r w:rsidRPr="00AD23AB">
                    <w:rPr>
                      <w:rFonts w:asciiTheme="majorHAnsi" w:hAnsiTheme="majorHAnsi"/>
                      <w:b/>
                      <w:color w:val="0066FF"/>
                      <w:sz w:val="52"/>
                      <w:szCs w:val="52"/>
                    </w:rPr>
                    <w:fldChar w:fldCharType="separate"/>
                  </w:r>
                  <w:r w:rsidRPr="00AD23AB">
                    <w:rPr>
                      <w:rStyle w:val="af7"/>
                      <w:rFonts w:asciiTheme="majorHAnsi" w:hAnsiTheme="majorHAnsi"/>
                      <w:b/>
                      <w:color w:val="0066FF"/>
                      <w:sz w:val="52"/>
                      <w:szCs w:val="52"/>
                    </w:rPr>
                    <w:t>Нормативно-правовая база</w:t>
                  </w:r>
                </w:p>
                <w:p w:rsidR="00B95B35" w:rsidRPr="00AD23AB" w:rsidRDefault="00B95B35" w:rsidP="00ED269D">
                  <w:pPr>
                    <w:pStyle w:val="a4"/>
                    <w:numPr>
                      <w:ilvl w:val="0"/>
                      <w:numId w:val="31"/>
                    </w:numPr>
                    <w:spacing w:line="360" w:lineRule="auto"/>
                    <w:ind w:left="0" w:firstLine="0"/>
                    <w:jc w:val="center"/>
                    <w:rPr>
                      <w:color w:val="0066FF"/>
                      <w:sz w:val="52"/>
                      <w:szCs w:val="52"/>
                    </w:rPr>
                  </w:pPr>
                  <w:r w:rsidRPr="00AD23AB">
                    <w:rPr>
                      <w:color w:val="0066FF"/>
                      <w:sz w:val="52"/>
                      <w:szCs w:val="52"/>
                    </w:rPr>
                    <w:fldChar w:fldCharType="end"/>
                  </w:r>
                  <w:hyperlink w:anchor="ДИАГНМАТ" w:history="1">
                    <w:r w:rsidRPr="00AD23AB">
                      <w:rPr>
                        <w:rStyle w:val="af7"/>
                        <w:rFonts w:asciiTheme="majorHAnsi" w:hAnsiTheme="majorHAnsi"/>
                        <w:b/>
                        <w:color w:val="0066FF"/>
                        <w:sz w:val="52"/>
                        <w:szCs w:val="52"/>
                      </w:rPr>
                      <w:t>Диагностические материалы</w:t>
                    </w:r>
                  </w:hyperlink>
                </w:p>
                <w:p w:rsidR="00B95B35" w:rsidRPr="00AD23AB" w:rsidRDefault="005818AD" w:rsidP="00ED269D">
                  <w:pPr>
                    <w:pStyle w:val="a4"/>
                    <w:numPr>
                      <w:ilvl w:val="0"/>
                      <w:numId w:val="31"/>
                    </w:numPr>
                    <w:spacing w:line="360" w:lineRule="auto"/>
                    <w:ind w:left="0" w:firstLine="0"/>
                    <w:jc w:val="center"/>
                    <w:rPr>
                      <w:rFonts w:asciiTheme="majorHAnsi" w:hAnsiTheme="majorHAnsi"/>
                      <w:b/>
                      <w:color w:val="0066FF"/>
                      <w:sz w:val="52"/>
                      <w:szCs w:val="52"/>
                    </w:rPr>
                  </w:pPr>
                  <w:hyperlink w:anchor="МЕТОДМАТ" w:history="1">
                    <w:r w:rsidR="00B95B35" w:rsidRPr="00AD23AB">
                      <w:rPr>
                        <w:rStyle w:val="af7"/>
                        <w:rFonts w:asciiTheme="majorHAnsi" w:hAnsiTheme="majorHAnsi"/>
                        <w:b/>
                        <w:color w:val="0066FF"/>
                        <w:sz w:val="52"/>
                        <w:szCs w:val="52"/>
                      </w:rPr>
                      <w:t>Методические материалы</w:t>
                    </w:r>
                  </w:hyperlink>
                </w:p>
                <w:p w:rsidR="00B95B35" w:rsidRPr="00AD23AB" w:rsidRDefault="005818AD" w:rsidP="00ED269D">
                  <w:pPr>
                    <w:pStyle w:val="a4"/>
                    <w:numPr>
                      <w:ilvl w:val="0"/>
                      <w:numId w:val="31"/>
                    </w:numPr>
                    <w:spacing w:line="360" w:lineRule="auto"/>
                    <w:ind w:left="0" w:firstLine="0"/>
                    <w:jc w:val="center"/>
                    <w:rPr>
                      <w:rFonts w:asciiTheme="majorHAnsi" w:hAnsiTheme="majorHAnsi"/>
                      <w:b/>
                      <w:color w:val="0066FF"/>
                      <w:sz w:val="52"/>
                      <w:szCs w:val="52"/>
                    </w:rPr>
                  </w:pPr>
                  <w:hyperlink w:anchor="Результаты" w:history="1">
                    <w:r w:rsidR="00B95B35" w:rsidRPr="00AD23AB">
                      <w:rPr>
                        <w:rStyle w:val="af7"/>
                        <w:rFonts w:asciiTheme="majorHAnsi" w:hAnsiTheme="majorHAnsi"/>
                        <w:b/>
                        <w:color w:val="0066FF"/>
                        <w:sz w:val="52"/>
                        <w:szCs w:val="52"/>
                      </w:rPr>
                      <w:t>Результаты освоения программы</w:t>
                    </w:r>
                  </w:hyperlink>
                </w:p>
                <w:p w:rsidR="00B95B35" w:rsidRDefault="00B95B35" w:rsidP="00AD23AB">
                  <w:pPr>
                    <w:jc w:val="center"/>
                  </w:pPr>
                </w:p>
              </w:txbxContent>
            </v:textbox>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r w:rsidRPr="00AD23AB">
        <w:rPr>
          <w:rFonts w:asciiTheme="minorHAnsi" w:eastAsiaTheme="minorHAnsi" w:hAnsiTheme="minorHAnsi" w:cstheme="minorBidi"/>
        </w:rPr>
        <w:br w:type="page"/>
      </w:r>
    </w:p>
    <w:p w:rsidR="00AD23AB" w:rsidRPr="00AD23AB" w:rsidRDefault="005818AD" w:rsidP="00AD23AB">
      <w:pPr>
        <w:jc w:val="center"/>
        <w:rPr>
          <w:rFonts w:asciiTheme="minorHAnsi" w:eastAsiaTheme="minorHAnsi" w:hAnsiTheme="minorHAnsi" w:cstheme="minorBidi"/>
        </w:rPr>
      </w:pPr>
      <w:r>
        <w:rPr>
          <w:noProof/>
          <w:lang w:eastAsia="ru-RU"/>
        </w:rPr>
        <w:lastRenderedPageBreak/>
        <w:pict>
          <v:roundrect id="Скругленный прямоугольник 57" o:spid="_x0000_s1029" style="position:absolute;left:0;text-align:left;margin-left:0;margin-top:-70.1pt;width:709.35pt;height:75.9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" fillcolor="#a3c4ff" strokecolor="#4a7ebb">
            <v:fill color2="#e5eeff" rotate="t" angle="180" colors="0 #a3c4ff;22938f #bfd5ff;1 #e5eeff" focus="100%" type="gradient"/>
            <v:shadow on="t" color="black" opacity="24903f" origin=",.5" offset="0,.55556mm"/>
            <v:path arrowok="t"/>
            <v:textbox>
              <w:txbxContent>
                <w:p w:rsidR="00B95B35" w:rsidRPr="00916D40" w:rsidRDefault="00B95B35" w:rsidP="00AD23AB">
                  <w:pPr>
                    <w:spacing w:line="240" w:lineRule="auto"/>
                    <w:jc w:val="center"/>
                    <w:rPr>
                      <w:rFonts w:asciiTheme="majorHAnsi" w:hAnsiTheme="majorHAnsi"/>
                      <w:b/>
                      <w:sz w:val="48"/>
                      <w:szCs w:val="48"/>
                    </w:rPr>
                  </w:pPr>
                  <w:bookmarkStart w:id="18" w:name="ДООП"/>
                  <w:bookmarkEnd w:id="18"/>
                  <w:r w:rsidRPr="00916D40">
                    <w:rPr>
                      <w:rFonts w:asciiTheme="majorHAnsi" w:hAnsiTheme="majorHAnsi"/>
                      <w:b/>
                      <w:sz w:val="48"/>
                      <w:szCs w:val="48"/>
                    </w:rPr>
                    <w:t>Дополнительная общеобразовательная общеразвивающая программа «Мастер-Класс»</w:t>
                  </w:r>
                </w:p>
              </w:txbxContent>
            </v:textbox>
            <w10:wrap anchorx="margin"/>
          </v:roundrect>
        </w:pict>
      </w:r>
      <w:r>
        <w:rPr>
          <w:noProof/>
          <w:lang w:eastAsia="ru-RU"/>
        </w:rPr>
        <w:pict>
          <v:roundrect id="Скругленный прямоугольник 58" o:spid="_x0000_s1030" style="position:absolute;left:0;text-align:left;margin-left:0;margin-top:23.4pt;width:639.75pt;height:93.2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95B35" w:rsidRPr="00916D40" w:rsidRDefault="00B95B35" w:rsidP="00AD23AB">
                  <w:pPr>
                    <w:spacing w:after="0" w:line="240" w:lineRule="auto"/>
                    <w:ind w:firstLine="709"/>
                    <w:jc w:val="center"/>
                    <w:rPr>
                      <w:rFonts w:asciiTheme="majorHAnsi" w:hAnsiTheme="majorHAnsi"/>
                      <w:b/>
                      <w:color w:val="CC00CC"/>
                      <w:sz w:val="40"/>
                      <w:szCs w:val="40"/>
                      <w:u w:val="single"/>
                    </w:rPr>
                  </w:pPr>
                  <w:r w:rsidRPr="00916D40">
                    <w:rPr>
                      <w:rFonts w:asciiTheme="majorHAnsi" w:hAnsiTheme="majorHAnsi"/>
                      <w:b/>
                      <w:color w:val="CC00CC"/>
                      <w:sz w:val="40"/>
                      <w:szCs w:val="40"/>
                      <w:u w:val="single"/>
                    </w:rPr>
                    <w:t>ЦЕЛЬ ПРОГРАММЫ:</w:t>
                  </w:r>
                </w:p>
                <w:p w:rsidR="00B95B35" w:rsidRPr="00284800" w:rsidRDefault="00B95B35" w:rsidP="00AD23AB">
                  <w:pPr>
                    <w:spacing w:after="0" w:line="240" w:lineRule="auto"/>
                    <w:ind w:firstLine="709"/>
                    <w:jc w:val="center"/>
                    <w:rPr>
                      <w:rFonts w:asciiTheme="majorHAnsi" w:hAnsiTheme="majorHAnsi"/>
                      <w:b/>
                      <w:color w:val="000099"/>
                      <w:sz w:val="40"/>
                      <w:szCs w:val="40"/>
                    </w:rPr>
                  </w:pPr>
                  <w:r w:rsidRPr="00284800">
                    <w:rPr>
                      <w:rFonts w:asciiTheme="majorHAnsi" w:hAnsiTheme="majorHAnsi"/>
                      <w:b/>
                      <w:color w:val="000099"/>
                      <w:sz w:val="40"/>
                      <w:szCs w:val="40"/>
                    </w:rPr>
                    <w:t>развитие творческого и личностного потенциала ребенка средствами декоративно-прикладного творчества</w:t>
                  </w:r>
                </w:p>
                <w:p w:rsidR="00B95B35" w:rsidRDefault="00B95B35" w:rsidP="00AD23AB">
                  <w:pPr>
                    <w:jc w:val="center"/>
                  </w:pPr>
                </w:p>
              </w:txbxContent>
            </v:textbox>
            <w10:wrap anchorx="margin"/>
          </v:roundrect>
        </w:pict>
      </w:r>
      <w:r w:rsidR="00AD23AB" w:rsidRPr="00AD23AB">
        <w:rPr>
          <w:rFonts w:asciiTheme="minorHAnsi" w:eastAsiaTheme="minorHAnsi" w:hAnsiTheme="minorHAnsi" w:cstheme="minorBidi"/>
          <w:noProof/>
          <w:lang w:eastAsia="ru-RU"/>
        </w:rPr>
        <w:drawing>
          <wp:anchor distT="0" distB="0" distL="114300" distR="114300" simplePos="0" relativeHeight="251611648" behindDoc="1" locked="0" layoutInCell="1" allowOverlap="1">
            <wp:simplePos x="0" y="0"/>
            <wp:positionH relativeFrom="column">
              <wp:posOffset>-720090</wp:posOffset>
            </wp:positionH>
            <wp:positionV relativeFrom="paragraph">
              <wp:posOffset>-1080135</wp:posOffset>
            </wp:positionV>
            <wp:extent cx="10675088" cy="7536243"/>
            <wp:effectExtent l="0" t="0" r="0" b="7620"/>
            <wp:wrapNone/>
            <wp:docPr id="103" name="Рисунок 103" descr="https://phonoteka.org/uploads/posts/2021-05/1619952037_1-phonoteka_org-p-fon-s-ruchkami-i-karandash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noteka.org/uploads/posts/2021-05/1619952037_1-phonoteka_org-p-fon-s-ruchkami-i-karandashami-1.jpg"/>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r="5568"/>
                    <a:stretch/>
                  </pic:blipFill>
                  <pic:spPr bwMode="auto">
                    <a:xfrm>
                      <a:off x="0" y="0"/>
                      <a:ext cx="10683961" cy="7542507"/>
                    </a:xfrm>
                    <a:prstGeom prst="rect">
                      <a:avLst/>
                    </a:prstGeom>
                    <a:noFill/>
                    <a:ln>
                      <a:noFill/>
                    </a:ln>
                    <a:extLst>
                      <a:ext uri="{53640926-AAD7-44D8-BBD7-CCE9431645EC}">
                        <a14:shadowObscured xmlns:a14="http://schemas.microsoft.com/office/drawing/2010/main"/>
                      </a:ext>
                    </a:extLst>
                  </pic:spPr>
                </pic:pic>
              </a:graphicData>
            </a:graphic>
          </wp:anchor>
        </w:drawing>
      </w:r>
    </w:p>
    <w:p w:rsidR="00AD23AB" w:rsidRPr="00AD23AB" w:rsidRDefault="00AD23AB" w:rsidP="00AD23AB">
      <w:pPr>
        <w:rPr>
          <w:rFonts w:ascii="Times New Roman" w:eastAsiaTheme="minorHAnsi" w:hAnsi="Times New Roman"/>
          <w:b/>
          <w:sz w:val="28"/>
          <w:szCs w:val="28"/>
          <w:u w:val="single"/>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5818AD" w:rsidP="00AD23AB">
      <w:pPr>
        <w:jc w:val="center"/>
        <w:rPr>
          <w:rFonts w:asciiTheme="minorHAnsi" w:eastAsiaTheme="minorHAnsi" w:hAnsiTheme="minorHAnsi" w:cstheme="minorBidi"/>
        </w:rPr>
      </w:pPr>
      <w:r>
        <w:rPr>
          <w:noProof/>
          <w:lang w:eastAsia="ru-RU"/>
        </w:rPr>
        <w:pict>
          <v:roundrect id="Скругленный прямоугольник 59" o:spid="_x0000_s1031" style="position:absolute;left:0;text-align:left;margin-left:-44.45pt;margin-top:34.25pt;width:272.65pt;height:34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" fillcolor="#a3c4ff" strokecolor="#4a7ebb">
            <v:fill color2="#e5eeff" rotate="t" angle="180" colors="0 #a3c4ff;22938f #bfd5ff;1 #e5eeff" focus="100%" type="gradient"/>
            <v:shadow on="t" color="black" opacity="24903f" origin=",.5" offset="0,.55556mm"/>
            <v:path arrowok="t"/>
            <v:textbox>
              <w:txbxContent>
                <w:p w:rsidR="00B95B35" w:rsidRPr="00916D40" w:rsidRDefault="00B95B35" w:rsidP="00AD23AB">
                  <w:pPr>
                    <w:pStyle w:val="a3"/>
                    <w:jc w:val="center"/>
                    <w:rPr>
                      <w:rFonts w:asciiTheme="majorHAnsi" w:hAnsiTheme="majorHAnsi" w:cs="Times New Roman"/>
                      <w:b/>
                      <w:color w:val="CC00CC"/>
                      <w:sz w:val="40"/>
                      <w:szCs w:val="40"/>
                      <w:u w:val="single"/>
                    </w:rPr>
                  </w:pPr>
                  <w:r w:rsidRPr="00916D40">
                    <w:rPr>
                      <w:rFonts w:asciiTheme="majorHAnsi" w:hAnsiTheme="majorHAnsi" w:cs="Times New Roman"/>
                      <w:b/>
                      <w:i/>
                      <w:color w:val="CC00CC"/>
                      <w:sz w:val="40"/>
                      <w:szCs w:val="40"/>
                      <w:u w:val="single"/>
                    </w:rPr>
                    <w:t>ВОСПИТАТЕЛЬНЫЕ ЗАДАЧИ:</w:t>
                  </w:r>
                </w:p>
                <w:p w:rsidR="00B95B35" w:rsidRPr="00916D40" w:rsidRDefault="00B95B35" w:rsidP="00ED269D">
                  <w:pPr>
                    <w:pStyle w:val="a3"/>
                    <w:numPr>
                      <w:ilvl w:val="0"/>
                      <w:numId w:val="9"/>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формировать духовно-нравственные ценности и ориентиры;</w:t>
                  </w:r>
                </w:p>
                <w:p w:rsidR="00B95B35" w:rsidRPr="00916D40" w:rsidRDefault="00B95B35" w:rsidP="00ED269D">
                  <w:pPr>
                    <w:pStyle w:val="a3"/>
                    <w:numPr>
                      <w:ilvl w:val="0"/>
                      <w:numId w:val="9"/>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способствовать формированию мотивации к учебной деятельности;</w:t>
                  </w:r>
                </w:p>
                <w:p w:rsidR="00B95B35" w:rsidRPr="00916D40" w:rsidRDefault="00B95B35" w:rsidP="00ED269D">
                  <w:pPr>
                    <w:pStyle w:val="a3"/>
                    <w:numPr>
                      <w:ilvl w:val="0"/>
                      <w:numId w:val="9"/>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способствовать проявлению креативности в выполнении практических заданий;</w:t>
                  </w:r>
                </w:p>
                <w:p w:rsidR="00B95B35" w:rsidRPr="00916D40" w:rsidRDefault="00B95B35" w:rsidP="00ED269D">
                  <w:pPr>
                    <w:pStyle w:val="a3"/>
                    <w:numPr>
                      <w:ilvl w:val="0"/>
                      <w:numId w:val="9"/>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воспитывать коммуникативные навыки, коллективизм.</w:t>
                  </w:r>
                </w:p>
                <w:p w:rsidR="00B95B35" w:rsidRPr="00916D40" w:rsidRDefault="00B95B35" w:rsidP="00AD23AB">
                  <w:pPr>
                    <w:pStyle w:val="a3"/>
                    <w:ind w:firstLine="709"/>
                    <w:jc w:val="both"/>
                    <w:rPr>
                      <w:rFonts w:ascii="Comic Sans MS" w:hAnsi="Comic Sans MS" w:cs="Times New Roman"/>
                      <w:b/>
                      <w:i/>
                      <w:color w:val="FF0000"/>
                      <w:sz w:val="32"/>
                      <w:szCs w:val="32"/>
                    </w:rPr>
                  </w:pPr>
                </w:p>
                <w:p w:rsidR="00B95B35" w:rsidRDefault="00B95B35" w:rsidP="00AD23AB">
                  <w:pPr>
                    <w:jc w:val="center"/>
                  </w:pPr>
                </w:p>
              </w:txbxContent>
            </v:textbox>
          </v:roundrect>
        </w:pict>
      </w:r>
    </w:p>
    <w:p w:rsidR="00AD23AB" w:rsidRPr="00AD23AB" w:rsidRDefault="005818AD" w:rsidP="00AD23AB">
      <w:pPr>
        <w:jc w:val="center"/>
        <w:rPr>
          <w:rFonts w:asciiTheme="minorHAnsi" w:eastAsiaTheme="minorHAnsi" w:hAnsiTheme="minorHAnsi" w:cstheme="minorBidi"/>
        </w:rPr>
      </w:pPr>
      <w:r>
        <w:rPr>
          <w:noProof/>
          <w:lang w:eastAsia="ru-RU"/>
        </w:rPr>
        <w:pict>
          <v:roundrect id="Скругленный прямоугольник 60" o:spid="_x0000_s1032" style="position:absolute;left:0;text-align:left;margin-left:1603.2pt;margin-top:4.7pt;width:250.2pt;height:347.7pt;z-index:251673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" fillcolor="#a3c4ff" strokecolor="#4a7ebb">
            <v:fill color2="#e5eeff" rotate="t" angle="180" colors="0 #a3c4ff;22938f #bfd5ff;1 #e5eeff" focus="100%" type="gradient"/>
            <v:shadow on="t" color="black" opacity="24903f" origin=",.5" offset="0,.55556mm"/>
            <v:path arrowok="t"/>
            <v:textbox>
              <w:txbxContent>
                <w:p w:rsidR="00B95B35" w:rsidRPr="00916D40" w:rsidRDefault="00B95B35" w:rsidP="00AD23AB">
                  <w:pPr>
                    <w:pStyle w:val="a3"/>
                    <w:jc w:val="center"/>
                    <w:rPr>
                      <w:rFonts w:asciiTheme="majorHAnsi" w:hAnsiTheme="majorHAnsi" w:cs="Times New Roman"/>
                      <w:b/>
                      <w:color w:val="CC00CC"/>
                      <w:sz w:val="40"/>
                      <w:szCs w:val="40"/>
                      <w:u w:val="single"/>
                    </w:rPr>
                  </w:pPr>
                  <w:r w:rsidRPr="00916D40">
                    <w:rPr>
                      <w:rFonts w:asciiTheme="majorHAnsi" w:hAnsiTheme="majorHAnsi" w:cs="Times New Roman"/>
                      <w:b/>
                      <w:i/>
                      <w:color w:val="CC00CC"/>
                      <w:sz w:val="40"/>
                      <w:szCs w:val="40"/>
                      <w:u w:val="single"/>
                    </w:rPr>
                    <w:t>РАЗВИВАЮЩИЕ ЗАДАЧИ:</w:t>
                  </w:r>
                </w:p>
                <w:p w:rsidR="00B95B35" w:rsidRPr="00916D40" w:rsidRDefault="00B95B35" w:rsidP="00ED269D">
                  <w:pPr>
                    <w:pStyle w:val="a3"/>
                    <w:numPr>
                      <w:ilvl w:val="0"/>
                      <w:numId w:val="11"/>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развивать аккуратность, ответственность за выполнение работы;</w:t>
                  </w:r>
                </w:p>
                <w:p w:rsidR="00B95B35" w:rsidRPr="00916D40" w:rsidRDefault="00B95B35" w:rsidP="00ED269D">
                  <w:pPr>
                    <w:pStyle w:val="a3"/>
                    <w:numPr>
                      <w:ilvl w:val="0"/>
                      <w:numId w:val="11"/>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развивать умение слушать и воспринимать информацию, идущую от педагога и других людей;</w:t>
                  </w:r>
                </w:p>
                <w:p w:rsidR="00B95B35" w:rsidRPr="00916D40" w:rsidRDefault="00B95B35" w:rsidP="00ED269D">
                  <w:pPr>
                    <w:pStyle w:val="a3"/>
                    <w:numPr>
                      <w:ilvl w:val="0"/>
                      <w:numId w:val="11"/>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развивать навыки презентации себя и своих изделий;</w:t>
                  </w:r>
                </w:p>
                <w:p w:rsidR="00B95B35" w:rsidRPr="00916D40" w:rsidRDefault="00B95B35" w:rsidP="00ED269D">
                  <w:pPr>
                    <w:pStyle w:val="a3"/>
                    <w:numPr>
                      <w:ilvl w:val="0"/>
                      <w:numId w:val="11"/>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развивать умение аналитического видения</w:t>
                  </w:r>
                </w:p>
                <w:p w:rsidR="00B95B35" w:rsidRPr="00916D40" w:rsidRDefault="00B95B35" w:rsidP="00AD23AB">
                  <w:pPr>
                    <w:jc w:val="center"/>
                    <w:rPr>
                      <w:rFonts w:asciiTheme="majorHAnsi" w:hAnsiTheme="majorHAnsi"/>
                    </w:rPr>
                  </w:pPr>
                </w:p>
                <w:p w:rsidR="00B95B35" w:rsidRDefault="00B95B35" w:rsidP="00AD23AB"/>
              </w:txbxContent>
            </v:textbox>
            <w10:wrap anchorx="page"/>
          </v:roundrect>
        </w:pict>
      </w:r>
      <w:r>
        <w:rPr>
          <w:noProof/>
          <w:lang w:eastAsia="ru-RU"/>
        </w:rPr>
        <w:pict>
          <v:roundrect id="Скругленный прямоугольник 61" o:spid="_x0000_s1033" style="position:absolute;left:0;text-align:left;margin-left:239.4pt;margin-top:4.7pt;width:273.8pt;height:34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" fillcolor="#a3c4ff" strokecolor="#4a7ebb">
            <v:fill color2="#e5eeff" rotate="t" angle="180" colors="0 #a3c4ff;22938f #bfd5ff;1 #e5eeff" focus="100%" type="gradient"/>
            <v:shadow on="t" color="black" opacity="24903f" origin=",.5" offset="0,.55556mm"/>
            <v:path arrowok="t"/>
            <v:textbox>
              <w:txbxContent>
                <w:p w:rsidR="00B95B35" w:rsidRPr="00916D40" w:rsidRDefault="00B95B35" w:rsidP="00AD23AB">
                  <w:pPr>
                    <w:pStyle w:val="a3"/>
                    <w:jc w:val="center"/>
                    <w:rPr>
                      <w:rFonts w:asciiTheme="majorHAnsi" w:hAnsiTheme="majorHAnsi" w:cs="Times New Roman"/>
                      <w:b/>
                      <w:i/>
                      <w:color w:val="CC00CC"/>
                      <w:sz w:val="40"/>
                      <w:szCs w:val="40"/>
                      <w:u w:val="single"/>
                    </w:rPr>
                  </w:pPr>
                  <w:r w:rsidRPr="00916D40">
                    <w:rPr>
                      <w:rFonts w:asciiTheme="majorHAnsi" w:hAnsiTheme="majorHAnsi" w:cs="Times New Roman"/>
                      <w:b/>
                      <w:i/>
                      <w:color w:val="CC00CC"/>
                      <w:sz w:val="40"/>
                      <w:szCs w:val="40"/>
                      <w:u w:val="single"/>
                    </w:rPr>
                    <w:t>ОБУЧАЮЩИЕ ЗАДАЧИ:</w:t>
                  </w:r>
                </w:p>
                <w:p w:rsidR="00B95B35" w:rsidRPr="00916D40" w:rsidRDefault="00B95B35" w:rsidP="00ED269D">
                  <w:pPr>
                    <w:pStyle w:val="a3"/>
                    <w:numPr>
                      <w:ilvl w:val="0"/>
                      <w:numId w:val="12"/>
                    </w:numPr>
                    <w:ind w:left="-142"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сформировать элементарные знания в изучаемых техниках;</w:t>
                  </w:r>
                </w:p>
                <w:p w:rsidR="00B95B35" w:rsidRPr="00916D40" w:rsidRDefault="00B95B35" w:rsidP="00ED269D">
                  <w:pPr>
                    <w:pStyle w:val="a3"/>
                    <w:numPr>
                      <w:ilvl w:val="0"/>
                      <w:numId w:val="10"/>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научить основным принципам построения композиции;</w:t>
                  </w:r>
                </w:p>
                <w:p w:rsidR="00B95B35" w:rsidRPr="00916D40" w:rsidRDefault="00B95B35" w:rsidP="00ED269D">
                  <w:pPr>
                    <w:pStyle w:val="a3"/>
                    <w:numPr>
                      <w:ilvl w:val="0"/>
                      <w:numId w:val="10"/>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научить детей владеть различными инструментами и приспособлениями;</w:t>
                  </w:r>
                </w:p>
                <w:p w:rsidR="00B95B35" w:rsidRPr="00916D40" w:rsidRDefault="00B95B35" w:rsidP="00ED269D">
                  <w:pPr>
                    <w:pStyle w:val="a3"/>
                    <w:numPr>
                      <w:ilvl w:val="0"/>
                      <w:numId w:val="10"/>
                    </w:numPr>
                    <w:ind w:left="0" w:firstLine="0"/>
                    <w:jc w:val="center"/>
                    <w:rPr>
                      <w:rFonts w:asciiTheme="majorHAnsi" w:hAnsiTheme="majorHAnsi" w:cs="Times New Roman"/>
                      <w:b/>
                      <w:color w:val="000099"/>
                      <w:sz w:val="32"/>
                      <w:szCs w:val="32"/>
                    </w:rPr>
                  </w:pPr>
                  <w:r w:rsidRPr="00916D40">
                    <w:rPr>
                      <w:rFonts w:asciiTheme="majorHAnsi" w:hAnsiTheme="majorHAnsi" w:cs="Times New Roman"/>
                      <w:b/>
                      <w:color w:val="000099"/>
                      <w:sz w:val="32"/>
                      <w:szCs w:val="32"/>
                    </w:rPr>
                    <w:t>сформировать элементарные знания о правилах техники безопасности, применяемых в декоративно-прикладном творчестве.</w:t>
                  </w:r>
                </w:p>
                <w:p w:rsidR="00B95B35" w:rsidRPr="00632C0C" w:rsidRDefault="00B95B35" w:rsidP="00AD23AB">
                  <w:pPr>
                    <w:pStyle w:val="a3"/>
                    <w:ind w:firstLine="709"/>
                    <w:jc w:val="both"/>
                    <w:rPr>
                      <w:rFonts w:ascii="Comic Sans MS" w:hAnsi="Comic Sans MS" w:cs="Times New Roman"/>
                      <w:b/>
                      <w:i/>
                      <w:color w:val="000099"/>
                      <w:sz w:val="32"/>
                      <w:szCs w:val="32"/>
                    </w:rPr>
                  </w:pPr>
                </w:p>
                <w:p w:rsidR="00B95B35" w:rsidRDefault="00B95B35" w:rsidP="00AD23AB">
                  <w:pPr>
                    <w:jc w:val="center"/>
                  </w:pPr>
                </w:p>
              </w:txbxContent>
            </v:textbox>
          </v:roundrect>
        </w:pict>
      </w: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jc w:val="cente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2" o:spid="_x0000_s1071" type="#_x0000_t13" href="#Содержание" style="position:absolute;margin-left:688pt;margin-top:37.55pt;width:94.2pt;height:57.5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AWvLuPRAgAAlQUAAA4AAAAAAAAAAAAAAAAALgIAAGRycy9lMm9Eb2MueG1sUEsBAi0AFAAG&#10;AAgAAAAhAG/l/e/hAAAADAEAAA8AAAAAAAAAAAAAAAAAKwUAAGRycy9kb3ducmV2LnhtbFBLAQIt&#10;ABQABgAIAAAAIQDIHZvt1QAAACoBAAAZAAAAAAAAAAAAAAAAADkGAABkcnMvX3JlbHMvZTJvRG9j&#10;LnhtbC5yZWxzUEsFBgAAAAAFAAUAOgEAAEUHAAAAAA==&#10;" o:button="t" adj="15002" fillcolor="red" strokecolor="windowText" strokeweight="2pt">
            <v:fill o:detectmouseclick="t"/>
            <v:path arrowok="t"/>
            <w10:wrap anchorx="margin"/>
          </v:shape>
        </w:pict>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64" o:spid="_x0000_s1034" style="position:absolute;margin-left:360.2pt;margin-top:.75pt;width:414.3pt;height:240.4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95B35" w:rsidRPr="005B691E" w:rsidRDefault="00B95B35" w:rsidP="00AD23AB">
                  <w:pPr>
                    <w:spacing w:after="0" w:line="240" w:lineRule="auto"/>
                    <w:contextualSpacing/>
                    <w:jc w:val="center"/>
                    <w:rPr>
                      <w:rFonts w:asciiTheme="majorHAnsi" w:hAnsiTheme="majorHAnsi"/>
                      <w:color w:val="CC00CC"/>
                      <w:sz w:val="36"/>
                      <w:szCs w:val="36"/>
                    </w:rPr>
                  </w:pPr>
                  <w:r w:rsidRPr="005B691E">
                    <w:rPr>
                      <w:rFonts w:asciiTheme="majorHAnsi" w:hAnsiTheme="majorHAnsi"/>
                      <w:b/>
                      <w:i/>
                      <w:color w:val="CC00CC"/>
                      <w:sz w:val="36"/>
                      <w:szCs w:val="36"/>
                    </w:rPr>
                    <w:t>МЕТАПРЕДМЕТНЫЕ РЕЗУЛЬТАТЫ</w:t>
                  </w:r>
                  <w:r w:rsidRPr="005B691E">
                    <w:rPr>
                      <w:rFonts w:asciiTheme="majorHAnsi" w:hAnsiTheme="majorHAnsi"/>
                      <w:color w:val="CC00CC"/>
                      <w:sz w:val="36"/>
                      <w:szCs w:val="36"/>
                    </w:rPr>
                    <w:t>:</w:t>
                  </w:r>
                </w:p>
                <w:p w:rsidR="00B95B35" w:rsidRPr="00C731DA" w:rsidRDefault="00B95B35" w:rsidP="00AD23AB">
                  <w:pPr>
                    <w:spacing w:after="0" w:line="240" w:lineRule="auto"/>
                    <w:jc w:val="center"/>
                    <w:rPr>
                      <w:rFonts w:asciiTheme="majorHAnsi" w:hAnsiTheme="majorHAnsi"/>
                      <w:b/>
                      <w:color w:val="000099"/>
                      <w:sz w:val="32"/>
                      <w:szCs w:val="32"/>
                      <w:u w:val="single"/>
                    </w:rPr>
                  </w:pPr>
                  <w:r w:rsidRPr="00C731DA">
                    <w:rPr>
                      <w:rFonts w:asciiTheme="majorHAnsi" w:hAnsiTheme="majorHAnsi"/>
                      <w:b/>
                      <w:i/>
                      <w:color w:val="000099"/>
                      <w:sz w:val="32"/>
                      <w:szCs w:val="32"/>
                      <w:u w:val="single"/>
                    </w:rPr>
                    <w:t>Обучающиеся будут уметь:</w:t>
                  </w:r>
                </w:p>
                <w:p w:rsidR="00B95B35" w:rsidRPr="00C731DA" w:rsidRDefault="00B95B35" w:rsidP="00ED269D">
                  <w:pPr>
                    <w:pStyle w:val="a4"/>
                    <w:numPr>
                      <w:ilvl w:val="0"/>
                      <w:numId w:val="4"/>
                    </w:numPr>
                    <w:spacing w:after="0" w:line="240" w:lineRule="auto"/>
                    <w:ind w:left="0" w:firstLine="0"/>
                    <w:jc w:val="center"/>
                    <w:rPr>
                      <w:rFonts w:asciiTheme="majorHAnsi" w:eastAsiaTheme="minorHAnsi" w:hAnsiTheme="majorHAnsi"/>
                      <w:b/>
                      <w:color w:val="000099"/>
                      <w:sz w:val="32"/>
                      <w:szCs w:val="32"/>
                    </w:rPr>
                  </w:pPr>
                  <w:r w:rsidRPr="00C731DA">
                    <w:rPr>
                      <w:rFonts w:asciiTheme="majorHAnsi" w:eastAsiaTheme="minorHAnsi" w:hAnsiTheme="majorHAnsi"/>
                      <w:b/>
                      <w:color w:val="000099"/>
                      <w:sz w:val="32"/>
                      <w:szCs w:val="32"/>
                    </w:rPr>
                    <w:t>аккуратно, ответственно выполнять работу;</w:t>
                  </w:r>
                </w:p>
                <w:p w:rsidR="00B95B35" w:rsidRPr="00C731DA" w:rsidRDefault="00B95B35" w:rsidP="00ED269D">
                  <w:pPr>
                    <w:pStyle w:val="a4"/>
                    <w:numPr>
                      <w:ilvl w:val="0"/>
                      <w:numId w:val="4"/>
                    </w:numPr>
                    <w:spacing w:after="0" w:line="240" w:lineRule="auto"/>
                    <w:ind w:left="0" w:firstLine="0"/>
                    <w:jc w:val="center"/>
                    <w:rPr>
                      <w:rFonts w:asciiTheme="majorHAnsi" w:eastAsiaTheme="minorHAnsi" w:hAnsiTheme="majorHAnsi"/>
                      <w:b/>
                      <w:color w:val="000099"/>
                      <w:sz w:val="32"/>
                      <w:szCs w:val="32"/>
                    </w:rPr>
                  </w:pPr>
                  <w:r w:rsidRPr="00C731DA">
                    <w:rPr>
                      <w:rFonts w:asciiTheme="majorHAnsi" w:hAnsiTheme="majorHAnsi"/>
                      <w:b/>
                      <w:color w:val="000099"/>
                      <w:sz w:val="32"/>
                      <w:szCs w:val="32"/>
                    </w:rPr>
                    <w:t xml:space="preserve">слушать и воспринимать информацию, </w:t>
                  </w:r>
                  <w:r w:rsidRPr="00C731DA">
                    <w:rPr>
                      <w:rFonts w:asciiTheme="majorHAnsi" w:eastAsiaTheme="minorHAnsi" w:hAnsiTheme="majorHAnsi"/>
                      <w:b/>
                      <w:color w:val="000099"/>
                      <w:sz w:val="32"/>
                      <w:szCs w:val="32"/>
                    </w:rPr>
                    <w:t>идущую от педагога и других людей;</w:t>
                  </w:r>
                </w:p>
                <w:p w:rsidR="00B95B35" w:rsidRPr="00C731DA" w:rsidRDefault="00B95B35" w:rsidP="00ED269D">
                  <w:pPr>
                    <w:pStyle w:val="a4"/>
                    <w:numPr>
                      <w:ilvl w:val="0"/>
                      <w:numId w:val="4"/>
                    </w:numPr>
                    <w:spacing w:after="0" w:line="240" w:lineRule="auto"/>
                    <w:ind w:left="0" w:firstLine="0"/>
                    <w:jc w:val="center"/>
                    <w:rPr>
                      <w:rFonts w:asciiTheme="majorHAnsi" w:eastAsiaTheme="minorHAnsi" w:hAnsiTheme="majorHAnsi"/>
                      <w:b/>
                      <w:color w:val="000099"/>
                      <w:sz w:val="32"/>
                      <w:szCs w:val="32"/>
                    </w:rPr>
                  </w:pPr>
                  <w:r w:rsidRPr="00C731DA">
                    <w:rPr>
                      <w:rFonts w:asciiTheme="majorHAnsi" w:eastAsiaTheme="minorHAnsi" w:hAnsiTheme="majorHAnsi"/>
                      <w:b/>
                      <w:color w:val="000099"/>
                      <w:sz w:val="32"/>
                      <w:szCs w:val="32"/>
                    </w:rPr>
                    <w:t>представлять себя и свои изделия;</w:t>
                  </w:r>
                </w:p>
                <w:p w:rsidR="00B95B35" w:rsidRPr="00C731DA" w:rsidRDefault="00B95B35" w:rsidP="00ED269D">
                  <w:pPr>
                    <w:pStyle w:val="a4"/>
                    <w:numPr>
                      <w:ilvl w:val="0"/>
                      <w:numId w:val="4"/>
                    </w:numPr>
                    <w:spacing w:after="0" w:line="240" w:lineRule="auto"/>
                    <w:ind w:left="0" w:firstLine="0"/>
                    <w:jc w:val="center"/>
                    <w:rPr>
                      <w:rFonts w:asciiTheme="majorHAnsi" w:eastAsiaTheme="minorHAnsi" w:hAnsiTheme="majorHAnsi"/>
                      <w:b/>
                      <w:color w:val="000099"/>
                      <w:sz w:val="32"/>
                      <w:szCs w:val="32"/>
                    </w:rPr>
                  </w:pPr>
                  <w:r w:rsidRPr="00C731DA">
                    <w:rPr>
                      <w:rFonts w:asciiTheme="majorHAnsi" w:eastAsiaTheme="minorHAnsi" w:hAnsiTheme="majorHAnsi"/>
                      <w:b/>
                      <w:color w:val="000099"/>
                      <w:sz w:val="32"/>
                      <w:szCs w:val="32"/>
                    </w:rPr>
                    <w:t>анализировать;</w:t>
                  </w:r>
                </w:p>
                <w:p w:rsidR="00B95B35" w:rsidRPr="00C731DA" w:rsidRDefault="00B95B35" w:rsidP="00ED269D">
                  <w:pPr>
                    <w:pStyle w:val="a4"/>
                    <w:numPr>
                      <w:ilvl w:val="0"/>
                      <w:numId w:val="4"/>
                    </w:numPr>
                    <w:spacing w:after="0" w:line="240" w:lineRule="auto"/>
                    <w:ind w:left="0" w:firstLine="0"/>
                    <w:jc w:val="center"/>
                    <w:rPr>
                      <w:rFonts w:asciiTheme="majorHAnsi" w:eastAsiaTheme="minorHAnsi" w:hAnsiTheme="majorHAnsi"/>
                      <w:b/>
                      <w:color w:val="000099"/>
                      <w:sz w:val="32"/>
                      <w:szCs w:val="32"/>
                    </w:rPr>
                  </w:pPr>
                  <w:r w:rsidRPr="00C731DA">
                    <w:rPr>
                      <w:rFonts w:asciiTheme="majorHAnsi" w:eastAsiaTheme="minorHAnsi" w:hAnsiTheme="majorHAnsi"/>
                      <w:b/>
                      <w:color w:val="000099"/>
                      <w:sz w:val="32"/>
                      <w:szCs w:val="32"/>
                    </w:rPr>
                    <w:t>осуществлять поиск необходимой информации для выполнения творческих заданий.</w:t>
                  </w:r>
                </w:p>
                <w:p w:rsidR="00B95B35" w:rsidRDefault="00B95B35" w:rsidP="00AD23AB">
                  <w:pPr>
                    <w:jc w:val="center"/>
                  </w:pPr>
                </w:p>
              </w:txbxContent>
            </v:textbox>
            <w10:wrap anchorx="margin"/>
          </v:roundrect>
        </w:pict>
      </w:r>
      <w:r>
        <w:rPr>
          <w:noProof/>
          <w:lang w:eastAsia="ru-RU"/>
        </w:rPr>
        <w:pict>
          <v:roundrect id="Скругленный прямоугольник 63" o:spid="_x0000_s1035" style="position:absolute;margin-left:-35.2pt;margin-top:3.25pt;width:384.45pt;height:240.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95B35" w:rsidRPr="005B691E" w:rsidRDefault="00B95B35" w:rsidP="00AD23AB">
                  <w:pPr>
                    <w:spacing w:after="0" w:line="240" w:lineRule="auto"/>
                    <w:contextualSpacing/>
                    <w:jc w:val="center"/>
                    <w:rPr>
                      <w:rFonts w:asciiTheme="majorHAnsi" w:hAnsiTheme="majorHAnsi"/>
                      <w:color w:val="CC00CC"/>
                      <w:sz w:val="36"/>
                      <w:szCs w:val="36"/>
                      <w:u w:val="single"/>
                    </w:rPr>
                  </w:pPr>
                  <w:r w:rsidRPr="005B691E">
                    <w:rPr>
                      <w:rFonts w:asciiTheme="majorHAnsi" w:hAnsiTheme="majorHAnsi"/>
                      <w:b/>
                      <w:i/>
                      <w:color w:val="CC00CC"/>
                      <w:sz w:val="36"/>
                      <w:szCs w:val="36"/>
                      <w:u w:val="single"/>
                    </w:rPr>
                    <w:t>ЛИЧНОСТНЫЕ РЕЗУЛЬТАТЫ</w:t>
                  </w:r>
                  <w:r w:rsidRPr="005B691E">
                    <w:rPr>
                      <w:rFonts w:asciiTheme="majorHAnsi" w:hAnsiTheme="majorHAnsi"/>
                      <w:color w:val="CC00CC"/>
                      <w:sz w:val="36"/>
                      <w:szCs w:val="36"/>
                      <w:u w:val="single"/>
                    </w:rPr>
                    <w:t>:</w:t>
                  </w:r>
                </w:p>
                <w:p w:rsidR="00B95B35" w:rsidRPr="00F74189" w:rsidRDefault="00B95B35" w:rsidP="00AD23AB">
                  <w:pPr>
                    <w:spacing w:after="0" w:line="240" w:lineRule="auto"/>
                    <w:contextualSpacing/>
                    <w:jc w:val="center"/>
                    <w:rPr>
                      <w:rFonts w:asciiTheme="majorHAnsi" w:hAnsiTheme="majorHAnsi"/>
                      <w:b/>
                      <w:i/>
                      <w:iCs/>
                      <w:color w:val="000099"/>
                      <w:sz w:val="32"/>
                      <w:szCs w:val="32"/>
                      <w:u w:val="single"/>
                    </w:rPr>
                  </w:pPr>
                  <w:r w:rsidRPr="00F74189">
                    <w:rPr>
                      <w:rFonts w:asciiTheme="majorHAnsi" w:hAnsiTheme="majorHAnsi"/>
                      <w:b/>
                      <w:i/>
                      <w:iCs/>
                      <w:color w:val="000099"/>
                      <w:sz w:val="32"/>
                      <w:szCs w:val="32"/>
                      <w:u w:val="single"/>
                    </w:rPr>
                    <w:t>Обучающиеся будут способны:</w:t>
                  </w:r>
                </w:p>
                <w:p w:rsidR="00B95B35" w:rsidRPr="00F74189" w:rsidRDefault="00B95B35" w:rsidP="00ED269D">
                  <w:pPr>
                    <w:pStyle w:val="a4"/>
                    <w:numPr>
                      <w:ilvl w:val="0"/>
                      <w:numId w:val="26"/>
                    </w:numPr>
                    <w:spacing w:after="0" w:line="240" w:lineRule="auto"/>
                    <w:jc w:val="center"/>
                    <w:rPr>
                      <w:rFonts w:asciiTheme="majorHAnsi" w:eastAsiaTheme="minorHAnsi" w:hAnsiTheme="majorHAnsi"/>
                      <w:b/>
                      <w:color w:val="000099"/>
                      <w:sz w:val="32"/>
                      <w:szCs w:val="32"/>
                    </w:rPr>
                  </w:pPr>
                  <w:r w:rsidRPr="00F74189">
                    <w:rPr>
                      <w:rFonts w:asciiTheme="majorHAnsi" w:eastAsiaTheme="minorHAnsi" w:hAnsiTheme="majorHAnsi"/>
                      <w:b/>
                      <w:color w:val="000099"/>
                      <w:sz w:val="32"/>
                      <w:szCs w:val="32"/>
                    </w:rPr>
                    <w:t xml:space="preserve"> осваивать и принимать духовно-нравственные ценности и ориентиры, принятые в современном обществе;</w:t>
                  </w:r>
                </w:p>
                <w:p w:rsidR="00B95B35" w:rsidRPr="00F74189" w:rsidRDefault="00B95B35" w:rsidP="00ED269D">
                  <w:pPr>
                    <w:pStyle w:val="a4"/>
                    <w:numPr>
                      <w:ilvl w:val="0"/>
                      <w:numId w:val="26"/>
                    </w:numPr>
                    <w:jc w:val="center"/>
                    <w:rPr>
                      <w:rFonts w:asciiTheme="majorHAnsi" w:eastAsiaTheme="minorHAnsi" w:hAnsiTheme="majorHAnsi"/>
                      <w:b/>
                      <w:color w:val="000099"/>
                      <w:sz w:val="32"/>
                      <w:szCs w:val="32"/>
                    </w:rPr>
                  </w:pPr>
                  <w:r w:rsidRPr="00F74189">
                    <w:rPr>
                      <w:rFonts w:asciiTheme="majorHAnsi" w:eastAsiaTheme="minorHAnsi" w:hAnsiTheme="majorHAnsi"/>
                      <w:b/>
                      <w:color w:val="000099"/>
                      <w:sz w:val="32"/>
                      <w:szCs w:val="32"/>
                    </w:rPr>
                    <w:t>осознавать значимость учебной деятельности;</w:t>
                  </w:r>
                </w:p>
                <w:p w:rsidR="00B95B35" w:rsidRPr="00F74189" w:rsidRDefault="00B95B35" w:rsidP="00ED269D">
                  <w:pPr>
                    <w:pStyle w:val="a4"/>
                    <w:numPr>
                      <w:ilvl w:val="0"/>
                      <w:numId w:val="26"/>
                    </w:numPr>
                    <w:spacing w:after="0" w:line="240" w:lineRule="auto"/>
                    <w:ind w:left="0" w:firstLine="0"/>
                    <w:jc w:val="center"/>
                    <w:rPr>
                      <w:rFonts w:asciiTheme="majorHAnsi" w:eastAsiaTheme="minorHAnsi" w:hAnsiTheme="majorHAnsi"/>
                      <w:b/>
                      <w:color w:val="000099"/>
                      <w:sz w:val="32"/>
                      <w:szCs w:val="32"/>
                    </w:rPr>
                  </w:pPr>
                  <w:r w:rsidRPr="00F74189">
                    <w:rPr>
                      <w:rFonts w:asciiTheme="majorHAnsi" w:eastAsiaTheme="minorHAnsi" w:hAnsiTheme="majorHAnsi"/>
                      <w:b/>
                      <w:color w:val="000099"/>
                      <w:sz w:val="32"/>
                      <w:szCs w:val="32"/>
                    </w:rPr>
                    <w:t>проявлять креативность в выполнении практических заданий;</w:t>
                  </w:r>
                </w:p>
                <w:p w:rsidR="00B95B35" w:rsidRPr="00F74189" w:rsidRDefault="00B95B35" w:rsidP="00ED269D">
                  <w:pPr>
                    <w:pStyle w:val="a4"/>
                    <w:numPr>
                      <w:ilvl w:val="0"/>
                      <w:numId w:val="26"/>
                    </w:numPr>
                    <w:spacing w:after="0" w:line="240" w:lineRule="auto"/>
                    <w:ind w:left="0" w:firstLine="0"/>
                    <w:jc w:val="center"/>
                    <w:rPr>
                      <w:rFonts w:asciiTheme="majorHAnsi" w:eastAsiaTheme="minorHAnsi" w:hAnsiTheme="majorHAnsi"/>
                      <w:b/>
                      <w:color w:val="000099"/>
                      <w:sz w:val="32"/>
                      <w:szCs w:val="32"/>
                    </w:rPr>
                  </w:pPr>
                  <w:r w:rsidRPr="00F74189">
                    <w:rPr>
                      <w:rFonts w:asciiTheme="majorHAnsi" w:eastAsiaTheme="minorHAnsi" w:hAnsiTheme="majorHAnsi"/>
                      <w:b/>
                      <w:color w:val="000099"/>
                      <w:sz w:val="32"/>
                      <w:szCs w:val="32"/>
                    </w:rPr>
                    <w:t>работать в коллективе.</w:t>
                  </w:r>
                </w:p>
                <w:p w:rsidR="00B95B35" w:rsidRPr="00F74189" w:rsidRDefault="00B95B35" w:rsidP="00AD23AB">
                  <w:pPr>
                    <w:jc w:val="center"/>
                    <w:rPr>
                      <w:sz w:val="32"/>
                      <w:szCs w:val="32"/>
                    </w:rPr>
                  </w:pPr>
                </w:p>
              </w:txbxContent>
            </v:textbox>
            <w10:wrap anchorx="margin"/>
          </v:roundrect>
        </w:pict>
      </w:r>
      <w:r>
        <w:rPr>
          <w:noProof/>
          <w:lang w:eastAsia="ru-RU"/>
        </w:rPr>
        <w:pict>
          <v:roundrect id="Скругленный прямоугольник 65" o:spid="_x0000_s1036" style="position:absolute;margin-left:158.95pt;margin-top:-53.85pt;width:485pt;height:5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" fillcolor="#a3c4ff" strokecolor="#4a7ebb">
            <v:fill color2="#e5eeff" rotate="t" angle="180" colors="0 #a3c4ff;22938f #bfd5ff;1 #e5eeff" focus="100%" type="gradient"/>
            <v:shadow on="t" color="black" opacity="24903f" origin=",.5" offset="0,.55556mm"/>
            <v:path arrowok="t"/>
            <v:textbox>
              <w:txbxContent>
                <w:p w:rsidR="00B95B35" w:rsidRPr="00AC14E5" w:rsidRDefault="00B95B35" w:rsidP="00AD23AB">
                  <w:pPr>
                    <w:jc w:val="center"/>
                    <w:rPr>
                      <w:rFonts w:asciiTheme="majorHAnsi" w:hAnsiTheme="majorHAnsi"/>
                      <w:b/>
                      <w:color w:val="000099"/>
                      <w:sz w:val="56"/>
                      <w:szCs w:val="56"/>
                    </w:rPr>
                  </w:pPr>
                  <w:r w:rsidRPr="00AC14E5">
                    <w:rPr>
                      <w:rFonts w:asciiTheme="majorHAnsi" w:hAnsiTheme="majorHAnsi"/>
                      <w:b/>
                      <w:color w:val="000099"/>
                      <w:sz w:val="56"/>
                      <w:szCs w:val="56"/>
                    </w:rPr>
                    <w:t>Планируемые результаты</w:t>
                  </w: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13696" behindDoc="1" locked="0" layoutInCell="1" allowOverlap="1">
            <wp:simplePos x="0" y="0"/>
            <wp:positionH relativeFrom="page">
              <wp:posOffset>17145</wp:posOffset>
            </wp:positionH>
            <wp:positionV relativeFrom="paragraph">
              <wp:posOffset>-1086068</wp:posOffset>
            </wp:positionV>
            <wp:extent cx="10674985" cy="7535545"/>
            <wp:effectExtent l="0" t="0" r="0" b="8255"/>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67" o:spid="_x0000_s1037" style="position:absolute;margin-left:20.05pt;margin-top:14.5pt;width:717.25pt;height:268.4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95B35" w:rsidRPr="00AC14E5" w:rsidRDefault="00B95B35" w:rsidP="00AD23AB">
                  <w:pPr>
                    <w:spacing w:after="0" w:line="240" w:lineRule="auto"/>
                    <w:contextualSpacing/>
                    <w:jc w:val="center"/>
                    <w:rPr>
                      <w:rFonts w:asciiTheme="majorHAnsi" w:hAnsiTheme="majorHAnsi"/>
                      <w:color w:val="CC00CC"/>
                      <w:sz w:val="40"/>
                      <w:szCs w:val="40"/>
                      <w:u w:val="single"/>
                    </w:rPr>
                  </w:pPr>
                  <w:r w:rsidRPr="00AC14E5">
                    <w:rPr>
                      <w:rFonts w:asciiTheme="majorHAnsi" w:hAnsiTheme="majorHAnsi"/>
                      <w:b/>
                      <w:i/>
                      <w:color w:val="CC00CC"/>
                      <w:sz w:val="40"/>
                      <w:szCs w:val="40"/>
                      <w:u w:val="single"/>
                    </w:rPr>
                    <w:t>ПРЕДМЕТНЫЕ РЕЗУЛЬТАТЫ</w:t>
                  </w:r>
                  <w:r w:rsidRPr="00AC14E5">
                    <w:rPr>
                      <w:rFonts w:asciiTheme="majorHAnsi" w:hAnsiTheme="majorHAnsi"/>
                      <w:color w:val="CC00CC"/>
                      <w:sz w:val="40"/>
                      <w:szCs w:val="40"/>
                      <w:u w:val="single"/>
                    </w:rPr>
                    <w:t>:</w:t>
                  </w:r>
                </w:p>
                <w:p w:rsidR="00B95B35" w:rsidRPr="00C731DA" w:rsidRDefault="00B95B35" w:rsidP="00AD23AB">
                  <w:pPr>
                    <w:spacing w:after="0" w:line="240" w:lineRule="auto"/>
                    <w:contextualSpacing/>
                    <w:jc w:val="center"/>
                    <w:rPr>
                      <w:rFonts w:ascii="Times New Roman" w:hAnsi="Times New Roman"/>
                      <w:b/>
                      <w:color w:val="000099"/>
                      <w:sz w:val="32"/>
                      <w:szCs w:val="32"/>
                      <w:u w:val="single"/>
                    </w:rPr>
                  </w:pPr>
                  <w:r w:rsidRPr="00C731DA">
                    <w:rPr>
                      <w:rFonts w:ascii="Times New Roman" w:hAnsi="Times New Roman"/>
                      <w:b/>
                      <w:i/>
                      <w:iCs/>
                      <w:color w:val="000099"/>
                      <w:sz w:val="32"/>
                      <w:szCs w:val="32"/>
                      <w:u w:val="single"/>
                    </w:rPr>
                    <w:t>Обучающиеся будут знать:</w:t>
                  </w:r>
                </w:p>
                <w:p w:rsidR="00B95B35" w:rsidRPr="00C731DA" w:rsidRDefault="00B95B35" w:rsidP="00ED269D">
                  <w:pPr>
                    <w:pStyle w:val="a4"/>
                    <w:numPr>
                      <w:ilvl w:val="0"/>
                      <w:numId w:val="3"/>
                    </w:numPr>
                    <w:spacing w:after="0" w:line="240" w:lineRule="auto"/>
                    <w:ind w:left="0" w:firstLine="0"/>
                    <w:jc w:val="center"/>
                    <w:rPr>
                      <w:rFonts w:ascii="Times New Roman" w:eastAsiaTheme="minorHAnsi" w:hAnsi="Times New Roman"/>
                      <w:b/>
                      <w:color w:val="000099"/>
                      <w:sz w:val="32"/>
                      <w:szCs w:val="32"/>
                    </w:rPr>
                  </w:pPr>
                  <w:r w:rsidRPr="00C731DA">
                    <w:rPr>
                      <w:rFonts w:ascii="Times New Roman" w:eastAsiaTheme="minorHAnsi" w:hAnsi="Times New Roman"/>
                      <w:b/>
                      <w:color w:val="000099"/>
                      <w:sz w:val="32"/>
                      <w:szCs w:val="32"/>
                    </w:rPr>
                    <w:t>основные виды техник декоративно-прикладного творчества, такие как аппликация, оригами, мозаика, конструирование;</w:t>
                  </w:r>
                </w:p>
                <w:p w:rsidR="00B95B35" w:rsidRPr="00C731DA" w:rsidRDefault="00B95B35" w:rsidP="00ED269D">
                  <w:pPr>
                    <w:pStyle w:val="a4"/>
                    <w:numPr>
                      <w:ilvl w:val="0"/>
                      <w:numId w:val="3"/>
                    </w:numPr>
                    <w:spacing w:after="0" w:line="240" w:lineRule="auto"/>
                    <w:ind w:left="0" w:firstLine="0"/>
                    <w:jc w:val="center"/>
                    <w:rPr>
                      <w:rFonts w:ascii="Times New Roman" w:eastAsiaTheme="minorHAnsi" w:hAnsi="Times New Roman"/>
                      <w:b/>
                      <w:color w:val="000099"/>
                      <w:sz w:val="32"/>
                      <w:szCs w:val="32"/>
                    </w:rPr>
                  </w:pPr>
                  <w:r w:rsidRPr="00C731DA">
                    <w:rPr>
                      <w:rFonts w:ascii="Times New Roman" w:eastAsiaTheme="minorHAnsi" w:hAnsi="Times New Roman"/>
                      <w:b/>
                      <w:color w:val="000099"/>
                      <w:sz w:val="32"/>
                      <w:szCs w:val="32"/>
                    </w:rPr>
                    <w:t>основные принципы построения композиции;</w:t>
                  </w:r>
                </w:p>
                <w:p w:rsidR="00B95B35" w:rsidRPr="00C731DA" w:rsidRDefault="00B95B35" w:rsidP="00ED269D">
                  <w:pPr>
                    <w:pStyle w:val="a4"/>
                    <w:numPr>
                      <w:ilvl w:val="0"/>
                      <w:numId w:val="3"/>
                    </w:numPr>
                    <w:spacing w:after="0" w:line="240" w:lineRule="auto"/>
                    <w:ind w:left="0" w:firstLine="0"/>
                    <w:jc w:val="center"/>
                    <w:rPr>
                      <w:rFonts w:ascii="Times New Roman" w:eastAsiaTheme="minorHAnsi" w:hAnsi="Times New Roman"/>
                      <w:b/>
                      <w:color w:val="000099"/>
                      <w:sz w:val="32"/>
                      <w:szCs w:val="32"/>
                    </w:rPr>
                  </w:pPr>
                  <w:r w:rsidRPr="00C731DA">
                    <w:rPr>
                      <w:rFonts w:ascii="Times New Roman" w:eastAsiaTheme="minorHAnsi" w:hAnsi="Times New Roman"/>
                      <w:b/>
                      <w:color w:val="000099"/>
                      <w:sz w:val="32"/>
                      <w:szCs w:val="32"/>
                    </w:rPr>
                    <w:t>назначение применяемых инструментов и приспособлений;</w:t>
                  </w:r>
                </w:p>
                <w:p w:rsidR="00B95B35" w:rsidRPr="00C731DA" w:rsidRDefault="00B95B35" w:rsidP="00ED269D">
                  <w:pPr>
                    <w:numPr>
                      <w:ilvl w:val="0"/>
                      <w:numId w:val="3"/>
                    </w:numPr>
                    <w:spacing w:after="0" w:line="240" w:lineRule="auto"/>
                    <w:ind w:left="0" w:firstLine="0"/>
                    <w:contextualSpacing/>
                    <w:jc w:val="center"/>
                    <w:rPr>
                      <w:rFonts w:ascii="Times New Roman" w:hAnsi="Times New Roman"/>
                      <w:b/>
                      <w:color w:val="000099"/>
                      <w:sz w:val="32"/>
                      <w:szCs w:val="32"/>
                    </w:rPr>
                  </w:pPr>
                  <w:r w:rsidRPr="00C731DA">
                    <w:rPr>
                      <w:rFonts w:ascii="Times New Roman" w:hAnsi="Times New Roman"/>
                      <w:b/>
                      <w:color w:val="000099"/>
                      <w:sz w:val="32"/>
                      <w:szCs w:val="32"/>
                    </w:rPr>
                    <w:t>правила техники безопасности, применяемые в художественном творчестве.</w:t>
                  </w:r>
                </w:p>
                <w:p w:rsidR="00B95B35" w:rsidRPr="00C731DA" w:rsidRDefault="00B95B35" w:rsidP="00AD23AB">
                  <w:pPr>
                    <w:spacing w:after="0" w:line="240" w:lineRule="auto"/>
                    <w:jc w:val="center"/>
                    <w:rPr>
                      <w:rFonts w:ascii="Times New Roman" w:hAnsi="Times New Roman"/>
                      <w:b/>
                      <w:i/>
                      <w:color w:val="000099"/>
                      <w:sz w:val="32"/>
                      <w:szCs w:val="32"/>
                      <w:u w:val="single"/>
                    </w:rPr>
                  </w:pPr>
                  <w:r w:rsidRPr="00C731DA">
                    <w:rPr>
                      <w:rFonts w:ascii="Times New Roman" w:hAnsi="Times New Roman"/>
                      <w:b/>
                      <w:i/>
                      <w:color w:val="000099"/>
                      <w:sz w:val="32"/>
                      <w:szCs w:val="32"/>
                      <w:u w:val="single"/>
                    </w:rPr>
                    <w:t>Обучающиеся будут уметь:</w:t>
                  </w:r>
                </w:p>
                <w:p w:rsidR="00B95B35" w:rsidRPr="00C731DA" w:rsidRDefault="00B95B35" w:rsidP="00ED269D">
                  <w:pPr>
                    <w:pStyle w:val="a4"/>
                    <w:numPr>
                      <w:ilvl w:val="0"/>
                      <w:numId w:val="6"/>
                    </w:numPr>
                    <w:spacing w:after="0" w:line="240" w:lineRule="auto"/>
                    <w:ind w:left="0" w:firstLine="0"/>
                    <w:jc w:val="center"/>
                    <w:rPr>
                      <w:rFonts w:ascii="Times New Roman" w:eastAsiaTheme="minorHAnsi" w:hAnsi="Times New Roman"/>
                      <w:b/>
                      <w:i/>
                      <w:color w:val="000099"/>
                      <w:sz w:val="32"/>
                      <w:szCs w:val="32"/>
                    </w:rPr>
                  </w:pPr>
                  <w:r w:rsidRPr="00C731DA">
                    <w:rPr>
                      <w:rFonts w:ascii="Times New Roman" w:eastAsiaTheme="minorHAnsi" w:hAnsi="Times New Roman"/>
                      <w:b/>
                      <w:color w:val="000099"/>
                      <w:sz w:val="32"/>
                      <w:szCs w:val="32"/>
                    </w:rPr>
                    <w:t>составлять композицию;</w:t>
                  </w:r>
                </w:p>
                <w:p w:rsidR="00B95B35" w:rsidRPr="00C731DA" w:rsidRDefault="00B95B35" w:rsidP="00ED269D">
                  <w:pPr>
                    <w:pStyle w:val="a4"/>
                    <w:numPr>
                      <w:ilvl w:val="0"/>
                      <w:numId w:val="3"/>
                    </w:numPr>
                    <w:spacing w:after="0" w:line="240" w:lineRule="auto"/>
                    <w:ind w:left="0" w:firstLine="0"/>
                    <w:jc w:val="center"/>
                    <w:rPr>
                      <w:rFonts w:ascii="Times New Roman" w:eastAsiaTheme="minorHAnsi" w:hAnsi="Times New Roman"/>
                      <w:b/>
                      <w:color w:val="000099"/>
                      <w:sz w:val="32"/>
                      <w:szCs w:val="32"/>
                    </w:rPr>
                  </w:pPr>
                  <w:r w:rsidRPr="00C731DA">
                    <w:rPr>
                      <w:rFonts w:ascii="Times New Roman" w:eastAsiaTheme="minorHAnsi" w:hAnsi="Times New Roman"/>
                      <w:b/>
                      <w:color w:val="000099"/>
                      <w:sz w:val="32"/>
                      <w:szCs w:val="32"/>
                    </w:rPr>
                    <w:t>владеть различными инструментами и приспособлениями;</w:t>
                  </w:r>
                </w:p>
                <w:p w:rsidR="00B95B35" w:rsidRPr="00C731DA" w:rsidRDefault="00B95B35" w:rsidP="00ED269D">
                  <w:pPr>
                    <w:pStyle w:val="a4"/>
                    <w:numPr>
                      <w:ilvl w:val="0"/>
                      <w:numId w:val="3"/>
                    </w:numPr>
                    <w:spacing w:after="0" w:line="240" w:lineRule="auto"/>
                    <w:ind w:left="0" w:firstLine="0"/>
                    <w:jc w:val="center"/>
                    <w:rPr>
                      <w:rFonts w:ascii="Times New Roman" w:eastAsiaTheme="minorHAnsi" w:hAnsi="Times New Roman"/>
                      <w:b/>
                      <w:color w:val="000099"/>
                      <w:sz w:val="32"/>
                      <w:szCs w:val="32"/>
                    </w:rPr>
                  </w:pPr>
                  <w:r w:rsidRPr="00C731DA">
                    <w:rPr>
                      <w:rFonts w:ascii="Times New Roman" w:eastAsiaTheme="minorHAnsi" w:hAnsi="Times New Roman"/>
                      <w:b/>
                      <w:color w:val="000099"/>
                      <w:sz w:val="32"/>
                      <w:szCs w:val="32"/>
                    </w:rPr>
                    <w:t>использовать на практике правила техники безопасности, применяемые в художественном творчестве.</w:t>
                  </w:r>
                </w:p>
                <w:p w:rsidR="00B95B35" w:rsidRPr="00C731DA" w:rsidRDefault="00B95B35" w:rsidP="00AD23AB">
                  <w:pPr>
                    <w:jc w:val="center"/>
                    <w:rPr>
                      <w:b/>
                      <w:color w:val="000099"/>
                      <w:sz w:val="32"/>
                      <w:szCs w:val="32"/>
                    </w:rPr>
                  </w:pPr>
                </w:p>
              </w:txbxContent>
            </v:textbox>
            <w10:wrap anchorx="margin"/>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68" o:spid="_x0000_s1070" type="#_x0000_t13" href="#Содержание" style="position:absolute;margin-left:688.15pt;margin-top:4pt;width:86.35pt;height:57.5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LXyzXLRAgAAlQUAAA4AAAAAAAAAAAAAAAAALgIAAGRycy9lMm9Eb2MueG1sUEsBAi0AFAAG&#10;AAgAAAAhAL0yjI7hAAAACwEAAA8AAAAAAAAAAAAAAAAAKwUAAGRycy9kb3ducmV2LnhtbFBLAQIt&#10;ABQABgAIAAAAIQDIHZvt1QAAACoBAAAZAAAAAAAAAAAAAAAAADkGAABkcnMvX3JlbHMvZTJvRG9j&#10;LnhtbC5yZWxzUEsFBgAAAAAFAAUAOgEAAEUHAAAAAA==&#10;" o:button="t" adj="14402" fillcolor="red" strokecolor="windowText" strokeweight="2pt">
            <v:fill o:detectmouseclick="t"/>
            <v:path arrowok="t"/>
            <w10:wrap anchorx="margin"/>
          </v:shape>
        </w:pict>
      </w:r>
    </w:p>
    <w:p w:rsidR="00AD23AB" w:rsidRPr="00AD23AB" w:rsidRDefault="00AD23AB" w:rsidP="00AD23AB">
      <w:pPr>
        <w:rPr>
          <w:rFonts w:asciiTheme="minorHAnsi" w:eastAsiaTheme="minorHAnsi" w:hAnsiTheme="minorHAnsi" w:cstheme="minorBidi"/>
        </w:rPr>
      </w:pPr>
      <w:r w:rsidRPr="00AD23AB">
        <w:rPr>
          <w:rFonts w:asciiTheme="minorHAnsi" w:eastAsiaTheme="minorHAnsi" w:hAnsiTheme="minorHAnsi" w:cstheme="minorBidi"/>
          <w:noProof/>
          <w:lang w:eastAsia="ru-RU"/>
        </w:rPr>
        <w:lastRenderedPageBreak/>
        <w:drawing>
          <wp:anchor distT="0" distB="0" distL="114300" distR="114300" simplePos="0" relativeHeight="251614720" behindDoc="1" locked="0" layoutInCell="1" allowOverlap="1">
            <wp:simplePos x="0" y="0"/>
            <wp:positionH relativeFrom="page">
              <wp:posOffset>17145</wp:posOffset>
            </wp:positionH>
            <wp:positionV relativeFrom="paragraph">
              <wp:posOffset>-1083529</wp:posOffset>
            </wp:positionV>
            <wp:extent cx="10674985" cy="7535545"/>
            <wp:effectExtent l="0" t="0" r="0" b="8255"/>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69" o:spid="_x0000_s1038" style="position:absolute;margin-left:102.25pt;margin-top:-44.3pt;width:537.95pt;height:63.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" fillcolor="#a3c4ff" strokecolor="#4a7ebb">
            <v:fill color2="#e5eeff" rotate="t" angle="180" colors="0 #a3c4ff;22938f #bfd5ff;1 #e5eeff" focus="100%" type="gradient"/>
            <v:shadow on="t" color="black" opacity="24903f" origin=",.5" offset="0,.55556mm"/>
            <v:path arrowok="t"/>
            <v:textbox>
              <w:txbxContent>
                <w:p w:rsidR="00B95B35" w:rsidRPr="00C731DA" w:rsidRDefault="00B95B35" w:rsidP="00AD23AB">
                  <w:pPr>
                    <w:jc w:val="center"/>
                    <w:rPr>
                      <w:rFonts w:asciiTheme="majorHAnsi" w:hAnsiTheme="majorHAnsi"/>
                      <w:b/>
                      <w:color w:val="000099"/>
                      <w:sz w:val="72"/>
                      <w:szCs w:val="72"/>
                    </w:rPr>
                  </w:pPr>
                  <w:bookmarkStart w:id="19" w:name="ПЕРВЫЙ"/>
                  <w:bookmarkEnd w:id="19"/>
                  <w:r w:rsidRPr="00C731DA">
                    <w:rPr>
                      <w:rFonts w:asciiTheme="majorHAnsi" w:hAnsiTheme="majorHAnsi"/>
                      <w:b/>
                      <w:color w:val="000099"/>
                      <w:sz w:val="72"/>
                      <w:szCs w:val="72"/>
                    </w:rPr>
                    <w:t>ПЕРВЫЙ ГОД ОБУЧЕНИЯ</w:t>
                  </w:r>
                </w:p>
              </w:txbxContent>
            </v:textbox>
          </v:roundrect>
        </w:pict>
      </w: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70" o:spid="_x0000_s1039" style="position:absolute;margin-left:0;margin-top:3.95pt;width:745.8pt;height:173.9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Fonts w:asciiTheme="majorHAnsi" w:hAnsiTheme="majorHAnsi"/>
                      <w:b/>
                      <w:color w:val="0070C0"/>
                      <w:sz w:val="52"/>
                      <w:szCs w:val="52"/>
                    </w:rPr>
                    <w:fldChar w:fldCharType="begin"/>
                  </w:r>
                  <w:r w:rsidRPr="008F0982">
                    <w:rPr>
                      <w:rFonts w:asciiTheme="majorHAnsi" w:hAnsiTheme="majorHAnsi"/>
                      <w:b/>
                      <w:color w:val="0070C0"/>
                      <w:sz w:val="52"/>
                      <w:szCs w:val="52"/>
                    </w:rPr>
                    <w:instrText xml:space="preserve"> HYPERLINK "https://cloud.mail.ru/public/FAC3/X48wLpp8R" </w:instrText>
                  </w:r>
                  <w:r w:rsidRPr="008F0982">
                    <w:rPr>
                      <w:rFonts w:asciiTheme="majorHAnsi" w:hAnsiTheme="majorHAnsi"/>
                      <w:b/>
                      <w:color w:val="0070C0"/>
                      <w:sz w:val="52"/>
                      <w:szCs w:val="52"/>
                    </w:rPr>
                    <w:fldChar w:fldCharType="separate"/>
                  </w:r>
                  <w:r w:rsidRPr="008F0982">
                    <w:rPr>
                      <w:rStyle w:val="af7"/>
                      <w:rFonts w:asciiTheme="majorHAnsi" w:hAnsiTheme="majorHAnsi"/>
                      <w:b/>
                      <w:color w:val="0070C0"/>
                      <w:sz w:val="52"/>
                      <w:szCs w:val="52"/>
                    </w:rPr>
                    <w:t>РАБОЧАЯ ПРОГРАММА</w:t>
                  </w:r>
                </w:p>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Style w:val="af7"/>
                      <w:rFonts w:asciiTheme="majorHAnsi" w:hAnsiTheme="majorHAnsi"/>
                      <w:b/>
                      <w:color w:val="0070C0"/>
                      <w:sz w:val="52"/>
                      <w:szCs w:val="52"/>
                    </w:rPr>
                    <w:t>первого года обучения</w:t>
                  </w:r>
                </w:p>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Style w:val="af7"/>
                      <w:rFonts w:asciiTheme="majorHAnsi" w:hAnsiTheme="majorHAnsi"/>
                      <w:b/>
                      <w:color w:val="0070C0"/>
                      <w:sz w:val="52"/>
                      <w:szCs w:val="52"/>
                    </w:rPr>
                    <w:t xml:space="preserve">к дополнительной общеобразовательной общеразвивающей программе </w:t>
                  </w:r>
                </w:p>
                <w:p w:rsidR="00B95B35" w:rsidRPr="008F0982" w:rsidRDefault="00B95B35" w:rsidP="00AD23AB">
                  <w:pPr>
                    <w:tabs>
                      <w:tab w:val="left" w:pos="2700"/>
                    </w:tabs>
                    <w:spacing w:after="0" w:line="240" w:lineRule="auto"/>
                    <w:contextualSpacing/>
                    <w:jc w:val="center"/>
                    <w:rPr>
                      <w:rFonts w:asciiTheme="majorHAnsi" w:hAnsiTheme="majorHAnsi"/>
                      <w:b/>
                      <w:color w:val="0070C0"/>
                      <w:sz w:val="40"/>
                      <w:szCs w:val="40"/>
                    </w:rPr>
                  </w:pPr>
                  <w:r w:rsidRPr="008F0982">
                    <w:rPr>
                      <w:rStyle w:val="af7"/>
                      <w:rFonts w:asciiTheme="majorHAnsi" w:hAnsiTheme="majorHAnsi"/>
                      <w:b/>
                      <w:color w:val="0070C0"/>
                      <w:sz w:val="52"/>
                      <w:szCs w:val="52"/>
                    </w:rPr>
                    <w:t>«Мастер-Класс»</w:t>
                  </w:r>
                  <w:r w:rsidRPr="008F0982">
                    <w:rPr>
                      <w:rFonts w:asciiTheme="majorHAnsi" w:hAnsiTheme="majorHAnsi"/>
                      <w:b/>
                      <w:color w:val="0070C0"/>
                      <w:sz w:val="52"/>
                      <w:szCs w:val="52"/>
                    </w:rPr>
                    <w:fldChar w:fldCharType="end"/>
                  </w:r>
                </w:p>
                <w:p w:rsidR="00B95B35" w:rsidRPr="00C731DA" w:rsidRDefault="00B95B35" w:rsidP="00AD23AB">
                  <w:pPr>
                    <w:jc w:val="center"/>
                    <w:rPr>
                      <w:rFonts w:asciiTheme="majorHAnsi" w:hAnsiTheme="majorHAnsi"/>
                      <w:b/>
                      <w:sz w:val="40"/>
                      <w:szCs w:val="40"/>
                    </w:rPr>
                  </w:pPr>
                </w:p>
              </w:txbxContent>
            </v:textbox>
            <w10:wrap anchorx="margin"/>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71" o:spid="_x0000_s1040" style="position:absolute;margin-left:402.45pt;margin-top:2.15pt;width:353.2pt;height:11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1101 -138 734 0 0 1385 -46 3046 -46 18554 46 20077 642 21462 780 21462 20775 21462 20912 21462 21508 20077 21646 17862 21600 1385 20866 0 20454 -138 1101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5818AD" w:rsidP="00AD23AB">
                  <w:pPr>
                    <w:spacing w:line="240" w:lineRule="auto"/>
                    <w:jc w:val="center"/>
                    <w:rPr>
                      <w:rFonts w:asciiTheme="majorHAnsi" w:hAnsiTheme="majorHAnsi"/>
                      <w:color w:val="0070C0"/>
                      <w:sz w:val="52"/>
                      <w:szCs w:val="52"/>
                    </w:rPr>
                  </w:pPr>
                  <w:hyperlink r:id="rId299" w:history="1">
                    <w:r w:rsidR="00B95B35" w:rsidRPr="008F0982">
                      <w:rPr>
                        <w:rStyle w:val="af7"/>
                        <w:rFonts w:asciiTheme="majorHAnsi" w:eastAsia="Times New Roman" w:hAnsiTheme="majorHAnsi"/>
                        <w:b/>
                        <w:color w:val="0070C0"/>
                        <w:sz w:val="52"/>
                        <w:szCs w:val="52"/>
                        <w:lang w:eastAsia="ru-RU"/>
                      </w:rPr>
                      <w:t>Содержание учебно-тематического плана первого года обучения</w:t>
                    </w:r>
                  </w:hyperlink>
                </w:p>
                <w:p w:rsidR="00B95B35" w:rsidRDefault="00B95B35" w:rsidP="00AD23AB"/>
              </w:txbxContent>
            </v:textbox>
            <w10:wrap type="through"/>
          </v:roundrect>
        </w:pict>
      </w:r>
      <w:r>
        <w:rPr>
          <w:noProof/>
          <w:lang w:eastAsia="ru-RU"/>
        </w:rPr>
        <w:pict>
          <v:roundrect id="Скругленный прямоугольник 72" o:spid="_x0000_s1041" style="position:absolute;margin-left:57.7pt;margin-top:6.65pt;width:338.25pt;height:120.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wrapcoords="1197 -134 766 0 0 1342 -48 3220 -48 19453 623 21332 862 21466 20690 21466 20929 21332 21600 19453 21600 1342 20786 0 20355 -134 1197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5818AD" w:rsidP="00AD23AB">
                  <w:pPr>
                    <w:spacing w:line="240" w:lineRule="auto"/>
                    <w:jc w:val="center"/>
                    <w:rPr>
                      <w:rFonts w:asciiTheme="majorHAnsi" w:hAnsiTheme="majorHAnsi"/>
                      <w:color w:val="0070C0"/>
                      <w:sz w:val="52"/>
                      <w:szCs w:val="52"/>
                    </w:rPr>
                  </w:pPr>
                  <w:hyperlink r:id="rId300" w:history="1">
                    <w:r w:rsidR="00B95B35" w:rsidRPr="008F0982">
                      <w:rPr>
                        <w:rStyle w:val="af7"/>
                        <w:rFonts w:asciiTheme="majorHAnsi" w:eastAsia="Times New Roman" w:hAnsiTheme="majorHAnsi"/>
                        <w:b/>
                        <w:color w:val="0070C0"/>
                        <w:sz w:val="52"/>
                        <w:szCs w:val="52"/>
                        <w:lang w:eastAsia="ru-RU"/>
                      </w:rPr>
                      <w:t>Учебно-тематический плана первого года обучения</w:t>
                    </w:r>
                  </w:hyperlink>
                </w:p>
              </w:txbxContent>
            </v:textbox>
            <w10:wrap type="through" anchorx="page"/>
          </v:roundrect>
        </w:pict>
      </w: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73" o:spid="_x0000_s1069" type="#_x0000_t13" href="#Содержание" style="position:absolute;margin-left:691pt;margin-top:76.55pt;width:86.35pt;height:57.5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74" o:spid="_x0000_s1042" style="position:absolute;margin-left:157.85pt;margin-top:-18.5pt;width:459.15pt;height:7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" fillcolor="#a3c4ff" strokecolor="#4a7ebb">
            <v:fill color2="#e5eeff" rotate="t" angle="180" colors="0 #a3c4ff;22938f #bfd5ff;1 #e5eeff" focus="100%" type="gradient"/>
            <v:shadow on="t" color="black" opacity="24903f" origin=",.5" offset="0,.55556mm"/>
            <v:path arrowok="t"/>
            <v:textbox>
              <w:txbxContent>
                <w:p w:rsidR="00B95B35" w:rsidRPr="00C731DA" w:rsidRDefault="00B95B35" w:rsidP="00AD23AB">
                  <w:pPr>
                    <w:jc w:val="center"/>
                    <w:rPr>
                      <w:rFonts w:asciiTheme="majorHAnsi" w:hAnsiTheme="majorHAnsi"/>
                      <w:b/>
                      <w:color w:val="000099"/>
                      <w:sz w:val="72"/>
                      <w:szCs w:val="72"/>
                    </w:rPr>
                  </w:pPr>
                  <w:bookmarkStart w:id="20" w:name="ВТОРОЙ"/>
                  <w:bookmarkEnd w:id="20"/>
                  <w:r>
                    <w:rPr>
                      <w:rFonts w:asciiTheme="majorHAnsi" w:hAnsiTheme="majorHAnsi"/>
                      <w:b/>
                      <w:color w:val="000099"/>
                      <w:sz w:val="72"/>
                      <w:szCs w:val="72"/>
                    </w:rPr>
                    <w:t>ВТОРОЙ</w:t>
                  </w:r>
                  <w:r w:rsidRPr="00C731DA">
                    <w:rPr>
                      <w:rFonts w:asciiTheme="majorHAnsi" w:hAnsiTheme="majorHAnsi"/>
                      <w:b/>
                      <w:color w:val="000099"/>
                      <w:sz w:val="72"/>
                      <w:szCs w:val="72"/>
                    </w:rPr>
                    <w:t xml:space="preserve"> ГОД ОБУЧЕНИЯ</w:t>
                  </w: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15744" behindDoc="1" locked="0" layoutInCell="1" allowOverlap="1">
            <wp:simplePos x="0" y="0"/>
            <wp:positionH relativeFrom="page">
              <wp:align>right</wp:align>
            </wp:positionH>
            <wp:positionV relativeFrom="paragraph">
              <wp:posOffset>-1080579</wp:posOffset>
            </wp:positionV>
            <wp:extent cx="10674985" cy="7535545"/>
            <wp:effectExtent l="0" t="0" r="0" b="8255"/>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75" o:spid="_x0000_s1043" style="position:absolute;margin-left:8.5pt;margin-top:4.35pt;width:736.3pt;height:18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Fonts w:asciiTheme="majorHAnsi" w:hAnsiTheme="majorHAnsi"/>
                      <w:b/>
                      <w:color w:val="0070C0"/>
                      <w:sz w:val="52"/>
                      <w:szCs w:val="52"/>
                    </w:rPr>
                    <w:fldChar w:fldCharType="begin"/>
                  </w:r>
                  <w:r w:rsidRPr="008F0982">
                    <w:rPr>
                      <w:rFonts w:asciiTheme="majorHAnsi" w:hAnsiTheme="majorHAnsi"/>
                      <w:b/>
                      <w:color w:val="0070C0"/>
                      <w:sz w:val="52"/>
                      <w:szCs w:val="52"/>
                    </w:rPr>
                    <w:instrText xml:space="preserve"> HYPERLINK "https://cloud.mail.ru/public/xHoG/Z8nRYiWEE" </w:instrText>
                  </w:r>
                  <w:r w:rsidRPr="008F0982">
                    <w:rPr>
                      <w:rFonts w:asciiTheme="majorHAnsi" w:hAnsiTheme="majorHAnsi"/>
                      <w:b/>
                      <w:color w:val="0070C0"/>
                      <w:sz w:val="52"/>
                      <w:szCs w:val="52"/>
                    </w:rPr>
                    <w:fldChar w:fldCharType="separate"/>
                  </w:r>
                  <w:r w:rsidRPr="008F0982">
                    <w:rPr>
                      <w:rStyle w:val="af7"/>
                      <w:rFonts w:asciiTheme="majorHAnsi" w:hAnsiTheme="majorHAnsi"/>
                      <w:b/>
                      <w:color w:val="0070C0"/>
                      <w:sz w:val="52"/>
                      <w:szCs w:val="52"/>
                    </w:rPr>
                    <w:t>РАБОЧАЯ ПРОГРАММА</w:t>
                  </w:r>
                </w:p>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Style w:val="af7"/>
                      <w:rFonts w:asciiTheme="majorHAnsi" w:hAnsiTheme="majorHAnsi"/>
                      <w:b/>
                      <w:color w:val="0070C0"/>
                      <w:sz w:val="52"/>
                      <w:szCs w:val="52"/>
                    </w:rPr>
                    <w:t>второго года обучения</w:t>
                  </w:r>
                </w:p>
                <w:p w:rsidR="00B95B35" w:rsidRPr="008F0982" w:rsidRDefault="00B95B35" w:rsidP="00AD23AB">
                  <w:pPr>
                    <w:tabs>
                      <w:tab w:val="left" w:pos="2700"/>
                    </w:tabs>
                    <w:spacing w:after="0" w:line="240" w:lineRule="auto"/>
                    <w:contextualSpacing/>
                    <w:jc w:val="center"/>
                    <w:rPr>
                      <w:rStyle w:val="af7"/>
                      <w:rFonts w:asciiTheme="majorHAnsi" w:hAnsiTheme="majorHAnsi"/>
                      <w:b/>
                      <w:color w:val="0070C0"/>
                      <w:sz w:val="52"/>
                      <w:szCs w:val="52"/>
                    </w:rPr>
                  </w:pPr>
                  <w:r w:rsidRPr="008F0982">
                    <w:rPr>
                      <w:rStyle w:val="af7"/>
                      <w:rFonts w:asciiTheme="majorHAnsi" w:hAnsiTheme="majorHAnsi"/>
                      <w:b/>
                      <w:color w:val="0070C0"/>
                      <w:sz w:val="52"/>
                      <w:szCs w:val="52"/>
                    </w:rPr>
                    <w:t xml:space="preserve">к дополнительной общеобразовательной общеразвивающей программе </w:t>
                  </w:r>
                </w:p>
                <w:p w:rsidR="00B95B35" w:rsidRPr="008F0982" w:rsidRDefault="00B95B35" w:rsidP="00AD23AB">
                  <w:pPr>
                    <w:tabs>
                      <w:tab w:val="left" w:pos="2700"/>
                    </w:tabs>
                    <w:spacing w:after="0" w:line="240" w:lineRule="auto"/>
                    <w:contextualSpacing/>
                    <w:jc w:val="center"/>
                    <w:rPr>
                      <w:rFonts w:asciiTheme="majorHAnsi" w:hAnsiTheme="majorHAnsi"/>
                      <w:b/>
                      <w:color w:val="0070C0"/>
                      <w:sz w:val="40"/>
                      <w:szCs w:val="40"/>
                    </w:rPr>
                  </w:pPr>
                  <w:r w:rsidRPr="008F0982">
                    <w:rPr>
                      <w:rStyle w:val="af7"/>
                      <w:rFonts w:asciiTheme="majorHAnsi" w:hAnsiTheme="majorHAnsi"/>
                      <w:b/>
                      <w:color w:val="0070C0"/>
                      <w:sz w:val="52"/>
                      <w:szCs w:val="52"/>
                    </w:rPr>
                    <w:t>«Мастер-Класс»</w:t>
                  </w:r>
                  <w:r w:rsidRPr="008F0982">
                    <w:rPr>
                      <w:rFonts w:asciiTheme="majorHAnsi" w:hAnsiTheme="majorHAnsi"/>
                      <w:b/>
                      <w:color w:val="0070C0"/>
                      <w:sz w:val="52"/>
                      <w:szCs w:val="52"/>
                    </w:rPr>
                    <w:fldChar w:fldCharType="end"/>
                  </w:r>
                </w:p>
                <w:p w:rsidR="00B95B35" w:rsidRDefault="00B95B35" w:rsidP="00AD23AB">
                  <w:pPr>
                    <w:jc w:val="center"/>
                  </w:pPr>
                </w:p>
              </w:txbxContent>
            </v:textbox>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76" o:spid="_x0000_s1044" style="position:absolute;margin-left:388.8pt;margin-top:5.9pt;width:335.5pt;height:11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5818AD" w:rsidP="00AD23AB">
                  <w:pPr>
                    <w:spacing w:line="240" w:lineRule="auto"/>
                    <w:jc w:val="center"/>
                    <w:rPr>
                      <w:rFonts w:asciiTheme="majorHAnsi" w:hAnsiTheme="majorHAnsi"/>
                      <w:color w:val="0070C0"/>
                      <w:sz w:val="52"/>
                      <w:szCs w:val="52"/>
                    </w:rPr>
                  </w:pPr>
                  <w:hyperlink r:id="rId301" w:history="1">
                    <w:r w:rsidR="00B95B35" w:rsidRPr="008F0982">
                      <w:rPr>
                        <w:rStyle w:val="af7"/>
                        <w:rFonts w:asciiTheme="majorHAnsi" w:eastAsia="Times New Roman" w:hAnsiTheme="majorHAnsi"/>
                        <w:b/>
                        <w:color w:val="0070C0"/>
                        <w:sz w:val="52"/>
                        <w:szCs w:val="52"/>
                        <w:lang w:eastAsia="ru-RU"/>
                      </w:rPr>
                      <w:t>Содержание учебно-тематического плана второго года обучения</w:t>
                    </w:r>
                  </w:hyperlink>
                </w:p>
                <w:p w:rsidR="00B95B35" w:rsidRDefault="00B95B35" w:rsidP="00AD23AB">
                  <w:pPr>
                    <w:jc w:val="center"/>
                  </w:pPr>
                </w:p>
              </w:txbxContent>
            </v:textbox>
          </v:roundrect>
        </w:pict>
      </w:r>
      <w:r>
        <w:rPr>
          <w:noProof/>
          <w:lang w:eastAsia="ru-RU"/>
        </w:rPr>
        <w:pict>
          <v:roundrect id="Скругленный прямоугольник 77" o:spid="_x0000_s1045" style="position:absolute;margin-left:34.3pt;margin-top:5.95pt;width:331.45pt;height:1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95B35" w:rsidRPr="008F0982" w:rsidRDefault="005818AD" w:rsidP="00AD23AB">
                  <w:pPr>
                    <w:spacing w:line="240" w:lineRule="auto"/>
                    <w:jc w:val="center"/>
                    <w:rPr>
                      <w:rFonts w:asciiTheme="majorHAnsi" w:hAnsiTheme="majorHAnsi"/>
                      <w:color w:val="0070C0"/>
                      <w:sz w:val="52"/>
                      <w:szCs w:val="52"/>
                    </w:rPr>
                  </w:pPr>
                  <w:hyperlink r:id="rId302" w:history="1">
                    <w:r w:rsidR="00B95B35" w:rsidRPr="008F0982">
                      <w:rPr>
                        <w:rStyle w:val="af7"/>
                        <w:rFonts w:asciiTheme="majorHAnsi" w:eastAsia="Times New Roman" w:hAnsiTheme="majorHAnsi"/>
                        <w:b/>
                        <w:color w:val="0070C0"/>
                        <w:sz w:val="52"/>
                        <w:szCs w:val="52"/>
                        <w:lang w:eastAsia="ru-RU"/>
                      </w:rPr>
                      <w:t>Учебно-тематический плана второго года обучения</w:t>
                    </w:r>
                  </w:hyperlink>
                </w:p>
                <w:p w:rsidR="00B95B35" w:rsidRDefault="00B95B35" w:rsidP="00AD23AB">
                  <w:pPr>
                    <w:jc w:val="center"/>
                  </w:pPr>
                </w:p>
              </w:txbxContent>
            </v:textbox>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78" o:spid="_x0000_s1068" type="#_x0000_t13" href="#Содержание" style="position:absolute;margin-left:679.05pt;margin-top:13.2pt;width:86.35pt;height:57.5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A+6CnvRAgAAlQUAAA4AAAAAAAAAAAAAAAAALgIAAGRycy9lMm9Eb2MueG1sUEsBAi0AFAAG&#10;AAgAAAAhABk/8wThAAAADAEAAA8AAAAAAAAAAAAAAAAAKwUAAGRycy9kb3ducmV2LnhtbFBLAQIt&#10;ABQABgAIAAAAIQDIHZvt1QAAACoBAAAZAAAAAAAAAAAAAAAAADkGAABkcnMvX3JlbHMvZTJvRG9j&#10;LnhtbC5yZWxzUEsFBgAAAAAFAAUAOgEAAEUHAAAAAA==&#10;" o:button="t" adj="14402" fillcolor="red" strokecolor="windowText" strokeweight="2pt">
            <v:fill o:detectmouseclick="t"/>
            <v:path arrowok="t"/>
            <w10:wrap anchorx="margin"/>
          </v:shape>
        </w:pict>
      </w:r>
    </w:p>
    <w:p w:rsidR="00AD23AB" w:rsidRPr="00AD23AB" w:rsidRDefault="00AD23AB" w:rsidP="00AD23AB">
      <w:pPr>
        <w:rPr>
          <w:rFonts w:asciiTheme="minorHAnsi" w:eastAsiaTheme="minorHAnsi" w:hAnsiTheme="minorHAnsi" w:cstheme="minorBidi"/>
        </w:rPr>
      </w:pPr>
      <w:r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79" o:spid="_x0000_s1046" style="position:absolute;margin-left:-37.7pt;margin-top:10.05pt;width:805.6pt;height:47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3" w:history="1">
                    <w:r w:rsidR="00B95B35" w:rsidRPr="00094517">
                      <w:rPr>
                        <w:rFonts w:asciiTheme="majorHAnsi" w:hAnsiTheme="majorHAnsi"/>
                        <w:b/>
                        <w:color w:val="0563C1"/>
                        <w:sz w:val="40"/>
                        <w:szCs w:val="40"/>
                        <w:u w:val="single"/>
                      </w:rPr>
                      <w:t>Концепция развития дополнительного образования детей до 2030 г. (проект)</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4" w:history="1">
                    <w:r w:rsidR="00B95B35" w:rsidRPr="00094517">
                      <w:rPr>
                        <w:rFonts w:asciiTheme="majorHAnsi" w:hAnsiTheme="majorHAnsi"/>
                        <w:b/>
                        <w:color w:val="0563C1"/>
                        <w:sz w:val="40"/>
                        <w:szCs w:val="40"/>
                        <w:u w:val="single"/>
                      </w:rPr>
                      <w:t>Об утверждении целевой модели развития региональных систем дополнительного образования детей</w:t>
                    </w:r>
                    <w:r w:rsidR="00B95B35">
                      <w:rPr>
                        <w:rFonts w:asciiTheme="majorHAnsi" w:hAnsiTheme="majorHAnsi"/>
                        <w:b/>
                        <w:color w:val="0563C1"/>
                        <w:sz w:val="40"/>
                        <w:szCs w:val="40"/>
                        <w:u w:val="single"/>
                      </w:rPr>
                      <w:t>Приказ</w:t>
                    </w:r>
                    <w:r w:rsidR="00B95B35" w:rsidRPr="00094517">
                      <w:rPr>
                        <w:rFonts w:asciiTheme="majorHAnsi" w:hAnsiTheme="majorHAnsi"/>
                        <w:b/>
                        <w:color w:val="0563C1"/>
                        <w:sz w:val="40"/>
                        <w:szCs w:val="40"/>
                        <w:u w:val="single"/>
                      </w:rPr>
                      <w:t>№ 467 от 03.09.2019 г.</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5" w:history="1">
                    <w:r w:rsidR="00B95B35" w:rsidRPr="00094517">
                      <w:rPr>
                        <w:rFonts w:asciiTheme="majorHAnsi" w:hAnsiTheme="majorHAnsi"/>
                        <w:b/>
                        <w:color w:val="0563C1"/>
                        <w:sz w:val="40"/>
                        <w:szCs w:val="40"/>
                        <w:u w:val="single"/>
                      </w:rPr>
                      <w:t>Приоритетный проект «Доступное образование для детей» от 30.11.2016 г. № 11</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6" w:history="1">
                    <w:r w:rsidR="00B95B35" w:rsidRPr="00094517">
                      <w:rPr>
                        <w:rFonts w:asciiTheme="majorHAnsi" w:hAnsiTheme="majorHAnsi"/>
                        <w:b/>
                        <w:color w:val="0563C1"/>
                        <w:sz w:val="40"/>
                        <w:szCs w:val="40"/>
                        <w:u w:val="single"/>
                      </w:rPr>
                      <w:t>Профессиональный стандарт педагога дополнительного образования детей и взрослых № 513 от 05.05.2018 г., № 298 н</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7" w:history="1">
                    <w:r w:rsidR="00B95B35" w:rsidRPr="00094517">
                      <w:rPr>
                        <w:rFonts w:asciiTheme="majorHAnsi" w:hAnsiTheme="majorHAnsi"/>
                        <w:b/>
                        <w:color w:val="0563C1"/>
                        <w:sz w:val="40"/>
                        <w:szCs w:val="40"/>
                        <w:u w:val="singl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8" w:history="1">
                    <w:r w:rsidR="00B95B35" w:rsidRPr="00094517">
                      <w:rPr>
                        <w:rFonts w:asciiTheme="majorHAnsi" w:hAnsiTheme="majorHAnsi"/>
                        <w:b/>
                        <w:color w:val="0563C1"/>
                        <w:sz w:val="40"/>
                        <w:szCs w:val="40"/>
                        <w:u w:val="single"/>
                      </w:rPr>
                      <w:t>Стратегия развития воспитания в Российской Федерации на период до 2025 г. от 29.05.2015 г. № 996-р.</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09" w:history="1">
                    <w:r w:rsidR="00B95B35" w:rsidRPr="00094517">
                      <w:rPr>
                        <w:rFonts w:asciiTheme="majorHAnsi" w:hAnsiTheme="majorHAnsi"/>
                        <w:b/>
                        <w:color w:val="0563C1"/>
                        <w:sz w:val="40"/>
                        <w:szCs w:val="40"/>
                        <w:u w:val="single"/>
                      </w:rPr>
                      <w:t>ФЗ «О внесении изменений в федеральный закон «Об образовании в РФ» по вопросам воспитания обучающихся от 31.07.2020 г., № 304-ФЗ</w:t>
                    </w:r>
                  </w:hyperlink>
                  <w:r w:rsidR="00B95B35">
                    <w:rPr>
                      <w:rFonts w:asciiTheme="majorHAnsi" w:hAnsiTheme="majorHAnsi"/>
                      <w:b/>
                      <w:color w:val="0563C1"/>
                      <w:sz w:val="40"/>
                      <w:szCs w:val="40"/>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40"/>
                      <w:szCs w:val="40"/>
                    </w:rPr>
                  </w:pPr>
                  <w:hyperlink r:id="rId310" w:history="1">
                    <w:r w:rsidR="00B95B35" w:rsidRPr="00094517">
                      <w:rPr>
                        <w:rFonts w:asciiTheme="majorHAnsi" w:hAnsiTheme="majorHAnsi"/>
                        <w:b/>
                        <w:color w:val="0563C1"/>
                        <w:sz w:val="40"/>
                        <w:szCs w:val="40"/>
                        <w:u w:val="single"/>
                      </w:rPr>
                      <w:t>ФЗ «Об образовании в РФ» от 29.12.2012, № 273 – ФЗ</w:t>
                    </w:r>
                  </w:hyperlink>
                  <w:r w:rsidR="00B95B35">
                    <w:rPr>
                      <w:rFonts w:asciiTheme="majorHAnsi" w:hAnsiTheme="majorHAnsi"/>
                      <w:b/>
                      <w:color w:val="0563C1"/>
                      <w:sz w:val="40"/>
                      <w:szCs w:val="40"/>
                      <w:u w:val="single"/>
                    </w:rPr>
                    <w:t>;</w:t>
                  </w:r>
                </w:p>
                <w:p w:rsidR="00B95B35" w:rsidRDefault="00B95B35" w:rsidP="00AD23AB">
                  <w:pPr>
                    <w:jc w:val="center"/>
                  </w:pPr>
                </w:p>
              </w:txbxContent>
            </v:textbox>
          </v:roundrect>
        </w:pict>
      </w:r>
      <w:r>
        <w:rPr>
          <w:noProof/>
          <w:lang w:eastAsia="ru-RU"/>
        </w:rPr>
        <w:pict>
          <v:roundrect id="Скругленный прямоугольник 80" o:spid="_x0000_s1047" style="position:absolute;margin-left:72.35pt;margin-top:-55.15pt;width:633.05pt;height:5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" fillcolor="#a3c4ff" strokecolor="#4a7ebb">
            <v:fill color2="#e5eeff" rotate="t" angle="180" colors="0 #a3c4ff;22938f #bfd5ff;1 #e5eeff" focus="100%" type="gradient"/>
            <v:shadow on="t" color="black" opacity="24903f" origin=",.5" offset="0,.55556mm"/>
            <v:path arrowok="t"/>
            <v:textbox>
              <w:txbxContent>
                <w:p w:rsidR="00B95B35" w:rsidRPr="00094517" w:rsidRDefault="00B95B35" w:rsidP="00AD23AB">
                  <w:pPr>
                    <w:jc w:val="center"/>
                    <w:rPr>
                      <w:rFonts w:asciiTheme="majorHAnsi" w:hAnsiTheme="majorHAnsi"/>
                      <w:b/>
                      <w:color w:val="000099"/>
                      <w:sz w:val="72"/>
                      <w:szCs w:val="72"/>
                    </w:rPr>
                  </w:pPr>
                  <w:bookmarkStart w:id="21" w:name="НПБ"/>
                  <w:bookmarkEnd w:id="21"/>
                  <w:r w:rsidRPr="00094517">
                    <w:rPr>
                      <w:rFonts w:asciiTheme="majorHAnsi" w:hAnsiTheme="majorHAnsi"/>
                      <w:b/>
                      <w:color w:val="000099"/>
                      <w:sz w:val="72"/>
                      <w:szCs w:val="72"/>
                    </w:rPr>
                    <w:t>НОРМАТИВНО-ПРАВОВАЯ БАЗА</w:t>
                  </w: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16768" behindDoc="1" locked="0" layoutInCell="1" allowOverlap="1">
            <wp:simplePos x="0" y="0"/>
            <wp:positionH relativeFrom="page">
              <wp:align>right</wp:align>
            </wp:positionH>
            <wp:positionV relativeFrom="paragraph">
              <wp:posOffset>-1080578</wp:posOffset>
            </wp:positionV>
            <wp:extent cx="10674985" cy="7535545"/>
            <wp:effectExtent l="0" t="0" r="0" b="825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81" o:spid="_x0000_s1067" type="#_x0000_t13" href="#Содержание" style="position:absolute;margin-left:680.9pt;margin-top:2.15pt;width:86.35pt;height:57.5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82" o:spid="_x0000_s1048" style="position:absolute;margin-left:-28.15pt;margin-top:1.9pt;width:787.9pt;height:4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36"/>
                      <w:szCs w:val="36"/>
                    </w:rPr>
                  </w:pPr>
                  <w:hyperlink r:id="rId311" w:history="1">
                    <w:r w:rsidR="00B95B35" w:rsidRPr="00094517">
                      <w:rPr>
                        <w:rFonts w:asciiTheme="majorHAnsi" w:hAnsiTheme="majorHAnsi"/>
                        <w:b/>
                        <w:color w:val="0563C1"/>
                        <w:sz w:val="36"/>
                        <w:szCs w:val="36"/>
                        <w:u w:val="single"/>
                      </w:rPr>
                      <w:t>Письмо Минобрнауки РФ «О направлении рекомендаций по проектированию дополнительных общеобразовательных общеразвивающих программ» от 18.04.2018 г., № 85-ФЗ</w:t>
                    </w:r>
                  </w:hyperlink>
                  <w:r w:rsidR="00B95B35">
                    <w:rPr>
                      <w:rFonts w:asciiTheme="majorHAnsi" w:hAnsiTheme="majorHAnsi"/>
                      <w:b/>
                      <w:color w:val="0563C1"/>
                      <w:sz w:val="36"/>
                      <w:szCs w:val="36"/>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36"/>
                      <w:szCs w:val="36"/>
                    </w:rPr>
                  </w:pPr>
                  <w:hyperlink r:id="rId312" w:history="1">
                    <w:r w:rsidR="00B95B35" w:rsidRPr="00094517">
                      <w:rPr>
                        <w:rFonts w:asciiTheme="majorHAnsi" w:hAnsiTheme="majorHAnsi"/>
                        <w:b/>
                        <w:color w:val="0563C1"/>
                        <w:sz w:val="36"/>
                        <w:szCs w:val="36"/>
                        <w:u w:val="single"/>
                      </w:rPr>
                      <w:t>Приказ Министерства Просвещения России «Об утверждении Порядка организации и осуществления образовательной деятельности по дополнительным общеобразовательным программам» от 09.11.2018 г., № 196</w:t>
                    </w:r>
                  </w:hyperlink>
                  <w:r w:rsidR="00B95B35">
                    <w:rPr>
                      <w:rFonts w:asciiTheme="majorHAnsi" w:hAnsiTheme="majorHAnsi"/>
                      <w:b/>
                      <w:color w:val="0563C1"/>
                      <w:sz w:val="36"/>
                      <w:szCs w:val="36"/>
                      <w:u w:val="single"/>
                    </w:rPr>
                    <w:t>;</w:t>
                  </w:r>
                </w:p>
                <w:p w:rsidR="00B95B35" w:rsidRPr="00094517" w:rsidRDefault="00B95B35" w:rsidP="00ED269D">
                  <w:pPr>
                    <w:pStyle w:val="a4"/>
                    <w:numPr>
                      <w:ilvl w:val="0"/>
                      <w:numId w:val="27"/>
                    </w:numPr>
                    <w:spacing w:after="160" w:line="259" w:lineRule="auto"/>
                    <w:ind w:left="0" w:firstLine="709"/>
                    <w:jc w:val="both"/>
                    <w:rPr>
                      <w:rFonts w:asciiTheme="majorHAnsi" w:hAnsiTheme="majorHAnsi"/>
                      <w:b/>
                      <w:sz w:val="36"/>
                      <w:szCs w:val="36"/>
                    </w:rPr>
                  </w:pPr>
                  <w:r w:rsidRPr="00094517">
                    <w:rPr>
                      <w:rFonts w:asciiTheme="majorHAnsi" w:hAnsiTheme="majorHAnsi"/>
                      <w:b/>
                      <w:sz w:val="36"/>
                      <w:szCs w:val="36"/>
                    </w:rPr>
                    <w:t>«</w:t>
                  </w:r>
                  <w:hyperlink r:id="rId313" w:history="1">
                    <w:r w:rsidRPr="00094517">
                      <w:rPr>
                        <w:rFonts w:asciiTheme="majorHAnsi" w:hAnsiTheme="majorHAnsi"/>
                        <w:b/>
                        <w:color w:val="0563C1"/>
                        <w:sz w:val="36"/>
                        <w:szCs w:val="36"/>
                        <w:u w:val="single"/>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г., № 816</w:t>
                    </w:r>
                  </w:hyperlink>
                  <w:r>
                    <w:rPr>
                      <w:rFonts w:asciiTheme="majorHAnsi" w:hAnsiTheme="majorHAnsi"/>
                      <w:b/>
                      <w:color w:val="0563C1"/>
                      <w:sz w:val="36"/>
                      <w:szCs w:val="36"/>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36"/>
                      <w:szCs w:val="36"/>
                    </w:rPr>
                  </w:pPr>
                  <w:hyperlink r:id="rId314" w:history="1">
                    <w:r w:rsidR="00B95B35" w:rsidRPr="00094517">
                      <w:rPr>
                        <w:rFonts w:asciiTheme="majorHAnsi" w:hAnsiTheme="majorHAnsi"/>
                        <w:b/>
                        <w:color w:val="0563C1"/>
                        <w:sz w:val="36"/>
                        <w:szCs w:val="36"/>
                        <w:u w:val="single"/>
                      </w:rPr>
                      <w:t>Приказ Министерства культуры РФ «О концепции художественного образования в РФ» от 28.12.2001 г., № 1403</w:t>
                    </w:r>
                  </w:hyperlink>
                  <w:r w:rsidR="00B95B35">
                    <w:rPr>
                      <w:rFonts w:asciiTheme="majorHAnsi" w:hAnsiTheme="majorHAnsi"/>
                      <w:b/>
                      <w:color w:val="0563C1"/>
                      <w:sz w:val="36"/>
                      <w:szCs w:val="36"/>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36"/>
                      <w:szCs w:val="36"/>
                    </w:rPr>
                  </w:pPr>
                  <w:hyperlink r:id="rId315" w:history="1">
                    <w:r w:rsidR="00B95B35" w:rsidRPr="00094517">
                      <w:rPr>
                        <w:rFonts w:asciiTheme="majorHAnsi" w:hAnsiTheme="majorHAnsi"/>
                        <w:b/>
                        <w:color w:val="0563C1"/>
                        <w:sz w:val="36"/>
                        <w:szCs w:val="36"/>
                        <w:u w:val="single"/>
                      </w:rPr>
                      <w:t>Приказ Министерства культуры РФ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декоративно-прикладного искусства и сроку обучения по ней» от 12.03.2012 г., № 159</w:t>
                    </w:r>
                  </w:hyperlink>
                  <w:r w:rsidR="00B95B35">
                    <w:rPr>
                      <w:rFonts w:asciiTheme="majorHAnsi" w:hAnsiTheme="majorHAnsi"/>
                      <w:b/>
                      <w:color w:val="0563C1"/>
                      <w:sz w:val="36"/>
                      <w:szCs w:val="36"/>
                      <w:u w:val="single"/>
                    </w:rPr>
                    <w:t>;</w:t>
                  </w:r>
                </w:p>
                <w:p w:rsidR="00B95B35" w:rsidRPr="00094517" w:rsidRDefault="005818AD" w:rsidP="00ED269D">
                  <w:pPr>
                    <w:pStyle w:val="a4"/>
                    <w:numPr>
                      <w:ilvl w:val="0"/>
                      <w:numId w:val="27"/>
                    </w:numPr>
                    <w:spacing w:after="160" w:line="259" w:lineRule="auto"/>
                    <w:ind w:left="0" w:firstLine="709"/>
                    <w:jc w:val="both"/>
                    <w:rPr>
                      <w:rFonts w:asciiTheme="majorHAnsi" w:hAnsiTheme="majorHAnsi"/>
                      <w:b/>
                      <w:sz w:val="36"/>
                      <w:szCs w:val="36"/>
                    </w:rPr>
                  </w:pPr>
                  <w:hyperlink r:id="rId316" w:history="1">
                    <w:r w:rsidR="00B95B35" w:rsidRPr="00094517">
                      <w:rPr>
                        <w:rFonts w:asciiTheme="majorHAnsi" w:hAnsiTheme="majorHAnsi"/>
                        <w:b/>
                        <w:color w:val="0563C1"/>
                        <w:sz w:val="36"/>
                        <w:szCs w:val="36"/>
                        <w:u w:val="single"/>
                      </w:rPr>
                      <w:t>Федеральный проект «Успех каждого ребёнка» в составе национального проекта «Образование» от 07.12.2018 г., № 3</w:t>
                    </w:r>
                  </w:hyperlink>
                </w:p>
                <w:p w:rsidR="00B95B35" w:rsidRDefault="00B95B35" w:rsidP="00AD23AB">
                  <w:pPr>
                    <w:jc w:val="center"/>
                  </w:pPr>
                </w:p>
              </w:txbxContent>
            </v:textbox>
          </v:roundrect>
        </w:pict>
      </w:r>
      <w:r>
        <w:rPr>
          <w:noProof/>
          <w:lang w:eastAsia="ru-RU"/>
        </w:rPr>
        <w:pict>
          <v:roundrect id="Скругленный прямоугольник 83" o:spid="_x0000_s1049" style="position:absolute;margin-left:66.85pt;margin-top:-66pt;width:609.9pt;height: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" fillcolor="#a3c4ff" strokecolor="#4a7ebb">
            <v:fill color2="#e5eeff" rotate="t" angle="180" colors="0 #a3c4ff;22938f #bfd5ff;1 #e5eeff" focus="100%" type="gradient"/>
            <v:shadow on="t" color="black" opacity="24903f" origin=",.5" offset="0,.55556mm"/>
            <v:path arrowok="t"/>
            <v:textbox>
              <w:txbxContent>
                <w:p w:rsidR="00B95B35" w:rsidRPr="00094517" w:rsidRDefault="00B95B35" w:rsidP="00AD23AB">
                  <w:pPr>
                    <w:jc w:val="center"/>
                    <w:rPr>
                      <w:rFonts w:asciiTheme="majorHAnsi" w:hAnsiTheme="majorHAnsi"/>
                      <w:b/>
                      <w:color w:val="000099"/>
                      <w:sz w:val="72"/>
                      <w:szCs w:val="72"/>
                    </w:rPr>
                  </w:pPr>
                  <w:r w:rsidRPr="00094517">
                    <w:rPr>
                      <w:rFonts w:asciiTheme="majorHAnsi" w:hAnsiTheme="majorHAnsi"/>
                      <w:b/>
                      <w:color w:val="000099"/>
                      <w:sz w:val="72"/>
                      <w:szCs w:val="72"/>
                    </w:rPr>
                    <w:t>НОРМАТИВНО-ПРАВОВАЯ БАЗА</w:t>
                  </w:r>
                </w:p>
                <w:p w:rsidR="00B95B35" w:rsidRDefault="00B95B35" w:rsidP="00AD23AB">
                  <w:pPr>
                    <w:jc w:val="center"/>
                  </w:pP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17792" behindDoc="1" locked="0" layoutInCell="1" allowOverlap="1">
            <wp:simplePos x="0" y="0"/>
            <wp:positionH relativeFrom="page">
              <wp:align>right</wp:align>
            </wp:positionH>
            <wp:positionV relativeFrom="paragraph">
              <wp:posOffset>-1080578</wp:posOffset>
            </wp:positionV>
            <wp:extent cx="10674985" cy="7535545"/>
            <wp:effectExtent l="0" t="0" r="0" b="8255"/>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84" o:spid="_x0000_s1066" type="#_x0000_t13" href="#Содержание" style="position:absolute;margin-left:684.3pt;margin-top:2.15pt;width:86.35pt;height:57.5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85" o:spid="_x0000_s1050" style="position:absolute;margin-left:-35.1pt;margin-top:4.5pt;width:805.55pt;height:47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95B35" w:rsidRPr="008B76F4" w:rsidRDefault="00B95B35" w:rsidP="00AD23AB">
                  <w:pPr>
                    <w:pStyle w:val="a4"/>
                    <w:spacing w:line="240" w:lineRule="auto"/>
                    <w:ind w:left="993"/>
                    <w:jc w:val="center"/>
                    <w:rPr>
                      <w:rFonts w:asciiTheme="majorHAnsi" w:hAnsiTheme="majorHAnsi"/>
                      <w:b/>
                      <w:sz w:val="48"/>
                      <w:szCs w:val="48"/>
                    </w:rPr>
                  </w:pPr>
                  <w:r w:rsidRPr="008B76F4">
                    <w:rPr>
                      <w:rFonts w:asciiTheme="majorHAnsi" w:hAnsiTheme="majorHAnsi"/>
                      <w:b/>
                      <w:sz w:val="48"/>
                      <w:szCs w:val="48"/>
                    </w:rPr>
                    <w:t>ВИРТУАЛЬНЫЕ ВЫСТАВОЧНЫЕ ЗАЛЫ И МУЗЕИ</w:t>
                  </w:r>
                </w:p>
                <w:p w:rsidR="00B95B35" w:rsidRPr="008B76F4" w:rsidRDefault="005818AD" w:rsidP="00ED269D">
                  <w:pPr>
                    <w:pStyle w:val="a4"/>
                    <w:numPr>
                      <w:ilvl w:val="0"/>
                      <w:numId w:val="28"/>
                    </w:numPr>
                    <w:spacing w:line="240" w:lineRule="auto"/>
                    <w:ind w:left="0" w:firstLine="993"/>
                    <w:jc w:val="both"/>
                    <w:rPr>
                      <w:rFonts w:asciiTheme="majorHAnsi" w:hAnsiTheme="majorHAnsi"/>
                      <w:sz w:val="40"/>
                      <w:szCs w:val="40"/>
                    </w:rPr>
                  </w:pPr>
                  <w:hyperlink r:id="rId317" w:history="1">
                    <w:r w:rsidR="00B95B35" w:rsidRPr="008B76F4">
                      <w:rPr>
                        <w:rStyle w:val="af7"/>
                        <w:rFonts w:asciiTheme="majorHAnsi" w:hAnsiTheme="majorHAnsi"/>
                        <w:sz w:val="40"/>
                        <w:szCs w:val="40"/>
                      </w:rPr>
                      <w:t>https://rusmuseumvrm.ru/online_resources/virtual_tours/virtualniy_tur_kazimir_malevich/index.php</w:t>
                    </w:r>
                  </w:hyperlink>
                  <w:r w:rsidR="00B95B35" w:rsidRPr="008B76F4">
                    <w:rPr>
                      <w:rFonts w:asciiTheme="majorHAnsi" w:hAnsiTheme="majorHAnsi"/>
                      <w:sz w:val="40"/>
                      <w:szCs w:val="40"/>
                    </w:rPr>
                    <w:t xml:space="preserve"> (Виртуальный тур «Казимир Малевич»);</w:t>
                  </w:r>
                </w:p>
                <w:p w:rsidR="00B95B35" w:rsidRPr="008B76F4" w:rsidRDefault="005818AD" w:rsidP="00ED269D">
                  <w:pPr>
                    <w:pStyle w:val="a4"/>
                    <w:numPr>
                      <w:ilvl w:val="0"/>
                      <w:numId w:val="28"/>
                    </w:numPr>
                    <w:spacing w:line="240" w:lineRule="auto"/>
                    <w:ind w:left="0" w:firstLine="993"/>
                    <w:jc w:val="both"/>
                    <w:rPr>
                      <w:rFonts w:asciiTheme="majorHAnsi" w:hAnsiTheme="majorHAnsi"/>
                      <w:sz w:val="40"/>
                      <w:szCs w:val="40"/>
                    </w:rPr>
                  </w:pPr>
                  <w:hyperlink r:id="rId318" w:history="1">
                    <w:r w:rsidR="00B95B35" w:rsidRPr="008B76F4">
                      <w:rPr>
                        <w:rStyle w:val="af7"/>
                        <w:rFonts w:asciiTheme="majorHAnsi" w:hAnsiTheme="majorHAnsi"/>
                        <w:sz w:val="40"/>
                        <w:szCs w:val="40"/>
                      </w:rPr>
                      <w:t>https://rusmuseumvrm.ru/online_resources/virtual_tours/moskva_vremen_ekaterini_ii_i_pavla_i_v_kartinah_zherara_delabarta/index.php</w:t>
                    </w:r>
                  </w:hyperlink>
                  <w:r w:rsidR="00B95B35" w:rsidRPr="008B76F4">
                    <w:rPr>
                      <w:rFonts w:asciiTheme="majorHAnsi" w:hAnsiTheme="majorHAnsi"/>
                      <w:sz w:val="40"/>
                      <w:szCs w:val="40"/>
                    </w:rPr>
                    <w:t xml:space="preserve"> (выставка «Москва времен Екатерины II и Павла I в картинах Жерара Делабарта»);</w:t>
                  </w:r>
                </w:p>
                <w:p w:rsidR="00B95B35" w:rsidRPr="008B76F4" w:rsidRDefault="005818AD" w:rsidP="00ED269D">
                  <w:pPr>
                    <w:pStyle w:val="a4"/>
                    <w:numPr>
                      <w:ilvl w:val="0"/>
                      <w:numId w:val="28"/>
                    </w:numPr>
                    <w:spacing w:line="240" w:lineRule="auto"/>
                    <w:ind w:left="0" w:firstLine="993"/>
                    <w:jc w:val="both"/>
                    <w:rPr>
                      <w:rFonts w:asciiTheme="majorHAnsi" w:hAnsiTheme="majorHAnsi"/>
                      <w:sz w:val="40"/>
                      <w:szCs w:val="40"/>
                    </w:rPr>
                  </w:pPr>
                  <w:hyperlink r:id="rId319" w:history="1">
                    <w:r w:rsidR="00B95B35" w:rsidRPr="008B76F4">
                      <w:rPr>
                        <w:rStyle w:val="af7"/>
                        <w:rFonts w:asciiTheme="majorHAnsi" w:hAnsiTheme="majorHAnsi"/>
                        <w:sz w:val="40"/>
                        <w:szCs w:val="40"/>
                      </w:rPr>
                      <w:t>https://www.moasd.ru/virtual-exhibitions/</w:t>
                    </w:r>
                  </w:hyperlink>
                  <w:r w:rsidR="00B95B35" w:rsidRPr="008B76F4">
                    <w:rPr>
                      <w:rFonts w:asciiTheme="majorHAnsi" w:hAnsiTheme="majorHAnsi"/>
                      <w:sz w:val="40"/>
                      <w:szCs w:val="40"/>
                    </w:rPr>
                    <w:t xml:space="preserve"> (Виртуальный выставочный зал);</w:t>
                  </w:r>
                </w:p>
                <w:p w:rsidR="00B95B35" w:rsidRPr="008B76F4" w:rsidRDefault="005818AD" w:rsidP="00ED269D">
                  <w:pPr>
                    <w:pStyle w:val="a4"/>
                    <w:numPr>
                      <w:ilvl w:val="0"/>
                      <w:numId w:val="28"/>
                    </w:numPr>
                    <w:spacing w:line="240" w:lineRule="auto"/>
                    <w:ind w:left="0" w:firstLine="993"/>
                    <w:rPr>
                      <w:rFonts w:asciiTheme="majorHAnsi" w:hAnsiTheme="majorHAnsi"/>
                      <w:sz w:val="40"/>
                      <w:szCs w:val="40"/>
                    </w:rPr>
                  </w:pPr>
                  <w:hyperlink r:id="rId320" w:history="1">
                    <w:r w:rsidR="00B95B35" w:rsidRPr="008B76F4">
                      <w:rPr>
                        <w:rStyle w:val="af7"/>
                        <w:rFonts w:asciiTheme="majorHAnsi" w:hAnsiTheme="majorHAnsi"/>
                        <w:sz w:val="40"/>
                        <w:szCs w:val="40"/>
                      </w:rPr>
                      <w:t>https://www.prlib.ru/virtualnye-tury-po-muzeyam-rossii</w:t>
                    </w:r>
                  </w:hyperlink>
                  <w:r w:rsidR="00B95B35" w:rsidRPr="008B76F4">
                    <w:rPr>
                      <w:rFonts w:asciiTheme="majorHAnsi" w:hAnsiTheme="majorHAnsi"/>
                      <w:sz w:val="40"/>
                      <w:szCs w:val="40"/>
                    </w:rPr>
                    <w:t xml:space="preserve"> (Виртуальные туры по музеям России);</w:t>
                  </w:r>
                </w:p>
                <w:p w:rsidR="00B95B35" w:rsidRPr="008B76F4" w:rsidRDefault="005818AD" w:rsidP="00ED269D">
                  <w:pPr>
                    <w:pStyle w:val="a4"/>
                    <w:numPr>
                      <w:ilvl w:val="0"/>
                      <w:numId w:val="28"/>
                    </w:numPr>
                    <w:spacing w:line="240" w:lineRule="auto"/>
                    <w:ind w:left="0" w:firstLine="993"/>
                    <w:jc w:val="both"/>
                    <w:rPr>
                      <w:rFonts w:asciiTheme="majorHAnsi" w:hAnsiTheme="majorHAnsi"/>
                      <w:sz w:val="40"/>
                      <w:szCs w:val="40"/>
                    </w:rPr>
                  </w:pPr>
                  <w:hyperlink r:id="rId321" w:history="1">
                    <w:r w:rsidR="00B95B35" w:rsidRPr="008B76F4">
                      <w:rPr>
                        <w:rStyle w:val="af7"/>
                        <w:rFonts w:asciiTheme="majorHAnsi" w:hAnsiTheme="majorHAnsi"/>
                        <w:sz w:val="40"/>
                        <w:szCs w:val="40"/>
                      </w:rPr>
                      <w:t>https://zen.yandex.ru/media/canva/35-luchshih-virtualnyh-muzeev-mira-kotorye-neobhodimo-posetit-5e1f41925d636200acbceba7</w:t>
                    </w:r>
                  </w:hyperlink>
                  <w:r w:rsidR="00B95B35" w:rsidRPr="008B76F4">
                    <w:rPr>
                      <w:rFonts w:asciiTheme="majorHAnsi" w:hAnsiTheme="majorHAnsi"/>
                      <w:sz w:val="40"/>
                      <w:szCs w:val="40"/>
                    </w:rPr>
                    <w:t xml:space="preserve"> (35 лучших виртуальных музеев мира, которые необходимо посетить);</w:t>
                  </w:r>
                </w:p>
                <w:p w:rsidR="00B95B35" w:rsidRPr="008B76F4" w:rsidRDefault="005818AD" w:rsidP="00ED269D">
                  <w:pPr>
                    <w:pStyle w:val="a4"/>
                    <w:numPr>
                      <w:ilvl w:val="0"/>
                      <w:numId w:val="28"/>
                    </w:numPr>
                    <w:spacing w:after="0" w:line="240" w:lineRule="auto"/>
                    <w:ind w:left="0" w:firstLine="993"/>
                    <w:jc w:val="both"/>
                    <w:rPr>
                      <w:rFonts w:asciiTheme="majorHAnsi" w:hAnsiTheme="majorHAnsi"/>
                      <w:sz w:val="40"/>
                      <w:szCs w:val="40"/>
                    </w:rPr>
                  </w:pPr>
                  <w:hyperlink r:id="rId322" w:history="1">
                    <w:r w:rsidR="00B95B35" w:rsidRPr="008B76F4">
                      <w:rPr>
                        <w:rStyle w:val="af7"/>
                        <w:rFonts w:asciiTheme="majorHAnsi" w:hAnsiTheme="majorHAnsi"/>
                        <w:sz w:val="40"/>
                        <w:szCs w:val="40"/>
                      </w:rPr>
                      <w:t>https://museynov.oren.muzkult.ru/virtexpositions</w:t>
                    </w:r>
                  </w:hyperlink>
                  <w:r w:rsidR="00B95B35" w:rsidRPr="008B76F4">
                    <w:rPr>
                      <w:rFonts w:asciiTheme="majorHAnsi" w:hAnsiTheme="majorHAnsi"/>
                      <w:sz w:val="40"/>
                      <w:szCs w:val="40"/>
                    </w:rPr>
                    <w:t xml:space="preserve"> (музейно-выставочный комплекс Оренбургской области).</w:t>
                  </w:r>
                </w:p>
                <w:p w:rsidR="00B95B35" w:rsidRDefault="00B95B35" w:rsidP="00AD23AB">
                  <w:pPr>
                    <w:jc w:val="center"/>
                  </w:pPr>
                </w:p>
              </w:txbxContent>
            </v:textbox>
          </v:roundrect>
        </w:pict>
      </w:r>
      <w:r>
        <w:rPr>
          <w:noProof/>
          <w:lang w:eastAsia="ru-RU"/>
        </w:rPr>
        <w:pict>
          <v:roundrect id="Скругленный прямоугольник 86" o:spid="_x0000_s1051" style="position:absolute;margin-left:8.25pt;margin-top:-75pt;width:736.3pt;height:69.3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" fillcolor="#a3c4ff" strokecolor="#4a7ebb">
            <v:fill color2="#e5eeff" rotate="t" angle="180" colors="0 #a3c4ff;22938f #bfd5ff;1 #e5eeff" focus="100%" type="gradient"/>
            <v:shadow on="t" color="black" opacity="24903f" origin=",.5" offset="0,.55556mm"/>
            <v:path arrowok="t"/>
            <v:textbox>
              <w:txbxContent>
                <w:p w:rsidR="00B95B35" w:rsidRPr="008B2F70" w:rsidRDefault="00B95B35" w:rsidP="00AD23AB">
                  <w:pPr>
                    <w:jc w:val="center"/>
                    <w:rPr>
                      <w:rFonts w:asciiTheme="majorHAnsi" w:hAnsiTheme="majorHAnsi"/>
                      <w:b/>
                      <w:color w:val="000099"/>
                      <w:sz w:val="72"/>
                      <w:szCs w:val="72"/>
                    </w:rPr>
                  </w:pPr>
                  <w:bookmarkStart w:id="22" w:name="МЕТОДМАТ"/>
                  <w:bookmarkEnd w:id="22"/>
                  <w:r>
                    <w:rPr>
                      <w:rFonts w:asciiTheme="majorHAnsi" w:hAnsiTheme="majorHAnsi"/>
                      <w:b/>
                      <w:color w:val="000099"/>
                      <w:sz w:val="72"/>
                      <w:szCs w:val="72"/>
                    </w:rPr>
                    <w:t>ИНФОРМАЦИОННОЕ ОБЕСПЕЧЕНИЕ</w:t>
                  </w:r>
                </w:p>
              </w:txbxContent>
            </v:textbox>
            <w10:wrap anchorx="margin"/>
          </v:roundrect>
        </w:pict>
      </w:r>
      <w:r w:rsidR="00AD23AB" w:rsidRPr="00AD23AB">
        <w:rPr>
          <w:rFonts w:asciiTheme="minorHAnsi" w:eastAsiaTheme="minorHAnsi" w:hAnsiTheme="minorHAnsi" w:cstheme="minorBidi"/>
          <w:noProof/>
          <w:lang w:eastAsia="ru-RU"/>
        </w:rPr>
        <w:drawing>
          <wp:anchor distT="0" distB="0" distL="114300" distR="114300" simplePos="0" relativeHeight="251618816" behindDoc="1" locked="0" layoutInCell="1" allowOverlap="1">
            <wp:simplePos x="0" y="0"/>
            <wp:positionH relativeFrom="page">
              <wp:align>right</wp:align>
            </wp:positionH>
            <wp:positionV relativeFrom="paragraph">
              <wp:posOffset>-1080578</wp:posOffset>
            </wp:positionV>
            <wp:extent cx="10674985" cy="7535545"/>
            <wp:effectExtent l="0" t="0" r="0" b="825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87" o:spid="_x0000_s1065" type="#_x0000_t13" href="#Содержание" style="position:absolute;margin-left:680.35pt;margin-top:2.15pt;width:86.35pt;height:57.5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H5xzLrRAgAAlQUAAA4AAAAAAAAAAAAAAAAALgIAAGRycy9lMm9Eb2MueG1sUEsBAi0AFAAG&#10;AAgAAAAhAMg3O6PhAAAACwEAAA8AAAAAAAAAAAAAAAAAKwUAAGRycy9kb3ducmV2LnhtbFBLAQIt&#10;ABQABgAIAAAAIQDIHZvt1QAAACoBAAAZAAAAAAAAAAAAAAAAADkGAABkcnMvX3JlbHMvZTJvRG9j&#10;LnhtbC5yZWxzUEsFBgAAAAAFAAUAOgEAAEUHA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88" o:spid="_x0000_s1052" style="position:absolute;margin-left:0;margin-top:35.4pt;width:802.85pt;height:465.9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95B35" w:rsidRPr="008B76F4" w:rsidRDefault="00B95B35" w:rsidP="00AD23AB">
                  <w:pPr>
                    <w:pStyle w:val="a4"/>
                    <w:spacing w:after="0" w:line="240" w:lineRule="auto"/>
                    <w:ind w:left="993"/>
                    <w:jc w:val="center"/>
                    <w:rPr>
                      <w:rFonts w:asciiTheme="majorHAnsi" w:hAnsiTheme="majorHAnsi"/>
                      <w:b/>
                      <w:color w:val="FF0000"/>
                      <w:sz w:val="40"/>
                      <w:szCs w:val="40"/>
                      <w:u w:val="single"/>
                    </w:rPr>
                  </w:pPr>
                  <w:r w:rsidRPr="008B76F4">
                    <w:rPr>
                      <w:rFonts w:asciiTheme="majorHAnsi" w:hAnsiTheme="majorHAnsi"/>
                      <w:b/>
                      <w:bCs/>
                      <w:sz w:val="40"/>
                      <w:szCs w:val="40"/>
                    </w:rPr>
                    <w:t>ИСТОРИЧЕСКИЕ СВЕДЕНИЯ О ДЕКОРАТИВНО-ПРИКЛАДНОМ ТВОРЧЕСТВЕ:</w:t>
                  </w:r>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3" w:history="1">
                    <w:r w:rsidR="00B95B35" w:rsidRPr="008B76F4">
                      <w:rPr>
                        <w:rStyle w:val="af7"/>
                        <w:rFonts w:asciiTheme="majorHAnsi" w:hAnsiTheme="majorHAnsi"/>
                        <w:sz w:val="40"/>
                        <w:szCs w:val="40"/>
                      </w:rPr>
                      <w:t>История возникновения аппликации</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4" w:history="1">
                    <w:r w:rsidR="00B95B35" w:rsidRPr="008B76F4">
                      <w:rPr>
                        <w:rStyle w:val="af7"/>
                        <w:rFonts w:asciiTheme="majorHAnsi" w:hAnsiTheme="majorHAnsi"/>
                        <w:sz w:val="40"/>
                        <w:szCs w:val="40"/>
                      </w:rPr>
                      <w:t>История возникновения открытки</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5" w:history="1">
                    <w:r w:rsidR="00B95B35" w:rsidRPr="008B76F4">
                      <w:rPr>
                        <w:rStyle w:val="af7"/>
                        <w:rFonts w:asciiTheme="majorHAnsi" w:hAnsiTheme="majorHAnsi"/>
                        <w:sz w:val="40"/>
                        <w:szCs w:val="40"/>
                      </w:rPr>
                      <w:t>Мозаика – древняя техника изобразительного искусства</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6" w:history="1">
                    <w:r w:rsidR="00B95B35" w:rsidRPr="008B76F4">
                      <w:rPr>
                        <w:rStyle w:val="af7"/>
                        <w:rFonts w:asciiTheme="majorHAnsi" w:hAnsiTheme="majorHAnsi"/>
                        <w:sz w:val="40"/>
                        <w:szCs w:val="40"/>
                      </w:rPr>
                      <w:t>Пластилиновая история</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7" w:history="1">
                    <w:r w:rsidR="00B95B35" w:rsidRPr="008B76F4">
                      <w:rPr>
                        <w:rStyle w:val="af7"/>
                        <w:rFonts w:asciiTheme="majorHAnsi" w:hAnsiTheme="majorHAnsi"/>
                        <w:sz w:val="40"/>
                        <w:szCs w:val="40"/>
                      </w:rPr>
                      <w:t>История оригами</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8" w:history="1">
                    <w:r w:rsidR="00B95B35" w:rsidRPr="008B76F4">
                      <w:rPr>
                        <w:rStyle w:val="af7"/>
                        <w:rFonts w:asciiTheme="majorHAnsi" w:hAnsiTheme="majorHAnsi"/>
                        <w:sz w:val="40"/>
                        <w:szCs w:val="40"/>
                      </w:rPr>
                      <w:t>Волшебство бумажных фигур. История оригами</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29" w:history="1">
                    <w:r w:rsidR="00B95B35" w:rsidRPr="008B76F4">
                      <w:rPr>
                        <w:rStyle w:val="af7"/>
                        <w:rFonts w:asciiTheme="majorHAnsi" w:hAnsiTheme="majorHAnsi"/>
                        <w:sz w:val="40"/>
                        <w:szCs w:val="40"/>
                      </w:rPr>
                      <w:t>История скрапбукинга: материалы, техники и стили</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30" w:history="1">
                    <w:r w:rsidR="00B95B35" w:rsidRPr="008B76F4">
                      <w:rPr>
                        <w:rStyle w:val="af7"/>
                        <w:rFonts w:asciiTheme="majorHAnsi" w:hAnsiTheme="majorHAnsi"/>
                        <w:sz w:val="40"/>
                        <w:szCs w:val="40"/>
                      </w:rPr>
                      <w:t>Айрис-фолдинг: всё о технике радужного складывания</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31" w:history="1">
                    <w:r w:rsidR="00B95B35" w:rsidRPr="008B76F4">
                      <w:rPr>
                        <w:rStyle w:val="af7"/>
                        <w:rFonts w:asciiTheme="majorHAnsi" w:hAnsiTheme="majorHAnsi"/>
                        <w:sz w:val="40"/>
                        <w:szCs w:val="40"/>
                      </w:rPr>
                      <w:t>Что такое декупаж и откуда он появился</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32" w:history="1">
                    <w:r w:rsidR="00B95B35" w:rsidRPr="008B76F4">
                      <w:rPr>
                        <w:rStyle w:val="af7"/>
                        <w:rFonts w:asciiTheme="majorHAnsi" w:hAnsiTheme="majorHAnsi"/>
                        <w:sz w:val="40"/>
                        <w:szCs w:val="40"/>
                      </w:rPr>
                      <w:t>Плакат в изобразительном искусстве: история плаката</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33" w:history="1">
                    <w:r w:rsidR="00B95B35" w:rsidRPr="008B76F4">
                      <w:rPr>
                        <w:rStyle w:val="af7"/>
                        <w:rFonts w:asciiTheme="majorHAnsi" w:hAnsiTheme="majorHAnsi"/>
                        <w:sz w:val="40"/>
                        <w:szCs w:val="40"/>
                      </w:rPr>
                      <w:t>История рукоделия на Руси: от древности до наших дней</w:t>
                    </w:r>
                  </w:hyperlink>
                </w:p>
                <w:p w:rsidR="00B95B35" w:rsidRPr="008B76F4" w:rsidRDefault="005818AD" w:rsidP="00ED269D">
                  <w:pPr>
                    <w:pStyle w:val="a4"/>
                    <w:numPr>
                      <w:ilvl w:val="0"/>
                      <w:numId w:val="29"/>
                    </w:numPr>
                    <w:spacing w:after="0"/>
                    <w:ind w:left="0" w:firstLine="993"/>
                    <w:jc w:val="both"/>
                    <w:rPr>
                      <w:rFonts w:asciiTheme="majorHAnsi" w:hAnsiTheme="majorHAnsi"/>
                      <w:sz w:val="40"/>
                      <w:szCs w:val="40"/>
                    </w:rPr>
                  </w:pPr>
                  <w:hyperlink r:id="rId334" w:history="1">
                    <w:r w:rsidR="00B95B35" w:rsidRPr="008B76F4">
                      <w:rPr>
                        <w:rStyle w:val="af7"/>
                        <w:rFonts w:asciiTheme="majorHAnsi" w:hAnsiTheme="majorHAnsi"/>
                        <w:sz w:val="40"/>
                        <w:szCs w:val="40"/>
                      </w:rPr>
                      <w:t>История декора</w:t>
                    </w:r>
                  </w:hyperlink>
                </w:p>
                <w:p w:rsidR="00B95B35" w:rsidRPr="008B76F4" w:rsidRDefault="005818AD" w:rsidP="00ED269D">
                  <w:pPr>
                    <w:pStyle w:val="a4"/>
                    <w:numPr>
                      <w:ilvl w:val="0"/>
                      <w:numId w:val="29"/>
                    </w:numPr>
                    <w:spacing w:after="0" w:line="240" w:lineRule="auto"/>
                    <w:ind w:left="0" w:firstLine="993"/>
                    <w:jc w:val="both"/>
                    <w:rPr>
                      <w:rStyle w:val="af7"/>
                      <w:rFonts w:asciiTheme="majorHAnsi" w:hAnsiTheme="majorHAnsi"/>
                      <w:sz w:val="40"/>
                      <w:szCs w:val="40"/>
                    </w:rPr>
                  </w:pPr>
                  <w:hyperlink r:id="rId335" w:history="1">
                    <w:r w:rsidR="00B95B35" w:rsidRPr="008B76F4">
                      <w:rPr>
                        <w:rStyle w:val="af7"/>
                        <w:rFonts w:asciiTheme="majorHAnsi" w:hAnsiTheme="majorHAnsi"/>
                        <w:sz w:val="40"/>
                        <w:szCs w:val="40"/>
                      </w:rPr>
                      <w:t>Бумажное творчество</w:t>
                    </w:r>
                  </w:hyperlink>
                </w:p>
                <w:p w:rsidR="00B95B35" w:rsidRDefault="00B95B35" w:rsidP="00AD23AB">
                  <w:pPr>
                    <w:jc w:val="center"/>
                  </w:pPr>
                </w:p>
              </w:txbxContent>
            </v:textbox>
            <w10:wrap anchorx="margin"/>
          </v:roundrect>
        </w:pict>
      </w:r>
      <w:r>
        <w:rPr>
          <w:noProof/>
          <w:lang w:eastAsia="ru-RU"/>
        </w:rPr>
        <w:pict>
          <v:roundrect id="Скругленный прямоугольник 89" o:spid="_x0000_s1053" style="position:absolute;margin-left:42.7pt;margin-top:-46.35pt;width:658.85pt;height: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" fillcolor="#a3c4ff" strokecolor="#4a7ebb">
            <v:fill color2="#e5eeff" rotate="t" angle="180" colors="0 #a3c4ff;22938f #bfd5ff;1 #e5eeff" focus="100%" type="gradient"/>
            <v:shadow on="t" color="black" opacity="24903f" origin=",.5" offset="0,.55556mm"/>
            <v:path arrowok="t"/>
            <v:textbox>
              <w:txbxContent>
                <w:p w:rsidR="00B95B35" w:rsidRPr="008B2F70" w:rsidRDefault="00B95B35" w:rsidP="00AD23AB">
                  <w:pPr>
                    <w:jc w:val="center"/>
                    <w:rPr>
                      <w:rFonts w:asciiTheme="majorHAnsi" w:hAnsiTheme="majorHAnsi"/>
                      <w:b/>
                      <w:color w:val="000099"/>
                      <w:sz w:val="72"/>
                      <w:szCs w:val="72"/>
                    </w:rPr>
                  </w:pPr>
                  <w:r>
                    <w:rPr>
                      <w:rFonts w:asciiTheme="majorHAnsi" w:hAnsiTheme="majorHAnsi"/>
                      <w:b/>
                      <w:color w:val="000099"/>
                      <w:sz w:val="72"/>
                      <w:szCs w:val="72"/>
                    </w:rPr>
                    <w:t>ИНФОРМАЦИОННОЕ ОБЕСПЕЧЕНИЕ</w:t>
                  </w:r>
                </w:p>
                <w:p w:rsidR="00B95B35" w:rsidRDefault="00B95B35" w:rsidP="00AD23AB">
                  <w:pPr>
                    <w:jc w:val="center"/>
                  </w:pP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19840" behindDoc="1" locked="0" layoutInCell="1" allowOverlap="1">
            <wp:simplePos x="0" y="0"/>
            <wp:positionH relativeFrom="page">
              <wp:align>right</wp:align>
            </wp:positionH>
            <wp:positionV relativeFrom="paragraph">
              <wp:posOffset>-1080578</wp:posOffset>
            </wp:positionV>
            <wp:extent cx="10674985" cy="7535545"/>
            <wp:effectExtent l="0" t="0" r="0" b="825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90" o:spid="_x0000_s1064" type="#_x0000_t13" href="#Содержание" style="position:absolute;margin-left:681.65pt;margin-top:2.15pt;width:86.35pt;height:57.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KHIZT/RAgAAlQUAAA4AAAAAAAAAAAAAAAAALgIAAGRycy9lMm9Eb2MueG1sUEsBAi0AFAAG&#10;AAgAAAAhAA9/FPLhAAAACwEAAA8AAAAAAAAAAAAAAAAAKwUAAGRycy9kb3ducmV2LnhtbFBLAQIt&#10;ABQABgAIAAAAIQDIHZvt1QAAACoBAAAZAAAAAAAAAAAAAAAAADkGAABkcnMvX3JlbHMvZTJvRG9j&#10;LnhtbC5yZWxzUEsFBgAAAAAFAAUAOgEAAEUHA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91" o:spid="_x0000_s1054" style="position:absolute;margin-left:6126.4pt;margin-top:5.35pt;width:815.6pt;height:496.9pt;z-index:251699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95B35" w:rsidRPr="00BD71F1" w:rsidRDefault="00B95B35" w:rsidP="00AD23AB">
                  <w:pPr>
                    <w:jc w:val="center"/>
                    <w:rPr>
                      <w:rFonts w:asciiTheme="majorHAnsi" w:hAnsiTheme="majorHAnsi"/>
                      <w:b/>
                      <w:sz w:val="40"/>
                      <w:szCs w:val="40"/>
                    </w:rPr>
                  </w:pPr>
                  <w:r w:rsidRPr="00BD71F1">
                    <w:rPr>
                      <w:rFonts w:asciiTheme="majorHAnsi" w:hAnsiTheme="majorHAnsi"/>
                      <w:b/>
                      <w:sz w:val="40"/>
                      <w:szCs w:val="40"/>
                    </w:rPr>
                    <w:t>ТВОРЧЕСКИЕ МАСТЕРСКИЕ</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36" w:history="1">
                    <w:r w:rsidR="00B95B35" w:rsidRPr="00BD71F1">
                      <w:rPr>
                        <w:rFonts w:asciiTheme="majorHAnsi" w:hAnsiTheme="majorHAnsi"/>
                        <w:color w:val="0000FF"/>
                        <w:sz w:val="32"/>
                        <w:szCs w:val="32"/>
                        <w:u w:val="single"/>
                      </w:rPr>
                      <w:t>Семейная Кучка | Сайт для мамочек и бабушек - ХРАНИТЕЛЬНИЦ семейных кучек (semeynaya-kuchka.ru)</w:t>
                    </w:r>
                  </w:hyperlink>
                  <w:r w:rsidR="00B95B35" w:rsidRPr="00BD71F1">
                    <w:rPr>
                      <w:rFonts w:asciiTheme="majorHAnsi" w:hAnsiTheme="majorHAnsi"/>
                      <w:sz w:val="32"/>
                      <w:szCs w:val="32"/>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37" w:history="1">
                    <w:r w:rsidR="00B95B35" w:rsidRPr="00BD71F1">
                      <w:rPr>
                        <w:rFonts w:asciiTheme="majorHAnsi" w:hAnsiTheme="majorHAnsi"/>
                        <w:color w:val="0000FF"/>
                        <w:sz w:val="32"/>
                        <w:szCs w:val="32"/>
                        <w:u w:val="single"/>
                      </w:rPr>
                      <w:t>Tворим с детьми: бесплатные мастер-классы | Журнал Ярмарки Мастеров (livemaster.ru)</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38" w:history="1">
                    <w:r w:rsidR="00B95B35" w:rsidRPr="00BD71F1">
                      <w:rPr>
                        <w:rFonts w:asciiTheme="majorHAnsi" w:hAnsiTheme="majorHAnsi"/>
                        <w:color w:val="0000FF"/>
                        <w:sz w:val="32"/>
                        <w:szCs w:val="32"/>
                        <w:u w:val="single"/>
                      </w:rPr>
                      <w:t>Поделки для детей своими руками: 100 мастер-классов с пошаговым фото и видео - Страница 2 (montessoriself.ru)</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39" w:history="1">
                    <w:r w:rsidR="00B95B35" w:rsidRPr="00BD71F1">
                      <w:rPr>
                        <w:rFonts w:asciiTheme="majorHAnsi" w:hAnsiTheme="majorHAnsi"/>
                        <w:color w:val="0000FF"/>
                        <w:sz w:val="32"/>
                        <w:szCs w:val="32"/>
                        <w:u w:val="single"/>
                      </w:rPr>
                      <w:t>Популярные мастер-классы в разделе «Раннее развитие» | Страна Мастеров (stranamasterov.ru)</w:t>
                    </w:r>
                  </w:hyperlink>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0" w:history="1">
                    <w:r w:rsidR="00B95B35" w:rsidRPr="00BD71F1">
                      <w:rPr>
                        <w:rFonts w:asciiTheme="majorHAnsi" w:hAnsiTheme="majorHAnsi"/>
                        <w:color w:val="0000FF"/>
                        <w:sz w:val="32"/>
                        <w:szCs w:val="32"/>
                        <w:u w:val="single"/>
                      </w:rPr>
                      <w:t>Детские поделки (ped-kopilka.ru)</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1" w:history="1">
                    <w:r w:rsidR="00B95B35" w:rsidRPr="00BD71F1">
                      <w:rPr>
                        <w:rFonts w:asciiTheme="majorHAnsi" w:hAnsiTheme="majorHAnsi"/>
                        <w:color w:val="0000FF"/>
                        <w:sz w:val="32"/>
                        <w:szCs w:val="32"/>
                        <w:u w:val="single"/>
                      </w:rPr>
                      <w:t>Master classy - мастер классы для вас</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2" w:history="1">
                    <w:r w:rsidR="00B95B35" w:rsidRPr="00BD71F1">
                      <w:rPr>
                        <w:rFonts w:asciiTheme="majorHAnsi" w:hAnsiTheme="majorHAnsi"/>
                        <w:color w:val="0000FF"/>
                        <w:sz w:val="32"/>
                        <w:szCs w:val="32"/>
                        <w:u w:val="single"/>
                      </w:rPr>
                      <w:t>ДЕТСКИЕ ПОДЕЛКИ (vk.com)</w:t>
                    </w:r>
                  </w:hyperlink>
                  <w:r w:rsidR="00B95B35" w:rsidRPr="00BD71F1">
                    <w:rPr>
                      <w:rFonts w:asciiTheme="majorHAnsi" w:hAnsiTheme="majorHAnsi"/>
                      <w:color w:val="0000FF"/>
                      <w:sz w:val="32"/>
                      <w:szCs w:val="32"/>
                      <w:u w:val="single"/>
                    </w:rPr>
                    <w:t>;</w:t>
                  </w:r>
                </w:p>
                <w:p w:rsidR="00B95B35" w:rsidRPr="00F74189" w:rsidRDefault="005818AD" w:rsidP="00ED269D">
                  <w:pPr>
                    <w:pStyle w:val="a4"/>
                    <w:numPr>
                      <w:ilvl w:val="0"/>
                      <w:numId w:val="30"/>
                    </w:numPr>
                    <w:ind w:left="0" w:firstLine="0"/>
                    <w:jc w:val="both"/>
                    <w:rPr>
                      <w:rFonts w:asciiTheme="majorHAnsi" w:hAnsiTheme="majorHAnsi"/>
                      <w:sz w:val="32"/>
                      <w:szCs w:val="32"/>
                    </w:rPr>
                  </w:pPr>
                  <w:hyperlink r:id="rId343" w:history="1">
                    <w:r w:rsidR="00B95B35" w:rsidRPr="00BD71F1">
                      <w:rPr>
                        <w:rFonts w:asciiTheme="majorHAnsi" w:hAnsiTheme="majorHAnsi"/>
                        <w:color w:val="0000FF"/>
                        <w:sz w:val="32"/>
                        <w:szCs w:val="32"/>
                        <w:u w:val="single"/>
                      </w:rPr>
                      <w:t>Детские поделки. Развитиедетей</w:t>
                    </w:r>
                    <w:r w:rsidR="00B95B35" w:rsidRPr="00F74189">
                      <w:rPr>
                        <w:rFonts w:asciiTheme="majorHAnsi" w:hAnsiTheme="majorHAnsi"/>
                        <w:color w:val="0000FF"/>
                        <w:sz w:val="32"/>
                        <w:szCs w:val="32"/>
                        <w:u w:val="single"/>
                      </w:rPr>
                      <w:t xml:space="preserve"> (</w:t>
                    </w:r>
                    <w:r w:rsidR="00B95B35" w:rsidRPr="00BD71F1">
                      <w:rPr>
                        <w:rFonts w:asciiTheme="majorHAnsi" w:hAnsiTheme="majorHAnsi"/>
                        <w:color w:val="0000FF"/>
                        <w:sz w:val="32"/>
                        <w:szCs w:val="32"/>
                        <w:u w:val="single"/>
                        <w:lang w:val="en-US"/>
                      </w:rPr>
                      <w:t>vk</w:t>
                    </w:r>
                    <w:r w:rsidR="00B95B35" w:rsidRPr="00F74189">
                      <w:rPr>
                        <w:rFonts w:asciiTheme="majorHAnsi" w:hAnsiTheme="majorHAnsi"/>
                        <w:color w:val="0000FF"/>
                        <w:sz w:val="32"/>
                        <w:szCs w:val="32"/>
                        <w:u w:val="single"/>
                      </w:rPr>
                      <w:t>.</w:t>
                    </w:r>
                    <w:r w:rsidR="00B95B35" w:rsidRPr="00BD71F1">
                      <w:rPr>
                        <w:rFonts w:asciiTheme="majorHAnsi" w:hAnsiTheme="majorHAnsi"/>
                        <w:color w:val="0000FF"/>
                        <w:sz w:val="32"/>
                        <w:szCs w:val="32"/>
                        <w:u w:val="single"/>
                        <w:lang w:val="en-US"/>
                      </w:rPr>
                      <w:t>com</w:t>
                    </w:r>
                    <w:r w:rsidR="00B95B35" w:rsidRPr="00F74189">
                      <w:rPr>
                        <w:rFonts w:asciiTheme="majorHAnsi" w:hAnsiTheme="majorHAnsi"/>
                        <w:color w:val="0000FF"/>
                        <w:sz w:val="32"/>
                        <w:szCs w:val="32"/>
                        <w:u w:val="single"/>
                      </w:rPr>
                      <w:t>)</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lang w:val="en-US"/>
                    </w:rPr>
                  </w:pPr>
                  <w:hyperlink r:id="rId344" w:history="1">
                    <w:r w:rsidR="00B95B35" w:rsidRPr="00BD71F1">
                      <w:rPr>
                        <w:rFonts w:asciiTheme="majorHAnsi" w:hAnsiTheme="majorHAnsi"/>
                        <w:color w:val="0000FF"/>
                        <w:sz w:val="32"/>
                        <w:szCs w:val="32"/>
                        <w:u w:val="single"/>
                        <w:lang w:val="en-US"/>
                      </w:rPr>
                      <w:t>krokotak | children activities, more than 2000 coloring pages</w:t>
                    </w:r>
                  </w:hyperlink>
                  <w:r w:rsidR="00B95B35" w:rsidRPr="00BD71F1">
                    <w:rPr>
                      <w:rFonts w:asciiTheme="majorHAnsi" w:hAnsiTheme="majorHAnsi"/>
                      <w:color w:val="0000FF"/>
                      <w:sz w:val="32"/>
                      <w:szCs w:val="32"/>
                      <w:u w:val="single"/>
                      <w:lang w:val="en-US"/>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5" w:history="1">
                    <w:r w:rsidR="00B95B35" w:rsidRPr="00BD71F1">
                      <w:rPr>
                        <w:rFonts w:asciiTheme="majorHAnsi" w:hAnsiTheme="majorHAnsi"/>
                        <w:color w:val="0000FF"/>
                        <w:sz w:val="32"/>
                        <w:szCs w:val="32"/>
                        <w:u w:val="single"/>
                      </w:rPr>
                      <w:t>Творческие занятия с детьми Creative Baby!</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6" w:history="1">
                    <w:r w:rsidR="00B95B35" w:rsidRPr="00BD71F1">
                      <w:rPr>
                        <w:rFonts w:asciiTheme="majorHAnsi" w:hAnsiTheme="majorHAnsi"/>
                        <w:color w:val="0000FF"/>
                        <w:sz w:val="32"/>
                        <w:szCs w:val="32"/>
                        <w:u w:val="single"/>
                      </w:rPr>
                      <w:t>Поделки для детей. Все для детского творчеств (pustunchik.ua)</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sz w:val="32"/>
                      <w:szCs w:val="32"/>
                    </w:rPr>
                  </w:pPr>
                  <w:hyperlink r:id="rId347" w:history="1">
                    <w:r w:rsidR="00B95B35" w:rsidRPr="00BD71F1">
                      <w:rPr>
                        <w:rFonts w:asciiTheme="majorHAnsi" w:hAnsiTheme="majorHAnsi"/>
                        <w:color w:val="0000FF"/>
                        <w:sz w:val="32"/>
                        <w:szCs w:val="32"/>
                        <w:u w:val="single"/>
                      </w:rPr>
                      <w:t>Воспитание детей. Поделки для детей. Календарь ожидания Нового года. Новогодние поделки для детей. Новый год 2022. Рецепты на новый год для детей. Елочные игрушки. Новогодние вытынанки на окна. Зимние развивающие игры. (mospsy.ru)</w:t>
                    </w:r>
                  </w:hyperlink>
                  <w:r w:rsidR="00B95B35" w:rsidRPr="00BD71F1">
                    <w:rPr>
                      <w:rFonts w:asciiTheme="majorHAnsi" w:hAnsiTheme="majorHAnsi"/>
                      <w:color w:val="0000FF"/>
                      <w:sz w:val="32"/>
                      <w:szCs w:val="32"/>
                      <w:u w:val="single"/>
                    </w:rPr>
                    <w:t>;</w:t>
                  </w:r>
                </w:p>
                <w:p w:rsidR="00B95B35" w:rsidRPr="00BD71F1" w:rsidRDefault="005818AD" w:rsidP="00ED269D">
                  <w:pPr>
                    <w:pStyle w:val="a4"/>
                    <w:numPr>
                      <w:ilvl w:val="0"/>
                      <w:numId w:val="30"/>
                    </w:numPr>
                    <w:ind w:left="0" w:firstLine="0"/>
                    <w:jc w:val="both"/>
                    <w:rPr>
                      <w:rFonts w:asciiTheme="majorHAnsi" w:hAnsiTheme="majorHAnsi"/>
                      <w:b/>
                      <w:sz w:val="30"/>
                      <w:szCs w:val="30"/>
                    </w:rPr>
                  </w:pPr>
                  <w:hyperlink r:id="rId348" w:history="1">
                    <w:r w:rsidR="00B95B35" w:rsidRPr="00BD71F1">
                      <w:rPr>
                        <w:rFonts w:asciiTheme="majorHAnsi" w:hAnsiTheme="majorHAnsi"/>
                        <w:color w:val="0000FF"/>
                        <w:sz w:val="32"/>
                        <w:szCs w:val="32"/>
                        <w:u w:val="single"/>
                      </w:rPr>
                      <w:t>Детское творчество и креатив с UHU: детские клеи, средства для склеивания и декорирования из Германии. (uhu4kids.ru)</w:t>
                    </w:r>
                  </w:hyperlink>
                </w:p>
              </w:txbxContent>
            </v:textbox>
            <w10:wrap anchorx="page"/>
          </v:roundrect>
        </w:pict>
      </w:r>
      <w:r>
        <w:rPr>
          <w:noProof/>
          <w:lang w:eastAsia="ru-RU"/>
        </w:rPr>
        <w:pict>
          <v:roundrect id="Скругленный прямоугольник 92" o:spid="_x0000_s1055" style="position:absolute;margin-left:43.35pt;margin-top:-72.15pt;width:658.85pt;height: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" fillcolor="#a3c4ff" strokecolor="#4a7ebb">
            <v:fill color2="#e5eeff" rotate="t" angle="180" colors="0 #a3c4ff;22938f #bfd5ff;1 #e5eeff" focus="100%" type="gradient"/>
            <v:shadow on="t" color="black" opacity="24903f" origin=",.5" offset="0,.55556mm"/>
            <v:path arrowok="t"/>
            <v:textbox>
              <w:txbxContent>
                <w:p w:rsidR="00B95B35" w:rsidRPr="008B2F70" w:rsidRDefault="00B95B35" w:rsidP="00AD23AB">
                  <w:pPr>
                    <w:jc w:val="center"/>
                    <w:rPr>
                      <w:rFonts w:asciiTheme="majorHAnsi" w:hAnsiTheme="majorHAnsi"/>
                      <w:b/>
                      <w:color w:val="000099"/>
                      <w:sz w:val="72"/>
                      <w:szCs w:val="72"/>
                    </w:rPr>
                  </w:pPr>
                  <w:r>
                    <w:rPr>
                      <w:rFonts w:asciiTheme="majorHAnsi" w:hAnsiTheme="majorHAnsi"/>
                      <w:b/>
                      <w:color w:val="000099"/>
                      <w:sz w:val="72"/>
                      <w:szCs w:val="72"/>
                    </w:rPr>
                    <w:t>ИНФОРМАЦИОННОЕ ОБЕСПЕЧЕНИЕ</w:t>
                  </w:r>
                </w:p>
                <w:p w:rsidR="00B95B35" w:rsidRDefault="00B95B35" w:rsidP="00AD23AB">
                  <w:pPr>
                    <w:jc w:val="center"/>
                  </w:pPr>
                </w:p>
              </w:txbxContent>
            </v:textbox>
          </v:roundrect>
        </w:pict>
      </w:r>
      <w:r w:rsidR="00AD23AB" w:rsidRPr="00AD23AB">
        <w:rPr>
          <w:rFonts w:asciiTheme="minorHAnsi" w:eastAsiaTheme="minorHAnsi" w:hAnsiTheme="minorHAnsi" w:cstheme="minorBidi"/>
          <w:noProof/>
          <w:lang w:eastAsia="ru-RU"/>
        </w:rPr>
        <w:drawing>
          <wp:anchor distT="0" distB="0" distL="114300" distR="114300" simplePos="0" relativeHeight="251621888" behindDoc="1" locked="0" layoutInCell="1" allowOverlap="1">
            <wp:simplePos x="0" y="0"/>
            <wp:positionH relativeFrom="page">
              <wp:align>right</wp:align>
            </wp:positionH>
            <wp:positionV relativeFrom="paragraph">
              <wp:posOffset>-1080578</wp:posOffset>
            </wp:positionV>
            <wp:extent cx="10674985" cy="7535545"/>
            <wp:effectExtent l="0" t="0" r="0" b="825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shape id="Стрелка вправо 93" o:spid="_x0000_s1063" type="#_x0000_t13" href="#Содержание" style="position:absolute;margin-left:680.35pt;margin-top:15.25pt;width:86.35pt;height:57.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" o:button="t" adj="14402" fillcolor="red" strokecolor="windowText" strokeweight="2pt">
            <v:fill o:detectmouseclick="t"/>
            <v:path arrowok="t"/>
            <w10:wrap anchorx="margin"/>
          </v:shape>
        </w:pict>
      </w:r>
      <w:r w:rsidR="00AD23AB" w:rsidRPr="00AD23AB">
        <w:rPr>
          <w:rFonts w:asciiTheme="minorHAnsi" w:eastAsiaTheme="minorHAnsi" w:hAnsiTheme="minorHAnsi" w:cstheme="minorBidi"/>
        </w:rPr>
        <w:br w:type="page"/>
      </w:r>
    </w:p>
    <w:p w:rsidR="00AD23AB" w:rsidRPr="00AD23AB" w:rsidRDefault="005818AD" w:rsidP="00AD23AB">
      <w:pPr>
        <w:rPr>
          <w:rFonts w:asciiTheme="minorHAnsi" w:eastAsiaTheme="minorHAnsi" w:hAnsiTheme="minorHAnsi" w:cstheme="minorBidi"/>
        </w:rPr>
      </w:pPr>
      <w:r>
        <w:rPr>
          <w:noProof/>
          <w:lang w:eastAsia="ru-RU"/>
        </w:rPr>
        <w:lastRenderedPageBreak/>
        <w:pict>
          <v:roundrect id="Скругленный прямоугольник 94" o:spid="_x0000_s1056" style="position:absolute;margin-left:44.1pt;margin-top:-35.3pt;width:672.4pt;height:49.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" fillcolor="#a3c4ff" strokecolor="#4a7ebb">
            <v:fill color2="#e5eeff" rotate="t" angle="180" colors="0 #a3c4ff;22938f #bfd5ff;1 #e5eeff" focus="100%" type="gradient"/>
            <v:shadow on="t" color="black" opacity="24903f" origin=",.5" offset="0,.55556mm"/>
            <v:path arrowok="t"/>
            <v:textbox>
              <w:txbxContent>
                <w:bookmarkStart w:id="23" w:name="ДИАГНМАТ"/>
                <w:bookmarkEnd w:id="23"/>
                <w:p w:rsidR="00B95B35" w:rsidRPr="00880C92" w:rsidRDefault="00B95B35" w:rsidP="00AD23AB">
                  <w:pPr>
                    <w:jc w:val="center"/>
                    <w:rPr>
                      <w:rFonts w:asciiTheme="majorHAnsi" w:hAnsiTheme="majorHAnsi"/>
                      <w:b/>
                      <w:color w:val="0070C0"/>
                      <w:sz w:val="60"/>
                      <w:szCs w:val="60"/>
                    </w:rPr>
                  </w:pPr>
                  <w:r w:rsidRPr="00880C92">
                    <w:rPr>
                      <w:rFonts w:asciiTheme="majorHAnsi" w:hAnsiTheme="majorHAnsi"/>
                      <w:b/>
                      <w:color w:val="0070C0"/>
                      <w:sz w:val="60"/>
                      <w:szCs w:val="60"/>
                    </w:rPr>
                    <w:fldChar w:fldCharType="begin"/>
                  </w:r>
                  <w:r w:rsidRPr="00880C92">
                    <w:rPr>
                      <w:rFonts w:asciiTheme="majorHAnsi" w:hAnsiTheme="majorHAnsi"/>
                      <w:b/>
                      <w:color w:val="0070C0"/>
                      <w:sz w:val="60"/>
                      <w:szCs w:val="60"/>
                    </w:rPr>
                    <w:instrText xml:space="preserve"> HYPERLINK "https://cloud.mail.ru/public/cuLB/Ru7wkrocj" </w:instrText>
                  </w:r>
                  <w:r w:rsidRPr="00880C92">
                    <w:rPr>
                      <w:rFonts w:asciiTheme="majorHAnsi" w:hAnsiTheme="majorHAnsi"/>
                      <w:b/>
                      <w:color w:val="0070C0"/>
                      <w:sz w:val="60"/>
                      <w:szCs w:val="60"/>
                    </w:rPr>
                    <w:fldChar w:fldCharType="separate"/>
                  </w:r>
                  <w:r w:rsidRPr="00880C92">
                    <w:rPr>
                      <w:rStyle w:val="af7"/>
                      <w:rFonts w:asciiTheme="majorHAnsi" w:hAnsiTheme="majorHAnsi"/>
                      <w:b/>
                      <w:color w:val="0070C0"/>
                      <w:sz w:val="60"/>
                      <w:szCs w:val="60"/>
                    </w:rPr>
                    <w:t>ДИАГНОСТИЧЕСКИЕ МАТЕРИАЛЫ</w:t>
                  </w:r>
                  <w:r w:rsidRPr="00880C92">
                    <w:rPr>
                      <w:rFonts w:asciiTheme="majorHAnsi" w:hAnsiTheme="majorHAnsi"/>
                      <w:b/>
                      <w:color w:val="0070C0"/>
                      <w:sz w:val="60"/>
                      <w:szCs w:val="60"/>
                    </w:rPr>
                    <w:fldChar w:fldCharType="end"/>
                  </w:r>
                </w:p>
                <w:p w:rsidR="00B95B35" w:rsidRDefault="00B95B35" w:rsidP="00AD23AB"/>
              </w:txbxContent>
            </v:textbox>
            <w10:wrap anchorx="margin"/>
          </v:roundrect>
        </w:pict>
      </w:r>
      <w:r>
        <w:rPr>
          <w:noProof/>
          <w:lang w:eastAsia="ru-RU"/>
        </w:rPr>
        <w:pict>
          <v:roundrect id="Скругленный прямоугольник 95" o:spid="_x0000_s1057" style="position:absolute;margin-left:23.1pt;margin-top:24.9pt;width:726.75pt;height:89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" fillcolor="#a3c4ff" strokecolor="#4a7ebb">
            <v:fill color2="#e5eeff" rotate="t" angle="180" colors="0 #a3c4ff;22938f #bfd5ff;1 #e5eeff" focus="100%" type="gradient"/>
            <v:shadow on="t" color="black" opacity="24903f" origin=",.5" offset="0,.55556mm"/>
            <v:path arrowok="t"/>
            <v:textbox>
              <w:txbxContent>
                <w:p w:rsidR="00B95B35" w:rsidRPr="00E777E0" w:rsidRDefault="005818AD" w:rsidP="00AD23AB">
                  <w:pPr>
                    <w:jc w:val="center"/>
                    <w:rPr>
                      <w:rFonts w:asciiTheme="majorHAnsi" w:hAnsiTheme="majorHAnsi"/>
                      <w:b/>
                      <w:color w:val="0070C0"/>
                      <w:sz w:val="60"/>
                      <w:szCs w:val="60"/>
                    </w:rPr>
                  </w:pPr>
                  <w:hyperlink r:id="rId349" w:history="1">
                    <w:r w:rsidR="00B95B35" w:rsidRPr="00E777E0">
                      <w:rPr>
                        <w:rStyle w:val="af7"/>
                        <w:rFonts w:asciiTheme="majorHAnsi" w:hAnsiTheme="majorHAnsi"/>
                        <w:b/>
                        <w:color w:val="0070C0"/>
                        <w:sz w:val="60"/>
                        <w:szCs w:val="60"/>
                      </w:rPr>
                      <w:t>ДИДАКТИЧЕСКИЕ И МЕТОДИЧЕСКИЕ МАТЕРИАЛЫ</w:t>
                    </w:r>
                  </w:hyperlink>
                </w:p>
                <w:p w:rsidR="00B95B35" w:rsidRDefault="00B95B35" w:rsidP="00AD23AB">
                  <w:pPr>
                    <w:jc w:val="center"/>
                  </w:pPr>
                </w:p>
              </w:txbxContent>
            </v:textbox>
            <w10:wrap anchorx="margin"/>
          </v:roundrect>
        </w:pict>
      </w:r>
      <w:r w:rsidR="00AD23AB" w:rsidRPr="00AD23AB">
        <w:rPr>
          <w:rFonts w:asciiTheme="minorHAnsi" w:eastAsiaTheme="minorHAnsi" w:hAnsiTheme="minorHAnsi" w:cstheme="minorBidi"/>
          <w:noProof/>
          <w:lang w:eastAsia="ru-RU"/>
        </w:rPr>
        <w:drawing>
          <wp:anchor distT="0" distB="0" distL="114300" distR="114300" simplePos="0" relativeHeight="251635200" behindDoc="1" locked="0" layoutInCell="1" allowOverlap="1">
            <wp:simplePos x="0" y="0"/>
            <wp:positionH relativeFrom="page">
              <wp:align>right</wp:align>
            </wp:positionH>
            <wp:positionV relativeFrom="paragraph">
              <wp:posOffset>-1079927</wp:posOffset>
            </wp:positionV>
            <wp:extent cx="10674985" cy="7535545"/>
            <wp:effectExtent l="0" t="0" r="0" b="8255"/>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674985" cy="7535545"/>
                    </a:xfrm>
                    <a:prstGeom prst="rect">
                      <a:avLst/>
                    </a:prstGeom>
                    <a:noFill/>
                  </pic:spPr>
                </pic:pic>
              </a:graphicData>
            </a:graphic>
          </wp:anchor>
        </w:drawing>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96" o:spid="_x0000_s1058" style="position:absolute;margin-left:110.8pt;margin-top:1.1pt;width:563.75pt;height:47.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" fillcolor="#a3c4ff" strokecolor="#4a7ebb">
            <v:fill color2="#e5eeff" rotate="t" angle="180" colors="0 #a3c4ff;22938f #bfd5ff;1 #e5eeff" focus="100%" type="gradient"/>
            <v:shadow on="t" color="black" opacity="24903f" origin=",.5" offset="0,.55556mm"/>
            <v:path arrowok="t"/>
            <v:textbox>
              <w:txbxContent>
                <w:p w:rsidR="00B95B35" w:rsidRPr="00880C92" w:rsidRDefault="005818AD" w:rsidP="00AD23AB">
                  <w:pPr>
                    <w:jc w:val="center"/>
                    <w:rPr>
                      <w:rFonts w:asciiTheme="majorHAnsi" w:hAnsiTheme="majorHAnsi"/>
                      <w:b/>
                      <w:color w:val="0070C0"/>
                      <w:sz w:val="60"/>
                      <w:szCs w:val="60"/>
                    </w:rPr>
                  </w:pPr>
                  <w:hyperlink r:id="rId350" w:history="1">
                    <w:r w:rsidR="00B95B35" w:rsidRPr="00880C92">
                      <w:rPr>
                        <w:rStyle w:val="af7"/>
                        <w:rFonts w:asciiTheme="majorHAnsi" w:hAnsiTheme="majorHAnsi"/>
                        <w:b/>
                        <w:color w:val="0070C0"/>
                        <w:sz w:val="60"/>
                        <w:szCs w:val="60"/>
                      </w:rPr>
                      <w:t>КОНСПЕКТЫ ЗАНЯТИЙ</w:t>
                    </w:r>
                  </w:hyperlink>
                </w:p>
                <w:p w:rsidR="00B95B35" w:rsidRDefault="00B95B35" w:rsidP="00AD23AB">
                  <w:pPr>
                    <w:jc w:val="center"/>
                  </w:pPr>
                </w:p>
              </w:txbxContent>
            </v:textbox>
            <w10:wrap anchorx="margin"/>
          </v:roundrect>
        </w:pict>
      </w: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97" o:spid="_x0000_s1059" style="position:absolute;margin-left:85.9pt;margin-top:9.15pt;width:616.75pt;height:44.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" fillcolor="#a3c4ff" strokecolor="#4a7ebb">
            <v:fill color2="#e5eeff" rotate="t" angle="180" colors="0 #a3c4ff;22938f #bfd5ff;1 #e5eeff" focus="100%" type="gradient"/>
            <v:shadow on="t" color="black" opacity="24903f" origin=",.5" offset="0,.55556mm"/>
            <v:path arrowok="t"/>
            <v:textbox>
              <w:txbxContent>
                <w:p w:rsidR="00B95B35" w:rsidRPr="00880C92" w:rsidRDefault="005818AD" w:rsidP="00AD23AB">
                  <w:pPr>
                    <w:jc w:val="center"/>
                    <w:rPr>
                      <w:rFonts w:asciiTheme="majorHAnsi" w:hAnsiTheme="majorHAnsi"/>
                      <w:b/>
                      <w:color w:val="0070C0"/>
                      <w:sz w:val="60"/>
                      <w:szCs w:val="60"/>
                    </w:rPr>
                  </w:pPr>
                  <w:hyperlink r:id="rId351" w:history="1">
                    <w:r w:rsidR="00B95B35" w:rsidRPr="00880C92">
                      <w:rPr>
                        <w:rStyle w:val="af7"/>
                        <w:rFonts w:asciiTheme="majorHAnsi" w:hAnsiTheme="majorHAnsi"/>
                        <w:b/>
                        <w:color w:val="0070C0"/>
                        <w:sz w:val="60"/>
                        <w:szCs w:val="60"/>
                      </w:rPr>
                      <w:t>РАБОТА С РОДИТЕЛЯМИ</w:t>
                    </w:r>
                  </w:hyperlink>
                </w:p>
              </w:txbxContent>
            </v:textbox>
            <w10:wrap anchorx="margin"/>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98" o:spid="_x0000_s1060" style="position:absolute;margin-left:32.3pt;margin-top:3.45pt;width:709.55pt;height:52.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" fillcolor="#a3c4ff" strokecolor="#4a7ebb">
            <v:fill color2="#e5eeff" rotate="t" angle="180" colors="0 #a3c4ff;22938f #bfd5ff;1 #e5eeff" focus="100%" type="gradient"/>
            <v:shadow on="t" color="black" opacity="24903f" origin=",.5" offset="0,.55556mm"/>
            <v:path arrowok="t"/>
            <v:textbox>
              <w:txbxContent>
                <w:p w:rsidR="00B95B35" w:rsidRPr="00880C92" w:rsidRDefault="005818AD" w:rsidP="00AD23AB">
                  <w:pPr>
                    <w:jc w:val="center"/>
                    <w:rPr>
                      <w:rFonts w:asciiTheme="majorHAnsi" w:hAnsiTheme="majorHAnsi"/>
                      <w:b/>
                      <w:color w:val="0070C0"/>
                      <w:sz w:val="60"/>
                      <w:szCs w:val="60"/>
                    </w:rPr>
                  </w:pPr>
                  <w:hyperlink r:id="rId352" w:history="1">
                    <w:r w:rsidR="00B95B35" w:rsidRPr="00880C92">
                      <w:rPr>
                        <w:rStyle w:val="af7"/>
                        <w:rFonts w:asciiTheme="majorHAnsi" w:hAnsiTheme="majorHAnsi"/>
                        <w:b/>
                        <w:color w:val="0070C0"/>
                        <w:sz w:val="60"/>
                        <w:szCs w:val="60"/>
                      </w:rPr>
                      <w:t>МАСТЕР-КЛАССЫ</w:t>
                    </w:r>
                  </w:hyperlink>
                </w:p>
              </w:txbxContent>
            </v:textbox>
          </v:roundrect>
        </w:pict>
      </w:r>
    </w:p>
    <w:p w:rsidR="00AD23AB" w:rsidRPr="00AD23AB" w:rsidRDefault="00AD23AB" w:rsidP="00AD23AB">
      <w:pPr>
        <w:rPr>
          <w:rFonts w:asciiTheme="minorHAnsi" w:eastAsiaTheme="minorHAnsi" w:hAnsiTheme="minorHAnsi" w:cstheme="minorBidi"/>
        </w:rPr>
      </w:pPr>
    </w:p>
    <w:p w:rsidR="00AD23AB" w:rsidRPr="00AD23AB" w:rsidRDefault="00AD23AB" w:rsidP="00AD23AB">
      <w:pPr>
        <w:rPr>
          <w:rFonts w:asciiTheme="minorHAnsi" w:eastAsiaTheme="minorHAnsi" w:hAnsiTheme="minorHAnsi" w:cstheme="minorBidi"/>
        </w:rPr>
      </w:pPr>
    </w:p>
    <w:p w:rsidR="00AD23AB" w:rsidRPr="00AD23AB" w:rsidRDefault="005818AD" w:rsidP="00AD23AB">
      <w:pPr>
        <w:rPr>
          <w:rFonts w:asciiTheme="minorHAnsi" w:eastAsiaTheme="minorHAnsi" w:hAnsiTheme="minorHAnsi" w:cstheme="minorBidi"/>
        </w:rPr>
      </w:pPr>
      <w:r>
        <w:rPr>
          <w:noProof/>
          <w:lang w:eastAsia="ru-RU"/>
        </w:rPr>
        <w:pict>
          <v:roundrect id="Скругленный прямоугольник 99" o:spid="_x0000_s1061" style="position:absolute;margin-left:12.35pt;margin-top:4.4pt;width:735.35pt;height:47.1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" fillcolor="#a3c4ff" strokecolor="#4a7ebb">
            <v:fill color2="#e5eeff" rotate="t" angle="180" colors="0 #a3c4ff;22938f #bfd5ff;1 #e5eeff" focus="100%" type="gradient"/>
            <v:shadow on="t" color="black" opacity="24903f" origin=",.5" offset="0,.55556mm"/>
            <v:path arrowok="t"/>
            <v:textbox>
              <w:txbxContent>
                <w:bookmarkStart w:id="24" w:name="Результаты"/>
                <w:bookmarkEnd w:id="24"/>
                <w:p w:rsidR="00B95B35" w:rsidRPr="00024C12" w:rsidRDefault="00B95B35" w:rsidP="00AD23AB">
                  <w:pPr>
                    <w:jc w:val="center"/>
                    <w:rPr>
                      <w:rFonts w:asciiTheme="majorHAnsi" w:hAnsiTheme="majorHAnsi"/>
                      <w:b/>
                      <w:color w:val="0070C0"/>
                      <w:sz w:val="60"/>
                      <w:szCs w:val="60"/>
                    </w:rPr>
                  </w:pPr>
                  <w:r w:rsidRPr="00024C12">
                    <w:rPr>
                      <w:rFonts w:asciiTheme="majorHAnsi" w:hAnsiTheme="majorHAnsi"/>
                      <w:b/>
                      <w:color w:val="0070C0"/>
                      <w:sz w:val="60"/>
                      <w:szCs w:val="60"/>
                    </w:rPr>
                    <w:fldChar w:fldCharType="begin"/>
                  </w:r>
                  <w:r w:rsidRPr="00024C12">
                    <w:rPr>
                      <w:rFonts w:asciiTheme="majorHAnsi" w:hAnsiTheme="majorHAnsi"/>
                      <w:b/>
                      <w:color w:val="0070C0"/>
                      <w:sz w:val="60"/>
                      <w:szCs w:val="60"/>
                    </w:rPr>
                    <w:instrText xml:space="preserve"> HYPERLINK "https://cloud.mail.ru/public/cCp5/c7cmqcwBL" </w:instrText>
                  </w:r>
                  <w:r w:rsidRPr="00024C12">
                    <w:rPr>
                      <w:rFonts w:asciiTheme="majorHAnsi" w:hAnsiTheme="majorHAnsi"/>
                      <w:b/>
                      <w:color w:val="0070C0"/>
                      <w:sz w:val="60"/>
                      <w:szCs w:val="60"/>
                    </w:rPr>
                    <w:fldChar w:fldCharType="separate"/>
                  </w:r>
                  <w:r w:rsidRPr="00024C12">
                    <w:rPr>
                      <w:rStyle w:val="af7"/>
                      <w:rFonts w:asciiTheme="majorHAnsi" w:hAnsiTheme="majorHAnsi"/>
                      <w:b/>
                      <w:color w:val="0070C0"/>
                      <w:sz w:val="60"/>
                      <w:szCs w:val="60"/>
                    </w:rPr>
                    <w:t>РЕЗУЛЬТАТЫ ОСВОЕНИЯ ПРОГРАММЫ</w:t>
                  </w:r>
                  <w:r w:rsidRPr="00024C12">
                    <w:rPr>
                      <w:rFonts w:asciiTheme="majorHAnsi" w:hAnsiTheme="majorHAnsi"/>
                      <w:b/>
                      <w:color w:val="0070C0"/>
                      <w:sz w:val="60"/>
                      <w:szCs w:val="60"/>
                    </w:rPr>
                    <w:fldChar w:fldCharType="end"/>
                  </w:r>
                </w:p>
              </w:txbxContent>
            </v:textbox>
            <w10:wrap anchorx="margin"/>
          </v:roundrect>
        </w:pict>
      </w:r>
    </w:p>
    <w:p w:rsidR="00AD23AB" w:rsidRPr="00AD23AB" w:rsidRDefault="00AD23AB" w:rsidP="00AD23AB">
      <w:pPr>
        <w:rPr>
          <w:rFonts w:asciiTheme="minorHAnsi" w:eastAsiaTheme="minorHAnsi" w:hAnsiTheme="minorHAnsi" w:cstheme="minorBidi"/>
        </w:rPr>
      </w:pPr>
    </w:p>
    <w:p w:rsidR="00AD23AB" w:rsidRPr="00ED269D" w:rsidRDefault="005818AD" w:rsidP="00ED269D">
      <w:pPr>
        <w:rPr>
          <w:rFonts w:asciiTheme="minorHAnsi" w:eastAsiaTheme="minorHAnsi" w:hAnsiTheme="minorHAnsi" w:cstheme="minorBidi"/>
        </w:rPr>
        <w:sectPr w:rsidR="00AD23AB" w:rsidRPr="00ED269D" w:rsidSect="00AD23AB">
          <w:pgSz w:w="16838" w:h="11906" w:orient="landscape"/>
          <w:pgMar w:top="1701" w:right="851" w:bottom="851" w:left="851" w:header="709" w:footer="709" w:gutter="0"/>
          <w:cols w:space="708"/>
          <w:docGrid w:linePitch="360"/>
        </w:sectPr>
      </w:pPr>
      <w:r>
        <w:rPr>
          <w:noProof/>
          <w:lang w:eastAsia="ru-RU"/>
        </w:rPr>
        <w:pict>
          <v:shape id="Стрелка вправо 100" o:spid="_x0000_s1062" type="#_x0000_t13" href="#Содержание" style="position:absolute;margin-left:680.35pt;margin-top:10.6pt;width:86.35pt;height:57.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" o:button="t" adj="14402" fillcolor="red" strokecolor="windowText" strokeweight="2pt">
            <v:fill o:detectmouseclick="t"/>
            <v:path arrowok="t"/>
            <w10:wrap anchorx="margin"/>
          </v:shape>
        </w:pict>
      </w:r>
    </w:p>
    <w:p w:rsidR="00620B64" w:rsidRDefault="005707A9" w:rsidP="005707A9">
      <w:pPr>
        <w:pStyle w:val="a8"/>
        <w:tabs>
          <w:tab w:val="left" w:pos="0"/>
        </w:tabs>
        <w:ind w:firstLine="0"/>
        <w:jc w:val="right"/>
        <w:rPr>
          <w:i/>
          <w:sz w:val="24"/>
          <w:szCs w:val="24"/>
          <w:lang w:val="ru-RU"/>
        </w:rPr>
      </w:pPr>
      <w:r>
        <w:rPr>
          <w:i/>
          <w:sz w:val="24"/>
          <w:szCs w:val="24"/>
          <w:lang w:val="ru-RU"/>
        </w:rPr>
        <w:lastRenderedPageBreak/>
        <w:t>Приложение 15</w:t>
      </w:r>
    </w:p>
    <w:p w:rsidR="005707A9" w:rsidRDefault="005707A9" w:rsidP="005707A9">
      <w:pPr>
        <w:pStyle w:val="a8"/>
        <w:tabs>
          <w:tab w:val="left" w:pos="0"/>
        </w:tabs>
        <w:ind w:firstLine="0"/>
        <w:jc w:val="right"/>
        <w:rPr>
          <w:i/>
          <w:sz w:val="24"/>
          <w:szCs w:val="24"/>
          <w:lang w:val="ru-RU"/>
        </w:rPr>
      </w:pPr>
    </w:p>
    <w:p w:rsidR="005707A9" w:rsidRDefault="00491CAC" w:rsidP="00491CAC">
      <w:pPr>
        <w:pStyle w:val="a8"/>
        <w:tabs>
          <w:tab w:val="left" w:pos="0"/>
        </w:tabs>
        <w:ind w:firstLine="0"/>
        <w:jc w:val="center"/>
        <w:rPr>
          <w:b/>
          <w:lang w:val="ru-RU"/>
        </w:rPr>
      </w:pPr>
      <w:r>
        <w:rPr>
          <w:b/>
          <w:lang w:val="ru-RU"/>
        </w:rPr>
        <w:t>ДИСТАНЦИОННАЯ ФОРМА ОБУЧЕНИЯ</w:t>
      </w:r>
    </w:p>
    <w:p w:rsidR="00491CAC" w:rsidRDefault="00491CAC" w:rsidP="00491CAC">
      <w:pPr>
        <w:pStyle w:val="a8"/>
        <w:tabs>
          <w:tab w:val="left" w:pos="0"/>
        </w:tabs>
        <w:ind w:firstLine="0"/>
        <w:jc w:val="center"/>
        <w:rPr>
          <w:b/>
          <w:lang w:val="ru-RU"/>
        </w:rPr>
      </w:pPr>
    </w:p>
    <w:p w:rsidR="00491CAC" w:rsidRDefault="005818AD" w:rsidP="00491CAC">
      <w:pPr>
        <w:pStyle w:val="a8"/>
        <w:tabs>
          <w:tab w:val="left" w:pos="0"/>
        </w:tabs>
        <w:ind w:firstLine="0"/>
        <w:jc w:val="center"/>
        <w:rPr>
          <w:b/>
          <w:lang w:val="ru-RU"/>
        </w:rPr>
      </w:pPr>
      <w:hyperlink r:id="rId353" w:history="1">
        <w:r w:rsidR="00491CAC" w:rsidRPr="002A24F0">
          <w:rPr>
            <w:rStyle w:val="af7"/>
            <w:b/>
            <w:lang w:val="ru-RU"/>
          </w:rPr>
          <w:t>https://vk.com/club193491263</w:t>
        </w:r>
      </w:hyperlink>
    </w:p>
    <w:p w:rsidR="00491CAC" w:rsidRDefault="00491CAC" w:rsidP="00491CAC">
      <w:pPr>
        <w:pStyle w:val="a8"/>
        <w:tabs>
          <w:tab w:val="left" w:pos="0"/>
        </w:tabs>
        <w:ind w:firstLine="0"/>
        <w:jc w:val="center"/>
        <w:rPr>
          <w:b/>
          <w:lang w:val="ru-RU"/>
        </w:rPr>
      </w:pPr>
    </w:p>
    <w:p w:rsidR="00491CAC" w:rsidRDefault="00491CAC" w:rsidP="00491CAC">
      <w:pPr>
        <w:pStyle w:val="a8"/>
        <w:tabs>
          <w:tab w:val="left" w:pos="0"/>
        </w:tabs>
        <w:ind w:firstLine="0"/>
        <w:jc w:val="center"/>
        <w:rPr>
          <w:b/>
          <w:lang w:val="ru-RU"/>
        </w:rPr>
      </w:pPr>
      <w:r>
        <w:rPr>
          <w:noProof/>
          <w:lang w:val="ru-RU"/>
        </w:rPr>
        <w:drawing>
          <wp:inline distT="0" distB="0" distL="0" distR="0">
            <wp:extent cx="5038725" cy="2993407"/>
            <wp:effectExtent l="171450" t="171450" r="352425" b="3594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4"/>
                    <a:srcRect l="12187" t="9127" r="11962" b="10724"/>
                    <a:stretch/>
                  </pic:blipFill>
                  <pic:spPr bwMode="auto">
                    <a:xfrm>
                      <a:off x="0" y="0"/>
                      <a:ext cx="5043516" cy="29962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91CAC" w:rsidRDefault="00491CAC" w:rsidP="00491CAC">
      <w:pPr>
        <w:pStyle w:val="a8"/>
        <w:tabs>
          <w:tab w:val="left" w:pos="0"/>
        </w:tabs>
        <w:ind w:firstLine="0"/>
        <w:jc w:val="center"/>
        <w:rPr>
          <w:b/>
          <w:lang w:val="ru-RU"/>
        </w:rPr>
      </w:pPr>
      <w:r>
        <w:rPr>
          <w:noProof/>
          <w:lang w:val="ru-RU"/>
        </w:rPr>
        <w:drawing>
          <wp:inline distT="0" distB="0" distL="0" distR="0">
            <wp:extent cx="5029200" cy="3216477"/>
            <wp:effectExtent l="152400" t="171450" r="342900" b="3651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5"/>
                    <a:srcRect l="13149" t="9699" r="13887" b="7302"/>
                    <a:stretch/>
                  </pic:blipFill>
                  <pic:spPr bwMode="auto">
                    <a:xfrm>
                      <a:off x="0" y="0"/>
                      <a:ext cx="5034396" cy="3219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85A08" w:rsidRDefault="00685A08" w:rsidP="00491CAC">
      <w:pPr>
        <w:pStyle w:val="a8"/>
        <w:tabs>
          <w:tab w:val="left" w:pos="0"/>
        </w:tabs>
        <w:ind w:firstLine="0"/>
        <w:jc w:val="center"/>
        <w:rPr>
          <w:b/>
          <w:lang w:val="ru-RU"/>
        </w:rPr>
      </w:pPr>
    </w:p>
    <w:p w:rsidR="00685A08" w:rsidRDefault="00685A08" w:rsidP="00491CAC">
      <w:pPr>
        <w:pStyle w:val="a8"/>
        <w:tabs>
          <w:tab w:val="left" w:pos="0"/>
        </w:tabs>
        <w:ind w:firstLine="0"/>
        <w:jc w:val="center"/>
        <w:rPr>
          <w:b/>
          <w:lang w:val="ru-RU"/>
        </w:rPr>
      </w:pPr>
    </w:p>
    <w:p w:rsidR="00685A08" w:rsidRDefault="00685A08" w:rsidP="00491CAC">
      <w:pPr>
        <w:pStyle w:val="a8"/>
        <w:tabs>
          <w:tab w:val="left" w:pos="0"/>
        </w:tabs>
        <w:ind w:firstLine="0"/>
        <w:jc w:val="center"/>
        <w:rPr>
          <w:b/>
          <w:lang w:val="ru-RU"/>
        </w:rPr>
      </w:pPr>
    </w:p>
    <w:p w:rsidR="00685A08" w:rsidRDefault="00685A08" w:rsidP="00491CAC">
      <w:pPr>
        <w:pStyle w:val="a8"/>
        <w:tabs>
          <w:tab w:val="left" w:pos="0"/>
        </w:tabs>
        <w:ind w:firstLine="0"/>
        <w:jc w:val="center"/>
        <w:rPr>
          <w:b/>
          <w:lang w:val="ru-RU"/>
        </w:rPr>
      </w:pPr>
    </w:p>
    <w:p w:rsidR="00685A08" w:rsidRDefault="00685A08" w:rsidP="00491CAC">
      <w:pPr>
        <w:pStyle w:val="a8"/>
        <w:tabs>
          <w:tab w:val="left" w:pos="0"/>
        </w:tabs>
        <w:ind w:firstLine="0"/>
        <w:jc w:val="center"/>
        <w:rPr>
          <w:b/>
          <w:lang w:val="ru-RU"/>
        </w:rPr>
      </w:pPr>
    </w:p>
    <w:p w:rsidR="00685A08" w:rsidRDefault="00685A08" w:rsidP="00491CAC">
      <w:pPr>
        <w:pStyle w:val="a8"/>
        <w:tabs>
          <w:tab w:val="left" w:pos="0"/>
        </w:tabs>
        <w:ind w:firstLine="0"/>
        <w:jc w:val="center"/>
        <w:rPr>
          <w:b/>
          <w:lang w:val="ru-RU"/>
        </w:rPr>
      </w:pPr>
      <w:r>
        <w:rPr>
          <w:noProof/>
          <w:lang w:val="ru-RU"/>
        </w:rPr>
        <w:drawing>
          <wp:inline distT="0" distB="0" distL="0" distR="0">
            <wp:extent cx="5038090" cy="3058054"/>
            <wp:effectExtent l="171450" t="171450" r="353060" b="3714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6"/>
                    <a:srcRect l="12508" t="8842" r="14047" b="11865"/>
                    <a:stretch/>
                  </pic:blipFill>
                  <pic:spPr bwMode="auto">
                    <a:xfrm>
                      <a:off x="0" y="0"/>
                      <a:ext cx="5042793" cy="30609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85A08" w:rsidRPr="00491CAC" w:rsidRDefault="00685A08" w:rsidP="00491CAC">
      <w:pPr>
        <w:pStyle w:val="a8"/>
        <w:tabs>
          <w:tab w:val="left" w:pos="0"/>
        </w:tabs>
        <w:ind w:firstLine="0"/>
        <w:jc w:val="center"/>
        <w:rPr>
          <w:b/>
          <w:lang w:val="ru-RU"/>
        </w:rPr>
      </w:pPr>
      <w:r>
        <w:rPr>
          <w:noProof/>
          <w:lang w:val="ru-RU"/>
        </w:rPr>
        <w:drawing>
          <wp:inline distT="0" distB="0" distL="0" distR="0">
            <wp:extent cx="5120331" cy="2914650"/>
            <wp:effectExtent l="152400" t="171450" r="347345" b="3619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7"/>
                    <a:srcRect l="13311" t="9127" r="13727" b="16999"/>
                    <a:stretch/>
                  </pic:blipFill>
                  <pic:spPr bwMode="auto">
                    <a:xfrm>
                      <a:off x="0" y="0"/>
                      <a:ext cx="5124302" cy="29169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sectPr w:rsidR="00685A08" w:rsidRPr="00491CAC" w:rsidSect="003644B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B35" w:rsidRDefault="00B95B35" w:rsidP="00B9711E">
      <w:pPr>
        <w:spacing w:after="0" w:line="240" w:lineRule="auto"/>
      </w:pPr>
      <w:r>
        <w:separator/>
      </w:r>
    </w:p>
  </w:endnote>
  <w:endnote w:type="continuationSeparator" w:id="0">
    <w:p w:rsidR="00B95B35" w:rsidRDefault="00B95B35" w:rsidP="00B9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60091"/>
      <w:docPartObj>
        <w:docPartGallery w:val="Page Numbers (Bottom of Page)"/>
        <w:docPartUnique/>
      </w:docPartObj>
    </w:sdtPr>
    <w:sdtEndPr/>
    <w:sdtContent>
      <w:p w:rsidR="00B95B35" w:rsidRDefault="00B95B35">
        <w:pPr>
          <w:pStyle w:val="af3"/>
          <w:jc w:val="right"/>
        </w:pPr>
        <w:r>
          <w:fldChar w:fldCharType="begin"/>
        </w:r>
        <w:r>
          <w:instrText>PAGE   \* MERGEFORMAT</w:instrText>
        </w:r>
        <w:r>
          <w:fldChar w:fldCharType="separate"/>
        </w:r>
        <w:r>
          <w:rPr>
            <w:noProof/>
          </w:rPr>
          <w:t>47</w:t>
        </w:r>
        <w:r>
          <w:rPr>
            <w:noProof/>
          </w:rPr>
          <w:fldChar w:fldCharType="end"/>
        </w:r>
      </w:p>
    </w:sdtContent>
  </w:sdt>
  <w:p w:rsidR="00B95B35" w:rsidRDefault="00B95B3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25215"/>
      <w:docPartObj>
        <w:docPartGallery w:val="Page Numbers (Bottom of Page)"/>
        <w:docPartUnique/>
      </w:docPartObj>
    </w:sdtPr>
    <w:sdtEndPr/>
    <w:sdtContent>
      <w:p w:rsidR="00B95B35" w:rsidRDefault="00B95B35">
        <w:pPr>
          <w:pStyle w:val="af3"/>
          <w:jc w:val="right"/>
        </w:pPr>
        <w:r>
          <w:fldChar w:fldCharType="begin"/>
        </w:r>
        <w:r>
          <w:instrText>PAGE   \* MERGEFORMAT</w:instrText>
        </w:r>
        <w:r>
          <w:fldChar w:fldCharType="separate"/>
        </w:r>
        <w:r w:rsidR="005818AD">
          <w:rPr>
            <w:noProof/>
          </w:rPr>
          <w:t>116</w:t>
        </w:r>
        <w:r>
          <w:rPr>
            <w:noProof/>
          </w:rPr>
          <w:fldChar w:fldCharType="end"/>
        </w:r>
      </w:p>
    </w:sdtContent>
  </w:sdt>
  <w:p w:rsidR="00B95B35" w:rsidRDefault="00B95B35">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845855"/>
      <w:docPartObj>
        <w:docPartGallery w:val="Page Numbers (Bottom of Page)"/>
        <w:docPartUnique/>
      </w:docPartObj>
    </w:sdtPr>
    <w:sdtEndPr/>
    <w:sdtContent>
      <w:p w:rsidR="00B95B35" w:rsidRDefault="00B95B35">
        <w:pPr>
          <w:pStyle w:val="af3"/>
          <w:jc w:val="right"/>
        </w:pPr>
        <w:r>
          <w:fldChar w:fldCharType="begin"/>
        </w:r>
        <w:r>
          <w:instrText>PAGE   \* MERGEFORMAT</w:instrText>
        </w:r>
        <w:r>
          <w:fldChar w:fldCharType="separate"/>
        </w:r>
        <w:r>
          <w:rPr>
            <w:noProof/>
          </w:rPr>
          <w:t>2</w:t>
        </w:r>
        <w:r>
          <w:rPr>
            <w:noProof/>
          </w:rPr>
          <w:fldChar w:fldCharType="end"/>
        </w:r>
      </w:p>
    </w:sdtContent>
  </w:sdt>
  <w:p w:rsidR="00B95B35" w:rsidRDefault="00B95B3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B35" w:rsidRDefault="00B95B35" w:rsidP="00B9711E">
      <w:pPr>
        <w:spacing w:after="0" w:line="240" w:lineRule="auto"/>
      </w:pPr>
      <w:r>
        <w:separator/>
      </w:r>
    </w:p>
  </w:footnote>
  <w:footnote w:type="continuationSeparator" w:id="0">
    <w:p w:rsidR="00B95B35" w:rsidRDefault="00B95B35" w:rsidP="00B9711E">
      <w:pPr>
        <w:spacing w:after="0" w:line="240" w:lineRule="auto"/>
      </w:pPr>
      <w:r>
        <w:continuationSeparator/>
      </w:r>
    </w:p>
  </w:footnote>
  <w:footnote w:id="1">
    <w:p w:rsidR="00B95B35" w:rsidRPr="00A25032" w:rsidRDefault="00B95B35" w:rsidP="001162F5">
      <w:pPr>
        <w:pStyle w:val="afc"/>
        <w:rPr>
          <w:rFonts w:ascii="Times New Roman" w:hAnsi="Times New Roman"/>
        </w:rPr>
      </w:pPr>
      <w:r>
        <w:rPr>
          <w:rStyle w:val="afe"/>
        </w:rPr>
        <w:footnoteRef/>
      </w:r>
      <w:r w:rsidRPr="00A25032">
        <w:rPr>
          <w:rFonts w:ascii="Times New Roman" w:hAnsi="Times New Roman"/>
        </w:rPr>
        <w:t>Национальный проект «Образование» (утвержден Президиумом Совета при Президенте РФ по стратегическому развитию и национальным проектам</w:t>
      </w:r>
      <w:r>
        <w:rPr>
          <w:rFonts w:ascii="Times New Roman" w:hAnsi="Times New Roman"/>
        </w:rPr>
        <w:t xml:space="preserve">, </w:t>
      </w:r>
      <w:r w:rsidRPr="00A25032">
        <w:rPr>
          <w:rFonts w:ascii="Times New Roman" w:hAnsi="Times New Roman"/>
        </w:rPr>
        <w:t>протокол от 24.12.2018 г. № 16)</w:t>
      </w:r>
    </w:p>
    <w:p w:rsidR="00B95B35" w:rsidRDefault="00B95B35" w:rsidP="001162F5">
      <w:pPr>
        <w:pStyle w:val="afc"/>
        <w:jc w:val="both"/>
      </w:pPr>
    </w:p>
  </w:footnote>
  <w:footnote w:id="2">
    <w:p w:rsidR="00B95B35" w:rsidRDefault="00B95B35" w:rsidP="001162F5">
      <w:pPr>
        <w:pStyle w:val="afc"/>
      </w:pPr>
      <w:r>
        <w:rPr>
          <w:rStyle w:val="afe"/>
        </w:rPr>
        <w:footnoteRef/>
      </w:r>
      <w:r>
        <w:t xml:space="preserve"> П</w:t>
      </w:r>
      <w:r>
        <w:rPr>
          <w:rFonts w:ascii="Times New Roman" w:hAnsi="Times New Roman"/>
        </w:rPr>
        <w:t>одпроект</w:t>
      </w:r>
      <w:r w:rsidRPr="00793383">
        <w:rPr>
          <w:rFonts w:ascii="Times New Roman" w:hAnsi="Times New Roman"/>
        </w:rPr>
        <w:t xml:space="preserve"> «Цифровая образовательная среда» Наци</w:t>
      </w:r>
      <w:r>
        <w:rPr>
          <w:rFonts w:ascii="Times New Roman" w:hAnsi="Times New Roman"/>
        </w:rPr>
        <w:t>онального проекта «Образование»</w:t>
      </w:r>
    </w:p>
  </w:footnote>
  <w:footnote w:id="3">
    <w:p w:rsidR="00B95B35" w:rsidRPr="005340DB" w:rsidRDefault="00B95B35" w:rsidP="001162F5">
      <w:pPr>
        <w:pStyle w:val="afc"/>
        <w:rPr>
          <w:rFonts w:ascii="Times New Roman" w:hAnsi="Times New Roman"/>
        </w:rPr>
      </w:pPr>
      <w:r>
        <w:rPr>
          <w:rStyle w:val="afe"/>
        </w:rPr>
        <w:footnoteRef/>
      </w:r>
      <w:r w:rsidRPr="005340DB">
        <w:rPr>
          <w:rFonts w:ascii="Times New Roman" w:hAnsi="Times New Roman"/>
        </w:rPr>
        <w:t>Распоряжение Правительства Российской Федерации от 29 мая 2015 г. N 996-р г. Москва "Стратегия развития воспитания в Российской Федерации на период до 2025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35" w:rsidRDefault="00B95B35" w:rsidP="00BD61D2">
    <w:pPr>
      <w:spacing w:after="0" w:line="240" w:lineRule="auto"/>
      <w:ind w:left="851" w:hanging="360"/>
    </w:pPr>
    <w:r w:rsidRPr="0024597E">
      <w:rPr>
        <w:rFonts w:ascii="Times New Roman" w:hAnsi="Times New Roman"/>
        <w:b/>
        <w:i/>
        <w:iCs/>
        <w:noProof/>
        <w:sz w:val="20"/>
        <w:szCs w:val="20"/>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-88132</wp:posOffset>
          </wp:positionV>
          <wp:extent cx="667636" cy="659461"/>
          <wp:effectExtent l="0" t="0" r="0" b="7620"/>
          <wp:wrapThrough wrapText="bothSides">
            <wp:wrapPolygon edited="0">
              <wp:start x="6166" y="0"/>
              <wp:lineTo x="0" y="3746"/>
              <wp:lineTo x="0" y="15607"/>
              <wp:lineTo x="3083" y="19977"/>
              <wp:lineTo x="6166" y="21225"/>
              <wp:lineTo x="15414" y="21225"/>
              <wp:lineTo x="17880" y="19977"/>
              <wp:lineTo x="20963" y="15607"/>
              <wp:lineTo x="20963" y="3121"/>
              <wp:lineTo x="14797" y="0"/>
              <wp:lineTo x="6166" y="0"/>
            </wp:wrapPolygon>
          </wp:wrapThrough>
          <wp:docPr id="120" name="Рисунок 120" descr="https://phonoteka.org/uploads/posts/2021-05/1620887904_25-phonoteka_org-p-fon-dlya-khudozhestvenno-esteticheskog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0887904_25-phonoteka_org-p-fon-dlya-khudozhestvenno-esteticheskogo-29.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11" t="8177" r="5941" b="14596"/>
                  <a:stretch/>
                </pic:blipFill>
                <pic:spPr bwMode="auto">
                  <a:xfrm>
                    <a:off x="0" y="0"/>
                    <a:ext cx="667636" cy="659461"/>
                  </a:xfrm>
                  <a:prstGeom prst="ellipse">
                    <a:avLst/>
                  </a:prstGeom>
                  <a:noFill/>
                  <a:ln>
                    <a:noFill/>
                  </a:ln>
                  <a:extLst>
                    <a:ext uri="{53640926-AAD7-44D8-BBD7-CCE9431645EC}">
                      <a14:shadowObscured xmlns:a14="http://schemas.microsoft.com/office/drawing/2010/main"/>
                    </a:ext>
                  </a:extLst>
                </pic:spPr>
              </pic:pic>
            </a:graphicData>
          </a:graphic>
        </wp:anchor>
      </w:drawing>
    </w:r>
  </w:p>
  <w:p w:rsidR="00B95B35" w:rsidRPr="00D423FB" w:rsidRDefault="00B95B35" w:rsidP="001162F5">
    <w:pPr>
      <w:pStyle w:val="a4"/>
      <w:numPr>
        <w:ilvl w:val="0"/>
        <w:numId w:val="39"/>
      </w:numPr>
      <w:spacing w:after="0" w:line="240" w:lineRule="auto"/>
      <w:ind w:left="851"/>
      <w:rPr>
        <w:color w:val="595959" w:themeColor="text1" w:themeTint="A6"/>
      </w:rPr>
    </w:pPr>
    <w:r w:rsidRPr="00D423FB">
      <w:rPr>
        <w:rFonts w:ascii="Times New Roman" w:hAnsi="Times New Roman"/>
        <w:b/>
        <w:i/>
        <w:iCs/>
        <w:color w:val="595959" w:themeColor="text1" w:themeTint="A6"/>
        <w:sz w:val="20"/>
        <w:szCs w:val="20"/>
      </w:rPr>
      <w:t>КОМПЛЕКС ОРГАНИЗАЦИОННО-ПЕДАГОГИЧЕСКИХ УСЛОВИЙ</w:t>
    </w:r>
  </w:p>
  <w:p w:rsidR="00B95B35" w:rsidRDefault="00B95B3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1" w15:restartNumberingAfterBreak="0">
    <w:nsid w:val="00000003"/>
    <w:multiLevelType w:val="singleLevel"/>
    <w:tmpl w:val="00000003"/>
    <w:name w:val="WW8Num3"/>
    <w:lvl w:ilvl="0">
      <w:numFmt w:val="decimal"/>
      <w:lvlText w:val="%1."/>
      <w:lvlJc w:val="left"/>
      <w:pPr>
        <w:tabs>
          <w:tab w:val="num" w:pos="0"/>
        </w:tabs>
        <w:ind w:left="0" w:firstLine="0"/>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0" w:firstLine="0"/>
      </w:pPr>
      <w:rPr>
        <w:rFonts w:ascii="Times New Roman" w:hAnsi="Times New Roman" w:cs="Times New Roman"/>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4"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11B9E"/>
    <w:multiLevelType w:val="hybridMultilevel"/>
    <w:tmpl w:val="57E0C4EA"/>
    <w:lvl w:ilvl="0" w:tplc="6874BC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176106"/>
    <w:multiLevelType w:val="hybridMultilevel"/>
    <w:tmpl w:val="C3CAA37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7D31C4"/>
    <w:multiLevelType w:val="hybridMultilevel"/>
    <w:tmpl w:val="B74EC01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388327E"/>
    <w:multiLevelType w:val="hybridMultilevel"/>
    <w:tmpl w:val="747E687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E003F2"/>
    <w:multiLevelType w:val="hybridMultilevel"/>
    <w:tmpl w:val="F404F96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424DDD"/>
    <w:multiLevelType w:val="multilevel"/>
    <w:tmpl w:val="12407D0A"/>
    <w:lvl w:ilvl="0">
      <w:start w:val="2"/>
      <w:numFmt w:val="decimal"/>
      <w:lvlText w:val="%1."/>
      <w:lvlJc w:val="left"/>
      <w:pPr>
        <w:ind w:left="75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427" w:hanging="1080"/>
      </w:pPr>
      <w:rPr>
        <w:rFonts w:hint="default"/>
      </w:rPr>
    </w:lvl>
    <w:lvl w:ilvl="4">
      <w:start w:val="1"/>
      <w:numFmt w:val="decimal"/>
      <w:isLgl/>
      <w:lvlText w:val="%1.%2.%3.%4.%5."/>
      <w:lvlJc w:val="left"/>
      <w:pPr>
        <w:ind w:left="2746"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44" w:hanging="1440"/>
      </w:pPr>
      <w:rPr>
        <w:rFonts w:hint="default"/>
      </w:rPr>
    </w:lvl>
    <w:lvl w:ilvl="7">
      <w:start w:val="1"/>
      <w:numFmt w:val="decimal"/>
      <w:isLgl/>
      <w:lvlText w:val="%1.%2.%3.%4.%5.%6.%7.%8."/>
      <w:lvlJc w:val="left"/>
      <w:pPr>
        <w:ind w:left="4423" w:hanging="1800"/>
      </w:pPr>
      <w:rPr>
        <w:rFonts w:hint="default"/>
      </w:rPr>
    </w:lvl>
    <w:lvl w:ilvl="8">
      <w:start w:val="1"/>
      <w:numFmt w:val="decimal"/>
      <w:isLgl/>
      <w:lvlText w:val="%1.%2.%3.%4.%5.%6.%7.%8.%9."/>
      <w:lvlJc w:val="left"/>
      <w:pPr>
        <w:ind w:left="4742" w:hanging="1800"/>
      </w:pPr>
      <w:rPr>
        <w:rFonts w:hint="default"/>
      </w:rPr>
    </w:lvl>
  </w:abstractNum>
  <w:abstractNum w:abstractNumId="11" w15:restartNumberingAfterBreak="0">
    <w:nsid w:val="068962A6"/>
    <w:multiLevelType w:val="hybridMultilevel"/>
    <w:tmpl w:val="8E2E01F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880F13"/>
    <w:multiLevelType w:val="hybridMultilevel"/>
    <w:tmpl w:val="15B65A84"/>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0C1FB9"/>
    <w:multiLevelType w:val="hybridMultilevel"/>
    <w:tmpl w:val="ED2684D8"/>
    <w:lvl w:ilvl="0" w:tplc="D48EE50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591B83"/>
    <w:multiLevelType w:val="multilevel"/>
    <w:tmpl w:val="314E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801680"/>
    <w:multiLevelType w:val="hybridMultilevel"/>
    <w:tmpl w:val="E5BC090E"/>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84F4BDA"/>
    <w:multiLevelType w:val="multilevel"/>
    <w:tmpl w:val="FFBA378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9994B67"/>
    <w:multiLevelType w:val="hybridMultilevel"/>
    <w:tmpl w:val="CC4AE29C"/>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CC57ED"/>
    <w:multiLevelType w:val="hybridMultilevel"/>
    <w:tmpl w:val="376E009C"/>
    <w:lvl w:ilvl="0" w:tplc="AFE0C2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5E43C5"/>
    <w:multiLevelType w:val="hybridMultilevel"/>
    <w:tmpl w:val="613EF34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2C69ED"/>
    <w:multiLevelType w:val="hybridMultilevel"/>
    <w:tmpl w:val="F5660CD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A74DA8"/>
    <w:multiLevelType w:val="hybridMultilevel"/>
    <w:tmpl w:val="E7928110"/>
    <w:lvl w:ilvl="0" w:tplc="6874B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DC38EF"/>
    <w:multiLevelType w:val="hybridMultilevel"/>
    <w:tmpl w:val="F542676A"/>
    <w:lvl w:ilvl="0" w:tplc="6874B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F145CB"/>
    <w:multiLevelType w:val="hybridMultilevel"/>
    <w:tmpl w:val="62D285B8"/>
    <w:lvl w:ilvl="0" w:tplc="7C76221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00C307A"/>
    <w:multiLevelType w:val="hybridMultilevel"/>
    <w:tmpl w:val="B85C4E8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1B3110B"/>
    <w:multiLevelType w:val="hybridMultilevel"/>
    <w:tmpl w:val="0E7AE38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D112C2"/>
    <w:multiLevelType w:val="hybridMultilevel"/>
    <w:tmpl w:val="A78C41AC"/>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6D85D53"/>
    <w:multiLevelType w:val="hybridMultilevel"/>
    <w:tmpl w:val="2B4A3B9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F105A7"/>
    <w:multiLevelType w:val="hybridMultilevel"/>
    <w:tmpl w:val="94C85132"/>
    <w:lvl w:ilvl="0" w:tplc="AFE0C2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8C2435E"/>
    <w:multiLevelType w:val="hybridMultilevel"/>
    <w:tmpl w:val="3A44B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B563257"/>
    <w:multiLevelType w:val="hybridMultilevel"/>
    <w:tmpl w:val="C00CFF58"/>
    <w:lvl w:ilvl="0" w:tplc="DF0418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D7C20DE"/>
    <w:multiLevelType w:val="hybridMultilevel"/>
    <w:tmpl w:val="DB9A304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370F16"/>
    <w:multiLevelType w:val="hybridMultilevel"/>
    <w:tmpl w:val="C580325A"/>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B43723"/>
    <w:multiLevelType w:val="hybridMultilevel"/>
    <w:tmpl w:val="D7546F42"/>
    <w:lvl w:ilvl="0" w:tplc="6874B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EB65B5"/>
    <w:multiLevelType w:val="hybridMultilevel"/>
    <w:tmpl w:val="3A5AD7AC"/>
    <w:lvl w:ilvl="0" w:tplc="6874BC1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6" w15:restartNumberingAfterBreak="0">
    <w:nsid w:val="3CB77362"/>
    <w:multiLevelType w:val="hybridMultilevel"/>
    <w:tmpl w:val="8EFE1FB2"/>
    <w:lvl w:ilvl="0" w:tplc="F19C7130">
      <w:start w:val="1"/>
      <w:numFmt w:val="bullet"/>
      <w:lvlText w:val=""/>
      <w:lvlJc w:val="left"/>
      <w:pPr>
        <w:ind w:left="641" w:hanging="360"/>
      </w:pPr>
      <w:rPr>
        <w:rFonts w:ascii="Symbol" w:hAnsi="Symbol" w:hint="default"/>
      </w:rPr>
    </w:lvl>
    <w:lvl w:ilvl="1" w:tplc="04190003" w:tentative="1">
      <w:start w:val="1"/>
      <w:numFmt w:val="bullet"/>
      <w:lvlText w:val="o"/>
      <w:lvlJc w:val="left"/>
      <w:pPr>
        <w:ind w:left="1361" w:hanging="360"/>
      </w:pPr>
      <w:rPr>
        <w:rFonts w:ascii="Courier New" w:hAnsi="Courier New" w:cs="Courier New" w:hint="default"/>
      </w:rPr>
    </w:lvl>
    <w:lvl w:ilvl="2" w:tplc="04190005" w:tentative="1">
      <w:start w:val="1"/>
      <w:numFmt w:val="bullet"/>
      <w:lvlText w:val=""/>
      <w:lvlJc w:val="left"/>
      <w:pPr>
        <w:ind w:left="2081" w:hanging="360"/>
      </w:pPr>
      <w:rPr>
        <w:rFonts w:ascii="Wingdings" w:hAnsi="Wingdings" w:hint="default"/>
      </w:rPr>
    </w:lvl>
    <w:lvl w:ilvl="3" w:tplc="04190001" w:tentative="1">
      <w:start w:val="1"/>
      <w:numFmt w:val="bullet"/>
      <w:lvlText w:val=""/>
      <w:lvlJc w:val="left"/>
      <w:pPr>
        <w:ind w:left="2801" w:hanging="360"/>
      </w:pPr>
      <w:rPr>
        <w:rFonts w:ascii="Symbol" w:hAnsi="Symbol" w:hint="default"/>
      </w:rPr>
    </w:lvl>
    <w:lvl w:ilvl="4" w:tplc="04190003" w:tentative="1">
      <w:start w:val="1"/>
      <w:numFmt w:val="bullet"/>
      <w:lvlText w:val="o"/>
      <w:lvlJc w:val="left"/>
      <w:pPr>
        <w:ind w:left="3521" w:hanging="360"/>
      </w:pPr>
      <w:rPr>
        <w:rFonts w:ascii="Courier New" w:hAnsi="Courier New" w:cs="Courier New" w:hint="default"/>
      </w:rPr>
    </w:lvl>
    <w:lvl w:ilvl="5" w:tplc="04190005" w:tentative="1">
      <w:start w:val="1"/>
      <w:numFmt w:val="bullet"/>
      <w:lvlText w:val=""/>
      <w:lvlJc w:val="left"/>
      <w:pPr>
        <w:ind w:left="4241" w:hanging="360"/>
      </w:pPr>
      <w:rPr>
        <w:rFonts w:ascii="Wingdings" w:hAnsi="Wingdings" w:hint="default"/>
      </w:rPr>
    </w:lvl>
    <w:lvl w:ilvl="6" w:tplc="04190001" w:tentative="1">
      <w:start w:val="1"/>
      <w:numFmt w:val="bullet"/>
      <w:lvlText w:val=""/>
      <w:lvlJc w:val="left"/>
      <w:pPr>
        <w:ind w:left="4961" w:hanging="360"/>
      </w:pPr>
      <w:rPr>
        <w:rFonts w:ascii="Symbol" w:hAnsi="Symbol" w:hint="default"/>
      </w:rPr>
    </w:lvl>
    <w:lvl w:ilvl="7" w:tplc="04190003" w:tentative="1">
      <w:start w:val="1"/>
      <w:numFmt w:val="bullet"/>
      <w:lvlText w:val="o"/>
      <w:lvlJc w:val="left"/>
      <w:pPr>
        <w:ind w:left="5681" w:hanging="360"/>
      </w:pPr>
      <w:rPr>
        <w:rFonts w:ascii="Courier New" w:hAnsi="Courier New" w:cs="Courier New" w:hint="default"/>
      </w:rPr>
    </w:lvl>
    <w:lvl w:ilvl="8" w:tplc="04190005" w:tentative="1">
      <w:start w:val="1"/>
      <w:numFmt w:val="bullet"/>
      <w:lvlText w:val=""/>
      <w:lvlJc w:val="left"/>
      <w:pPr>
        <w:ind w:left="6401" w:hanging="360"/>
      </w:pPr>
      <w:rPr>
        <w:rFonts w:ascii="Wingdings" w:hAnsi="Wingdings" w:hint="default"/>
      </w:rPr>
    </w:lvl>
  </w:abstractNum>
  <w:abstractNum w:abstractNumId="37" w15:restartNumberingAfterBreak="0">
    <w:nsid w:val="3F722BEF"/>
    <w:multiLevelType w:val="hybridMultilevel"/>
    <w:tmpl w:val="371EE7C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11326CA"/>
    <w:multiLevelType w:val="hybridMultilevel"/>
    <w:tmpl w:val="42FE7122"/>
    <w:lvl w:ilvl="0" w:tplc="9A30A762">
      <w:start w:val="1"/>
      <w:numFmt w:val="bullet"/>
      <w:lvlText w:val=""/>
      <w:lvlJc w:val="left"/>
      <w:pPr>
        <w:ind w:left="1636" w:hanging="360"/>
      </w:pPr>
      <w:rPr>
        <w:rFonts w:ascii="Wingdings" w:hAnsi="Wingdings" w:hint="default"/>
        <w:color w:val="000099"/>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435732"/>
    <w:multiLevelType w:val="multilevel"/>
    <w:tmpl w:val="FC6A232A"/>
    <w:lvl w:ilvl="0">
      <w:start w:val="1"/>
      <w:numFmt w:val="decimal"/>
      <w:lvlText w:val="%1."/>
      <w:lvlJc w:val="left"/>
      <w:pPr>
        <w:ind w:left="720" w:hanging="360"/>
      </w:pPr>
      <w:rPr>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2F3187F"/>
    <w:multiLevelType w:val="hybridMultilevel"/>
    <w:tmpl w:val="C4941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260C4D"/>
    <w:multiLevelType w:val="hybridMultilevel"/>
    <w:tmpl w:val="327E804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5982876"/>
    <w:multiLevelType w:val="hybridMultilevel"/>
    <w:tmpl w:val="C23613F6"/>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8633F64"/>
    <w:multiLevelType w:val="hybridMultilevel"/>
    <w:tmpl w:val="2BBACD78"/>
    <w:lvl w:ilvl="0" w:tplc="A55E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16A05A1"/>
    <w:multiLevelType w:val="hybridMultilevel"/>
    <w:tmpl w:val="35F66CA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6B514C1"/>
    <w:multiLevelType w:val="hybridMultilevel"/>
    <w:tmpl w:val="CACED8C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B16D6D"/>
    <w:multiLevelType w:val="hybridMultilevel"/>
    <w:tmpl w:val="61A2ED76"/>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8FD33FF"/>
    <w:multiLevelType w:val="hybridMultilevel"/>
    <w:tmpl w:val="E19CC54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42743B"/>
    <w:multiLevelType w:val="hybridMultilevel"/>
    <w:tmpl w:val="7DEE7E3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9961F6A"/>
    <w:multiLevelType w:val="hybridMultilevel"/>
    <w:tmpl w:val="D78A8B04"/>
    <w:lvl w:ilvl="0" w:tplc="6874BC1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1" w15:restartNumberingAfterBreak="0">
    <w:nsid w:val="59C069E0"/>
    <w:multiLevelType w:val="hybridMultilevel"/>
    <w:tmpl w:val="137AAB0A"/>
    <w:lvl w:ilvl="0" w:tplc="DF04181C">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B8429DB"/>
    <w:multiLevelType w:val="multilevel"/>
    <w:tmpl w:val="6612537E"/>
    <w:lvl w:ilvl="0">
      <w:start w:val="1"/>
      <w:numFmt w:val="decimal"/>
      <w:lvlText w:val="%1."/>
      <w:lvlJc w:val="left"/>
      <w:pPr>
        <w:ind w:left="532" w:hanging="390"/>
      </w:pPr>
      <w:rPr>
        <w:rFonts w:hint="default"/>
        <w:sz w:val="26"/>
      </w:rPr>
    </w:lvl>
    <w:lvl w:ilvl="1">
      <w:start w:val="1"/>
      <w:numFmt w:val="decimal"/>
      <w:lvlText w:val="%1.%2."/>
      <w:lvlJc w:val="left"/>
      <w:pPr>
        <w:ind w:left="1489" w:hanging="390"/>
      </w:pPr>
      <w:rPr>
        <w:rFonts w:hint="default"/>
        <w:sz w:val="26"/>
      </w:rPr>
    </w:lvl>
    <w:lvl w:ilvl="2">
      <w:start w:val="1"/>
      <w:numFmt w:val="decimal"/>
      <w:lvlText w:val="%1.%2.%3."/>
      <w:lvlJc w:val="left"/>
      <w:pPr>
        <w:ind w:left="2918" w:hanging="720"/>
      </w:pPr>
      <w:rPr>
        <w:rFonts w:hint="default"/>
        <w:b/>
        <w:sz w:val="24"/>
        <w:szCs w:val="24"/>
      </w:rPr>
    </w:lvl>
    <w:lvl w:ilvl="3">
      <w:start w:val="1"/>
      <w:numFmt w:val="decimal"/>
      <w:lvlText w:val="%1.%2.%3.%4."/>
      <w:lvlJc w:val="left"/>
      <w:pPr>
        <w:ind w:left="4017" w:hanging="720"/>
      </w:pPr>
      <w:rPr>
        <w:rFonts w:hint="default"/>
        <w:sz w:val="26"/>
      </w:rPr>
    </w:lvl>
    <w:lvl w:ilvl="4">
      <w:start w:val="1"/>
      <w:numFmt w:val="decimal"/>
      <w:lvlText w:val="%1.%2.%3.%4.%5."/>
      <w:lvlJc w:val="left"/>
      <w:pPr>
        <w:ind w:left="5476" w:hanging="1080"/>
      </w:pPr>
      <w:rPr>
        <w:rFonts w:hint="default"/>
        <w:sz w:val="26"/>
      </w:rPr>
    </w:lvl>
    <w:lvl w:ilvl="5">
      <w:start w:val="1"/>
      <w:numFmt w:val="decimal"/>
      <w:lvlText w:val="%1.%2.%3.%4.%5.%6."/>
      <w:lvlJc w:val="left"/>
      <w:pPr>
        <w:ind w:left="6575" w:hanging="1080"/>
      </w:pPr>
      <w:rPr>
        <w:rFonts w:hint="default"/>
        <w:sz w:val="26"/>
      </w:rPr>
    </w:lvl>
    <w:lvl w:ilvl="6">
      <w:start w:val="1"/>
      <w:numFmt w:val="decimal"/>
      <w:lvlText w:val="%1.%2.%3.%4.%5.%6.%7."/>
      <w:lvlJc w:val="left"/>
      <w:pPr>
        <w:ind w:left="8034" w:hanging="1440"/>
      </w:pPr>
      <w:rPr>
        <w:rFonts w:hint="default"/>
        <w:sz w:val="26"/>
      </w:rPr>
    </w:lvl>
    <w:lvl w:ilvl="7">
      <w:start w:val="1"/>
      <w:numFmt w:val="decimal"/>
      <w:lvlText w:val="%1.%2.%3.%4.%5.%6.%7.%8."/>
      <w:lvlJc w:val="left"/>
      <w:pPr>
        <w:ind w:left="9133" w:hanging="1440"/>
      </w:pPr>
      <w:rPr>
        <w:rFonts w:hint="default"/>
        <w:sz w:val="26"/>
      </w:rPr>
    </w:lvl>
    <w:lvl w:ilvl="8">
      <w:start w:val="1"/>
      <w:numFmt w:val="decimal"/>
      <w:lvlText w:val="%1.%2.%3.%4.%5.%6.%7.%8.%9."/>
      <w:lvlJc w:val="left"/>
      <w:pPr>
        <w:ind w:left="10592" w:hanging="1800"/>
      </w:pPr>
      <w:rPr>
        <w:rFonts w:hint="default"/>
        <w:sz w:val="26"/>
      </w:rPr>
    </w:lvl>
  </w:abstractNum>
  <w:abstractNum w:abstractNumId="53" w15:restartNumberingAfterBreak="0">
    <w:nsid w:val="5EBA513A"/>
    <w:multiLevelType w:val="hybridMultilevel"/>
    <w:tmpl w:val="BBF8C3C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60090F1B"/>
    <w:multiLevelType w:val="hybridMultilevel"/>
    <w:tmpl w:val="7EDA00FE"/>
    <w:lvl w:ilvl="0" w:tplc="F19C71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4E8668F"/>
    <w:multiLevelType w:val="hybridMultilevel"/>
    <w:tmpl w:val="AE1AAA0A"/>
    <w:lvl w:ilvl="0" w:tplc="F19C713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7" w15:restartNumberingAfterBreak="0">
    <w:nsid w:val="67B6006D"/>
    <w:multiLevelType w:val="hybridMultilevel"/>
    <w:tmpl w:val="F4169EE6"/>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B5C7D6C"/>
    <w:multiLevelType w:val="hybridMultilevel"/>
    <w:tmpl w:val="9392BAC6"/>
    <w:lvl w:ilvl="0" w:tplc="AFE0C2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CFD77BF"/>
    <w:multiLevelType w:val="hybridMultilevel"/>
    <w:tmpl w:val="50D441A8"/>
    <w:lvl w:ilvl="0" w:tplc="3CA26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6D411479"/>
    <w:multiLevelType w:val="hybridMultilevel"/>
    <w:tmpl w:val="0A6C100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A11A0A"/>
    <w:multiLevelType w:val="hybridMultilevel"/>
    <w:tmpl w:val="5A168A4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DC026BD"/>
    <w:multiLevelType w:val="hybridMultilevel"/>
    <w:tmpl w:val="96246B6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3D61852"/>
    <w:multiLevelType w:val="hybridMultilevel"/>
    <w:tmpl w:val="8BF4743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8E25949"/>
    <w:multiLevelType w:val="hybridMultilevel"/>
    <w:tmpl w:val="254EA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AA27838"/>
    <w:multiLevelType w:val="hybridMultilevel"/>
    <w:tmpl w:val="B2A25DD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C4F3004"/>
    <w:multiLevelType w:val="hybridMultilevel"/>
    <w:tmpl w:val="AB30F3A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CFD576D"/>
    <w:multiLevelType w:val="hybridMultilevel"/>
    <w:tmpl w:val="A38CA01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8"/>
  </w:num>
  <w:num w:numId="4">
    <w:abstractNumId w:val="18"/>
  </w:num>
  <w:num w:numId="5">
    <w:abstractNumId w:val="58"/>
  </w:num>
  <w:num w:numId="6">
    <w:abstractNumId w:val="43"/>
  </w:num>
  <w:num w:numId="7">
    <w:abstractNumId w:val="16"/>
  </w:num>
  <w:num w:numId="8">
    <w:abstractNumId w:val="66"/>
  </w:num>
  <w:num w:numId="9">
    <w:abstractNumId w:val="9"/>
  </w:num>
  <w:num w:numId="10">
    <w:abstractNumId w:val="17"/>
  </w:num>
  <w:num w:numId="11">
    <w:abstractNumId w:val="19"/>
  </w:num>
  <w:num w:numId="12">
    <w:abstractNumId w:val="50"/>
  </w:num>
  <w:num w:numId="13">
    <w:abstractNumId w:val="20"/>
  </w:num>
  <w:num w:numId="14">
    <w:abstractNumId w:val="41"/>
  </w:num>
  <w:num w:numId="15">
    <w:abstractNumId w:val="46"/>
  </w:num>
  <w:num w:numId="16">
    <w:abstractNumId w:val="59"/>
  </w:num>
  <w:num w:numId="17">
    <w:abstractNumId w:val="61"/>
  </w:num>
  <w:num w:numId="18">
    <w:abstractNumId w:val="14"/>
  </w:num>
  <w:num w:numId="19">
    <w:abstractNumId w:val="6"/>
  </w:num>
  <w:num w:numId="20">
    <w:abstractNumId w:val="62"/>
  </w:num>
  <w:num w:numId="21">
    <w:abstractNumId w:val="32"/>
  </w:num>
  <w:num w:numId="22">
    <w:abstractNumId w:val="48"/>
  </w:num>
  <w:num w:numId="23">
    <w:abstractNumId w:val="53"/>
  </w:num>
  <w:num w:numId="24">
    <w:abstractNumId w:val="45"/>
  </w:num>
  <w:num w:numId="25">
    <w:abstractNumId w:val="12"/>
  </w:num>
  <w:num w:numId="26">
    <w:abstractNumId w:val="22"/>
  </w:num>
  <w:num w:numId="27">
    <w:abstractNumId w:val="21"/>
  </w:num>
  <w:num w:numId="28">
    <w:abstractNumId w:val="5"/>
  </w:num>
  <w:num w:numId="29">
    <w:abstractNumId w:val="35"/>
  </w:num>
  <w:num w:numId="30">
    <w:abstractNumId w:val="33"/>
  </w:num>
  <w:num w:numId="31">
    <w:abstractNumId w:val="38"/>
  </w:num>
  <w:num w:numId="32">
    <w:abstractNumId w:val="64"/>
  </w:num>
  <w:num w:numId="33">
    <w:abstractNumId w:val="52"/>
  </w:num>
  <w:num w:numId="34">
    <w:abstractNumId w:val="23"/>
  </w:num>
  <w:num w:numId="35">
    <w:abstractNumId w:val="26"/>
  </w:num>
  <w:num w:numId="36">
    <w:abstractNumId w:val="44"/>
  </w:num>
  <w:num w:numId="37">
    <w:abstractNumId w:val="15"/>
  </w:num>
  <w:num w:numId="38">
    <w:abstractNumId w:val="39"/>
  </w:num>
  <w:num w:numId="39">
    <w:abstractNumId w:val="40"/>
  </w:num>
  <w:num w:numId="40">
    <w:abstractNumId w:val="60"/>
  </w:num>
  <w:num w:numId="41">
    <w:abstractNumId w:val="67"/>
  </w:num>
  <w:num w:numId="42">
    <w:abstractNumId w:val="27"/>
  </w:num>
  <w:num w:numId="43">
    <w:abstractNumId w:val="11"/>
  </w:num>
  <w:num w:numId="44">
    <w:abstractNumId w:val="65"/>
  </w:num>
  <w:num w:numId="45">
    <w:abstractNumId w:val="31"/>
  </w:num>
  <w:num w:numId="46">
    <w:abstractNumId w:val="57"/>
  </w:num>
  <w:num w:numId="47">
    <w:abstractNumId w:val="8"/>
  </w:num>
  <w:num w:numId="48">
    <w:abstractNumId w:val="63"/>
  </w:num>
  <w:num w:numId="49">
    <w:abstractNumId w:val="25"/>
  </w:num>
  <w:num w:numId="50">
    <w:abstractNumId w:val="37"/>
  </w:num>
  <w:num w:numId="51">
    <w:abstractNumId w:val="36"/>
  </w:num>
  <w:num w:numId="52">
    <w:abstractNumId w:val="49"/>
  </w:num>
  <w:num w:numId="53">
    <w:abstractNumId w:val="55"/>
  </w:num>
  <w:num w:numId="54">
    <w:abstractNumId w:val="56"/>
  </w:num>
  <w:num w:numId="55">
    <w:abstractNumId w:val="7"/>
  </w:num>
  <w:num w:numId="56">
    <w:abstractNumId w:val="42"/>
  </w:num>
  <w:num w:numId="57">
    <w:abstractNumId w:val="24"/>
  </w:num>
  <w:num w:numId="58">
    <w:abstractNumId w:val="30"/>
  </w:num>
  <w:num w:numId="59">
    <w:abstractNumId w:val="47"/>
  </w:num>
  <w:num w:numId="60">
    <w:abstractNumId w:val="10"/>
  </w:num>
  <w:num w:numId="61">
    <w:abstractNumId w:val="51"/>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EC1DB2"/>
    <w:rsid w:val="0000253A"/>
    <w:rsid w:val="00002F95"/>
    <w:rsid w:val="00003650"/>
    <w:rsid w:val="00005748"/>
    <w:rsid w:val="00007486"/>
    <w:rsid w:val="0001291C"/>
    <w:rsid w:val="00013E2A"/>
    <w:rsid w:val="00015C21"/>
    <w:rsid w:val="00015D02"/>
    <w:rsid w:val="00020654"/>
    <w:rsid w:val="00020DEF"/>
    <w:rsid w:val="00020E7A"/>
    <w:rsid w:val="00021CC4"/>
    <w:rsid w:val="0002391F"/>
    <w:rsid w:val="00024664"/>
    <w:rsid w:val="00025814"/>
    <w:rsid w:val="00026720"/>
    <w:rsid w:val="0003274C"/>
    <w:rsid w:val="0003384B"/>
    <w:rsid w:val="000359EF"/>
    <w:rsid w:val="00037125"/>
    <w:rsid w:val="00040311"/>
    <w:rsid w:val="00040BC2"/>
    <w:rsid w:val="000425E4"/>
    <w:rsid w:val="000500B8"/>
    <w:rsid w:val="00051B17"/>
    <w:rsid w:val="00051DB1"/>
    <w:rsid w:val="00052C5E"/>
    <w:rsid w:val="00053C93"/>
    <w:rsid w:val="00053CEE"/>
    <w:rsid w:val="00054A7C"/>
    <w:rsid w:val="00055108"/>
    <w:rsid w:val="0005732F"/>
    <w:rsid w:val="00060622"/>
    <w:rsid w:val="00060863"/>
    <w:rsid w:val="00063741"/>
    <w:rsid w:val="0006642C"/>
    <w:rsid w:val="00066531"/>
    <w:rsid w:val="0006722C"/>
    <w:rsid w:val="000701EB"/>
    <w:rsid w:val="00072096"/>
    <w:rsid w:val="00072A7B"/>
    <w:rsid w:val="0007690A"/>
    <w:rsid w:val="00081172"/>
    <w:rsid w:val="00082A02"/>
    <w:rsid w:val="00082E8F"/>
    <w:rsid w:val="000830A4"/>
    <w:rsid w:val="00083A3C"/>
    <w:rsid w:val="00092035"/>
    <w:rsid w:val="00093578"/>
    <w:rsid w:val="000965DF"/>
    <w:rsid w:val="00096E15"/>
    <w:rsid w:val="00097711"/>
    <w:rsid w:val="000A144A"/>
    <w:rsid w:val="000A27E1"/>
    <w:rsid w:val="000A52E2"/>
    <w:rsid w:val="000A5347"/>
    <w:rsid w:val="000A6A5F"/>
    <w:rsid w:val="000B6F8A"/>
    <w:rsid w:val="000B7E3F"/>
    <w:rsid w:val="000C155C"/>
    <w:rsid w:val="000C2223"/>
    <w:rsid w:val="000C3265"/>
    <w:rsid w:val="000C4F26"/>
    <w:rsid w:val="000C682D"/>
    <w:rsid w:val="000C7613"/>
    <w:rsid w:val="000C78CC"/>
    <w:rsid w:val="000C7DBB"/>
    <w:rsid w:val="000D0570"/>
    <w:rsid w:val="000D17BF"/>
    <w:rsid w:val="000D1B38"/>
    <w:rsid w:val="000D3482"/>
    <w:rsid w:val="000D6CA0"/>
    <w:rsid w:val="000D6E4C"/>
    <w:rsid w:val="000D7F3E"/>
    <w:rsid w:val="000E0D91"/>
    <w:rsid w:val="000E14E0"/>
    <w:rsid w:val="000E3830"/>
    <w:rsid w:val="000E51F3"/>
    <w:rsid w:val="000F1281"/>
    <w:rsid w:val="000F154B"/>
    <w:rsid w:val="000F391A"/>
    <w:rsid w:val="000F5CA7"/>
    <w:rsid w:val="001003B1"/>
    <w:rsid w:val="00101094"/>
    <w:rsid w:val="00102D78"/>
    <w:rsid w:val="00102FAF"/>
    <w:rsid w:val="00104D0D"/>
    <w:rsid w:val="00105E24"/>
    <w:rsid w:val="001067A7"/>
    <w:rsid w:val="00111951"/>
    <w:rsid w:val="001162F5"/>
    <w:rsid w:val="00116E16"/>
    <w:rsid w:val="00117ED4"/>
    <w:rsid w:val="0012233F"/>
    <w:rsid w:val="00123886"/>
    <w:rsid w:val="00124CEB"/>
    <w:rsid w:val="001267B7"/>
    <w:rsid w:val="0013023F"/>
    <w:rsid w:val="00130F6F"/>
    <w:rsid w:val="00132D81"/>
    <w:rsid w:val="001341B7"/>
    <w:rsid w:val="001349AD"/>
    <w:rsid w:val="001355C6"/>
    <w:rsid w:val="001363A0"/>
    <w:rsid w:val="001368DE"/>
    <w:rsid w:val="001377EF"/>
    <w:rsid w:val="001401F0"/>
    <w:rsid w:val="001404CA"/>
    <w:rsid w:val="00140B50"/>
    <w:rsid w:val="001435DF"/>
    <w:rsid w:val="00143978"/>
    <w:rsid w:val="0014397F"/>
    <w:rsid w:val="00143E49"/>
    <w:rsid w:val="00145721"/>
    <w:rsid w:val="00155FE2"/>
    <w:rsid w:val="0017034F"/>
    <w:rsid w:val="001716F3"/>
    <w:rsid w:val="001728EE"/>
    <w:rsid w:val="001732F1"/>
    <w:rsid w:val="001749DA"/>
    <w:rsid w:val="001750F7"/>
    <w:rsid w:val="00182A35"/>
    <w:rsid w:val="00185A1D"/>
    <w:rsid w:val="001870C1"/>
    <w:rsid w:val="00190179"/>
    <w:rsid w:val="0019435F"/>
    <w:rsid w:val="00194755"/>
    <w:rsid w:val="00194A2D"/>
    <w:rsid w:val="00195A99"/>
    <w:rsid w:val="00195F9C"/>
    <w:rsid w:val="001A0D3C"/>
    <w:rsid w:val="001A1268"/>
    <w:rsid w:val="001A1E8C"/>
    <w:rsid w:val="001A56B6"/>
    <w:rsid w:val="001A5844"/>
    <w:rsid w:val="001A5940"/>
    <w:rsid w:val="001A5F41"/>
    <w:rsid w:val="001B0367"/>
    <w:rsid w:val="001B166D"/>
    <w:rsid w:val="001B3030"/>
    <w:rsid w:val="001B3248"/>
    <w:rsid w:val="001B3F2B"/>
    <w:rsid w:val="001B5ED8"/>
    <w:rsid w:val="001B7276"/>
    <w:rsid w:val="001C1917"/>
    <w:rsid w:val="001C5135"/>
    <w:rsid w:val="001C7DF1"/>
    <w:rsid w:val="001D0CF7"/>
    <w:rsid w:val="001D129E"/>
    <w:rsid w:val="001D4508"/>
    <w:rsid w:val="001D5716"/>
    <w:rsid w:val="001D6E12"/>
    <w:rsid w:val="001D7875"/>
    <w:rsid w:val="001D7FD5"/>
    <w:rsid w:val="001E1DD8"/>
    <w:rsid w:val="001E2998"/>
    <w:rsid w:val="001E54E5"/>
    <w:rsid w:val="001E583B"/>
    <w:rsid w:val="001E6E16"/>
    <w:rsid w:val="001E72D8"/>
    <w:rsid w:val="001F0CED"/>
    <w:rsid w:val="001F77B6"/>
    <w:rsid w:val="00201791"/>
    <w:rsid w:val="00201D1A"/>
    <w:rsid w:val="00203C1E"/>
    <w:rsid w:val="002104CC"/>
    <w:rsid w:val="00210C1F"/>
    <w:rsid w:val="00213255"/>
    <w:rsid w:val="00213DB5"/>
    <w:rsid w:val="002161E3"/>
    <w:rsid w:val="00231150"/>
    <w:rsid w:val="00231359"/>
    <w:rsid w:val="00231741"/>
    <w:rsid w:val="00233187"/>
    <w:rsid w:val="00234411"/>
    <w:rsid w:val="0023476A"/>
    <w:rsid w:val="0023482D"/>
    <w:rsid w:val="002353D2"/>
    <w:rsid w:val="00236278"/>
    <w:rsid w:val="002362E4"/>
    <w:rsid w:val="002370C9"/>
    <w:rsid w:val="00237CA9"/>
    <w:rsid w:val="00241B8C"/>
    <w:rsid w:val="00242754"/>
    <w:rsid w:val="0024576F"/>
    <w:rsid w:val="0024597E"/>
    <w:rsid w:val="00246B1D"/>
    <w:rsid w:val="002479CF"/>
    <w:rsid w:val="002519BD"/>
    <w:rsid w:val="0025258F"/>
    <w:rsid w:val="002531B1"/>
    <w:rsid w:val="00253DAA"/>
    <w:rsid w:val="00255552"/>
    <w:rsid w:val="002557F1"/>
    <w:rsid w:val="00256479"/>
    <w:rsid w:val="00260915"/>
    <w:rsid w:val="00260B07"/>
    <w:rsid w:val="00263F8C"/>
    <w:rsid w:val="00273738"/>
    <w:rsid w:val="00281C1C"/>
    <w:rsid w:val="00283F04"/>
    <w:rsid w:val="00284D0A"/>
    <w:rsid w:val="0028637C"/>
    <w:rsid w:val="00290DB3"/>
    <w:rsid w:val="00296A8B"/>
    <w:rsid w:val="00297F92"/>
    <w:rsid w:val="002A05B3"/>
    <w:rsid w:val="002A1070"/>
    <w:rsid w:val="002A18FE"/>
    <w:rsid w:val="002A2A8D"/>
    <w:rsid w:val="002A335F"/>
    <w:rsid w:val="002A389D"/>
    <w:rsid w:val="002A4BE9"/>
    <w:rsid w:val="002A6018"/>
    <w:rsid w:val="002A7DA2"/>
    <w:rsid w:val="002B2C9F"/>
    <w:rsid w:val="002B4FA1"/>
    <w:rsid w:val="002B640B"/>
    <w:rsid w:val="002B7F3A"/>
    <w:rsid w:val="002C1F29"/>
    <w:rsid w:val="002C63BB"/>
    <w:rsid w:val="002D31A0"/>
    <w:rsid w:val="002D5AD1"/>
    <w:rsid w:val="002E0473"/>
    <w:rsid w:val="002E3E7B"/>
    <w:rsid w:val="002E440B"/>
    <w:rsid w:val="002E5174"/>
    <w:rsid w:val="002E747B"/>
    <w:rsid w:val="002F1103"/>
    <w:rsid w:val="002F1CD8"/>
    <w:rsid w:val="002F488C"/>
    <w:rsid w:val="002F6192"/>
    <w:rsid w:val="002F76B6"/>
    <w:rsid w:val="002F7CA1"/>
    <w:rsid w:val="00300370"/>
    <w:rsid w:val="00300F86"/>
    <w:rsid w:val="0030255F"/>
    <w:rsid w:val="003035C0"/>
    <w:rsid w:val="00304F64"/>
    <w:rsid w:val="003054DF"/>
    <w:rsid w:val="00305A68"/>
    <w:rsid w:val="00305D2E"/>
    <w:rsid w:val="003113B0"/>
    <w:rsid w:val="003120CD"/>
    <w:rsid w:val="00315560"/>
    <w:rsid w:val="003156FA"/>
    <w:rsid w:val="00320430"/>
    <w:rsid w:val="00320C0A"/>
    <w:rsid w:val="00323AE3"/>
    <w:rsid w:val="00323EC5"/>
    <w:rsid w:val="00325BB2"/>
    <w:rsid w:val="00330178"/>
    <w:rsid w:val="00330F15"/>
    <w:rsid w:val="00332011"/>
    <w:rsid w:val="00333671"/>
    <w:rsid w:val="00333CA4"/>
    <w:rsid w:val="00334600"/>
    <w:rsid w:val="0033480A"/>
    <w:rsid w:val="00334D8A"/>
    <w:rsid w:val="00335B1C"/>
    <w:rsid w:val="003372F5"/>
    <w:rsid w:val="0034069F"/>
    <w:rsid w:val="00343174"/>
    <w:rsid w:val="0034415B"/>
    <w:rsid w:val="003467FD"/>
    <w:rsid w:val="003475B8"/>
    <w:rsid w:val="00353508"/>
    <w:rsid w:val="00353A44"/>
    <w:rsid w:val="00355A6A"/>
    <w:rsid w:val="00357E27"/>
    <w:rsid w:val="00361FB0"/>
    <w:rsid w:val="003629E2"/>
    <w:rsid w:val="003644B7"/>
    <w:rsid w:val="00367E59"/>
    <w:rsid w:val="003704DC"/>
    <w:rsid w:val="003739E9"/>
    <w:rsid w:val="00382AB2"/>
    <w:rsid w:val="0038306C"/>
    <w:rsid w:val="0038442C"/>
    <w:rsid w:val="003854A7"/>
    <w:rsid w:val="00385597"/>
    <w:rsid w:val="003868E0"/>
    <w:rsid w:val="0039493D"/>
    <w:rsid w:val="00395F5C"/>
    <w:rsid w:val="003A08BE"/>
    <w:rsid w:val="003A213A"/>
    <w:rsid w:val="003A36C7"/>
    <w:rsid w:val="003A4515"/>
    <w:rsid w:val="003A5F8A"/>
    <w:rsid w:val="003A64F2"/>
    <w:rsid w:val="003A7314"/>
    <w:rsid w:val="003B1856"/>
    <w:rsid w:val="003B2310"/>
    <w:rsid w:val="003B7C26"/>
    <w:rsid w:val="003C006D"/>
    <w:rsid w:val="003C4824"/>
    <w:rsid w:val="003D18A5"/>
    <w:rsid w:val="003D205E"/>
    <w:rsid w:val="003D235B"/>
    <w:rsid w:val="003D39CB"/>
    <w:rsid w:val="003D3BDE"/>
    <w:rsid w:val="003D57CD"/>
    <w:rsid w:val="003D6E88"/>
    <w:rsid w:val="003D7EED"/>
    <w:rsid w:val="003D7F99"/>
    <w:rsid w:val="003E07E3"/>
    <w:rsid w:val="003E449E"/>
    <w:rsid w:val="003F2ADD"/>
    <w:rsid w:val="003F34BE"/>
    <w:rsid w:val="003F438B"/>
    <w:rsid w:val="003F50C7"/>
    <w:rsid w:val="003F5E0C"/>
    <w:rsid w:val="003F7D46"/>
    <w:rsid w:val="003F7FB3"/>
    <w:rsid w:val="004026A8"/>
    <w:rsid w:val="00402764"/>
    <w:rsid w:val="00402A9A"/>
    <w:rsid w:val="00402E1E"/>
    <w:rsid w:val="00405D5A"/>
    <w:rsid w:val="00406019"/>
    <w:rsid w:val="00407478"/>
    <w:rsid w:val="004074E9"/>
    <w:rsid w:val="00407BD6"/>
    <w:rsid w:val="00407E14"/>
    <w:rsid w:val="00412487"/>
    <w:rsid w:val="00415124"/>
    <w:rsid w:val="004218F8"/>
    <w:rsid w:val="00421A22"/>
    <w:rsid w:val="0042357D"/>
    <w:rsid w:val="0042478D"/>
    <w:rsid w:val="00424792"/>
    <w:rsid w:val="00427E20"/>
    <w:rsid w:val="0043265C"/>
    <w:rsid w:val="00432778"/>
    <w:rsid w:val="00432C2B"/>
    <w:rsid w:val="00432FF8"/>
    <w:rsid w:val="00443A97"/>
    <w:rsid w:val="0045204F"/>
    <w:rsid w:val="00452CFC"/>
    <w:rsid w:val="00453EDE"/>
    <w:rsid w:val="00460254"/>
    <w:rsid w:val="00461CF2"/>
    <w:rsid w:val="0046265A"/>
    <w:rsid w:val="00462FCA"/>
    <w:rsid w:val="00463CCA"/>
    <w:rsid w:val="00464BBD"/>
    <w:rsid w:val="0047026C"/>
    <w:rsid w:val="0047211D"/>
    <w:rsid w:val="00476136"/>
    <w:rsid w:val="00476616"/>
    <w:rsid w:val="00477CDD"/>
    <w:rsid w:val="00483ED8"/>
    <w:rsid w:val="0048471C"/>
    <w:rsid w:val="00484FED"/>
    <w:rsid w:val="004902CB"/>
    <w:rsid w:val="00491CAC"/>
    <w:rsid w:val="0049313A"/>
    <w:rsid w:val="004A0174"/>
    <w:rsid w:val="004A0568"/>
    <w:rsid w:val="004A095B"/>
    <w:rsid w:val="004A3199"/>
    <w:rsid w:val="004A3F69"/>
    <w:rsid w:val="004A669A"/>
    <w:rsid w:val="004B2444"/>
    <w:rsid w:val="004C056F"/>
    <w:rsid w:val="004C0881"/>
    <w:rsid w:val="004C122C"/>
    <w:rsid w:val="004C1516"/>
    <w:rsid w:val="004C28EC"/>
    <w:rsid w:val="004C4066"/>
    <w:rsid w:val="004D0438"/>
    <w:rsid w:val="004D0AFE"/>
    <w:rsid w:val="004D0D66"/>
    <w:rsid w:val="004D134A"/>
    <w:rsid w:val="004D1CBD"/>
    <w:rsid w:val="004D2F34"/>
    <w:rsid w:val="004D3479"/>
    <w:rsid w:val="004D6B52"/>
    <w:rsid w:val="004E28BA"/>
    <w:rsid w:val="004E2DCA"/>
    <w:rsid w:val="004E3FCE"/>
    <w:rsid w:val="004E456E"/>
    <w:rsid w:val="004E5751"/>
    <w:rsid w:val="004E57B5"/>
    <w:rsid w:val="004E7CA7"/>
    <w:rsid w:val="004F1C39"/>
    <w:rsid w:val="004F331C"/>
    <w:rsid w:val="004F4BE6"/>
    <w:rsid w:val="004F515C"/>
    <w:rsid w:val="004F6E6E"/>
    <w:rsid w:val="00500D73"/>
    <w:rsid w:val="00501103"/>
    <w:rsid w:val="00502282"/>
    <w:rsid w:val="00503BDD"/>
    <w:rsid w:val="00503C62"/>
    <w:rsid w:val="00507B58"/>
    <w:rsid w:val="00511F93"/>
    <w:rsid w:val="0051218E"/>
    <w:rsid w:val="00512AA6"/>
    <w:rsid w:val="005156B7"/>
    <w:rsid w:val="005170A4"/>
    <w:rsid w:val="00517598"/>
    <w:rsid w:val="00520577"/>
    <w:rsid w:val="00522AB9"/>
    <w:rsid w:val="00522F70"/>
    <w:rsid w:val="00523008"/>
    <w:rsid w:val="00523F8A"/>
    <w:rsid w:val="0052592B"/>
    <w:rsid w:val="00526936"/>
    <w:rsid w:val="00531A24"/>
    <w:rsid w:val="00532849"/>
    <w:rsid w:val="0053347E"/>
    <w:rsid w:val="00534F13"/>
    <w:rsid w:val="00537AB5"/>
    <w:rsid w:val="00537E37"/>
    <w:rsid w:val="005413DF"/>
    <w:rsid w:val="005458E5"/>
    <w:rsid w:val="00547F24"/>
    <w:rsid w:val="005557E0"/>
    <w:rsid w:val="00556686"/>
    <w:rsid w:val="005573FF"/>
    <w:rsid w:val="0056264B"/>
    <w:rsid w:val="00562B31"/>
    <w:rsid w:val="00563286"/>
    <w:rsid w:val="00563449"/>
    <w:rsid w:val="005642E3"/>
    <w:rsid w:val="00564851"/>
    <w:rsid w:val="00565205"/>
    <w:rsid w:val="005654B6"/>
    <w:rsid w:val="005707A9"/>
    <w:rsid w:val="00571A13"/>
    <w:rsid w:val="005722AF"/>
    <w:rsid w:val="005736FA"/>
    <w:rsid w:val="00573C75"/>
    <w:rsid w:val="00574985"/>
    <w:rsid w:val="00575580"/>
    <w:rsid w:val="005759E8"/>
    <w:rsid w:val="00575A11"/>
    <w:rsid w:val="0057623F"/>
    <w:rsid w:val="005818AD"/>
    <w:rsid w:val="005820F4"/>
    <w:rsid w:val="00584C8C"/>
    <w:rsid w:val="00584E76"/>
    <w:rsid w:val="00585486"/>
    <w:rsid w:val="0058600F"/>
    <w:rsid w:val="005864FA"/>
    <w:rsid w:val="00586E80"/>
    <w:rsid w:val="00590648"/>
    <w:rsid w:val="005912A8"/>
    <w:rsid w:val="00592B65"/>
    <w:rsid w:val="00595BE0"/>
    <w:rsid w:val="00595EC9"/>
    <w:rsid w:val="0059789B"/>
    <w:rsid w:val="005A0A53"/>
    <w:rsid w:val="005A3F86"/>
    <w:rsid w:val="005A420A"/>
    <w:rsid w:val="005A4A66"/>
    <w:rsid w:val="005A4EEF"/>
    <w:rsid w:val="005A5CE0"/>
    <w:rsid w:val="005A7291"/>
    <w:rsid w:val="005B3782"/>
    <w:rsid w:val="005B39E5"/>
    <w:rsid w:val="005B3AAB"/>
    <w:rsid w:val="005B4C07"/>
    <w:rsid w:val="005C24A6"/>
    <w:rsid w:val="005C5B89"/>
    <w:rsid w:val="005C74B5"/>
    <w:rsid w:val="005D30AD"/>
    <w:rsid w:val="005D3BF1"/>
    <w:rsid w:val="005D41F1"/>
    <w:rsid w:val="005D4202"/>
    <w:rsid w:val="005D511C"/>
    <w:rsid w:val="005D566C"/>
    <w:rsid w:val="005D652F"/>
    <w:rsid w:val="005D6D1D"/>
    <w:rsid w:val="005D6E90"/>
    <w:rsid w:val="005E04F7"/>
    <w:rsid w:val="005E1669"/>
    <w:rsid w:val="005E37F2"/>
    <w:rsid w:val="005E3CB5"/>
    <w:rsid w:val="005E3E08"/>
    <w:rsid w:val="005E453B"/>
    <w:rsid w:val="005E6BE5"/>
    <w:rsid w:val="005F15FF"/>
    <w:rsid w:val="005F1A84"/>
    <w:rsid w:val="005F3B22"/>
    <w:rsid w:val="005F4CF7"/>
    <w:rsid w:val="005F58DB"/>
    <w:rsid w:val="005F659E"/>
    <w:rsid w:val="005F6CFF"/>
    <w:rsid w:val="006017B2"/>
    <w:rsid w:val="00602674"/>
    <w:rsid w:val="0060284C"/>
    <w:rsid w:val="00606317"/>
    <w:rsid w:val="00606999"/>
    <w:rsid w:val="006069A7"/>
    <w:rsid w:val="0060777B"/>
    <w:rsid w:val="0061048F"/>
    <w:rsid w:val="006106BA"/>
    <w:rsid w:val="00610D24"/>
    <w:rsid w:val="0061101C"/>
    <w:rsid w:val="00611E56"/>
    <w:rsid w:val="00613893"/>
    <w:rsid w:val="00617339"/>
    <w:rsid w:val="00617496"/>
    <w:rsid w:val="00620B64"/>
    <w:rsid w:val="00620D23"/>
    <w:rsid w:val="0062262E"/>
    <w:rsid w:val="00624CA5"/>
    <w:rsid w:val="00627BE5"/>
    <w:rsid w:val="0063010B"/>
    <w:rsid w:val="006335B9"/>
    <w:rsid w:val="00634D5C"/>
    <w:rsid w:val="00635575"/>
    <w:rsid w:val="006405FA"/>
    <w:rsid w:val="0064147A"/>
    <w:rsid w:val="00646463"/>
    <w:rsid w:val="00651DE3"/>
    <w:rsid w:val="00652344"/>
    <w:rsid w:val="006548BC"/>
    <w:rsid w:val="00654C2F"/>
    <w:rsid w:val="006569BD"/>
    <w:rsid w:val="006610AA"/>
    <w:rsid w:val="00661268"/>
    <w:rsid w:val="00661D15"/>
    <w:rsid w:val="00663A38"/>
    <w:rsid w:val="00663BD7"/>
    <w:rsid w:val="00665A88"/>
    <w:rsid w:val="00665C48"/>
    <w:rsid w:val="00665D27"/>
    <w:rsid w:val="0066610E"/>
    <w:rsid w:val="00667102"/>
    <w:rsid w:val="00670FE2"/>
    <w:rsid w:val="006715E0"/>
    <w:rsid w:val="00675BF2"/>
    <w:rsid w:val="00675F18"/>
    <w:rsid w:val="00675FBB"/>
    <w:rsid w:val="00676D17"/>
    <w:rsid w:val="0068117C"/>
    <w:rsid w:val="0068290A"/>
    <w:rsid w:val="006835FE"/>
    <w:rsid w:val="006837CE"/>
    <w:rsid w:val="0068519F"/>
    <w:rsid w:val="00685A08"/>
    <w:rsid w:val="00686B71"/>
    <w:rsid w:val="0069014C"/>
    <w:rsid w:val="006922A4"/>
    <w:rsid w:val="006959E3"/>
    <w:rsid w:val="00697FA3"/>
    <w:rsid w:val="006A236E"/>
    <w:rsid w:val="006A6169"/>
    <w:rsid w:val="006A71F9"/>
    <w:rsid w:val="006A7461"/>
    <w:rsid w:val="006A7EE1"/>
    <w:rsid w:val="006A7F85"/>
    <w:rsid w:val="006B02A1"/>
    <w:rsid w:val="006B0353"/>
    <w:rsid w:val="006B1E93"/>
    <w:rsid w:val="006B38C4"/>
    <w:rsid w:val="006B5268"/>
    <w:rsid w:val="006B5D26"/>
    <w:rsid w:val="006C17AB"/>
    <w:rsid w:val="006C3263"/>
    <w:rsid w:val="006C4C63"/>
    <w:rsid w:val="006C6157"/>
    <w:rsid w:val="006C6375"/>
    <w:rsid w:val="006D0FD9"/>
    <w:rsid w:val="006D2D23"/>
    <w:rsid w:val="006D5AE1"/>
    <w:rsid w:val="006E184C"/>
    <w:rsid w:val="006E19F9"/>
    <w:rsid w:val="006E3C61"/>
    <w:rsid w:val="006E5269"/>
    <w:rsid w:val="006E5C54"/>
    <w:rsid w:val="006E637B"/>
    <w:rsid w:val="006E7A9A"/>
    <w:rsid w:val="006F069B"/>
    <w:rsid w:val="006F13FD"/>
    <w:rsid w:val="006F2315"/>
    <w:rsid w:val="006F3F46"/>
    <w:rsid w:val="006F596B"/>
    <w:rsid w:val="006F6A27"/>
    <w:rsid w:val="00700432"/>
    <w:rsid w:val="0070091C"/>
    <w:rsid w:val="00701797"/>
    <w:rsid w:val="00701808"/>
    <w:rsid w:val="007032DC"/>
    <w:rsid w:val="00703CEF"/>
    <w:rsid w:val="00704C95"/>
    <w:rsid w:val="00705B5B"/>
    <w:rsid w:val="0071332A"/>
    <w:rsid w:val="0071463A"/>
    <w:rsid w:val="0071494D"/>
    <w:rsid w:val="00715B15"/>
    <w:rsid w:val="00717327"/>
    <w:rsid w:val="0072292D"/>
    <w:rsid w:val="0072299C"/>
    <w:rsid w:val="00725D40"/>
    <w:rsid w:val="00727FFE"/>
    <w:rsid w:val="00730BCA"/>
    <w:rsid w:val="00732438"/>
    <w:rsid w:val="00733B3D"/>
    <w:rsid w:val="0073448F"/>
    <w:rsid w:val="00734DFD"/>
    <w:rsid w:val="00737E39"/>
    <w:rsid w:val="00737F94"/>
    <w:rsid w:val="007402F8"/>
    <w:rsid w:val="00740879"/>
    <w:rsid w:val="0074102C"/>
    <w:rsid w:val="00741488"/>
    <w:rsid w:val="007426AF"/>
    <w:rsid w:val="0074670A"/>
    <w:rsid w:val="00750594"/>
    <w:rsid w:val="007547C8"/>
    <w:rsid w:val="00754DB4"/>
    <w:rsid w:val="00755B77"/>
    <w:rsid w:val="007560A1"/>
    <w:rsid w:val="00760593"/>
    <w:rsid w:val="00765A53"/>
    <w:rsid w:val="007666FD"/>
    <w:rsid w:val="00766E89"/>
    <w:rsid w:val="00767872"/>
    <w:rsid w:val="007738D3"/>
    <w:rsid w:val="00773EA1"/>
    <w:rsid w:val="007741CD"/>
    <w:rsid w:val="00774620"/>
    <w:rsid w:val="00777AF3"/>
    <w:rsid w:val="00777F03"/>
    <w:rsid w:val="00780A09"/>
    <w:rsid w:val="00784A65"/>
    <w:rsid w:val="00785C1E"/>
    <w:rsid w:val="0078611C"/>
    <w:rsid w:val="00787225"/>
    <w:rsid w:val="00790E6C"/>
    <w:rsid w:val="007923D0"/>
    <w:rsid w:val="00792898"/>
    <w:rsid w:val="007940FC"/>
    <w:rsid w:val="007942A7"/>
    <w:rsid w:val="00795B51"/>
    <w:rsid w:val="00796B61"/>
    <w:rsid w:val="007A4AEE"/>
    <w:rsid w:val="007A4BBE"/>
    <w:rsid w:val="007A730F"/>
    <w:rsid w:val="007B2363"/>
    <w:rsid w:val="007B2BA4"/>
    <w:rsid w:val="007B480D"/>
    <w:rsid w:val="007C03BC"/>
    <w:rsid w:val="007C1B05"/>
    <w:rsid w:val="007C3881"/>
    <w:rsid w:val="007C4AD9"/>
    <w:rsid w:val="007C750C"/>
    <w:rsid w:val="007D247B"/>
    <w:rsid w:val="007D3BB6"/>
    <w:rsid w:val="007D46E9"/>
    <w:rsid w:val="007D7C11"/>
    <w:rsid w:val="007E082A"/>
    <w:rsid w:val="007E1CB6"/>
    <w:rsid w:val="007E4F1B"/>
    <w:rsid w:val="007E63DE"/>
    <w:rsid w:val="007E7E5A"/>
    <w:rsid w:val="007F121C"/>
    <w:rsid w:val="007F260D"/>
    <w:rsid w:val="007F4415"/>
    <w:rsid w:val="007F548E"/>
    <w:rsid w:val="007F6B5F"/>
    <w:rsid w:val="007F6C2E"/>
    <w:rsid w:val="00800224"/>
    <w:rsid w:val="008011C7"/>
    <w:rsid w:val="008018CA"/>
    <w:rsid w:val="008035A8"/>
    <w:rsid w:val="00803951"/>
    <w:rsid w:val="00805AB1"/>
    <w:rsid w:val="00805CCE"/>
    <w:rsid w:val="008076F6"/>
    <w:rsid w:val="008133F7"/>
    <w:rsid w:val="008148F3"/>
    <w:rsid w:val="0081768C"/>
    <w:rsid w:val="00817DEF"/>
    <w:rsid w:val="008207D2"/>
    <w:rsid w:val="0082184C"/>
    <w:rsid w:val="008249B3"/>
    <w:rsid w:val="008262C2"/>
    <w:rsid w:val="008263F2"/>
    <w:rsid w:val="00827CC0"/>
    <w:rsid w:val="00827E04"/>
    <w:rsid w:val="00831000"/>
    <w:rsid w:val="0083130E"/>
    <w:rsid w:val="0083334A"/>
    <w:rsid w:val="00834EF1"/>
    <w:rsid w:val="0083533A"/>
    <w:rsid w:val="00836DAC"/>
    <w:rsid w:val="00836DFD"/>
    <w:rsid w:val="008372C0"/>
    <w:rsid w:val="00837C0D"/>
    <w:rsid w:val="0084177C"/>
    <w:rsid w:val="008426E0"/>
    <w:rsid w:val="00843390"/>
    <w:rsid w:val="00843ED4"/>
    <w:rsid w:val="008454B6"/>
    <w:rsid w:val="0084583A"/>
    <w:rsid w:val="00846DB7"/>
    <w:rsid w:val="008501A3"/>
    <w:rsid w:val="008505E0"/>
    <w:rsid w:val="00851412"/>
    <w:rsid w:val="008521DE"/>
    <w:rsid w:val="008618B4"/>
    <w:rsid w:val="0086270B"/>
    <w:rsid w:val="00862D9A"/>
    <w:rsid w:val="0086346F"/>
    <w:rsid w:val="00863605"/>
    <w:rsid w:val="00864BB8"/>
    <w:rsid w:val="00871638"/>
    <w:rsid w:val="00872629"/>
    <w:rsid w:val="00880090"/>
    <w:rsid w:val="008801EE"/>
    <w:rsid w:val="00880640"/>
    <w:rsid w:val="00880DA6"/>
    <w:rsid w:val="00880EE0"/>
    <w:rsid w:val="00884927"/>
    <w:rsid w:val="00886C8F"/>
    <w:rsid w:val="0089242E"/>
    <w:rsid w:val="00892AAA"/>
    <w:rsid w:val="008963C0"/>
    <w:rsid w:val="00897D10"/>
    <w:rsid w:val="00897E41"/>
    <w:rsid w:val="00897E89"/>
    <w:rsid w:val="008A1DD9"/>
    <w:rsid w:val="008A3797"/>
    <w:rsid w:val="008A4188"/>
    <w:rsid w:val="008A666B"/>
    <w:rsid w:val="008A7F55"/>
    <w:rsid w:val="008B170B"/>
    <w:rsid w:val="008B18D4"/>
    <w:rsid w:val="008B2C0D"/>
    <w:rsid w:val="008B317B"/>
    <w:rsid w:val="008B3525"/>
    <w:rsid w:val="008B6F43"/>
    <w:rsid w:val="008C0534"/>
    <w:rsid w:val="008C0C7E"/>
    <w:rsid w:val="008C22D2"/>
    <w:rsid w:val="008C2BC5"/>
    <w:rsid w:val="008C3707"/>
    <w:rsid w:val="008C41E8"/>
    <w:rsid w:val="008C5A51"/>
    <w:rsid w:val="008C6CE6"/>
    <w:rsid w:val="008C7809"/>
    <w:rsid w:val="008D09AA"/>
    <w:rsid w:val="008D2533"/>
    <w:rsid w:val="008D4B30"/>
    <w:rsid w:val="008D4EFB"/>
    <w:rsid w:val="008D60B4"/>
    <w:rsid w:val="008E14D1"/>
    <w:rsid w:val="008E244C"/>
    <w:rsid w:val="008E4DA3"/>
    <w:rsid w:val="008E526D"/>
    <w:rsid w:val="008E56A5"/>
    <w:rsid w:val="008E5F62"/>
    <w:rsid w:val="008E7A95"/>
    <w:rsid w:val="008F1ED8"/>
    <w:rsid w:val="008F2212"/>
    <w:rsid w:val="008F3338"/>
    <w:rsid w:val="008F3926"/>
    <w:rsid w:val="008F48EC"/>
    <w:rsid w:val="008F5EFA"/>
    <w:rsid w:val="008F5FC5"/>
    <w:rsid w:val="00903BB4"/>
    <w:rsid w:val="00904037"/>
    <w:rsid w:val="0090408B"/>
    <w:rsid w:val="00906473"/>
    <w:rsid w:val="00910C2E"/>
    <w:rsid w:val="00912671"/>
    <w:rsid w:val="009154DA"/>
    <w:rsid w:val="00915F22"/>
    <w:rsid w:val="0091667E"/>
    <w:rsid w:val="0092186D"/>
    <w:rsid w:val="00921A1E"/>
    <w:rsid w:val="00924CE0"/>
    <w:rsid w:val="009253B8"/>
    <w:rsid w:val="00927A5B"/>
    <w:rsid w:val="00930628"/>
    <w:rsid w:val="00930A34"/>
    <w:rsid w:val="00931B0D"/>
    <w:rsid w:val="00932572"/>
    <w:rsid w:val="00933B68"/>
    <w:rsid w:val="00934587"/>
    <w:rsid w:val="00935E44"/>
    <w:rsid w:val="0093791B"/>
    <w:rsid w:val="0094184A"/>
    <w:rsid w:val="0094190F"/>
    <w:rsid w:val="00941CDF"/>
    <w:rsid w:val="00944273"/>
    <w:rsid w:val="00947548"/>
    <w:rsid w:val="00951627"/>
    <w:rsid w:val="0095210A"/>
    <w:rsid w:val="00952A1E"/>
    <w:rsid w:val="00954B6F"/>
    <w:rsid w:val="00955FFC"/>
    <w:rsid w:val="00957941"/>
    <w:rsid w:val="00964909"/>
    <w:rsid w:val="00964A04"/>
    <w:rsid w:val="00971A0F"/>
    <w:rsid w:val="00971FD0"/>
    <w:rsid w:val="00974940"/>
    <w:rsid w:val="00975B1C"/>
    <w:rsid w:val="00977FD3"/>
    <w:rsid w:val="00981380"/>
    <w:rsid w:val="009826E3"/>
    <w:rsid w:val="009841C8"/>
    <w:rsid w:val="00985CE0"/>
    <w:rsid w:val="009865EE"/>
    <w:rsid w:val="00987629"/>
    <w:rsid w:val="00990236"/>
    <w:rsid w:val="00990AAD"/>
    <w:rsid w:val="00991647"/>
    <w:rsid w:val="009927D4"/>
    <w:rsid w:val="00992ED2"/>
    <w:rsid w:val="00993006"/>
    <w:rsid w:val="00997F5F"/>
    <w:rsid w:val="009A099F"/>
    <w:rsid w:val="009A1803"/>
    <w:rsid w:val="009A1B33"/>
    <w:rsid w:val="009A1E63"/>
    <w:rsid w:val="009A3BF3"/>
    <w:rsid w:val="009A3F36"/>
    <w:rsid w:val="009A487F"/>
    <w:rsid w:val="009A6123"/>
    <w:rsid w:val="009A7187"/>
    <w:rsid w:val="009A7A40"/>
    <w:rsid w:val="009B05A4"/>
    <w:rsid w:val="009B1836"/>
    <w:rsid w:val="009B4ACD"/>
    <w:rsid w:val="009C13B0"/>
    <w:rsid w:val="009C3AC8"/>
    <w:rsid w:val="009C426F"/>
    <w:rsid w:val="009C5324"/>
    <w:rsid w:val="009C553B"/>
    <w:rsid w:val="009C5C80"/>
    <w:rsid w:val="009C5D59"/>
    <w:rsid w:val="009D1F7D"/>
    <w:rsid w:val="009D3721"/>
    <w:rsid w:val="009D447E"/>
    <w:rsid w:val="009D5858"/>
    <w:rsid w:val="009D6C29"/>
    <w:rsid w:val="009E15E4"/>
    <w:rsid w:val="009E286E"/>
    <w:rsid w:val="009E4746"/>
    <w:rsid w:val="009E50E9"/>
    <w:rsid w:val="009E62B8"/>
    <w:rsid w:val="009F18E6"/>
    <w:rsid w:val="009F1955"/>
    <w:rsid w:val="009F2280"/>
    <w:rsid w:val="009F29A6"/>
    <w:rsid w:val="009F5011"/>
    <w:rsid w:val="009F5C2D"/>
    <w:rsid w:val="009F6FBF"/>
    <w:rsid w:val="009F732D"/>
    <w:rsid w:val="009F7BAB"/>
    <w:rsid w:val="00A00325"/>
    <w:rsid w:val="00A0039A"/>
    <w:rsid w:val="00A00ECF"/>
    <w:rsid w:val="00A01D91"/>
    <w:rsid w:val="00A0243E"/>
    <w:rsid w:val="00A026A2"/>
    <w:rsid w:val="00A03318"/>
    <w:rsid w:val="00A075B9"/>
    <w:rsid w:val="00A1404C"/>
    <w:rsid w:val="00A14ECE"/>
    <w:rsid w:val="00A17835"/>
    <w:rsid w:val="00A2005D"/>
    <w:rsid w:val="00A20861"/>
    <w:rsid w:val="00A20BCD"/>
    <w:rsid w:val="00A21320"/>
    <w:rsid w:val="00A21453"/>
    <w:rsid w:val="00A2163F"/>
    <w:rsid w:val="00A263BC"/>
    <w:rsid w:val="00A26943"/>
    <w:rsid w:val="00A333E0"/>
    <w:rsid w:val="00A339F2"/>
    <w:rsid w:val="00A33D84"/>
    <w:rsid w:val="00A40882"/>
    <w:rsid w:val="00A40DC3"/>
    <w:rsid w:val="00A42096"/>
    <w:rsid w:val="00A4211F"/>
    <w:rsid w:val="00A44615"/>
    <w:rsid w:val="00A4577E"/>
    <w:rsid w:val="00A51B56"/>
    <w:rsid w:val="00A53C67"/>
    <w:rsid w:val="00A543F7"/>
    <w:rsid w:val="00A54A4D"/>
    <w:rsid w:val="00A567ED"/>
    <w:rsid w:val="00A56DC3"/>
    <w:rsid w:val="00A6006A"/>
    <w:rsid w:val="00A64C58"/>
    <w:rsid w:val="00A71CF6"/>
    <w:rsid w:val="00A75EC9"/>
    <w:rsid w:val="00A804CB"/>
    <w:rsid w:val="00A82CB0"/>
    <w:rsid w:val="00A857CC"/>
    <w:rsid w:val="00A87328"/>
    <w:rsid w:val="00A87F29"/>
    <w:rsid w:val="00A91733"/>
    <w:rsid w:val="00A91FA3"/>
    <w:rsid w:val="00A92C82"/>
    <w:rsid w:val="00A93FAE"/>
    <w:rsid w:val="00A943FB"/>
    <w:rsid w:val="00A9684D"/>
    <w:rsid w:val="00A97C74"/>
    <w:rsid w:val="00AA4F3D"/>
    <w:rsid w:val="00AA5A02"/>
    <w:rsid w:val="00AA693A"/>
    <w:rsid w:val="00AA69CA"/>
    <w:rsid w:val="00AB6000"/>
    <w:rsid w:val="00AB69D8"/>
    <w:rsid w:val="00AC026A"/>
    <w:rsid w:val="00AC2AB1"/>
    <w:rsid w:val="00AC3804"/>
    <w:rsid w:val="00AC6E72"/>
    <w:rsid w:val="00AD1C25"/>
    <w:rsid w:val="00AD23AB"/>
    <w:rsid w:val="00AD3350"/>
    <w:rsid w:val="00AD385A"/>
    <w:rsid w:val="00AD446A"/>
    <w:rsid w:val="00AD69ED"/>
    <w:rsid w:val="00AD7FAC"/>
    <w:rsid w:val="00AE0512"/>
    <w:rsid w:val="00AE0A3E"/>
    <w:rsid w:val="00AE3C29"/>
    <w:rsid w:val="00AE421B"/>
    <w:rsid w:val="00AE4F05"/>
    <w:rsid w:val="00AE6455"/>
    <w:rsid w:val="00AE684E"/>
    <w:rsid w:val="00AE75FB"/>
    <w:rsid w:val="00AE7E2E"/>
    <w:rsid w:val="00AF16D1"/>
    <w:rsid w:val="00AF2861"/>
    <w:rsid w:val="00AF3CD5"/>
    <w:rsid w:val="00AF70AF"/>
    <w:rsid w:val="00B02A77"/>
    <w:rsid w:val="00B0404D"/>
    <w:rsid w:val="00B0558B"/>
    <w:rsid w:val="00B06062"/>
    <w:rsid w:val="00B06352"/>
    <w:rsid w:val="00B10349"/>
    <w:rsid w:val="00B10EA9"/>
    <w:rsid w:val="00B11359"/>
    <w:rsid w:val="00B1323A"/>
    <w:rsid w:val="00B20C72"/>
    <w:rsid w:val="00B215DB"/>
    <w:rsid w:val="00B226A5"/>
    <w:rsid w:val="00B249EF"/>
    <w:rsid w:val="00B26BE2"/>
    <w:rsid w:val="00B276B1"/>
    <w:rsid w:val="00B3722D"/>
    <w:rsid w:val="00B37D33"/>
    <w:rsid w:val="00B40CCC"/>
    <w:rsid w:val="00B43D7E"/>
    <w:rsid w:val="00B45404"/>
    <w:rsid w:val="00B45BDE"/>
    <w:rsid w:val="00B465E0"/>
    <w:rsid w:val="00B47184"/>
    <w:rsid w:val="00B51638"/>
    <w:rsid w:val="00B51B31"/>
    <w:rsid w:val="00B530F2"/>
    <w:rsid w:val="00B53587"/>
    <w:rsid w:val="00B546FC"/>
    <w:rsid w:val="00B54C92"/>
    <w:rsid w:val="00B551C8"/>
    <w:rsid w:val="00B55974"/>
    <w:rsid w:val="00B55C35"/>
    <w:rsid w:val="00B56609"/>
    <w:rsid w:val="00B56E1A"/>
    <w:rsid w:val="00B60E03"/>
    <w:rsid w:val="00B64589"/>
    <w:rsid w:val="00B71033"/>
    <w:rsid w:val="00B7113D"/>
    <w:rsid w:val="00B7175E"/>
    <w:rsid w:val="00B76148"/>
    <w:rsid w:val="00B8092E"/>
    <w:rsid w:val="00B81E34"/>
    <w:rsid w:val="00B82606"/>
    <w:rsid w:val="00B829EB"/>
    <w:rsid w:val="00B836EA"/>
    <w:rsid w:val="00B84E8F"/>
    <w:rsid w:val="00B85751"/>
    <w:rsid w:val="00B86309"/>
    <w:rsid w:val="00B86D99"/>
    <w:rsid w:val="00B91C76"/>
    <w:rsid w:val="00B9495E"/>
    <w:rsid w:val="00B94B09"/>
    <w:rsid w:val="00B95B35"/>
    <w:rsid w:val="00B9632E"/>
    <w:rsid w:val="00B9664D"/>
    <w:rsid w:val="00B967AC"/>
    <w:rsid w:val="00B9711E"/>
    <w:rsid w:val="00B974BD"/>
    <w:rsid w:val="00BA0457"/>
    <w:rsid w:val="00BA0CE8"/>
    <w:rsid w:val="00BA4882"/>
    <w:rsid w:val="00BA49AF"/>
    <w:rsid w:val="00BA4A2F"/>
    <w:rsid w:val="00BA7255"/>
    <w:rsid w:val="00BA7D8C"/>
    <w:rsid w:val="00BB07D8"/>
    <w:rsid w:val="00BB7AE4"/>
    <w:rsid w:val="00BC01E4"/>
    <w:rsid w:val="00BC0EF2"/>
    <w:rsid w:val="00BC3EF4"/>
    <w:rsid w:val="00BC4846"/>
    <w:rsid w:val="00BD2543"/>
    <w:rsid w:val="00BD2C45"/>
    <w:rsid w:val="00BD5AE1"/>
    <w:rsid w:val="00BD61D2"/>
    <w:rsid w:val="00BD6488"/>
    <w:rsid w:val="00BD734A"/>
    <w:rsid w:val="00BE1EF3"/>
    <w:rsid w:val="00BE37FA"/>
    <w:rsid w:val="00BE3EA4"/>
    <w:rsid w:val="00BE6E3F"/>
    <w:rsid w:val="00BE7685"/>
    <w:rsid w:val="00BF0683"/>
    <w:rsid w:val="00BF47C5"/>
    <w:rsid w:val="00C0135C"/>
    <w:rsid w:val="00C02835"/>
    <w:rsid w:val="00C0364F"/>
    <w:rsid w:val="00C0394D"/>
    <w:rsid w:val="00C17BEC"/>
    <w:rsid w:val="00C20AE9"/>
    <w:rsid w:val="00C2162B"/>
    <w:rsid w:val="00C22EC3"/>
    <w:rsid w:val="00C23671"/>
    <w:rsid w:val="00C24B1A"/>
    <w:rsid w:val="00C253FC"/>
    <w:rsid w:val="00C30C34"/>
    <w:rsid w:val="00C30C61"/>
    <w:rsid w:val="00C31CCE"/>
    <w:rsid w:val="00C328A0"/>
    <w:rsid w:val="00C33DBF"/>
    <w:rsid w:val="00C340F6"/>
    <w:rsid w:val="00C35B47"/>
    <w:rsid w:val="00C36563"/>
    <w:rsid w:val="00C375E7"/>
    <w:rsid w:val="00C37A61"/>
    <w:rsid w:val="00C41952"/>
    <w:rsid w:val="00C422A9"/>
    <w:rsid w:val="00C43C07"/>
    <w:rsid w:val="00C441A4"/>
    <w:rsid w:val="00C53982"/>
    <w:rsid w:val="00C54117"/>
    <w:rsid w:val="00C55776"/>
    <w:rsid w:val="00C60908"/>
    <w:rsid w:val="00C633F0"/>
    <w:rsid w:val="00C637AE"/>
    <w:rsid w:val="00C642E6"/>
    <w:rsid w:val="00C65420"/>
    <w:rsid w:val="00C66C81"/>
    <w:rsid w:val="00C72CDC"/>
    <w:rsid w:val="00C77B5E"/>
    <w:rsid w:val="00C8126D"/>
    <w:rsid w:val="00C82910"/>
    <w:rsid w:val="00C86752"/>
    <w:rsid w:val="00C867DB"/>
    <w:rsid w:val="00C94F6D"/>
    <w:rsid w:val="00C956EE"/>
    <w:rsid w:val="00C97A86"/>
    <w:rsid w:val="00CA38FA"/>
    <w:rsid w:val="00CA3B5A"/>
    <w:rsid w:val="00CA5791"/>
    <w:rsid w:val="00CA6659"/>
    <w:rsid w:val="00CB4500"/>
    <w:rsid w:val="00CB6429"/>
    <w:rsid w:val="00CC0EB8"/>
    <w:rsid w:val="00CC105A"/>
    <w:rsid w:val="00CC19C8"/>
    <w:rsid w:val="00CC4C81"/>
    <w:rsid w:val="00CC551A"/>
    <w:rsid w:val="00CC6EA0"/>
    <w:rsid w:val="00CD00B0"/>
    <w:rsid w:val="00CD17AE"/>
    <w:rsid w:val="00CD18A6"/>
    <w:rsid w:val="00CD31F3"/>
    <w:rsid w:val="00CD3FB5"/>
    <w:rsid w:val="00CD59BD"/>
    <w:rsid w:val="00CD72E8"/>
    <w:rsid w:val="00CD75ED"/>
    <w:rsid w:val="00CE0AAB"/>
    <w:rsid w:val="00CE0D3E"/>
    <w:rsid w:val="00CE2A99"/>
    <w:rsid w:val="00CE2B40"/>
    <w:rsid w:val="00CE315B"/>
    <w:rsid w:val="00CE685F"/>
    <w:rsid w:val="00CF043F"/>
    <w:rsid w:val="00CF1FC3"/>
    <w:rsid w:val="00CF454B"/>
    <w:rsid w:val="00CF6805"/>
    <w:rsid w:val="00D01BE2"/>
    <w:rsid w:val="00D022C7"/>
    <w:rsid w:val="00D031E8"/>
    <w:rsid w:val="00D03974"/>
    <w:rsid w:val="00D07519"/>
    <w:rsid w:val="00D077D3"/>
    <w:rsid w:val="00D10839"/>
    <w:rsid w:val="00D10AEF"/>
    <w:rsid w:val="00D12177"/>
    <w:rsid w:val="00D13D1E"/>
    <w:rsid w:val="00D203C7"/>
    <w:rsid w:val="00D24200"/>
    <w:rsid w:val="00D24B0C"/>
    <w:rsid w:val="00D24DDA"/>
    <w:rsid w:val="00D30AD2"/>
    <w:rsid w:val="00D30BA2"/>
    <w:rsid w:val="00D311DA"/>
    <w:rsid w:val="00D3672D"/>
    <w:rsid w:val="00D37186"/>
    <w:rsid w:val="00D37E9C"/>
    <w:rsid w:val="00D405B4"/>
    <w:rsid w:val="00D42F00"/>
    <w:rsid w:val="00D44046"/>
    <w:rsid w:val="00D44174"/>
    <w:rsid w:val="00D503D6"/>
    <w:rsid w:val="00D5046C"/>
    <w:rsid w:val="00D50991"/>
    <w:rsid w:val="00D50D46"/>
    <w:rsid w:val="00D513A1"/>
    <w:rsid w:val="00D5266A"/>
    <w:rsid w:val="00D53DE1"/>
    <w:rsid w:val="00D551A8"/>
    <w:rsid w:val="00D566AF"/>
    <w:rsid w:val="00D57FB5"/>
    <w:rsid w:val="00D60741"/>
    <w:rsid w:val="00D61207"/>
    <w:rsid w:val="00D622D1"/>
    <w:rsid w:val="00D625FD"/>
    <w:rsid w:val="00D62CD4"/>
    <w:rsid w:val="00D63FD9"/>
    <w:rsid w:val="00D64236"/>
    <w:rsid w:val="00D644BA"/>
    <w:rsid w:val="00D64CE9"/>
    <w:rsid w:val="00D663F6"/>
    <w:rsid w:val="00D70B37"/>
    <w:rsid w:val="00D71F91"/>
    <w:rsid w:val="00D80696"/>
    <w:rsid w:val="00D85C1D"/>
    <w:rsid w:val="00D934A1"/>
    <w:rsid w:val="00D94351"/>
    <w:rsid w:val="00D94DBB"/>
    <w:rsid w:val="00D950F4"/>
    <w:rsid w:val="00D95628"/>
    <w:rsid w:val="00D963BF"/>
    <w:rsid w:val="00DA0778"/>
    <w:rsid w:val="00DA3482"/>
    <w:rsid w:val="00DA3A86"/>
    <w:rsid w:val="00DA56B9"/>
    <w:rsid w:val="00DA5CFE"/>
    <w:rsid w:val="00DA5FD6"/>
    <w:rsid w:val="00DA6C9E"/>
    <w:rsid w:val="00DA7210"/>
    <w:rsid w:val="00DB19FF"/>
    <w:rsid w:val="00DB4471"/>
    <w:rsid w:val="00DB755E"/>
    <w:rsid w:val="00DB7910"/>
    <w:rsid w:val="00DC0591"/>
    <w:rsid w:val="00DC1E9A"/>
    <w:rsid w:val="00DC3002"/>
    <w:rsid w:val="00DC4516"/>
    <w:rsid w:val="00DC47AF"/>
    <w:rsid w:val="00DC6673"/>
    <w:rsid w:val="00DD3073"/>
    <w:rsid w:val="00DD3DCB"/>
    <w:rsid w:val="00DD47EE"/>
    <w:rsid w:val="00DD658A"/>
    <w:rsid w:val="00DE0591"/>
    <w:rsid w:val="00DE0703"/>
    <w:rsid w:val="00DE11FC"/>
    <w:rsid w:val="00DE2297"/>
    <w:rsid w:val="00DE2384"/>
    <w:rsid w:val="00DE2D40"/>
    <w:rsid w:val="00DE39D8"/>
    <w:rsid w:val="00DE44C6"/>
    <w:rsid w:val="00DE44DC"/>
    <w:rsid w:val="00DE5ED9"/>
    <w:rsid w:val="00DF1155"/>
    <w:rsid w:val="00DF216F"/>
    <w:rsid w:val="00DF5388"/>
    <w:rsid w:val="00E00226"/>
    <w:rsid w:val="00E004B1"/>
    <w:rsid w:val="00E0066D"/>
    <w:rsid w:val="00E01196"/>
    <w:rsid w:val="00E019C6"/>
    <w:rsid w:val="00E02016"/>
    <w:rsid w:val="00E0348D"/>
    <w:rsid w:val="00E0469E"/>
    <w:rsid w:val="00E06296"/>
    <w:rsid w:val="00E07D74"/>
    <w:rsid w:val="00E07F0D"/>
    <w:rsid w:val="00E108AB"/>
    <w:rsid w:val="00E11C99"/>
    <w:rsid w:val="00E138CC"/>
    <w:rsid w:val="00E15D6D"/>
    <w:rsid w:val="00E170E3"/>
    <w:rsid w:val="00E21CE6"/>
    <w:rsid w:val="00E2369E"/>
    <w:rsid w:val="00E301A8"/>
    <w:rsid w:val="00E302CF"/>
    <w:rsid w:val="00E30CDF"/>
    <w:rsid w:val="00E31035"/>
    <w:rsid w:val="00E32473"/>
    <w:rsid w:val="00E3567D"/>
    <w:rsid w:val="00E362D1"/>
    <w:rsid w:val="00E4088B"/>
    <w:rsid w:val="00E41EA1"/>
    <w:rsid w:val="00E42C9B"/>
    <w:rsid w:val="00E43A56"/>
    <w:rsid w:val="00E44657"/>
    <w:rsid w:val="00E462C1"/>
    <w:rsid w:val="00E46A0D"/>
    <w:rsid w:val="00E51FCE"/>
    <w:rsid w:val="00E558A1"/>
    <w:rsid w:val="00E56C3B"/>
    <w:rsid w:val="00E57295"/>
    <w:rsid w:val="00E573C7"/>
    <w:rsid w:val="00E57A07"/>
    <w:rsid w:val="00E60AF6"/>
    <w:rsid w:val="00E60CDB"/>
    <w:rsid w:val="00E64CA0"/>
    <w:rsid w:val="00E655AE"/>
    <w:rsid w:val="00E72F2B"/>
    <w:rsid w:val="00E739DB"/>
    <w:rsid w:val="00E75D43"/>
    <w:rsid w:val="00E767B8"/>
    <w:rsid w:val="00E8243D"/>
    <w:rsid w:val="00E8394C"/>
    <w:rsid w:val="00E84429"/>
    <w:rsid w:val="00E849AC"/>
    <w:rsid w:val="00E90695"/>
    <w:rsid w:val="00E93EB3"/>
    <w:rsid w:val="00E94622"/>
    <w:rsid w:val="00E94B04"/>
    <w:rsid w:val="00E9531C"/>
    <w:rsid w:val="00E95A7E"/>
    <w:rsid w:val="00E96185"/>
    <w:rsid w:val="00EA676B"/>
    <w:rsid w:val="00EA6B8A"/>
    <w:rsid w:val="00EB00E2"/>
    <w:rsid w:val="00EB28B7"/>
    <w:rsid w:val="00EB2E88"/>
    <w:rsid w:val="00EB3774"/>
    <w:rsid w:val="00EB4DA6"/>
    <w:rsid w:val="00EB5735"/>
    <w:rsid w:val="00EB6CCC"/>
    <w:rsid w:val="00EC12DD"/>
    <w:rsid w:val="00EC1DB2"/>
    <w:rsid w:val="00EC3C0A"/>
    <w:rsid w:val="00EC5A44"/>
    <w:rsid w:val="00EC77BC"/>
    <w:rsid w:val="00ED0EE7"/>
    <w:rsid w:val="00ED0FB9"/>
    <w:rsid w:val="00ED1269"/>
    <w:rsid w:val="00ED1384"/>
    <w:rsid w:val="00ED1431"/>
    <w:rsid w:val="00ED269D"/>
    <w:rsid w:val="00ED2800"/>
    <w:rsid w:val="00ED2E2B"/>
    <w:rsid w:val="00ED45C5"/>
    <w:rsid w:val="00ED5C27"/>
    <w:rsid w:val="00EE08EC"/>
    <w:rsid w:val="00EE094D"/>
    <w:rsid w:val="00EE5658"/>
    <w:rsid w:val="00EE5F62"/>
    <w:rsid w:val="00EE6711"/>
    <w:rsid w:val="00EF087E"/>
    <w:rsid w:val="00EF0E67"/>
    <w:rsid w:val="00EF45B3"/>
    <w:rsid w:val="00EF47F1"/>
    <w:rsid w:val="00EF4DEE"/>
    <w:rsid w:val="00F02E06"/>
    <w:rsid w:val="00F03DE5"/>
    <w:rsid w:val="00F04027"/>
    <w:rsid w:val="00F11F40"/>
    <w:rsid w:val="00F12B65"/>
    <w:rsid w:val="00F144D3"/>
    <w:rsid w:val="00F167BD"/>
    <w:rsid w:val="00F20722"/>
    <w:rsid w:val="00F20AF6"/>
    <w:rsid w:val="00F21AAE"/>
    <w:rsid w:val="00F23C15"/>
    <w:rsid w:val="00F253E3"/>
    <w:rsid w:val="00F2550F"/>
    <w:rsid w:val="00F31583"/>
    <w:rsid w:val="00F327F0"/>
    <w:rsid w:val="00F344B3"/>
    <w:rsid w:val="00F37AB7"/>
    <w:rsid w:val="00F40CFE"/>
    <w:rsid w:val="00F42EDE"/>
    <w:rsid w:val="00F463E8"/>
    <w:rsid w:val="00F50036"/>
    <w:rsid w:val="00F50C30"/>
    <w:rsid w:val="00F50CD0"/>
    <w:rsid w:val="00F516C2"/>
    <w:rsid w:val="00F547E0"/>
    <w:rsid w:val="00F56789"/>
    <w:rsid w:val="00F5682D"/>
    <w:rsid w:val="00F5699E"/>
    <w:rsid w:val="00F56FD7"/>
    <w:rsid w:val="00F570FF"/>
    <w:rsid w:val="00F5722A"/>
    <w:rsid w:val="00F60847"/>
    <w:rsid w:val="00F611B7"/>
    <w:rsid w:val="00F6120D"/>
    <w:rsid w:val="00F623E7"/>
    <w:rsid w:val="00F62E31"/>
    <w:rsid w:val="00F634A9"/>
    <w:rsid w:val="00F66646"/>
    <w:rsid w:val="00F700A7"/>
    <w:rsid w:val="00F71096"/>
    <w:rsid w:val="00F717C6"/>
    <w:rsid w:val="00F71AEA"/>
    <w:rsid w:val="00F7294A"/>
    <w:rsid w:val="00F765EA"/>
    <w:rsid w:val="00F777B4"/>
    <w:rsid w:val="00F814A3"/>
    <w:rsid w:val="00F81FD8"/>
    <w:rsid w:val="00F83E13"/>
    <w:rsid w:val="00F842BD"/>
    <w:rsid w:val="00F84EBC"/>
    <w:rsid w:val="00F85D56"/>
    <w:rsid w:val="00F86CBD"/>
    <w:rsid w:val="00F86FCF"/>
    <w:rsid w:val="00F877FE"/>
    <w:rsid w:val="00F90E4D"/>
    <w:rsid w:val="00F92035"/>
    <w:rsid w:val="00F926AA"/>
    <w:rsid w:val="00F92B91"/>
    <w:rsid w:val="00F93E4E"/>
    <w:rsid w:val="00F96439"/>
    <w:rsid w:val="00F965CB"/>
    <w:rsid w:val="00F96AFE"/>
    <w:rsid w:val="00FA01FA"/>
    <w:rsid w:val="00FA0977"/>
    <w:rsid w:val="00FA2AA7"/>
    <w:rsid w:val="00FA584D"/>
    <w:rsid w:val="00FA6C52"/>
    <w:rsid w:val="00FB23A3"/>
    <w:rsid w:val="00FB2579"/>
    <w:rsid w:val="00FB4AE4"/>
    <w:rsid w:val="00FB5296"/>
    <w:rsid w:val="00FC0585"/>
    <w:rsid w:val="00FC140B"/>
    <w:rsid w:val="00FC2C4D"/>
    <w:rsid w:val="00FC5D1C"/>
    <w:rsid w:val="00FC60F5"/>
    <w:rsid w:val="00FC6B9B"/>
    <w:rsid w:val="00FC7A22"/>
    <w:rsid w:val="00FD3C6E"/>
    <w:rsid w:val="00FE1023"/>
    <w:rsid w:val="00FE1F3B"/>
    <w:rsid w:val="00FE1FED"/>
    <w:rsid w:val="00FE31FE"/>
    <w:rsid w:val="00FE3DEC"/>
    <w:rsid w:val="00FE4E81"/>
    <w:rsid w:val="00FE5C28"/>
    <w:rsid w:val="00FE7169"/>
    <w:rsid w:val="00FE7F5F"/>
    <w:rsid w:val="00FF08B0"/>
    <w:rsid w:val="00FF1B17"/>
    <w:rsid w:val="00FF7284"/>
    <w:rsid w:val="00FF7E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1D58A5"/>
  <w15:docId w15:val="{6AE2F509-40C0-426C-9844-20A973EE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54B"/>
    <w:rPr>
      <w:rFonts w:ascii="Calibri" w:eastAsia="Calibri" w:hAnsi="Calibri" w:cs="Times New Roman"/>
    </w:rPr>
  </w:style>
  <w:style w:type="paragraph" w:styleId="2">
    <w:name w:val="heading 2"/>
    <w:basedOn w:val="a"/>
    <w:link w:val="20"/>
    <w:uiPriority w:val="9"/>
    <w:qFormat/>
    <w:rsid w:val="0093062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1A13"/>
    <w:pPr>
      <w:spacing w:after="0" w:line="240" w:lineRule="auto"/>
    </w:pPr>
  </w:style>
  <w:style w:type="paragraph" w:styleId="a4">
    <w:name w:val="List Paragraph"/>
    <w:basedOn w:val="a"/>
    <w:link w:val="a5"/>
    <w:uiPriority w:val="34"/>
    <w:qFormat/>
    <w:rsid w:val="0074670A"/>
    <w:pPr>
      <w:ind w:left="720"/>
      <w:contextualSpacing/>
    </w:pPr>
  </w:style>
  <w:style w:type="character" w:customStyle="1" w:styleId="a6">
    <w:name w:val="Основной текст_"/>
    <w:link w:val="4"/>
    <w:rsid w:val="0074670A"/>
    <w:rPr>
      <w:rFonts w:ascii="Century Gothic" w:eastAsia="Century Gothic" w:hAnsi="Century Gothic" w:cs="Century Gothic"/>
      <w:sz w:val="21"/>
      <w:szCs w:val="21"/>
      <w:shd w:val="clear" w:color="auto" w:fill="FFFFFF"/>
    </w:rPr>
  </w:style>
  <w:style w:type="paragraph" w:customStyle="1" w:styleId="4">
    <w:name w:val="Основной текст4"/>
    <w:basedOn w:val="a"/>
    <w:link w:val="a6"/>
    <w:rsid w:val="0074670A"/>
    <w:pPr>
      <w:shd w:val="clear" w:color="auto" w:fill="FFFFFF"/>
      <w:spacing w:before="300" w:after="120" w:line="307" w:lineRule="exact"/>
      <w:ind w:hanging="420"/>
      <w:jc w:val="both"/>
    </w:pPr>
    <w:rPr>
      <w:rFonts w:ascii="Century Gothic" w:eastAsia="Century Gothic" w:hAnsi="Century Gothic" w:cs="Century Gothic"/>
      <w:sz w:val="21"/>
      <w:szCs w:val="21"/>
    </w:rPr>
  </w:style>
  <w:style w:type="table" w:styleId="a7">
    <w:name w:val="Table Grid"/>
    <w:basedOn w:val="a1"/>
    <w:uiPriority w:val="39"/>
    <w:rsid w:val="00DE2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nhideWhenUsed/>
    <w:rsid w:val="002A335F"/>
    <w:pPr>
      <w:widowControl w:val="0"/>
      <w:spacing w:after="0" w:line="240" w:lineRule="auto"/>
      <w:ind w:firstLine="720"/>
    </w:pPr>
    <w:rPr>
      <w:rFonts w:ascii="Times New Roman" w:eastAsia="Times New Roman" w:hAnsi="Times New Roman"/>
      <w:sz w:val="28"/>
      <w:szCs w:val="28"/>
      <w:lang w:val="el-GR" w:eastAsia="ru-RU"/>
    </w:rPr>
  </w:style>
  <w:style w:type="character" w:customStyle="1" w:styleId="a9">
    <w:name w:val="Текст Знак"/>
    <w:basedOn w:val="a0"/>
    <w:link w:val="a8"/>
    <w:rsid w:val="002A335F"/>
    <w:rPr>
      <w:rFonts w:ascii="Times New Roman" w:eastAsia="Times New Roman" w:hAnsi="Times New Roman" w:cs="Times New Roman"/>
      <w:sz w:val="28"/>
      <w:szCs w:val="28"/>
      <w:lang w:val="el-GR" w:eastAsia="ru-RU"/>
    </w:rPr>
  </w:style>
  <w:style w:type="character" w:styleId="aa">
    <w:name w:val="annotation reference"/>
    <w:basedOn w:val="a0"/>
    <w:uiPriority w:val="99"/>
    <w:semiHidden/>
    <w:unhideWhenUsed/>
    <w:rsid w:val="00C0135C"/>
    <w:rPr>
      <w:sz w:val="16"/>
      <w:szCs w:val="16"/>
    </w:rPr>
  </w:style>
  <w:style w:type="paragraph" w:styleId="ab">
    <w:name w:val="annotation text"/>
    <w:basedOn w:val="a"/>
    <w:link w:val="ac"/>
    <w:uiPriority w:val="99"/>
    <w:semiHidden/>
    <w:unhideWhenUsed/>
    <w:rsid w:val="00C0135C"/>
    <w:pPr>
      <w:spacing w:line="240" w:lineRule="auto"/>
    </w:pPr>
    <w:rPr>
      <w:sz w:val="20"/>
      <w:szCs w:val="20"/>
    </w:rPr>
  </w:style>
  <w:style w:type="character" w:customStyle="1" w:styleId="ac">
    <w:name w:val="Текст примечания Знак"/>
    <w:basedOn w:val="a0"/>
    <w:link w:val="ab"/>
    <w:uiPriority w:val="99"/>
    <w:semiHidden/>
    <w:rsid w:val="00C0135C"/>
    <w:rPr>
      <w:rFonts w:ascii="Calibri" w:eastAsia="Calibri" w:hAnsi="Calibri" w:cs="Times New Roman"/>
      <w:sz w:val="20"/>
      <w:szCs w:val="20"/>
    </w:rPr>
  </w:style>
  <w:style w:type="paragraph" w:styleId="ad">
    <w:name w:val="annotation subject"/>
    <w:basedOn w:val="ab"/>
    <w:next w:val="ab"/>
    <w:link w:val="ae"/>
    <w:uiPriority w:val="99"/>
    <w:semiHidden/>
    <w:unhideWhenUsed/>
    <w:rsid w:val="00C0135C"/>
    <w:rPr>
      <w:b/>
      <w:bCs/>
    </w:rPr>
  </w:style>
  <w:style w:type="character" w:customStyle="1" w:styleId="ae">
    <w:name w:val="Тема примечания Знак"/>
    <w:basedOn w:val="ac"/>
    <w:link w:val="ad"/>
    <w:uiPriority w:val="99"/>
    <w:semiHidden/>
    <w:rsid w:val="00C0135C"/>
    <w:rPr>
      <w:rFonts w:ascii="Calibri" w:eastAsia="Calibri" w:hAnsi="Calibri" w:cs="Times New Roman"/>
      <w:b/>
      <w:bCs/>
      <w:sz w:val="20"/>
      <w:szCs w:val="20"/>
    </w:rPr>
  </w:style>
  <w:style w:type="paragraph" w:styleId="af">
    <w:name w:val="Balloon Text"/>
    <w:basedOn w:val="a"/>
    <w:link w:val="af0"/>
    <w:uiPriority w:val="99"/>
    <w:semiHidden/>
    <w:unhideWhenUsed/>
    <w:rsid w:val="00C0135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0135C"/>
    <w:rPr>
      <w:rFonts w:ascii="Segoe UI" w:eastAsia="Calibri" w:hAnsi="Segoe UI" w:cs="Segoe UI"/>
      <w:sz w:val="18"/>
      <w:szCs w:val="18"/>
    </w:rPr>
  </w:style>
  <w:style w:type="paragraph" w:styleId="af1">
    <w:name w:val="header"/>
    <w:basedOn w:val="a"/>
    <w:link w:val="af2"/>
    <w:uiPriority w:val="99"/>
    <w:unhideWhenUsed/>
    <w:rsid w:val="00B9711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9711E"/>
    <w:rPr>
      <w:rFonts w:ascii="Calibri" w:eastAsia="Calibri" w:hAnsi="Calibri" w:cs="Times New Roman"/>
    </w:rPr>
  </w:style>
  <w:style w:type="paragraph" w:styleId="af3">
    <w:name w:val="footer"/>
    <w:basedOn w:val="a"/>
    <w:link w:val="af4"/>
    <w:uiPriority w:val="99"/>
    <w:unhideWhenUsed/>
    <w:rsid w:val="00B9711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9711E"/>
    <w:rPr>
      <w:rFonts w:ascii="Calibri" w:eastAsia="Calibri" w:hAnsi="Calibri" w:cs="Times New Roman"/>
    </w:rPr>
  </w:style>
  <w:style w:type="table" w:customStyle="1" w:styleId="1">
    <w:name w:val="Сетка таблицы1"/>
    <w:basedOn w:val="a1"/>
    <w:next w:val="a7"/>
    <w:rsid w:val="00522F7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
    <w:name w:val="Нет списка1"/>
    <w:next w:val="a2"/>
    <w:uiPriority w:val="99"/>
    <w:semiHidden/>
    <w:unhideWhenUsed/>
    <w:rsid w:val="00D95628"/>
  </w:style>
  <w:style w:type="numbering" w:customStyle="1" w:styleId="11">
    <w:name w:val="Нет списка11"/>
    <w:next w:val="a2"/>
    <w:uiPriority w:val="99"/>
    <w:semiHidden/>
    <w:unhideWhenUsed/>
    <w:rsid w:val="00D95628"/>
  </w:style>
  <w:style w:type="table" w:customStyle="1" w:styleId="110">
    <w:name w:val="Сетка таблицы11"/>
    <w:basedOn w:val="a1"/>
    <w:next w:val="a7"/>
    <w:rsid w:val="00D956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uiPriority w:val="99"/>
    <w:rsid w:val="00D95628"/>
    <w:pPr>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Default">
    <w:name w:val="Default"/>
    <w:rsid w:val="00D956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7"/>
    <w:uiPriority w:val="59"/>
    <w:rsid w:val="00D95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7">
    <w:name w:val="c27"/>
    <w:basedOn w:val="a"/>
    <w:rsid w:val="00143E4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143E49"/>
  </w:style>
  <w:style w:type="character" w:customStyle="1" w:styleId="c42">
    <w:name w:val="c42"/>
    <w:basedOn w:val="a0"/>
    <w:rsid w:val="00143E49"/>
  </w:style>
  <w:style w:type="paragraph" w:styleId="af5">
    <w:name w:val="Normal (Web)"/>
    <w:basedOn w:val="a"/>
    <w:uiPriority w:val="99"/>
    <w:unhideWhenUsed/>
    <w:rsid w:val="00F81FD8"/>
    <w:rPr>
      <w:rFonts w:ascii="Times New Roman" w:hAnsi="Times New Roman"/>
      <w:sz w:val="24"/>
      <w:szCs w:val="24"/>
    </w:rPr>
  </w:style>
  <w:style w:type="numbering" w:customStyle="1" w:styleId="22">
    <w:name w:val="Нет списка2"/>
    <w:next w:val="a2"/>
    <w:uiPriority w:val="99"/>
    <w:semiHidden/>
    <w:unhideWhenUsed/>
    <w:rsid w:val="004F6E6E"/>
  </w:style>
  <w:style w:type="numbering" w:customStyle="1" w:styleId="12">
    <w:name w:val="Нет списка12"/>
    <w:next w:val="a2"/>
    <w:uiPriority w:val="99"/>
    <w:semiHidden/>
    <w:unhideWhenUsed/>
    <w:rsid w:val="004F6E6E"/>
  </w:style>
  <w:style w:type="character" w:styleId="af6">
    <w:name w:val="Strong"/>
    <w:basedOn w:val="a0"/>
    <w:uiPriority w:val="22"/>
    <w:qFormat/>
    <w:rsid w:val="004F6E6E"/>
    <w:rPr>
      <w:b/>
      <w:bCs/>
    </w:rPr>
  </w:style>
  <w:style w:type="paragraph" w:customStyle="1" w:styleId="headline">
    <w:name w:val="headline"/>
    <w:basedOn w:val="a"/>
    <w:rsid w:val="004F6E6E"/>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
    <w:name w:val="Нет списка3"/>
    <w:next w:val="a2"/>
    <w:uiPriority w:val="99"/>
    <w:semiHidden/>
    <w:unhideWhenUsed/>
    <w:rsid w:val="00864BB8"/>
  </w:style>
  <w:style w:type="numbering" w:customStyle="1" w:styleId="13">
    <w:name w:val="Нет списка13"/>
    <w:next w:val="a2"/>
    <w:uiPriority w:val="99"/>
    <w:semiHidden/>
    <w:unhideWhenUsed/>
    <w:rsid w:val="00864BB8"/>
  </w:style>
  <w:style w:type="numbering" w:customStyle="1" w:styleId="210">
    <w:name w:val="Нет списка21"/>
    <w:next w:val="a2"/>
    <w:uiPriority w:val="99"/>
    <w:semiHidden/>
    <w:unhideWhenUsed/>
    <w:rsid w:val="00864BB8"/>
  </w:style>
  <w:style w:type="numbering" w:customStyle="1" w:styleId="111">
    <w:name w:val="Нет списка111"/>
    <w:next w:val="a2"/>
    <w:uiPriority w:val="99"/>
    <w:semiHidden/>
    <w:unhideWhenUsed/>
    <w:rsid w:val="00864BB8"/>
  </w:style>
  <w:style w:type="numbering" w:customStyle="1" w:styleId="1111">
    <w:name w:val="Нет списка1111"/>
    <w:next w:val="a2"/>
    <w:uiPriority w:val="99"/>
    <w:semiHidden/>
    <w:unhideWhenUsed/>
    <w:rsid w:val="00864BB8"/>
  </w:style>
  <w:style w:type="numbering" w:customStyle="1" w:styleId="211">
    <w:name w:val="Нет списка211"/>
    <w:next w:val="a2"/>
    <w:uiPriority w:val="99"/>
    <w:semiHidden/>
    <w:unhideWhenUsed/>
    <w:rsid w:val="00864BB8"/>
  </w:style>
  <w:style w:type="numbering" w:customStyle="1" w:styleId="121">
    <w:name w:val="Нет списка121"/>
    <w:next w:val="a2"/>
    <w:uiPriority w:val="99"/>
    <w:semiHidden/>
    <w:unhideWhenUsed/>
    <w:rsid w:val="00864BB8"/>
  </w:style>
  <w:style w:type="paragraph" w:customStyle="1" w:styleId="c12">
    <w:name w:val="c12"/>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8">
    <w:name w:val="c18"/>
    <w:basedOn w:val="a0"/>
    <w:rsid w:val="00863605"/>
  </w:style>
  <w:style w:type="character" w:customStyle="1" w:styleId="c1">
    <w:name w:val="c1"/>
    <w:basedOn w:val="a0"/>
    <w:rsid w:val="00863605"/>
  </w:style>
  <w:style w:type="character" w:customStyle="1" w:styleId="c2">
    <w:name w:val="c2"/>
    <w:basedOn w:val="a0"/>
    <w:rsid w:val="00863605"/>
  </w:style>
  <w:style w:type="paragraph" w:customStyle="1" w:styleId="c4">
    <w:name w:val="c4"/>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863605"/>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111">
    <w:name w:val="Нет списка11111"/>
    <w:next w:val="a2"/>
    <w:uiPriority w:val="99"/>
    <w:semiHidden/>
    <w:unhideWhenUsed/>
    <w:rsid w:val="00AA693A"/>
  </w:style>
  <w:style w:type="character" w:styleId="af7">
    <w:name w:val="Hyperlink"/>
    <w:basedOn w:val="a0"/>
    <w:uiPriority w:val="99"/>
    <w:unhideWhenUsed/>
    <w:rsid w:val="00AA693A"/>
    <w:rPr>
      <w:color w:val="0000FF" w:themeColor="hyperlink"/>
      <w:u w:val="single"/>
    </w:rPr>
  </w:style>
  <w:style w:type="character" w:styleId="af8">
    <w:name w:val="FollowedHyperlink"/>
    <w:basedOn w:val="a0"/>
    <w:uiPriority w:val="99"/>
    <w:semiHidden/>
    <w:unhideWhenUsed/>
    <w:rsid w:val="00AA693A"/>
    <w:rPr>
      <w:color w:val="800080" w:themeColor="followedHyperlink"/>
      <w:u w:val="single"/>
    </w:rPr>
  </w:style>
  <w:style w:type="character" w:customStyle="1" w:styleId="14">
    <w:name w:val="Неразрешенное упоминание1"/>
    <w:basedOn w:val="a0"/>
    <w:uiPriority w:val="99"/>
    <w:semiHidden/>
    <w:unhideWhenUsed/>
    <w:rsid w:val="00194A2D"/>
    <w:rPr>
      <w:color w:val="605E5C"/>
      <w:shd w:val="clear" w:color="auto" w:fill="E1DFDD"/>
    </w:rPr>
  </w:style>
  <w:style w:type="paragraph" w:styleId="af9">
    <w:name w:val="Body Text"/>
    <w:basedOn w:val="a"/>
    <w:link w:val="afa"/>
    <w:uiPriority w:val="99"/>
    <w:semiHidden/>
    <w:unhideWhenUsed/>
    <w:rsid w:val="00116E16"/>
    <w:pPr>
      <w:spacing w:after="120"/>
    </w:pPr>
  </w:style>
  <w:style w:type="character" w:customStyle="1" w:styleId="afa">
    <w:name w:val="Основной текст Знак"/>
    <w:basedOn w:val="a0"/>
    <w:link w:val="af9"/>
    <w:uiPriority w:val="99"/>
    <w:semiHidden/>
    <w:rsid w:val="00116E16"/>
    <w:rPr>
      <w:rFonts w:ascii="Calibri" w:eastAsia="Calibri" w:hAnsi="Calibri" w:cs="Times New Roman"/>
    </w:rPr>
  </w:style>
  <w:style w:type="numbering" w:customStyle="1" w:styleId="40">
    <w:name w:val="Нет списка4"/>
    <w:next w:val="a2"/>
    <w:uiPriority w:val="99"/>
    <w:semiHidden/>
    <w:unhideWhenUsed/>
    <w:rsid w:val="00B26BE2"/>
  </w:style>
  <w:style w:type="numbering" w:customStyle="1" w:styleId="140">
    <w:name w:val="Нет списка14"/>
    <w:next w:val="a2"/>
    <w:uiPriority w:val="99"/>
    <w:semiHidden/>
    <w:unhideWhenUsed/>
    <w:rsid w:val="00B26BE2"/>
  </w:style>
  <w:style w:type="numbering" w:customStyle="1" w:styleId="112">
    <w:name w:val="Нет списка112"/>
    <w:next w:val="a2"/>
    <w:uiPriority w:val="99"/>
    <w:semiHidden/>
    <w:unhideWhenUsed/>
    <w:rsid w:val="00B26BE2"/>
  </w:style>
  <w:style w:type="numbering" w:customStyle="1" w:styleId="1112">
    <w:name w:val="Нет списка1112"/>
    <w:next w:val="a2"/>
    <w:uiPriority w:val="99"/>
    <w:semiHidden/>
    <w:unhideWhenUsed/>
    <w:rsid w:val="00B26BE2"/>
  </w:style>
  <w:style w:type="numbering" w:customStyle="1" w:styleId="220">
    <w:name w:val="Нет списка22"/>
    <w:next w:val="a2"/>
    <w:uiPriority w:val="99"/>
    <w:semiHidden/>
    <w:unhideWhenUsed/>
    <w:rsid w:val="00B26BE2"/>
  </w:style>
  <w:style w:type="numbering" w:customStyle="1" w:styleId="122">
    <w:name w:val="Нет списка122"/>
    <w:next w:val="a2"/>
    <w:uiPriority w:val="99"/>
    <w:semiHidden/>
    <w:unhideWhenUsed/>
    <w:rsid w:val="00B26BE2"/>
  </w:style>
  <w:style w:type="numbering" w:customStyle="1" w:styleId="31">
    <w:name w:val="Нет списка31"/>
    <w:next w:val="a2"/>
    <w:uiPriority w:val="99"/>
    <w:semiHidden/>
    <w:unhideWhenUsed/>
    <w:rsid w:val="00B26BE2"/>
  </w:style>
  <w:style w:type="numbering" w:customStyle="1" w:styleId="131">
    <w:name w:val="Нет списка131"/>
    <w:next w:val="a2"/>
    <w:uiPriority w:val="99"/>
    <w:semiHidden/>
    <w:unhideWhenUsed/>
    <w:rsid w:val="00B26BE2"/>
  </w:style>
  <w:style w:type="numbering" w:customStyle="1" w:styleId="212">
    <w:name w:val="Нет списка212"/>
    <w:next w:val="a2"/>
    <w:uiPriority w:val="99"/>
    <w:semiHidden/>
    <w:unhideWhenUsed/>
    <w:rsid w:val="00B26BE2"/>
  </w:style>
  <w:style w:type="numbering" w:customStyle="1" w:styleId="11112">
    <w:name w:val="Нет списка11112"/>
    <w:next w:val="a2"/>
    <w:uiPriority w:val="99"/>
    <w:semiHidden/>
    <w:unhideWhenUsed/>
    <w:rsid w:val="00B26BE2"/>
  </w:style>
  <w:style w:type="numbering" w:customStyle="1" w:styleId="111111">
    <w:name w:val="Нет списка111111"/>
    <w:next w:val="a2"/>
    <w:uiPriority w:val="99"/>
    <w:semiHidden/>
    <w:unhideWhenUsed/>
    <w:rsid w:val="00B26BE2"/>
  </w:style>
  <w:style w:type="numbering" w:customStyle="1" w:styleId="2111">
    <w:name w:val="Нет списка2111"/>
    <w:next w:val="a2"/>
    <w:uiPriority w:val="99"/>
    <w:semiHidden/>
    <w:unhideWhenUsed/>
    <w:rsid w:val="00B26BE2"/>
  </w:style>
  <w:style w:type="numbering" w:customStyle="1" w:styleId="1211">
    <w:name w:val="Нет списка1211"/>
    <w:next w:val="a2"/>
    <w:uiPriority w:val="99"/>
    <w:semiHidden/>
    <w:unhideWhenUsed/>
    <w:rsid w:val="00B26BE2"/>
  </w:style>
  <w:style w:type="numbering" w:customStyle="1" w:styleId="1111111">
    <w:name w:val="Нет списка1111111"/>
    <w:next w:val="a2"/>
    <w:uiPriority w:val="99"/>
    <w:semiHidden/>
    <w:unhideWhenUsed/>
    <w:rsid w:val="00B26BE2"/>
  </w:style>
  <w:style w:type="character" w:customStyle="1" w:styleId="15">
    <w:name w:val="Гиперссылка1"/>
    <w:basedOn w:val="a0"/>
    <w:uiPriority w:val="99"/>
    <w:unhideWhenUsed/>
    <w:rsid w:val="00B26BE2"/>
    <w:rPr>
      <w:color w:val="0000FF"/>
      <w:u w:val="single"/>
    </w:rPr>
  </w:style>
  <w:style w:type="character" w:customStyle="1" w:styleId="16">
    <w:name w:val="Просмотренная гиперссылка1"/>
    <w:basedOn w:val="a0"/>
    <w:uiPriority w:val="99"/>
    <w:semiHidden/>
    <w:unhideWhenUsed/>
    <w:rsid w:val="00B26BE2"/>
    <w:rPr>
      <w:color w:val="800080"/>
      <w:u w:val="single"/>
    </w:rPr>
  </w:style>
  <w:style w:type="character" w:styleId="afb">
    <w:name w:val="Subtle Emphasis"/>
    <w:basedOn w:val="a0"/>
    <w:uiPriority w:val="19"/>
    <w:qFormat/>
    <w:rsid w:val="005A7291"/>
    <w:rPr>
      <w:i/>
      <w:iCs/>
      <w:color w:val="404040" w:themeColor="text1" w:themeTint="BF"/>
    </w:rPr>
  </w:style>
  <w:style w:type="character" w:customStyle="1" w:styleId="20">
    <w:name w:val="Заголовок 2 Знак"/>
    <w:basedOn w:val="a0"/>
    <w:link w:val="2"/>
    <w:uiPriority w:val="9"/>
    <w:rsid w:val="00930628"/>
    <w:rPr>
      <w:rFonts w:ascii="Times New Roman" w:eastAsia="Times New Roman" w:hAnsi="Times New Roman" w:cs="Times New Roman"/>
      <w:b/>
      <w:bCs/>
      <w:sz w:val="36"/>
      <w:szCs w:val="36"/>
      <w:lang w:eastAsia="ru-RU"/>
    </w:rPr>
  </w:style>
  <w:style w:type="paragraph" w:customStyle="1" w:styleId="headertext">
    <w:name w:val="headertext"/>
    <w:basedOn w:val="a"/>
    <w:rsid w:val="009306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0C155C"/>
  </w:style>
  <w:style w:type="table" w:customStyle="1" w:styleId="30">
    <w:name w:val="Сетка таблицы3"/>
    <w:basedOn w:val="a1"/>
    <w:next w:val="a7"/>
    <w:uiPriority w:val="39"/>
    <w:rsid w:val="00ED269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39"/>
    <w:rsid w:val="0057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locked/>
    <w:rsid w:val="009D447E"/>
    <w:rPr>
      <w:rFonts w:ascii="Calibri" w:eastAsia="Calibri" w:hAnsi="Calibri" w:cs="Times New Roman"/>
    </w:rPr>
  </w:style>
  <w:style w:type="paragraph" w:styleId="afc">
    <w:name w:val="footnote text"/>
    <w:basedOn w:val="a"/>
    <w:link w:val="afd"/>
    <w:uiPriority w:val="99"/>
    <w:semiHidden/>
    <w:unhideWhenUsed/>
    <w:rsid w:val="001162F5"/>
    <w:pPr>
      <w:spacing w:after="0" w:line="240" w:lineRule="auto"/>
    </w:pPr>
    <w:rPr>
      <w:sz w:val="20"/>
      <w:szCs w:val="20"/>
    </w:rPr>
  </w:style>
  <w:style w:type="character" w:customStyle="1" w:styleId="afd">
    <w:name w:val="Текст сноски Знак"/>
    <w:basedOn w:val="a0"/>
    <w:link w:val="afc"/>
    <w:uiPriority w:val="99"/>
    <w:semiHidden/>
    <w:rsid w:val="001162F5"/>
    <w:rPr>
      <w:rFonts w:ascii="Calibri" w:eastAsia="Calibri" w:hAnsi="Calibri" w:cs="Times New Roman"/>
      <w:sz w:val="20"/>
      <w:szCs w:val="20"/>
    </w:rPr>
  </w:style>
  <w:style w:type="character" w:styleId="afe">
    <w:name w:val="footnote reference"/>
    <w:basedOn w:val="a0"/>
    <w:uiPriority w:val="99"/>
    <w:semiHidden/>
    <w:unhideWhenUsed/>
    <w:rsid w:val="001162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0793">
      <w:bodyDiv w:val="1"/>
      <w:marLeft w:val="0"/>
      <w:marRight w:val="0"/>
      <w:marTop w:val="0"/>
      <w:marBottom w:val="0"/>
      <w:divBdr>
        <w:top w:val="none" w:sz="0" w:space="0" w:color="auto"/>
        <w:left w:val="none" w:sz="0" w:space="0" w:color="auto"/>
        <w:bottom w:val="none" w:sz="0" w:space="0" w:color="auto"/>
        <w:right w:val="none" w:sz="0" w:space="0" w:color="auto"/>
      </w:divBdr>
    </w:div>
    <w:div w:id="216016083">
      <w:bodyDiv w:val="1"/>
      <w:marLeft w:val="0"/>
      <w:marRight w:val="0"/>
      <w:marTop w:val="0"/>
      <w:marBottom w:val="0"/>
      <w:divBdr>
        <w:top w:val="none" w:sz="0" w:space="0" w:color="auto"/>
        <w:left w:val="none" w:sz="0" w:space="0" w:color="auto"/>
        <w:bottom w:val="none" w:sz="0" w:space="0" w:color="auto"/>
        <w:right w:val="none" w:sz="0" w:space="0" w:color="auto"/>
      </w:divBdr>
    </w:div>
    <w:div w:id="256642100">
      <w:bodyDiv w:val="1"/>
      <w:marLeft w:val="0"/>
      <w:marRight w:val="0"/>
      <w:marTop w:val="0"/>
      <w:marBottom w:val="0"/>
      <w:divBdr>
        <w:top w:val="none" w:sz="0" w:space="0" w:color="auto"/>
        <w:left w:val="none" w:sz="0" w:space="0" w:color="auto"/>
        <w:bottom w:val="none" w:sz="0" w:space="0" w:color="auto"/>
        <w:right w:val="none" w:sz="0" w:space="0" w:color="auto"/>
      </w:divBdr>
    </w:div>
    <w:div w:id="532960201">
      <w:bodyDiv w:val="1"/>
      <w:marLeft w:val="0"/>
      <w:marRight w:val="0"/>
      <w:marTop w:val="0"/>
      <w:marBottom w:val="0"/>
      <w:divBdr>
        <w:top w:val="none" w:sz="0" w:space="0" w:color="auto"/>
        <w:left w:val="none" w:sz="0" w:space="0" w:color="auto"/>
        <w:bottom w:val="none" w:sz="0" w:space="0" w:color="auto"/>
        <w:right w:val="none" w:sz="0" w:space="0" w:color="auto"/>
      </w:divBdr>
    </w:div>
    <w:div w:id="711996314">
      <w:bodyDiv w:val="1"/>
      <w:marLeft w:val="0"/>
      <w:marRight w:val="0"/>
      <w:marTop w:val="0"/>
      <w:marBottom w:val="0"/>
      <w:divBdr>
        <w:top w:val="none" w:sz="0" w:space="0" w:color="auto"/>
        <w:left w:val="none" w:sz="0" w:space="0" w:color="auto"/>
        <w:bottom w:val="none" w:sz="0" w:space="0" w:color="auto"/>
        <w:right w:val="none" w:sz="0" w:space="0" w:color="auto"/>
      </w:divBdr>
    </w:div>
    <w:div w:id="987905067">
      <w:bodyDiv w:val="1"/>
      <w:marLeft w:val="0"/>
      <w:marRight w:val="0"/>
      <w:marTop w:val="0"/>
      <w:marBottom w:val="0"/>
      <w:divBdr>
        <w:top w:val="none" w:sz="0" w:space="0" w:color="auto"/>
        <w:left w:val="none" w:sz="0" w:space="0" w:color="auto"/>
        <w:bottom w:val="none" w:sz="0" w:space="0" w:color="auto"/>
        <w:right w:val="none" w:sz="0" w:space="0" w:color="auto"/>
      </w:divBdr>
    </w:div>
    <w:div w:id="1052923208">
      <w:bodyDiv w:val="1"/>
      <w:marLeft w:val="0"/>
      <w:marRight w:val="0"/>
      <w:marTop w:val="0"/>
      <w:marBottom w:val="0"/>
      <w:divBdr>
        <w:top w:val="none" w:sz="0" w:space="0" w:color="auto"/>
        <w:left w:val="none" w:sz="0" w:space="0" w:color="auto"/>
        <w:bottom w:val="none" w:sz="0" w:space="0" w:color="auto"/>
        <w:right w:val="none" w:sz="0" w:space="0" w:color="auto"/>
      </w:divBdr>
    </w:div>
    <w:div w:id="1144617825">
      <w:bodyDiv w:val="1"/>
      <w:marLeft w:val="0"/>
      <w:marRight w:val="0"/>
      <w:marTop w:val="0"/>
      <w:marBottom w:val="0"/>
      <w:divBdr>
        <w:top w:val="none" w:sz="0" w:space="0" w:color="auto"/>
        <w:left w:val="none" w:sz="0" w:space="0" w:color="auto"/>
        <w:bottom w:val="none" w:sz="0" w:space="0" w:color="auto"/>
        <w:right w:val="none" w:sz="0" w:space="0" w:color="auto"/>
      </w:divBdr>
    </w:div>
    <w:div w:id="1367363969">
      <w:bodyDiv w:val="1"/>
      <w:marLeft w:val="0"/>
      <w:marRight w:val="0"/>
      <w:marTop w:val="0"/>
      <w:marBottom w:val="0"/>
      <w:divBdr>
        <w:top w:val="none" w:sz="0" w:space="0" w:color="auto"/>
        <w:left w:val="none" w:sz="0" w:space="0" w:color="auto"/>
        <w:bottom w:val="none" w:sz="0" w:space="0" w:color="auto"/>
        <w:right w:val="none" w:sz="0" w:space="0" w:color="auto"/>
      </w:divBdr>
    </w:div>
    <w:div w:id="1472941212">
      <w:bodyDiv w:val="1"/>
      <w:marLeft w:val="0"/>
      <w:marRight w:val="0"/>
      <w:marTop w:val="0"/>
      <w:marBottom w:val="0"/>
      <w:divBdr>
        <w:top w:val="none" w:sz="0" w:space="0" w:color="auto"/>
        <w:left w:val="none" w:sz="0" w:space="0" w:color="auto"/>
        <w:bottom w:val="none" w:sz="0" w:space="0" w:color="auto"/>
        <w:right w:val="none" w:sz="0" w:space="0" w:color="auto"/>
      </w:divBdr>
    </w:div>
    <w:div w:id="1492521680">
      <w:bodyDiv w:val="1"/>
      <w:marLeft w:val="0"/>
      <w:marRight w:val="0"/>
      <w:marTop w:val="0"/>
      <w:marBottom w:val="0"/>
      <w:divBdr>
        <w:top w:val="none" w:sz="0" w:space="0" w:color="auto"/>
        <w:left w:val="none" w:sz="0" w:space="0" w:color="auto"/>
        <w:bottom w:val="none" w:sz="0" w:space="0" w:color="auto"/>
        <w:right w:val="none" w:sz="0" w:space="0" w:color="auto"/>
      </w:divBdr>
    </w:div>
    <w:div w:id="1632713538">
      <w:bodyDiv w:val="1"/>
      <w:marLeft w:val="0"/>
      <w:marRight w:val="0"/>
      <w:marTop w:val="0"/>
      <w:marBottom w:val="0"/>
      <w:divBdr>
        <w:top w:val="none" w:sz="0" w:space="0" w:color="auto"/>
        <w:left w:val="none" w:sz="0" w:space="0" w:color="auto"/>
        <w:bottom w:val="none" w:sz="0" w:space="0" w:color="auto"/>
        <w:right w:val="none" w:sz="0" w:space="0" w:color="auto"/>
      </w:divBdr>
    </w:div>
    <w:div w:id="1652978064">
      <w:bodyDiv w:val="1"/>
      <w:marLeft w:val="0"/>
      <w:marRight w:val="0"/>
      <w:marTop w:val="0"/>
      <w:marBottom w:val="0"/>
      <w:divBdr>
        <w:top w:val="none" w:sz="0" w:space="0" w:color="auto"/>
        <w:left w:val="none" w:sz="0" w:space="0" w:color="auto"/>
        <w:bottom w:val="none" w:sz="0" w:space="0" w:color="auto"/>
        <w:right w:val="none" w:sz="0" w:space="0" w:color="auto"/>
      </w:divBdr>
    </w:div>
    <w:div w:id="1766880766">
      <w:bodyDiv w:val="1"/>
      <w:marLeft w:val="0"/>
      <w:marRight w:val="0"/>
      <w:marTop w:val="0"/>
      <w:marBottom w:val="0"/>
      <w:divBdr>
        <w:top w:val="none" w:sz="0" w:space="0" w:color="auto"/>
        <w:left w:val="none" w:sz="0" w:space="0" w:color="auto"/>
        <w:bottom w:val="none" w:sz="0" w:space="0" w:color="auto"/>
        <w:right w:val="none" w:sz="0" w:space="0" w:color="auto"/>
      </w:divBdr>
    </w:div>
    <w:div w:id="1784766386">
      <w:bodyDiv w:val="1"/>
      <w:marLeft w:val="0"/>
      <w:marRight w:val="0"/>
      <w:marTop w:val="0"/>
      <w:marBottom w:val="0"/>
      <w:divBdr>
        <w:top w:val="none" w:sz="0" w:space="0" w:color="auto"/>
        <w:left w:val="none" w:sz="0" w:space="0" w:color="auto"/>
        <w:bottom w:val="none" w:sz="0" w:space="0" w:color="auto"/>
        <w:right w:val="none" w:sz="0" w:space="0" w:color="auto"/>
      </w:divBdr>
    </w:div>
    <w:div w:id="1798450482">
      <w:bodyDiv w:val="1"/>
      <w:marLeft w:val="0"/>
      <w:marRight w:val="0"/>
      <w:marTop w:val="0"/>
      <w:marBottom w:val="0"/>
      <w:divBdr>
        <w:top w:val="none" w:sz="0" w:space="0" w:color="auto"/>
        <w:left w:val="none" w:sz="0" w:space="0" w:color="auto"/>
        <w:bottom w:val="none" w:sz="0" w:space="0" w:color="auto"/>
        <w:right w:val="none" w:sz="0" w:space="0" w:color="auto"/>
      </w:divBdr>
    </w:div>
    <w:div w:id="1835951330">
      <w:bodyDiv w:val="1"/>
      <w:marLeft w:val="0"/>
      <w:marRight w:val="0"/>
      <w:marTop w:val="0"/>
      <w:marBottom w:val="0"/>
      <w:divBdr>
        <w:top w:val="none" w:sz="0" w:space="0" w:color="auto"/>
        <w:left w:val="none" w:sz="0" w:space="0" w:color="auto"/>
        <w:bottom w:val="none" w:sz="0" w:space="0" w:color="auto"/>
        <w:right w:val="none" w:sz="0" w:space="0" w:color="auto"/>
      </w:divBdr>
    </w:div>
    <w:div w:id="1884319817">
      <w:bodyDiv w:val="1"/>
      <w:marLeft w:val="0"/>
      <w:marRight w:val="0"/>
      <w:marTop w:val="0"/>
      <w:marBottom w:val="0"/>
      <w:divBdr>
        <w:top w:val="none" w:sz="0" w:space="0" w:color="auto"/>
        <w:left w:val="none" w:sz="0" w:space="0" w:color="auto"/>
        <w:bottom w:val="none" w:sz="0" w:space="0" w:color="auto"/>
        <w:right w:val="none" w:sz="0" w:space="0" w:color="auto"/>
      </w:divBdr>
    </w:div>
    <w:div w:id="19178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 TargetMode="External"/><Relationship Id="rId299" Type="http://schemas.openxmlformats.org/officeDocument/2006/relationships/hyperlink" Target="https://cloud.mail.ru/public/sxyb/2KfUBb84h" TargetMode="External"/><Relationship Id="rId303" Type="http://schemas.openxmlformats.org/officeDocument/2006/relationships/hyperlink" Target="http://baseold.anichkov.ru/files/gzrdo/doc/kontseptsiya-razvitiya-dopolnitelnogo-obrazovaniya-do-2030-goda-PROEKT.pdf" TargetMode="External"/><Relationship Id="rId21" Type="http://schemas.openxmlformats.org/officeDocument/2006/relationships/hyperlink" Target="https://artchive.ru/encyclopedia/3200~Poster" TargetMode="External"/><Relationship Id="rId42" Type="http://schemas.openxmlformats.org/officeDocument/2006/relationships/hyperlink" Target="https://adalin.mospsy.ru/" TargetMode="External"/><Relationship Id="rId63" Type="http://schemas.openxmlformats.org/officeDocument/2006/relationships/hyperlink" Target="https://vk.com/" TargetMode="External"/><Relationship Id="rId84" Type="http://schemas.openxmlformats.org/officeDocument/2006/relationships/hyperlink" Target="https://vk.com/" TargetMode="External"/><Relationship Id="rId138" Type="http://schemas.openxmlformats.org/officeDocument/2006/relationships/hyperlink" Target="https://vk.com/" TargetMode="External"/><Relationship Id="rId159" Type="http://schemas.openxmlformats.org/officeDocument/2006/relationships/hyperlink" Target="https://vk.com/" TargetMode="External"/><Relationship Id="rId324" Type="http://schemas.openxmlformats.org/officeDocument/2006/relationships/hyperlink" Target="http://design-fly.ru/iskusstvo/istoriya-otkrytki.html" TargetMode="External"/><Relationship Id="rId345" Type="http://schemas.openxmlformats.org/officeDocument/2006/relationships/hyperlink" Target="https://creativebaby.ru/" TargetMode="External"/><Relationship Id="rId170" Type="http://schemas.openxmlformats.org/officeDocument/2006/relationships/hyperlink" Target="https://vk.com/" TargetMode="External"/><Relationship Id="rId191" Type="http://schemas.openxmlformats.org/officeDocument/2006/relationships/hyperlink" Target="https://vk.com/" TargetMode="External"/><Relationship Id="rId205" Type="http://schemas.openxmlformats.org/officeDocument/2006/relationships/hyperlink" Target="https://vk.com/" TargetMode="External"/><Relationship Id="rId226" Type="http://schemas.openxmlformats.org/officeDocument/2006/relationships/hyperlink" Target="https://vk.com/" TargetMode="External"/><Relationship Id="rId247" Type="http://schemas.openxmlformats.org/officeDocument/2006/relationships/image" Target="media/image11.jpeg"/><Relationship Id="rId107" Type="http://schemas.openxmlformats.org/officeDocument/2006/relationships/hyperlink" Target="https://vk.com/" TargetMode="External"/><Relationship Id="rId268" Type="http://schemas.openxmlformats.org/officeDocument/2006/relationships/image" Target="media/image30.jpeg"/><Relationship Id="rId289" Type="http://schemas.openxmlformats.org/officeDocument/2006/relationships/image" Target="media/image49.jpeg"/><Relationship Id="rId11" Type="http://schemas.openxmlformats.org/officeDocument/2006/relationships/hyperlink" Target="https://vk.com/club193491263" TargetMode="External"/><Relationship Id="rId32" Type="http://schemas.openxmlformats.org/officeDocument/2006/relationships/hyperlink" Target="https://www.livemaster.ru/masterclasses/tvorim-s-detmi" TargetMode="External"/><Relationship Id="rId53" Type="http://schemas.openxmlformats.org/officeDocument/2006/relationships/hyperlink" Target="http://publication.pravo.gov.ru/Document/View/0001201709200016?index=2&amp;rangeSize=1" TargetMode="External"/><Relationship Id="rId74" Type="http://schemas.openxmlformats.org/officeDocument/2006/relationships/hyperlink" Target="https://vk.com/" TargetMode="External"/><Relationship Id="rId128" Type="http://schemas.openxmlformats.org/officeDocument/2006/relationships/hyperlink" Target="https://vk.com/" TargetMode="External"/><Relationship Id="rId149" Type="http://schemas.openxmlformats.org/officeDocument/2006/relationships/hyperlink" Target="https://vk.com/" TargetMode="External"/><Relationship Id="rId314" Type="http://schemas.openxmlformats.org/officeDocument/2006/relationships/hyperlink" Target="https://rulaws.ru/acts/Prikaz-Minkultury-RF-ot-28.12.2001-N-1403/" TargetMode="External"/><Relationship Id="rId335" Type="http://schemas.openxmlformats.org/officeDocument/2006/relationships/hyperlink" Target="https://www.tvorchistvo.ru/bumazhnoe-tvorchestvo/" TargetMode="External"/><Relationship Id="rId356" Type="http://schemas.openxmlformats.org/officeDocument/2006/relationships/image" Target="media/image61.png"/><Relationship Id="rId5" Type="http://schemas.openxmlformats.org/officeDocument/2006/relationships/webSettings" Target="webSettings.xml"/><Relationship Id="rId95" Type="http://schemas.openxmlformats.org/officeDocument/2006/relationships/hyperlink" Target="https://vk.com/" TargetMode="External"/><Relationship Id="rId160" Type="http://schemas.openxmlformats.org/officeDocument/2006/relationships/hyperlink" Target="https://vk.com/" TargetMode="External"/><Relationship Id="rId181" Type="http://schemas.openxmlformats.org/officeDocument/2006/relationships/hyperlink" Target="https://vk.com/" TargetMode="External"/><Relationship Id="rId216" Type="http://schemas.openxmlformats.org/officeDocument/2006/relationships/hyperlink" Target="https://vk.com/" TargetMode="External"/><Relationship Id="rId237" Type="http://schemas.openxmlformats.org/officeDocument/2006/relationships/hyperlink" Target="https://vk.com/" TargetMode="External"/><Relationship Id="rId258" Type="http://schemas.openxmlformats.org/officeDocument/2006/relationships/image" Target="media/image21.jpeg"/><Relationship Id="rId279" Type="http://schemas.openxmlformats.org/officeDocument/2006/relationships/image" Target="media/image40.jpeg"/><Relationship Id="rId22" Type="http://schemas.openxmlformats.org/officeDocument/2006/relationships/hyperlink" Target="https://zen.yandex.ru/media/id/5b676f1027a74300a805f30a/istoriia-rukodeliia-na-rusi-ot-drevnih-vremen-do-nashih-dnei-5d8f0c5c0a451800b0c7309b" TargetMode="External"/><Relationship Id="rId43" Type="http://schemas.openxmlformats.org/officeDocument/2006/relationships/hyperlink" Target="http://uhu4kids.ru/" TargetMode="External"/><Relationship Id="rId64" Type="http://schemas.openxmlformats.org/officeDocument/2006/relationships/hyperlink" Target="https://vk.com/" TargetMode="External"/><Relationship Id="rId118" Type="http://schemas.openxmlformats.org/officeDocument/2006/relationships/hyperlink" Target="https://vk.com/" TargetMode="External"/><Relationship Id="rId139" Type="http://schemas.openxmlformats.org/officeDocument/2006/relationships/hyperlink" Target="https://vk.com/" TargetMode="External"/><Relationship Id="rId290" Type="http://schemas.openxmlformats.org/officeDocument/2006/relationships/image" Target="media/image50.jpeg"/><Relationship Id="rId304" Type="http://schemas.openxmlformats.org/officeDocument/2006/relationships/hyperlink" Target="https://docs.cntd.ru/document/561232576" TargetMode="External"/><Relationship Id="rId325" Type="http://schemas.openxmlformats.org/officeDocument/2006/relationships/hyperlink" Target="https://veryimportantlot.com/ru/news/blog/chto-takoe-mozaika" TargetMode="External"/><Relationship Id="rId346" Type="http://schemas.openxmlformats.org/officeDocument/2006/relationships/hyperlink" Target="https://pustunchik.ua/treasure" TargetMode="External"/><Relationship Id="rId85" Type="http://schemas.openxmlformats.org/officeDocument/2006/relationships/hyperlink" Target="https://vk.com/" TargetMode="External"/><Relationship Id="rId150" Type="http://schemas.openxmlformats.org/officeDocument/2006/relationships/hyperlink" Target="https://vk.com/" TargetMode="External"/><Relationship Id="rId171" Type="http://schemas.openxmlformats.org/officeDocument/2006/relationships/hyperlink" Target="https://vk.com/" TargetMode="External"/><Relationship Id="rId192" Type="http://schemas.openxmlformats.org/officeDocument/2006/relationships/hyperlink" Target="https://vk.com/" TargetMode="External"/><Relationship Id="rId206" Type="http://schemas.openxmlformats.org/officeDocument/2006/relationships/hyperlink" Target="https://vk.com/" TargetMode="External"/><Relationship Id="rId227" Type="http://schemas.openxmlformats.org/officeDocument/2006/relationships/hyperlink" Target="https://vk.com/" TargetMode="External"/><Relationship Id="rId248" Type="http://schemas.openxmlformats.org/officeDocument/2006/relationships/image" Target="media/image12.jpeg"/><Relationship Id="rId269" Type="http://schemas.openxmlformats.org/officeDocument/2006/relationships/image" Target="media/image31.jpeg"/><Relationship Id="rId12" Type="http://schemas.openxmlformats.org/officeDocument/2006/relationships/hyperlink" Target="https://infourok.ru/konspekt-istoriya-vozniknoveniya-applikacii-3919569.html" TargetMode="External"/><Relationship Id="rId33" Type="http://schemas.openxmlformats.org/officeDocument/2006/relationships/hyperlink" Target="https://montessoriself.ru/category/podelki-dlya-detey-svoimi-rukami-100-master-klassov-s-poshagovyim-foto-i-video/page/2/" TargetMode="External"/><Relationship Id="rId108" Type="http://schemas.openxmlformats.org/officeDocument/2006/relationships/hyperlink" Target="https://vk.com/" TargetMode="External"/><Relationship Id="rId129" Type="http://schemas.openxmlformats.org/officeDocument/2006/relationships/hyperlink" Target="https://vk.com/" TargetMode="External"/><Relationship Id="rId280" Type="http://schemas.openxmlformats.org/officeDocument/2006/relationships/image" Target="media/image41.jpeg"/><Relationship Id="rId315" Type="http://schemas.openxmlformats.org/officeDocument/2006/relationships/hyperlink" Target="https://base.garant.ru/70161896/" TargetMode="External"/><Relationship Id="rId336" Type="http://schemas.openxmlformats.org/officeDocument/2006/relationships/hyperlink" Target="http://semeynaya-kuchka.ru/" TargetMode="External"/><Relationship Id="rId357" Type="http://schemas.openxmlformats.org/officeDocument/2006/relationships/image" Target="media/image62.png"/><Relationship Id="rId54" Type="http://schemas.openxmlformats.org/officeDocument/2006/relationships/hyperlink" Target="https://rulaws.ru/acts/Prikaz-Minkultury-RF-ot-28.12.2001-N-1403/" TargetMode="External"/><Relationship Id="rId75" Type="http://schemas.openxmlformats.org/officeDocument/2006/relationships/hyperlink" Target="https://vk.com/" TargetMode="External"/><Relationship Id="rId96" Type="http://schemas.openxmlformats.org/officeDocument/2006/relationships/hyperlink" Target="https://vk.com/" TargetMode="External"/><Relationship Id="rId140" Type="http://schemas.openxmlformats.org/officeDocument/2006/relationships/hyperlink" Target="https://vk.com/" TargetMode="External"/><Relationship Id="rId161" Type="http://schemas.openxmlformats.org/officeDocument/2006/relationships/hyperlink" Target="https://vk.com/" TargetMode="External"/><Relationship Id="rId182" Type="http://schemas.openxmlformats.org/officeDocument/2006/relationships/hyperlink" Target="https://vk.com/" TargetMode="External"/><Relationship Id="rId217" Type="http://schemas.openxmlformats.org/officeDocument/2006/relationships/hyperlink" Target="https://vk.com/" TargetMode="External"/><Relationship Id="rId6" Type="http://schemas.openxmlformats.org/officeDocument/2006/relationships/footnotes" Target="footnotes.xml"/><Relationship Id="rId238" Type="http://schemas.openxmlformats.org/officeDocument/2006/relationships/image" Target="media/image3.jpeg"/><Relationship Id="rId259" Type="http://schemas.openxmlformats.org/officeDocument/2006/relationships/image" Target="media/image22.jpeg"/><Relationship Id="rId23" Type="http://schemas.openxmlformats.org/officeDocument/2006/relationships/hyperlink" Target="http://www.gafa.ru/4/45/2271/" TargetMode="External"/><Relationship Id="rId119" Type="http://schemas.openxmlformats.org/officeDocument/2006/relationships/hyperlink" Target="https://vk.com/" TargetMode="External"/><Relationship Id="rId270" Type="http://schemas.openxmlformats.org/officeDocument/2006/relationships/image" Target="media/image32.jpeg"/><Relationship Id="rId291" Type="http://schemas.openxmlformats.org/officeDocument/2006/relationships/image" Target="media/image51.jpeg"/><Relationship Id="rId305" Type="http://schemas.openxmlformats.org/officeDocument/2006/relationships/hyperlink" Target="https://docs.cntd.ru/document/456051225" TargetMode="External"/><Relationship Id="rId326" Type="http://schemas.openxmlformats.org/officeDocument/2006/relationships/hyperlink" Target="https://school-science.ru/3/16/32938" TargetMode="External"/><Relationship Id="rId347" Type="http://schemas.openxmlformats.org/officeDocument/2006/relationships/hyperlink" Target="https://adalin.mospsy.ru/" TargetMode="External"/><Relationship Id="rId44" Type="http://schemas.openxmlformats.org/officeDocument/2006/relationships/hyperlink" Target="http://stranamasterov.ru/litera" TargetMode="External"/><Relationship Id="rId65" Type="http://schemas.openxmlformats.org/officeDocument/2006/relationships/hyperlink" Target="https://vk.com/" TargetMode="External"/><Relationship Id="rId86" Type="http://schemas.openxmlformats.org/officeDocument/2006/relationships/hyperlink" Target="https://vk.com/" TargetMode="External"/><Relationship Id="rId130" Type="http://schemas.openxmlformats.org/officeDocument/2006/relationships/hyperlink" Target="https://vk.com/" TargetMode="External"/><Relationship Id="rId151" Type="http://schemas.openxmlformats.org/officeDocument/2006/relationships/hyperlink" Target="https://vk.com/" TargetMode="External"/><Relationship Id="rId172" Type="http://schemas.openxmlformats.org/officeDocument/2006/relationships/hyperlink" Target="https://vk.com/" TargetMode="External"/><Relationship Id="rId193" Type="http://schemas.openxmlformats.org/officeDocument/2006/relationships/hyperlink" Target="https://vk.com/" TargetMode="External"/><Relationship Id="rId207" Type="http://schemas.openxmlformats.org/officeDocument/2006/relationships/hyperlink" Target="https://vk.com/" TargetMode="External"/><Relationship Id="rId228" Type="http://schemas.openxmlformats.org/officeDocument/2006/relationships/hyperlink" Target="https://vk.com/" TargetMode="External"/><Relationship Id="rId249" Type="http://schemas.openxmlformats.org/officeDocument/2006/relationships/image" Target="media/image13.jpeg"/><Relationship Id="rId13" Type="http://schemas.openxmlformats.org/officeDocument/2006/relationships/hyperlink" Target="http://design-fly.ru/iskusstvo/istoriya-otkrytki.html" TargetMode="External"/><Relationship Id="rId109" Type="http://schemas.openxmlformats.org/officeDocument/2006/relationships/hyperlink" Target="https://vk.com/" TargetMode="External"/><Relationship Id="rId260" Type="http://schemas.openxmlformats.org/officeDocument/2006/relationships/image" Target="media/image23.jpeg"/><Relationship Id="rId281" Type="http://schemas.openxmlformats.org/officeDocument/2006/relationships/hyperlink" Target="https://onlinetestpad.com/hn2k3goy6zsh4" TargetMode="External"/><Relationship Id="rId316" Type="http://schemas.openxmlformats.org/officeDocument/2006/relationships/hyperlink" Target="https://ioe.hse.ru/data/2020/07/17/1597041961/&#1060;&#1055;%20&#1059;&#1089;&#1087;&#1077;&#1093;%20&#1082;&#1072;&#1078;&#1076;&#1086;&#1075;&#1086;%20&#1088;&#1077;&#1073;&#1077;&#1085;&#1082;&#1072;.pdf" TargetMode="External"/><Relationship Id="rId337" Type="http://schemas.openxmlformats.org/officeDocument/2006/relationships/hyperlink" Target="https://www.livemaster.ru/masterclasses/tvorim-s-detmi" TargetMode="External"/><Relationship Id="rId34" Type="http://schemas.openxmlformats.org/officeDocument/2006/relationships/hyperlink" Target="https://stranamasterov.ru/content/popular/inf/903%2C451" TargetMode="External"/><Relationship Id="rId55" Type="http://schemas.openxmlformats.org/officeDocument/2006/relationships/hyperlink" Target="https://hudozhka.uln.muzkult.ru/media/2018/09/17/1217305391/Pismo_Minobrnauki_Rossii_ot_18.11.2015_g__obshherazvivayushhiKh_programm.pdf" TargetMode="External"/><Relationship Id="rId76" Type="http://schemas.openxmlformats.org/officeDocument/2006/relationships/hyperlink" Target="https://vk.com/" TargetMode="External"/><Relationship Id="rId97" Type="http://schemas.openxmlformats.org/officeDocument/2006/relationships/hyperlink" Target="https://vk.com/" TargetMode="External"/><Relationship Id="rId120" Type="http://schemas.openxmlformats.org/officeDocument/2006/relationships/hyperlink" Target="https://vk.com/" TargetMode="External"/><Relationship Id="rId141" Type="http://schemas.openxmlformats.org/officeDocument/2006/relationships/hyperlink" Target="https://vk.com/" TargetMode="External"/><Relationship Id="rId358"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hyperlink" Target="https://vk.com/" TargetMode="External"/><Relationship Id="rId183" Type="http://schemas.openxmlformats.org/officeDocument/2006/relationships/hyperlink" Target="https://vk.com/" TargetMode="External"/><Relationship Id="rId218" Type="http://schemas.openxmlformats.org/officeDocument/2006/relationships/hyperlink" Target="https://vk.com/" TargetMode="External"/><Relationship Id="rId239" Type="http://schemas.openxmlformats.org/officeDocument/2006/relationships/image" Target="https://avatars.mds.yandex.net/get-pdb/216365/4e38db62-13eb-44b9-8d01-caf6af69f6d2/s1200" TargetMode="External"/><Relationship Id="rId250" Type="http://schemas.openxmlformats.org/officeDocument/2006/relationships/hyperlink" Target="https://onlinetestpad.com/hmfaceift7igk" TargetMode="External"/><Relationship Id="rId271" Type="http://schemas.openxmlformats.org/officeDocument/2006/relationships/hyperlink" Target="https://onlinetestpad.com/howm7rhotp43c" TargetMode="External"/><Relationship Id="rId292" Type="http://schemas.openxmlformats.org/officeDocument/2006/relationships/image" Target="media/image52.jpeg"/><Relationship Id="rId306" Type="http://schemas.openxmlformats.org/officeDocument/2006/relationships/hyperlink" Target="https://igumnov.music.mos.ru/upload/medialibrary/914/pedagog-dopolnitelnogo-obrazovaniya_profstandart_513.pdf" TargetMode="External"/><Relationship Id="rId24" Type="http://schemas.openxmlformats.org/officeDocument/2006/relationships/hyperlink" Target="https://www.tvorchistvo.ru/bumazhnoe-tvorchestvo/" TargetMode="External"/><Relationship Id="rId45" Type="http://schemas.openxmlformats.org/officeDocument/2006/relationships/hyperlink" Target="http://www.mon.gov.ru" TargetMode="External"/><Relationship Id="rId66" Type="http://schemas.openxmlformats.org/officeDocument/2006/relationships/hyperlink" Target="https://vk.com/" TargetMode="External"/><Relationship Id="rId87" Type="http://schemas.openxmlformats.org/officeDocument/2006/relationships/hyperlink" Target="https://vk.com/" TargetMode="External"/><Relationship Id="rId110" Type="http://schemas.openxmlformats.org/officeDocument/2006/relationships/hyperlink" Target="https://vk.com/" TargetMode="External"/><Relationship Id="rId131" Type="http://schemas.openxmlformats.org/officeDocument/2006/relationships/hyperlink" Target="https://vk.com/" TargetMode="External"/><Relationship Id="rId327" Type="http://schemas.openxmlformats.org/officeDocument/2006/relationships/hyperlink" Target="https://www.syl.ru/article/170897/new_istoriya-origami-istoriya-vozniknoveniya-origami" TargetMode="External"/><Relationship Id="rId348" Type="http://schemas.openxmlformats.org/officeDocument/2006/relationships/hyperlink" Target="http://uhu4kids.ru/" TargetMode="External"/><Relationship Id="rId152" Type="http://schemas.openxmlformats.org/officeDocument/2006/relationships/hyperlink" Target="https://vk.com/" TargetMode="External"/><Relationship Id="rId173" Type="http://schemas.openxmlformats.org/officeDocument/2006/relationships/hyperlink" Target="https://vk.com/" TargetMode="External"/><Relationship Id="rId194" Type="http://schemas.openxmlformats.org/officeDocument/2006/relationships/hyperlink" Target="https://vk.com/" TargetMode="External"/><Relationship Id="rId208" Type="http://schemas.openxmlformats.org/officeDocument/2006/relationships/hyperlink" Target="https://vk.com/" TargetMode="External"/><Relationship Id="rId229" Type="http://schemas.openxmlformats.org/officeDocument/2006/relationships/hyperlink" Target="https://vk.com/" TargetMode="External"/><Relationship Id="rId240" Type="http://schemas.openxmlformats.org/officeDocument/2006/relationships/image" Target="media/image4.jpeg"/><Relationship Id="rId261" Type="http://schemas.openxmlformats.org/officeDocument/2006/relationships/hyperlink" Target="https://onlinetestpad.com/hoahqnln2tupc" TargetMode="External"/><Relationship Id="rId14" Type="http://schemas.openxmlformats.org/officeDocument/2006/relationships/hyperlink" Target="https://veryimportantlot.com/ru/news/blog/chto-takoe-mozaika" TargetMode="External"/><Relationship Id="rId35" Type="http://schemas.openxmlformats.org/officeDocument/2006/relationships/hyperlink" Target="https://ped-kopilka.ru/photos/1062" TargetMode="External"/><Relationship Id="rId56" Type="http://schemas.openxmlformats.org/officeDocument/2006/relationships/footer" Target="footer2.xml"/><Relationship Id="rId77" Type="http://schemas.openxmlformats.org/officeDocument/2006/relationships/hyperlink" Target="https://vk.com/" TargetMode="External"/><Relationship Id="rId100" Type="http://schemas.openxmlformats.org/officeDocument/2006/relationships/hyperlink" Target="https://vk.com/" TargetMode="External"/><Relationship Id="rId282" Type="http://schemas.openxmlformats.org/officeDocument/2006/relationships/image" Target="media/image42.jpeg"/><Relationship Id="rId317" Type="http://schemas.openxmlformats.org/officeDocument/2006/relationships/hyperlink" Target="https://rusmuseumvrm.ru/online_resources/virtual_tours/virtualniy_tur_kazimir_malevich/index.php" TargetMode="External"/><Relationship Id="rId338" Type="http://schemas.openxmlformats.org/officeDocument/2006/relationships/hyperlink" Target="https://montessoriself.ru/category/podelki-dlya-detey-svoimi-rukami-100-master-klassov-s-poshagovyim-foto-i-video/page/2/" TargetMode="External"/><Relationship Id="rId359"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hyperlink" Target="https://vk.com/" TargetMode="External"/><Relationship Id="rId121" Type="http://schemas.openxmlformats.org/officeDocument/2006/relationships/hyperlink" Target="https://vk.com/" TargetMode="External"/><Relationship Id="rId142" Type="http://schemas.openxmlformats.org/officeDocument/2006/relationships/hyperlink" Target="https://vk.com/" TargetMode="External"/><Relationship Id="rId163" Type="http://schemas.openxmlformats.org/officeDocument/2006/relationships/hyperlink" Target="https://vk.com/" TargetMode="External"/><Relationship Id="rId184" Type="http://schemas.openxmlformats.org/officeDocument/2006/relationships/hyperlink" Target="https://vk.com/" TargetMode="External"/><Relationship Id="rId219" Type="http://schemas.openxmlformats.org/officeDocument/2006/relationships/hyperlink" Target="https://vk.com/" TargetMode="External"/><Relationship Id="rId230" Type="http://schemas.openxmlformats.org/officeDocument/2006/relationships/hyperlink" Target="https://vk.com/" TargetMode="External"/><Relationship Id="rId251" Type="http://schemas.openxmlformats.org/officeDocument/2006/relationships/image" Target="media/image14.jpeg"/><Relationship Id="rId25" Type="http://schemas.openxmlformats.org/officeDocument/2006/relationships/hyperlink" Target="https://rusmuseumvrm.ru/online_resources/virtual_tours/virtualniy_tur_kazimir_malevich/index.php" TargetMode="External"/><Relationship Id="rId46" Type="http://schemas.openxmlformats.org/officeDocument/2006/relationships/hyperlink" Target="https://dop.edu.orb.ru/" TargetMode="External"/><Relationship Id="rId67" Type="http://schemas.openxmlformats.org/officeDocument/2006/relationships/hyperlink" Target="https://vk.com/" TargetMode="External"/><Relationship Id="rId272" Type="http://schemas.openxmlformats.org/officeDocument/2006/relationships/image" Target="media/image33.jpeg"/><Relationship Id="rId293" Type="http://schemas.openxmlformats.org/officeDocument/2006/relationships/image" Target="media/image53.jpeg"/><Relationship Id="rId307" Type="http://schemas.openxmlformats.org/officeDocument/2006/relationships/hyperlink" Target="https://docs.cntd.ru/document/566085656" TargetMode="External"/><Relationship Id="rId328" Type="http://schemas.openxmlformats.org/officeDocument/2006/relationships/hyperlink" Target="https://tsvetyzhizni.ru/tvorcheskaya-minutka/volshebstvo-bumazhnyx-figur-istoriya-origami.html" TargetMode="External"/><Relationship Id="rId349" Type="http://schemas.openxmlformats.org/officeDocument/2006/relationships/hyperlink" Target="https://cloud.mail.ru/public/NAsr/XU1aqxmQS" TargetMode="External"/><Relationship Id="rId88" Type="http://schemas.openxmlformats.org/officeDocument/2006/relationships/hyperlink" Target="https://vk.com/" TargetMode="External"/><Relationship Id="rId111" Type="http://schemas.openxmlformats.org/officeDocument/2006/relationships/hyperlink" Target="https://vk.com/" TargetMode="External"/><Relationship Id="rId132" Type="http://schemas.openxmlformats.org/officeDocument/2006/relationships/hyperlink" Target="https://vk.com/" TargetMode="External"/><Relationship Id="rId153" Type="http://schemas.openxmlformats.org/officeDocument/2006/relationships/hyperlink" Target="https://vk.com/" TargetMode="External"/><Relationship Id="rId174" Type="http://schemas.openxmlformats.org/officeDocument/2006/relationships/hyperlink" Target="https://vk.com/" TargetMode="External"/><Relationship Id="rId195" Type="http://schemas.openxmlformats.org/officeDocument/2006/relationships/hyperlink" Target="https://vk.com/" TargetMode="External"/><Relationship Id="rId209" Type="http://schemas.openxmlformats.org/officeDocument/2006/relationships/hyperlink" Target="https://vk.com/" TargetMode="External"/><Relationship Id="rId190" Type="http://schemas.openxmlformats.org/officeDocument/2006/relationships/hyperlink" Target="https://vk.com/" TargetMode="External"/><Relationship Id="rId204" Type="http://schemas.openxmlformats.org/officeDocument/2006/relationships/hyperlink" Target="https://vk.com/" TargetMode="External"/><Relationship Id="rId220" Type="http://schemas.openxmlformats.org/officeDocument/2006/relationships/hyperlink" Target="https://vk.com/" TargetMode="External"/><Relationship Id="rId225" Type="http://schemas.openxmlformats.org/officeDocument/2006/relationships/hyperlink" Target="https://vk.com/" TargetMode="External"/><Relationship Id="rId241" Type="http://schemas.openxmlformats.org/officeDocument/2006/relationships/image" Target="media/image5.jpeg"/><Relationship Id="rId246" Type="http://schemas.openxmlformats.org/officeDocument/2006/relationships/image" Target="media/image10.jpeg"/><Relationship Id="rId267" Type="http://schemas.openxmlformats.org/officeDocument/2006/relationships/image" Target="media/image29.jpeg"/><Relationship Id="rId288" Type="http://schemas.openxmlformats.org/officeDocument/2006/relationships/image" Target="media/image48.jpeg"/><Relationship Id="rId15" Type="http://schemas.openxmlformats.org/officeDocument/2006/relationships/hyperlink" Target="https://school-science.ru/3/16/32938" TargetMode="External"/><Relationship Id="rId36" Type="http://schemas.openxmlformats.org/officeDocument/2006/relationships/hyperlink" Target="https://masterclassy.ru/" TargetMode="External"/><Relationship Id="rId57" Type="http://schemas.openxmlformats.org/officeDocument/2006/relationships/footer" Target="footer3.xml"/><Relationship Id="rId106" Type="http://schemas.openxmlformats.org/officeDocument/2006/relationships/hyperlink" Target="https://vk.com/" TargetMode="External"/><Relationship Id="rId127" Type="http://schemas.openxmlformats.org/officeDocument/2006/relationships/hyperlink" Target="https://vk.com/" TargetMode="External"/><Relationship Id="rId262" Type="http://schemas.openxmlformats.org/officeDocument/2006/relationships/image" Target="media/image24.jpeg"/><Relationship Id="rId283" Type="http://schemas.openxmlformats.org/officeDocument/2006/relationships/image" Target="media/image43.jpeg"/><Relationship Id="rId313" Type="http://schemas.openxmlformats.org/officeDocument/2006/relationships/hyperlink" Target="http://publication.pravo.gov.ru/Document/View/0001201709200016?index=2&amp;rangeSize=1" TargetMode="External"/><Relationship Id="rId318" Type="http://schemas.openxmlformats.org/officeDocument/2006/relationships/hyperlink" Target="https://rusmuseumvrm.ru/online_resources/virtual_tours/moskva_vremen_ekaterini_ii_i_pavla_i_v_kartinah_zherara_delabarta/index.php" TargetMode="External"/><Relationship Id="rId339" Type="http://schemas.openxmlformats.org/officeDocument/2006/relationships/hyperlink" Target="https://stranamasterov.ru/content/popular/inf/903%2C451" TargetMode="External"/><Relationship Id="rId10" Type="http://schemas.openxmlformats.org/officeDocument/2006/relationships/header" Target="header1.xml"/><Relationship Id="rId31" Type="http://schemas.openxmlformats.org/officeDocument/2006/relationships/hyperlink" Target="http://semeynaya-kuchka.ru/" TargetMode="External"/><Relationship Id="rId52" Type="http://schemas.openxmlformats.org/officeDocument/2006/relationships/hyperlink" Target="https://docs.cntd.ru/document/551785916" TargetMode="External"/><Relationship Id="rId73" Type="http://schemas.openxmlformats.org/officeDocument/2006/relationships/hyperlink" Target="https://vk.com/" TargetMode="External"/><Relationship Id="rId78" Type="http://schemas.openxmlformats.org/officeDocument/2006/relationships/hyperlink" Target="https://vk.com/" TargetMode="External"/><Relationship Id="rId94" Type="http://schemas.openxmlformats.org/officeDocument/2006/relationships/hyperlink" Target="https://vk.com/" TargetMode="External"/><Relationship Id="rId99" Type="http://schemas.openxmlformats.org/officeDocument/2006/relationships/hyperlink" Target="https://vk.com/" TargetMode="External"/><Relationship Id="rId101" Type="http://schemas.openxmlformats.org/officeDocument/2006/relationships/hyperlink" Target="https://vk.com/" TargetMode="External"/><Relationship Id="rId122" Type="http://schemas.openxmlformats.org/officeDocument/2006/relationships/hyperlink" Target="https://vk.com/" TargetMode="External"/><Relationship Id="rId143" Type="http://schemas.openxmlformats.org/officeDocument/2006/relationships/hyperlink" Target="https://vk.com/" TargetMode="External"/><Relationship Id="rId148" Type="http://schemas.openxmlformats.org/officeDocument/2006/relationships/hyperlink" Target="https://vk.com/" TargetMode="External"/><Relationship Id="rId164" Type="http://schemas.openxmlformats.org/officeDocument/2006/relationships/hyperlink" Target="https://vk.com/" TargetMode="External"/><Relationship Id="rId169" Type="http://schemas.openxmlformats.org/officeDocument/2006/relationships/hyperlink" Target="https://vk.com/" TargetMode="External"/><Relationship Id="rId185" Type="http://schemas.openxmlformats.org/officeDocument/2006/relationships/hyperlink" Target="https://vk.com/" TargetMode="External"/><Relationship Id="rId334" Type="http://schemas.openxmlformats.org/officeDocument/2006/relationships/hyperlink" Target="http://www.gafa.ru/4/45/2271/" TargetMode="External"/><Relationship Id="rId350" Type="http://schemas.openxmlformats.org/officeDocument/2006/relationships/hyperlink" Target="https://cloud.mail.ru/public/sPFC/sbV6aWqhM" TargetMode="External"/><Relationship Id="rId35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vk.com/" TargetMode="External"/><Relationship Id="rId210" Type="http://schemas.openxmlformats.org/officeDocument/2006/relationships/hyperlink" Target="https://vk.com/" TargetMode="External"/><Relationship Id="rId215" Type="http://schemas.openxmlformats.org/officeDocument/2006/relationships/hyperlink" Target="https://vk.com/" TargetMode="External"/><Relationship Id="rId236" Type="http://schemas.openxmlformats.org/officeDocument/2006/relationships/hyperlink" Target="https://vk.com/" TargetMode="External"/><Relationship Id="rId257" Type="http://schemas.openxmlformats.org/officeDocument/2006/relationships/image" Target="media/image20.jpeg"/><Relationship Id="rId278" Type="http://schemas.openxmlformats.org/officeDocument/2006/relationships/image" Target="media/image39.jpeg"/><Relationship Id="rId26" Type="http://schemas.openxmlformats.org/officeDocument/2006/relationships/hyperlink" Target="https://rusmuseumvrm.ru/online_resources/virtual_tours/moskva_vremen_ekaterini_ii_i_pavla_i_v_kartinah_zherara_delabarta/index.php" TargetMode="External"/><Relationship Id="rId231" Type="http://schemas.openxmlformats.org/officeDocument/2006/relationships/hyperlink" Target="https://vk.com/" TargetMode="External"/><Relationship Id="rId252" Type="http://schemas.openxmlformats.org/officeDocument/2006/relationships/image" Target="media/image15.jpeg"/><Relationship Id="rId273" Type="http://schemas.openxmlformats.org/officeDocument/2006/relationships/image" Target="media/image34.jpeg"/><Relationship Id="rId294" Type="http://schemas.openxmlformats.org/officeDocument/2006/relationships/image" Target="media/image54.jpeg"/><Relationship Id="rId308" Type="http://schemas.openxmlformats.org/officeDocument/2006/relationships/hyperlink" Target="http://council.gov.ru/media/files/41d536d68ee9fec15756.pdf" TargetMode="External"/><Relationship Id="rId329" Type="http://schemas.openxmlformats.org/officeDocument/2006/relationships/hyperlink" Target="https://scrapodelie.ru/istoriya-skrapbukinga/" TargetMode="External"/><Relationship Id="rId47" Type="http://schemas.openxmlformats.org/officeDocument/2006/relationships/hyperlink" Target="https://vk.com/club193491263" TargetMode="External"/><Relationship Id="rId68" Type="http://schemas.openxmlformats.org/officeDocument/2006/relationships/hyperlink" Target="https://vk.com/" TargetMode="External"/><Relationship Id="rId89" Type="http://schemas.openxmlformats.org/officeDocument/2006/relationships/hyperlink" Target="https://vk.com/" TargetMode="External"/><Relationship Id="rId112" Type="http://schemas.openxmlformats.org/officeDocument/2006/relationships/hyperlink" Target="https://vk.com/" TargetMode="External"/><Relationship Id="rId133" Type="http://schemas.openxmlformats.org/officeDocument/2006/relationships/hyperlink" Target="https://vk.com/" TargetMode="External"/><Relationship Id="rId154" Type="http://schemas.openxmlformats.org/officeDocument/2006/relationships/hyperlink" Target="https://vk.com/" TargetMode="External"/><Relationship Id="rId175" Type="http://schemas.openxmlformats.org/officeDocument/2006/relationships/hyperlink" Target="https://vk.com/" TargetMode="External"/><Relationship Id="rId340" Type="http://schemas.openxmlformats.org/officeDocument/2006/relationships/hyperlink" Target="https://ped-kopilka.ru/photos/1062" TargetMode="External"/><Relationship Id="rId196" Type="http://schemas.openxmlformats.org/officeDocument/2006/relationships/hyperlink" Target="https://vk.com/" TargetMode="External"/><Relationship Id="rId200" Type="http://schemas.openxmlformats.org/officeDocument/2006/relationships/hyperlink" Target="https://vk.com/" TargetMode="External"/><Relationship Id="rId16" Type="http://schemas.openxmlformats.org/officeDocument/2006/relationships/hyperlink" Target="https://www.syl.ru/article/170897/new_istoriya-origami-istoriya-vozniknoveniya-origami" TargetMode="External"/><Relationship Id="rId221" Type="http://schemas.openxmlformats.org/officeDocument/2006/relationships/hyperlink" Target="https://vk.com/" TargetMode="External"/><Relationship Id="rId242" Type="http://schemas.openxmlformats.org/officeDocument/2006/relationships/image" Target="media/image6.jpeg"/><Relationship Id="rId263" Type="http://schemas.openxmlformats.org/officeDocument/2006/relationships/image" Target="media/image25.jpeg"/><Relationship Id="rId284" Type="http://schemas.openxmlformats.org/officeDocument/2006/relationships/image" Target="media/image44.jpeg"/><Relationship Id="rId319" Type="http://schemas.openxmlformats.org/officeDocument/2006/relationships/hyperlink" Target="https://www.moasd.ru/virtual-exhibitions/" TargetMode="External"/><Relationship Id="rId37" Type="http://schemas.openxmlformats.org/officeDocument/2006/relationships/hyperlink" Target="https://vk.com/det_podelki" TargetMode="External"/><Relationship Id="rId58" Type="http://schemas.openxmlformats.org/officeDocument/2006/relationships/hyperlink" Target="https://vk.com/" TargetMode="External"/><Relationship Id="rId79" Type="http://schemas.openxmlformats.org/officeDocument/2006/relationships/hyperlink" Target="https://vk.com/" TargetMode="External"/><Relationship Id="rId102" Type="http://schemas.openxmlformats.org/officeDocument/2006/relationships/hyperlink" Target="https://vk.com/" TargetMode="External"/><Relationship Id="rId123" Type="http://schemas.openxmlformats.org/officeDocument/2006/relationships/hyperlink" Target="https://vk.com/" TargetMode="External"/><Relationship Id="rId144" Type="http://schemas.openxmlformats.org/officeDocument/2006/relationships/hyperlink" Target="https://vk.com/" TargetMode="External"/><Relationship Id="rId330" Type="http://schemas.openxmlformats.org/officeDocument/2006/relationships/hyperlink" Target="https://three-needles.ru/rukodelie/bumaga/ajris-folding-vse-o-texnike-raduzhnogo-skladyvaniya/" TargetMode="External"/><Relationship Id="rId90" Type="http://schemas.openxmlformats.org/officeDocument/2006/relationships/hyperlink" Target="https://vk.com/" TargetMode="External"/><Relationship Id="rId165" Type="http://schemas.openxmlformats.org/officeDocument/2006/relationships/hyperlink" Target="https://vk.com/" TargetMode="External"/><Relationship Id="rId186" Type="http://schemas.openxmlformats.org/officeDocument/2006/relationships/hyperlink" Target="https://vk.com/" TargetMode="External"/><Relationship Id="rId351" Type="http://schemas.openxmlformats.org/officeDocument/2006/relationships/hyperlink" Target="https://cloud.mail.ru/public/sBzL/DsVZsVgN6" TargetMode="External"/><Relationship Id="rId211" Type="http://schemas.openxmlformats.org/officeDocument/2006/relationships/hyperlink" Target="https://vk.com/" TargetMode="External"/><Relationship Id="rId232" Type="http://schemas.openxmlformats.org/officeDocument/2006/relationships/hyperlink" Target="https://vk.com/" TargetMode="External"/><Relationship Id="rId253" Type="http://schemas.openxmlformats.org/officeDocument/2006/relationships/image" Target="media/image16.jpeg"/><Relationship Id="rId274" Type="http://schemas.openxmlformats.org/officeDocument/2006/relationships/image" Target="media/image35.jpeg"/><Relationship Id="rId295" Type="http://schemas.openxmlformats.org/officeDocument/2006/relationships/image" Target="media/image55.jpeg"/><Relationship Id="rId309" Type="http://schemas.openxmlformats.org/officeDocument/2006/relationships/hyperlink" Target="https://www.garant.ru/products/ipo/prime/doc/74351950/" TargetMode="External"/><Relationship Id="rId27" Type="http://schemas.openxmlformats.org/officeDocument/2006/relationships/hyperlink" Target="https://www.moasd.ru/virtual-exhibitions/" TargetMode="External"/><Relationship Id="rId48" Type="http://schemas.openxmlformats.org/officeDocument/2006/relationships/hyperlink" Target="https://onlinetestpad.com/" TargetMode="External"/><Relationship Id="rId69" Type="http://schemas.openxmlformats.org/officeDocument/2006/relationships/hyperlink" Target="https://vk.com/" TargetMode="External"/><Relationship Id="rId113" Type="http://schemas.openxmlformats.org/officeDocument/2006/relationships/hyperlink" Target="https://vk.com/" TargetMode="External"/><Relationship Id="rId134" Type="http://schemas.openxmlformats.org/officeDocument/2006/relationships/hyperlink" Target="https://vk.com/" TargetMode="External"/><Relationship Id="rId320" Type="http://schemas.openxmlformats.org/officeDocument/2006/relationships/hyperlink" Target="https://www.prlib.ru/virtualnye-tury-po-muzeyam-rossii" TargetMode="External"/><Relationship Id="rId80" Type="http://schemas.openxmlformats.org/officeDocument/2006/relationships/hyperlink" Target="https://vk.com/" TargetMode="External"/><Relationship Id="rId155" Type="http://schemas.openxmlformats.org/officeDocument/2006/relationships/hyperlink" Target="https://vk.com/" TargetMode="External"/><Relationship Id="rId176" Type="http://schemas.openxmlformats.org/officeDocument/2006/relationships/hyperlink" Target="https://vk.com/" TargetMode="External"/><Relationship Id="rId197" Type="http://schemas.openxmlformats.org/officeDocument/2006/relationships/hyperlink" Target="https://vk.com/" TargetMode="External"/><Relationship Id="rId341" Type="http://schemas.openxmlformats.org/officeDocument/2006/relationships/hyperlink" Target="https://masterclassy.ru/" TargetMode="External"/><Relationship Id="rId201" Type="http://schemas.openxmlformats.org/officeDocument/2006/relationships/hyperlink" Target="https://vk.com/" TargetMode="External"/><Relationship Id="rId222" Type="http://schemas.openxmlformats.org/officeDocument/2006/relationships/hyperlink" Target="https://vk.com/" TargetMode="External"/><Relationship Id="rId243" Type="http://schemas.openxmlformats.org/officeDocument/2006/relationships/image" Target="media/image7.jpeg"/><Relationship Id="rId264" Type="http://schemas.openxmlformats.org/officeDocument/2006/relationships/image" Target="media/image26.jpeg"/><Relationship Id="rId285" Type="http://schemas.openxmlformats.org/officeDocument/2006/relationships/image" Target="media/image45.jpeg"/><Relationship Id="rId17" Type="http://schemas.openxmlformats.org/officeDocument/2006/relationships/hyperlink" Target="https://tsvetyzhizni.ru/tvorcheskaya-minutka/volshebstvo-bumazhnyx-figur-istoriya-origami.html" TargetMode="External"/><Relationship Id="rId38" Type="http://schemas.openxmlformats.org/officeDocument/2006/relationships/hyperlink" Target="https://vk.com/luckycraft" TargetMode="External"/><Relationship Id="rId59" Type="http://schemas.openxmlformats.org/officeDocument/2006/relationships/hyperlink" Target="https://vk.com/" TargetMode="External"/><Relationship Id="rId103" Type="http://schemas.openxmlformats.org/officeDocument/2006/relationships/hyperlink" Target="https://vk.com/" TargetMode="External"/><Relationship Id="rId124" Type="http://schemas.openxmlformats.org/officeDocument/2006/relationships/hyperlink" Target="https://vk.com/" TargetMode="External"/><Relationship Id="rId310" Type="http://schemas.openxmlformats.org/officeDocument/2006/relationships/hyperlink" Target="http://www.consultant.ru/document/cons_doc_LAW_140174/" TargetMode="External"/><Relationship Id="rId70" Type="http://schemas.openxmlformats.org/officeDocument/2006/relationships/hyperlink" Target="https://vk.com/" TargetMode="External"/><Relationship Id="rId91" Type="http://schemas.openxmlformats.org/officeDocument/2006/relationships/hyperlink" Target="https://vk.com/" TargetMode="External"/><Relationship Id="rId145" Type="http://schemas.openxmlformats.org/officeDocument/2006/relationships/hyperlink" Target="https://vk.com/" TargetMode="External"/><Relationship Id="rId166" Type="http://schemas.openxmlformats.org/officeDocument/2006/relationships/hyperlink" Target="https://vk.com/" TargetMode="External"/><Relationship Id="rId187" Type="http://schemas.openxmlformats.org/officeDocument/2006/relationships/hyperlink" Target="https://vk.com/" TargetMode="External"/><Relationship Id="rId331" Type="http://schemas.openxmlformats.org/officeDocument/2006/relationships/hyperlink" Target="https://www.livemaster.ru/topic/1610095-chto-takoe-dekupazh-i-otkuda-on-poyavilsya" TargetMode="External"/><Relationship Id="rId352" Type="http://schemas.openxmlformats.org/officeDocument/2006/relationships/hyperlink" Target="https://cloud.mail.ru/public/Ru2q/pgkeBZ96H" TargetMode="External"/><Relationship Id="rId1" Type="http://schemas.openxmlformats.org/officeDocument/2006/relationships/customXml" Target="../customXml/item1.xml"/><Relationship Id="rId212" Type="http://schemas.openxmlformats.org/officeDocument/2006/relationships/hyperlink" Target="https://vk.com/" TargetMode="External"/><Relationship Id="rId233" Type="http://schemas.openxmlformats.org/officeDocument/2006/relationships/hyperlink" Target="https://vk.com/" TargetMode="External"/><Relationship Id="rId254" Type="http://schemas.openxmlformats.org/officeDocument/2006/relationships/image" Target="media/image17.jpeg"/><Relationship Id="rId28" Type="http://schemas.openxmlformats.org/officeDocument/2006/relationships/hyperlink" Target="https://www.prlib.ru/virtualnye-tury-po-muzeyam-rossii" TargetMode="External"/><Relationship Id="rId49" Type="http://schemas.openxmlformats.org/officeDocument/2006/relationships/hyperlink" Target="http://www.consultant.ru/document/cons_doc_LAW_140174/" TargetMode="External"/><Relationship Id="rId114" Type="http://schemas.openxmlformats.org/officeDocument/2006/relationships/hyperlink" Target="https://vk.com/" TargetMode="External"/><Relationship Id="rId275" Type="http://schemas.openxmlformats.org/officeDocument/2006/relationships/image" Target="media/image36.jpeg"/><Relationship Id="rId296" Type="http://schemas.openxmlformats.org/officeDocument/2006/relationships/image" Target="media/image56.jpeg"/><Relationship Id="rId300" Type="http://schemas.openxmlformats.org/officeDocument/2006/relationships/hyperlink" Target="https://cloud.mail.ru/public/DfpU/CRseycXKi" TargetMode="External"/><Relationship Id="rId60" Type="http://schemas.openxmlformats.org/officeDocument/2006/relationships/hyperlink" Target="https://vk.com/" TargetMode="External"/><Relationship Id="rId81" Type="http://schemas.openxmlformats.org/officeDocument/2006/relationships/hyperlink" Target="https://vk.com/" TargetMode="External"/><Relationship Id="rId135" Type="http://schemas.openxmlformats.org/officeDocument/2006/relationships/hyperlink" Target="https://vk.com/" TargetMode="External"/><Relationship Id="rId156" Type="http://schemas.openxmlformats.org/officeDocument/2006/relationships/hyperlink" Target="https://vk.com/" TargetMode="External"/><Relationship Id="rId177" Type="http://schemas.openxmlformats.org/officeDocument/2006/relationships/hyperlink" Target="https://vk.com/" TargetMode="External"/><Relationship Id="rId198" Type="http://schemas.openxmlformats.org/officeDocument/2006/relationships/hyperlink" Target="https://vk.com/" TargetMode="External"/><Relationship Id="rId321" Type="http://schemas.openxmlformats.org/officeDocument/2006/relationships/hyperlink" Target="https://zen.yandex.ru/media/canva/35-luchshih-virtualnyh-muzeev-mira-kotorye-neobhodimo-posetit-5e1f41925d636200acbceba7" TargetMode="External"/><Relationship Id="rId342" Type="http://schemas.openxmlformats.org/officeDocument/2006/relationships/hyperlink" Target="https://vk.com/det_podelki" TargetMode="External"/><Relationship Id="rId202" Type="http://schemas.openxmlformats.org/officeDocument/2006/relationships/hyperlink" Target="https://vk.com/" TargetMode="External"/><Relationship Id="rId223" Type="http://schemas.openxmlformats.org/officeDocument/2006/relationships/hyperlink" Target="https://vk.com/" TargetMode="External"/><Relationship Id="rId244" Type="http://schemas.openxmlformats.org/officeDocument/2006/relationships/image" Target="media/image8.jpeg"/><Relationship Id="rId18" Type="http://schemas.openxmlformats.org/officeDocument/2006/relationships/hyperlink" Target="https://scrapodelie.ru/istoriya-skrapbukinga/" TargetMode="External"/><Relationship Id="rId39" Type="http://schemas.openxmlformats.org/officeDocument/2006/relationships/hyperlink" Target="http://krokotak.com/" TargetMode="External"/><Relationship Id="rId265" Type="http://schemas.openxmlformats.org/officeDocument/2006/relationships/image" Target="media/image27.jpeg"/><Relationship Id="rId286" Type="http://schemas.openxmlformats.org/officeDocument/2006/relationships/image" Target="media/image46.jpeg"/><Relationship Id="rId50" Type="http://schemas.openxmlformats.org/officeDocument/2006/relationships/hyperlink" Target="https://www.garant.ru/products/ipo/prime/doc/74351950/" TargetMode="External"/><Relationship Id="rId104" Type="http://schemas.openxmlformats.org/officeDocument/2006/relationships/hyperlink" Target="https://vk.com/" TargetMode="External"/><Relationship Id="rId125" Type="http://schemas.openxmlformats.org/officeDocument/2006/relationships/hyperlink" Target="https://vk.com/" TargetMode="External"/><Relationship Id="rId146" Type="http://schemas.openxmlformats.org/officeDocument/2006/relationships/hyperlink" Target="https://vk.com/" TargetMode="External"/><Relationship Id="rId167" Type="http://schemas.openxmlformats.org/officeDocument/2006/relationships/hyperlink" Target="https://vk.com/" TargetMode="External"/><Relationship Id="rId188" Type="http://schemas.openxmlformats.org/officeDocument/2006/relationships/hyperlink" Target="https://vk.com/" TargetMode="External"/><Relationship Id="rId311" Type="http://schemas.openxmlformats.org/officeDocument/2006/relationships/hyperlink" Target="https://hudozhka.uln.muzkult.ru/media/2018/09/17/1217305391/Pismo_Minobrnauki_Rossii_ot_18.11.2015_g__obshherazvivayushhiKh_programm.pdf" TargetMode="External"/><Relationship Id="rId332" Type="http://schemas.openxmlformats.org/officeDocument/2006/relationships/hyperlink" Target="https://artchive.ru/encyclopedia/3200~Poster" TargetMode="External"/><Relationship Id="rId353" Type="http://schemas.openxmlformats.org/officeDocument/2006/relationships/hyperlink" Target="https://vk.com/club193491263" TargetMode="External"/><Relationship Id="rId71" Type="http://schemas.openxmlformats.org/officeDocument/2006/relationships/hyperlink" Target="https://vk.com/" TargetMode="External"/><Relationship Id="rId92" Type="http://schemas.openxmlformats.org/officeDocument/2006/relationships/hyperlink" Target="https://vk.com/" TargetMode="External"/><Relationship Id="rId213" Type="http://schemas.openxmlformats.org/officeDocument/2006/relationships/hyperlink" Target="https://vk.com/" TargetMode="External"/><Relationship Id="rId234" Type="http://schemas.openxmlformats.org/officeDocument/2006/relationships/hyperlink" Target="https://vk.com/" TargetMode="External"/><Relationship Id="rId2" Type="http://schemas.openxmlformats.org/officeDocument/2006/relationships/numbering" Target="numbering.xml"/><Relationship Id="rId29" Type="http://schemas.openxmlformats.org/officeDocument/2006/relationships/hyperlink" Target="https://zen.yandex.ru/media/canva/35-luchshih-virtualnyh-muzeev-mira-kotorye-neobhodimo-posetit-5e1f41925d636200acbceba7" TargetMode="External"/><Relationship Id="rId255" Type="http://schemas.openxmlformats.org/officeDocument/2006/relationships/image" Target="media/image18.jpeg"/><Relationship Id="rId276" Type="http://schemas.openxmlformats.org/officeDocument/2006/relationships/image" Target="media/image37.jpeg"/><Relationship Id="rId297" Type="http://schemas.openxmlformats.org/officeDocument/2006/relationships/image" Target="media/image57.png"/><Relationship Id="rId40" Type="http://schemas.openxmlformats.org/officeDocument/2006/relationships/hyperlink" Target="https://creativebaby.ru/" TargetMode="External"/><Relationship Id="rId115" Type="http://schemas.openxmlformats.org/officeDocument/2006/relationships/hyperlink" Target="https://vk.com/" TargetMode="External"/><Relationship Id="rId136" Type="http://schemas.openxmlformats.org/officeDocument/2006/relationships/hyperlink" Target="https://vk.com/" TargetMode="External"/><Relationship Id="rId157" Type="http://schemas.openxmlformats.org/officeDocument/2006/relationships/hyperlink" Target="https://vk.com/" TargetMode="External"/><Relationship Id="rId178" Type="http://schemas.openxmlformats.org/officeDocument/2006/relationships/hyperlink" Target="https://vk.com/" TargetMode="External"/><Relationship Id="rId301" Type="http://schemas.openxmlformats.org/officeDocument/2006/relationships/hyperlink" Target="https://cloud.mail.ru/public/C86g/sXfFjvUVA" TargetMode="External"/><Relationship Id="rId322" Type="http://schemas.openxmlformats.org/officeDocument/2006/relationships/hyperlink" Target="https://museynov.oren.muzkult.ru/virtexpositions" TargetMode="External"/><Relationship Id="rId343" Type="http://schemas.openxmlformats.org/officeDocument/2006/relationships/hyperlink" Target="https://vk.com/luckycraft" TargetMode="External"/><Relationship Id="rId61" Type="http://schemas.openxmlformats.org/officeDocument/2006/relationships/hyperlink" Target="https://vk.com/" TargetMode="External"/><Relationship Id="rId82" Type="http://schemas.openxmlformats.org/officeDocument/2006/relationships/hyperlink" Target="https://vk.com/" TargetMode="External"/><Relationship Id="rId199" Type="http://schemas.openxmlformats.org/officeDocument/2006/relationships/hyperlink" Target="https://vk.com/" TargetMode="External"/><Relationship Id="rId203" Type="http://schemas.openxmlformats.org/officeDocument/2006/relationships/hyperlink" Target="https://vk.com/" TargetMode="External"/><Relationship Id="rId19" Type="http://schemas.openxmlformats.org/officeDocument/2006/relationships/hyperlink" Target="https://three-needles.ru/rukodelie/bumaga/ajris-folding-vse-o-texnike-raduzhnogo-skladyvaniya/" TargetMode="External"/><Relationship Id="rId224" Type="http://schemas.openxmlformats.org/officeDocument/2006/relationships/hyperlink" Target="https://vk.com/" TargetMode="External"/><Relationship Id="rId245" Type="http://schemas.openxmlformats.org/officeDocument/2006/relationships/image" Target="media/image9.jpeg"/><Relationship Id="rId266" Type="http://schemas.openxmlformats.org/officeDocument/2006/relationships/image" Target="media/image28.jpeg"/><Relationship Id="rId287" Type="http://schemas.openxmlformats.org/officeDocument/2006/relationships/image" Target="media/image47.jpeg"/><Relationship Id="rId30" Type="http://schemas.openxmlformats.org/officeDocument/2006/relationships/hyperlink" Target="https://museynov.oren.muzkult.ru/virtexpositions" TargetMode="External"/><Relationship Id="rId105" Type="http://schemas.openxmlformats.org/officeDocument/2006/relationships/hyperlink" Target="https://vk.com/" TargetMode="External"/><Relationship Id="rId126" Type="http://schemas.openxmlformats.org/officeDocument/2006/relationships/hyperlink" Target="https://vk.com/" TargetMode="External"/><Relationship Id="rId147" Type="http://schemas.openxmlformats.org/officeDocument/2006/relationships/hyperlink" Target="https://vk.com/" TargetMode="External"/><Relationship Id="rId168" Type="http://schemas.openxmlformats.org/officeDocument/2006/relationships/hyperlink" Target="https://vk.com/" TargetMode="External"/><Relationship Id="rId312" Type="http://schemas.openxmlformats.org/officeDocument/2006/relationships/hyperlink" Target="https://docs.cntd.ru/document/551785916" TargetMode="External"/><Relationship Id="rId333" Type="http://schemas.openxmlformats.org/officeDocument/2006/relationships/hyperlink" Target="https://zen.yandex.ru/media/id/5b676f1027a74300a805f30a/istoriia-rukodeliia-na-rusi-ot-drevnih-vremen-do-nashih-dnei-5d8f0c5c0a451800b0c7309b" TargetMode="External"/><Relationship Id="rId354" Type="http://schemas.openxmlformats.org/officeDocument/2006/relationships/image" Target="media/image59.png"/><Relationship Id="rId51" Type="http://schemas.openxmlformats.org/officeDocument/2006/relationships/hyperlink" Target="https://docs.cntd.ru/document/566085656" TargetMode="External"/><Relationship Id="rId72" Type="http://schemas.openxmlformats.org/officeDocument/2006/relationships/hyperlink" Target="https://vk.com/" TargetMode="External"/><Relationship Id="rId93" Type="http://schemas.openxmlformats.org/officeDocument/2006/relationships/hyperlink" Target="https://vk.com/" TargetMode="External"/><Relationship Id="rId189" Type="http://schemas.openxmlformats.org/officeDocument/2006/relationships/hyperlink" Target="https://vk.com/" TargetMode="External"/><Relationship Id="rId3" Type="http://schemas.openxmlformats.org/officeDocument/2006/relationships/styles" Target="styles.xml"/><Relationship Id="rId214" Type="http://schemas.openxmlformats.org/officeDocument/2006/relationships/hyperlink" Target="https://vk.com/" TargetMode="External"/><Relationship Id="rId235" Type="http://schemas.openxmlformats.org/officeDocument/2006/relationships/hyperlink" Target="https://vk.com/" TargetMode="External"/><Relationship Id="rId256" Type="http://schemas.openxmlformats.org/officeDocument/2006/relationships/image" Target="media/image19.jpeg"/><Relationship Id="rId277" Type="http://schemas.openxmlformats.org/officeDocument/2006/relationships/image" Target="media/image38.jpeg"/><Relationship Id="rId298" Type="http://schemas.openxmlformats.org/officeDocument/2006/relationships/image" Target="media/image58.jpeg"/><Relationship Id="rId116" Type="http://schemas.openxmlformats.org/officeDocument/2006/relationships/hyperlink" Target="https://vk.com/" TargetMode="External"/><Relationship Id="rId137" Type="http://schemas.openxmlformats.org/officeDocument/2006/relationships/hyperlink" Target="https://vk.com/" TargetMode="External"/><Relationship Id="rId158" Type="http://schemas.openxmlformats.org/officeDocument/2006/relationships/hyperlink" Target="https://vk.com/" TargetMode="External"/><Relationship Id="rId302" Type="http://schemas.openxmlformats.org/officeDocument/2006/relationships/hyperlink" Target="https://cloud.mail.ru/public/c2bJ/xkTpnqDP3" TargetMode="External"/><Relationship Id="rId323" Type="http://schemas.openxmlformats.org/officeDocument/2006/relationships/hyperlink" Target="https://infourok.ru/konspekt-istoriya-vozniknoveniya-applikacii-3919569.html" TargetMode="External"/><Relationship Id="rId344" Type="http://schemas.openxmlformats.org/officeDocument/2006/relationships/hyperlink" Target="http://krokotak.com/" TargetMode="External"/><Relationship Id="rId20" Type="http://schemas.openxmlformats.org/officeDocument/2006/relationships/hyperlink" Target="https://www.livemaster.ru/topic/1610095-chto-takoe-dekupazh-i-otkuda-on-poyavilsya" TargetMode="External"/><Relationship Id="rId41" Type="http://schemas.openxmlformats.org/officeDocument/2006/relationships/hyperlink" Target="https://pustunchik.ua/treasure" TargetMode="External"/><Relationship Id="rId62" Type="http://schemas.openxmlformats.org/officeDocument/2006/relationships/hyperlink" Target="https://vk.com/" TargetMode="External"/><Relationship Id="rId83" Type="http://schemas.openxmlformats.org/officeDocument/2006/relationships/hyperlink" Target="https://vk.com/" TargetMode="External"/><Relationship Id="rId179" Type="http://schemas.openxmlformats.org/officeDocument/2006/relationships/hyperlink" Target="https://v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490B6-3268-4B3C-9002-204FDF35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104</Pages>
  <Words>29537</Words>
  <Characters>168362</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12</cp:revision>
  <cp:lastPrinted>2022-03-31T09:43:00Z</cp:lastPrinted>
  <dcterms:created xsi:type="dcterms:W3CDTF">2022-11-07T07:26:00Z</dcterms:created>
  <dcterms:modified xsi:type="dcterms:W3CDTF">2022-11-14T05:41:00Z</dcterms:modified>
</cp:coreProperties>
</file>