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C2E0F" w:rsidRPr="00846904" w:rsidRDefault="00CC2E0F" w:rsidP="00CC2E0F">
      <w:pPr>
        <w:spacing w:after="0" w:line="240" w:lineRule="auto"/>
        <w:jc w:val="center"/>
        <w:rPr>
          <w:rFonts w:ascii="Times New Roman" w:eastAsia="Times New Roman" w:hAnsi="Times New Roman" w:cs="Times New Roman"/>
          <w:sz w:val="28"/>
          <w:szCs w:val="28"/>
        </w:rPr>
      </w:pPr>
      <w:r w:rsidRPr="00846904">
        <w:rPr>
          <w:rFonts w:ascii="Times New Roman" w:eastAsia="Times New Roman" w:hAnsi="Times New Roman" w:cs="Times New Roman"/>
          <w:sz w:val="28"/>
          <w:szCs w:val="28"/>
        </w:rPr>
        <w:t>Управление образования администрации города Оренбурга</w:t>
      </w:r>
    </w:p>
    <w:p w:rsidR="00CC2E0F" w:rsidRPr="00846904" w:rsidRDefault="00CC2E0F" w:rsidP="00CC2E0F">
      <w:pPr>
        <w:spacing w:after="0" w:line="240" w:lineRule="auto"/>
        <w:jc w:val="center"/>
        <w:rPr>
          <w:rFonts w:ascii="Times New Roman" w:eastAsia="Times New Roman" w:hAnsi="Times New Roman" w:cs="Times New Roman"/>
          <w:sz w:val="24"/>
          <w:szCs w:val="24"/>
        </w:rPr>
      </w:pPr>
    </w:p>
    <w:p w:rsidR="00CC2E0F" w:rsidRPr="00846904" w:rsidRDefault="00CC2E0F" w:rsidP="00CC2E0F">
      <w:pPr>
        <w:spacing w:after="0" w:line="240" w:lineRule="auto"/>
        <w:jc w:val="center"/>
        <w:rPr>
          <w:rFonts w:ascii="Times New Roman" w:eastAsia="Times New Roman" w:hAnsi="Times New Roman" w:cs="Times New Roman"/>
          <w:sz w:val="24"/>
          <w:szCs w:val="24"/>
        </w:rPr>
      </w:pPr>
      <w:r w:rsidRPr="00846904">
        <w:rPr>
          <w:rFonts w:ascii="Times New Roman" w:eastAsia="Times New Roman" w:hAnsi="Times New Roman" w:cs="Times New Roman"/>
          <w:sz w:val="24"/>
          <w:szCs w:val="24"/>
        </w:rPr>
        <w:t>МУНИЦИПАЛЬНОЕ АВТОНОМНОЕ УЧРЕЖДЕНИЕ</w:t>
      </w:r>
    </w:p>
    <w:p w:rsidR="00CC2E0F" w:rsidRPr="00846904" w:rsidRDefault="00CC2E0F" w:rsidP="00CC2E0F">
      <w:pPr>
        <w:spacing w:after="0" w:line="240" w:lineRule="auto"/>
        <w:jc w:val="center"/>
        <w:rPr>
          <w:rFonts w:ascii="Times New Roman" w:eastAsia="Times New Roman" w:hAnsi="Times New Roman" w:cs="Times New Roman"/>
          <w:sz w:val="24"/>
          <w:szCs w:val="24"/>
        </w:rPr>
      </w:pPr>
      <w:r w:rsidRPr="00846904">
        <w:rPr>
          <w:rFonts w:ascii="Times New Roman" w:eastAsia="Times New Roman" w:hAnsi="Times New Roman" w:cs="Times New Roman"/>
          <w:sz w:val="24"/>
          <w:szCs w:val="24"/>
        </w:rPr>
        <w:t xml:space="preserve">ДОПОЛНИТЕЛЬНОГО ОБРАЗОВАНИЯ </w:t>
      </w:r>
    </w:p>
    <w:p w:rsidR="00CC2E0F" w:rsidRPr="00846904" w:rsidRDefault="00CC2E0F" w:rsidP="00CC2E0F">
      <w:pPr>
        <w:spacing w:after="0" w:line="240" w:lineRule="auto"/>
        <w:jc w:val="center"/>
        <w:rPr>
          <w:rFonts w:ascii="Times New Roman" w:eastAsia="Times New Roman" w:hAnsi="Times New Roman" w:cs="Times New Roman"/>
          <w:sz w:val="24"/>
          <w:szCs w:val="24"/>
        </w:rPr>
      </w:pPr>
      <w:r w:rsidRPr="00846904">
        <w:rPr>
          <w:rFonts w:ascii="Times New Roman" w:eastAsia="Times New Roman" w:hAnsi="Times New Roman" w:cs="Times New Roman"/>
          <w:sz w:val="24"/>
          <w:szCs w:val="24"/>
        </w:rPr>
        <w:t>«ЦЕНТР РАЗВИТИЯ ТВОРЧЕСТВА ДЕТЕЙ И ЮНОШЕСТВА»</w:t>
      </w:r>
    </w:p>
    <w:p w:rsidR="00CC2E0F" w:rsidRPr="00846904" w:rsidRDefault="00CC2E0F" w:rsidP="00CC2E0F">
      <w:pPr>
        <w:spacing w:after="0" w:line="240" w:lineRule="auto"/>
        <w:jc w:val="center"/>
        <w:rPr>
          <w:rFonts w:ascii="Times New Roman" w:eastAsia="Times New Roman" w:hAnsi="Times New Roman" w:cs="Times New Roman"/>
          <w:sz w:val="28"/>
          <w:szCs w:val="28"/>
        </w:rPr>
      </w:pPr>
    </w:p>
    <w:p w:rsidR="00CC2E0F" w:rsidRPr="00846904" w:rsidRDefault="00CC2E0F" w:rsidP="00CC2E0F">
      <w:pPr>
        <w:spacing w:after="0" w:line="240" w:lineRule="auto"/>
        <w:jc w:val="center"/>
        <w:rPr>
          <w:rFonts w:ascii="Times New Roman" w:eastAsia="Times New Roman" w:hAnsi="Times New Roman" w:cs="Times New Roman"/>
          <w:sz w:val="28"/>
          <w:szCs w:val="28"/>
        </w:rPr>
      </w:pPr>
    </w:p>
    <w:p w:rsidR="00CC2E0F" w:rsidRPr="00846904" w:rsidRDefault="00FB0267" w:rsidP="00CC2E0F">
      <w:pPr>
        <w:spacing w:after="0" w:line="240" w:lineRule="auto"/>
        <w:jc w:val="center"/>
        <w:rPr>
          <w:rFonts w:ascii="Times New Roman" w:eastAsia="Times New Roman" w:hAnsi="Times New Roman" w:cs="Times New Roman"/>
          <w:sz w:val="28"/>
          <w:szCs w:val="28"/>
        </w:rPr>
      </w:pPr>
      <w:r w:rsidRPr="002853B1">
        <w:rPr>
          <w:noProof/>
        </w:rPr>
        <w:drawing>
          <wp:inline distT="0" distB="0" distL="0" distR="0" wp14:anchorId="79F7394E" wp14:editId="1C5E5894">
            <wp:extent cx="5939790" cy="1529715"/>
            <wp:effectExtent l="0" t="0" r="0" b="0"/>
            <wp:docPr id="1750002546" name="Рисунок 1"/>
            <wp:cNvGraphicFramePr/>
            <a:graphic xmlns:a="http://schemas.openxmlformats.org/drawingml/2006/main">
              <a:graphicData uri="http://schemas.openxmlformats.org/drawingml/2006/picture">
                <pic:pic xmlns:pic="http://schemas.openxmlformats.org/drawingml/2006/picture">
                  <pic:nvPicPr>
                    <pic:cNvPr id="1750002546" name="Рисунок 1"/>
                    <pic:cNvPicPr/>
                  </pic:nvPicPr>
                  <pic:blipFill rotWithShape="1">
                    <a:blip r:embed="rId8" cstate="print">
                      <a:extLst>
                        <a:ext uri="{BEBA8EAE-BF5A-486C-A8C5-ECC9F3942E4B}">
                          <a14:imgProps xmlns:a14="http://schemas.microsoft.com/office/drawing/2010/main">
                            <a14:imgLayer r:embed="rId9">
                              <a14:imgEffect>
                                <a14:sharpenSoften amount="25000"/>
                              </a14:imgEffect>
                            </a14:imgLayer>
                          </a14:imgProps>
                        </a:ext>
                        <a:ext uri="{28A0092B-C50C-407E-A947-70E740481C1C}">
                          <a14:useLocalDpi xmlns:a14="http://schemas.microsoft.com/office/drawing/2010/main" val="0"/>
                        </a:ext>
                      </a:extLst>
                    </a:blip>
                    <a:srcRect l="13885" t="18486" r="2851" b="64934"/>
                    <a:stretch/>
                  </pic:blipFill>
                  <pic:spPr bwMode="auto">
                    <a:xfrm>
                      <a:off x="0" y="0"/>
                      <a:ext cx="5939790" cy="1529715"/>
                    </a:xfrm>
                    <a:prstGeom prst="rect">
                      <a:avLst/>
                    </a:prstGeom>
                    <a:noFill/>
                    <a:ln>
                      <a:noFill/>
                    </a:ln>
                    <a:extLst>
                      <a:ext uri="{53640926-AAD7-44D8-BBD7-CCE9431645EC}">
                        <a14:shadowObscured xmlns:a14="http://schemas.microsoft.com/office/drawing/2010/main"/>
                      </a:ext>
                    </a:extLst>
                  </pic:spPr>
                </pic:pic>
              </a:graphicData>
            </a:graphic>
          </wp:inline>
        </w:drawing>
      </w:r>
    </w:p>
    <w:p w:rsidR="00CC2E0F" w:rsidRPr="00846904" w:rsidRDefault="00CC2E0F" w:rsidP="00CC2E0F">
      <w:pPr>
        <w:spacing w:after="0" w:line="240" w:lineRule="auto"/>
        <w:jc w:val="center"/>
        <w:rPr>
          <w:rFonts w:ascii="Times New Roman" w:eastAsia="Times New Roman" w:hAnsi="Times New Roman" w:cs="Times New Roman"/>
          <w:sz w:val="28"/>
          <w:szCs w:val="28"/>
        </w:rPr>
      </w:pPr>
    </w:p>
    <w:p w:rsidR="00D46CE3" w:rsidRDefault="00D46CE3" w:rsidP="00FB0267">
      <w:pPr>
        <w:spacing w:after="0" w:line="240" w:lineRule="auto"/>
        <w:rPr>
          <w:rFonts w:ascii="Times New Roman" w:eastAsia="Times New Roman" w:hAnsi="Times New Roman" w:cs="Times New Roman"/>
          <w:sz w:val="32"/>
          <w:szCs w:val="32"/>
        </w:rPr>
      </w:pPr>
    </w:p>
    <w:p w:rsidR="00CC2E0F" w:rsidRPr="00D46CE3" w:rsidRDefault="00CC2E0F" w:rsidP="00CC2E0F">
      <w:pPr>
        <w:spacing w:after="0" w:line="240" w:lineRule="auto"/>
        <w:jc w:val="center"/>
        <w:rPr>
          <w:rFonts w:ascii="Times New Roman" w:eastAsia="Times New Roman" w:hAnsi="Times New Roman" w:cs="Times New Roman"/>
          <w:sz w:val="32"/>
          <w:szCs w:val="32"/>
        </w:rPr>
      </w:pPr>
      <w:r w:rsidRPr="00D46CE3">
        <w:rPr>
          <w:rFonts w:ascii="Times New Roman" w:eastAsia="Times New Roman" w:hAnsi="Times New Roman" w:cs="Times New Roman"/>
          <w:sz w:val="32"/>
          <w:szCs w:val="32"/>
        </w:rPr>
        <w:t>Дополнительная общеобразовательная общеразвивающая программа</w:t>
      </w:r>
    </w:p>
    <w:p w:rsidR="00CC2E0F" w:rsidRPr="00D46CE3" w:rsidRDefault="00CC2E0F" w:rsidP="00CC2E0F">
      <w:pPr>
        <w:spacing w:after="0" w:line="240" w:lineRule="auto"/>
        <w:jc w:val="center"/>
        <w:rPr>
          <w:rFonts w:ascii="Times New Roman" w:eastAsia="Times New Roman" w:hAnsi="Times New Roman" w:cs="Times New Roman"/>
          <w:sz w:val="32"/>
          <w:szCs w:val="32"/>
        </w:rPr>
      </w:pPr>
      <w:r w:rsidRPr="00D46CE3">
        <w:rPr>
          <w:rFonts w:ascii="Times New Roman" w:eastAsia="Times New Roman" w:hAnsi="Times New Roman" w:cs="Times New Roman"/>
          <w:sz w:val="32"/>
          <w:szCs w:val="32"/>
        </w:rPr>
        <w:t>социально-гуманитарной направленности</w:t>
      </w:r>
    </w:p>
    <w:p w:rsidR="00CC2E0F" w:rsidRPr="00D46CE3" w:rsidRDefault="00D46CE3" w:rsidP="00CC2E0F">
      <w:pPr>
        <w:spacing w:after="0" w:line="240" w:lineRule="auto"/>
        <w:jc w:val="center"/>
        <w:rPr>
          <w:rFonts w:ascii="Times New Roman" w:eastAsia="Times New Roman" w:hAnsi="Times New Roman" w:cs="Times New Roman"/>
          <w:b/>
          <w:sz w:val="48"/>
          <w:szCs w:val="48"/>
        </w:rPr>
      </w:pPr>
      <w:r w:rsidRPr="00D46CE3">
        <w:rPr>
          <w:rFonts w:ascii="Times New Roman" w:eastAsia="Times New Roman" w:hAnsi="Times New Roman" w:cs="Times New Roman"/>
          <w:b/>
          <w:sz w:val="48"/>
          <w:szCs w:val="48"/>
        </w:rPr>
        <w:t>«МИР ОТКРЫТИЙ</w:t>
      </w:r>
      <w:r w:rsidR="00CC2E0F" w:rsidRPr="00D46CE3">
        <w:rPr>
          <w:rFonts w:ascii="Times New Roman" w:eastAsia="Times New Roman" w:hAnsi="Times New Roman" w:cs="Times New Roman"/>
          <w:b/>
          <w:sz w:val="48"/>
          <w:szCs w:val="48"/>
        </w:rPr>
        <w:t>»</w:t>
      </w:r>
    </w:p>
    <w:p w:rsidR="00CC2E0F" w:rsidRPr="00D46CE3" w:rsidRDefault="00CC2E0F" w:rsidP="00CC2E0F">
      <w:pPr>
        <w:spacing w:after="0" w:line="240" w:lineRule="auto"/>
        <w:rPr>
          <w:rFonts w:ascii="Times New Roman" w:eastAsia="Times New Roman" w:hAnsi="Times New Roman" w:cs="Times New Roman"/>
          <w:b/>
          <w:sz w:val="48"/>
          <w:szCs w:val="48"/>
        </w:rPr>
      </w:pPr>
    </w:p>
    <w:p w:rsidR="00CC2E0F" w:rsidRPr="00846904" w:rsidRDefault="00CC2E0F" w:rsidP="00CC2E0F">
      <w:pPr>
        <w:spacing w:after="0" w:line="240" w:lineRule="auto"/>
        <w:jc w:val="center"/>
        <w:rPr>
          <w:rFonts w:ascii="Times New Roman" w:eastAsia="Times New Roman" w:hAnsi="Times New Roman" w:cs="Times New Roman"/>
          <w:b/>
          <w:sz w:val="44"/>
          <w:szCs w:val="44"/>
        </w:rPr>
      </w:pPr>
    </w:p>
    <w:p w:rsidR="00CC2E0F" w:rsidRPr="00846904" w:rsidRDefault="00CC2E0F" w:rsidP="00CC2E0F">
      <w:pPr>
        <w:spacing w:after="0" w:line="240" w:lineRule="auto"/>
        <w:jc w:val="center"/>
        <w:rPr>
          <w:rFonts w:ascii="Times New Roman" w:eastAsia="Times New Roman" w:hAnsi="Times New Roman" w:cs="Times New Roman"/>
          <w:b/>
          <w:sz w:val="44"/>
          <w:szCs w:val="44"/>
        </w:rPr>
      </w:pPr>
    </w:p>
    <w:p w:rsidR="00CC2E0F" w:rsidRPr="00846904" w:rsidRDefault="00CC2E0F" w:rsidP="00CC2E0F">
      <w:pPr>
        <w:spacing w:after="0" w:line="240" w:lineRule="auto"/>
        <w:jc w:val="right"/>
        <w:rPr>
          <w:rFonts w:ascii="Times New Roman" w:eastAsia="Times New Roman" w:hAnsi="Times New Roman" w:cs="Times New Roman"/>
          <w:sz w:val="28"/>
          <w:szCs w:val="28"/>
        </w:rPr>
      </w:pPr>
      <w:r w:rsidRPr="00846904">
        <w:rPr>
          <w:rFonts w:ascii="Times New Roman" w:eastAsia="Times New Roman" w:hAnsi="Times New Roman" w:cs="Times New Roman"/>
          <w:sz w:val="28"/>
          <w:szCs w:val="28"/>
        </w:rPr>
        <w:t>Возраст обучающихся: 5-7 лет</w:t>
      </w:r>
    </w:p>
    <w:p w:rsidR="00CC2E0F" w:rsidRPr="00846904" w:rsidRDefault="00CC2E0F" w:rsidP="00CC2E0F">
      <w:pPr>
        <w:spacing w:after="0" w:line="240" w:lineRule="auto"/>
        <w:jc w:val="right"/>
        <w:rPr>
          <w:rFonts w:ascii="Times New Roman" w:eastAsia="Times New Roman" w:hAnsi="Times New Roman" w:cs="Times New Roman"/>
          <w:sz w:val="28"/>
          <w:szCs w:val="28"/>
        </w:rPr>
      </w:pPr>
      <w:r w:rsidRPr="00846904">
        <w:rPr>
          <w:rFonts w:ascii="Times New Roman" w:eastAsia="Times New Roman" w:hAnsi="Times New Roman" w:cs="Times New Roman"/>
          <w:sz w:val="28"/>
          <w:szCs w:val="28"/>
        </w:rPr>
        <w:t>Срок реализации: 1 год</w:t>
      </w:r>
    </w:p>
    <w:p w:rsidR="00CC2E0F" w:rsidRPr="00846904" w:rsidRDefault="00CC2E0F" w:rsidP="00CC2E0F">
      <w:pPr>
        <w:spacing w:after="0" w:line="240" w:lineRule="auto"/>
        <w:ind w:left="3540" w:firstLine="708"/>
        <w:jc w:val="right"/>
        <w:rPr>
          <w:rFonts w:ascii="Times New Roman" w:eastAsia="Times New Roman" w:hAnsi="Times New Roman" w:cs="Times New Roman"/>
          <w:sz w:val="28"/>
          <w:szCs w:val="28"/>
        </w:rPr>
      </w:pPr>
    </w:p>
    <w:p w:rsidR="00CC2E0F" w:rsidRPr="00846904" w:rsidRDefault="00CC2E0F" w:rsidP="00CC2E0F">
      <w:pPr>
        <w:spacing w:after="0" w:line="240" w:lineRule="auto"/>
        <w:ind w:left="3540" w:firstLine="708"/>
        <w:jc w:val="right"/>
        <w:rPr>
          <w:rFonts w:ascii="Times New Roman" w:eastAsia="Times New Roman" w:hAnsi="Times New Roman" w:cs="Times New Roman"/>
          <w:sz w:val="28"/>
          <w:szCs w:val="28"/>
        </w:rPr>
      </w:pPr>
      <w:r w:rsidRPr="00846904">
        <w:rPr>
          <w:rFonts w:ascii="Times New Roman" w:eastAsia="Times New Roman" w:hAnsi="Times New Roman" w:cs="Times New Roman"/>
          <w:sz w:val="28"/>
          <w:szCs w:val="28"/>
        </w:rPr>
        <w:t>Автор-составитель:</w:t>
      </w:r>
    </w:p>
    <w:p w:rsidR="00CC2E0F" w:rsidRPr="00846904" w:rsidRDefault="00CC2E0F" w:rsidP="00CC2E0F">
      <w:pPr>
        <w:spacing w:after="0" w:line="240" w:lineRule="auto"/>
        <w:ind w:left="3540" w:firstLine="708"/>
        <w:jc w:val="right"/>
        <w:rPr>
          <w:rFonts w:ascii="Times New Roman" w:eastAsia="Times New Roman" w:hAnsi="Times New Roman" w:cs="Times New Roman"/>
          <w:b/>
          <w:sz w:val="28"/>
          <w:szCs w:val="28"/>
        </w:rPr>
      </w:pPr>
      <w:r w:rsidRPr="00846904">
        <w:rPr>
          <w:rFonts w:ascii="Times New Roman" w:eastAsia="Times New Roman" w:hAnsi="Times New Roman" w:cs="Times New Roman"/>
          <w:b/>
          <w:sz w:val="28"/>
          <w:szCs w:val="28"/>
        </w:rPr>
        <w:t>Долгополова Лариса Ивановна</w:t>
      </w:r>
    </w:p>
    <w:p w:rsidR="00CC2E0F" w:rsidRPr="00846904" w:rsidRDefault="00CC2E0F" w:rsidP="00CC2E0F">
      <w:pPr>
        <w:spacing w:after="0" w:line="240" w:lineRule="auto"/>
        <w:ind w:left="2977" w:firstLine="708"/>
        <w:jc w:val="right"/>
        <w:rPr>
          <w:rFonts w:ascii="Times New Roman" w:eastAsia="Times New Roman" w:hAnsi="Times New Roman" w:cs="Times New Roman"/>
          <w:sz w:val="28"/>
          <w:szCs w:val="28"/>
        </w:rPr>
      </w:pPr>
      <w:r w:rsidRPr="00846904">
        <w:rPr>
          <w:rFonts w:ascii="Times New Roman" w:eastAsia="Times New Roman" w:hAnsi="Times New Roman" w:cs="Times New Roman"/>
          <w:sz w:val="28"/>
          <w:szCs w:val="28"/>
        </w:rPr>
        <w:t xml:space="preserve">педагог дополнительного образования </w:t>
      </w:r>
    </w:p>
    <w:p w:rsidR="00CC2E0F" w:rsidRPr="00846904" w:rsidRDefault="00CC2E0F" w:rsidP="00CC2E0F">
      <w:pPr>
        <w:spacing w:after="0" w:line="240" w:lineRule="auto"/>
        <w:jc w:val="right"/>
        <w:rPr>
          <w:rFonts w:ascii="Times New Roman" w:eastAsia="Times New Roman" w:hAnsi="Times New Roman" w:cs="Times New Roman"/>
          <w:b/>
          <w:sz w:val="24"/>
          <w:szCs w:val="24"/>
        </w:rPr>
      </w:pPr>
      <w:r>
        <w:rPr>
          <w:rFonts w:ascii="Times New Roman" w:eastAsia="Times New Roman" w:hAnsi="Times New Roman" w:cs="Times New Roman"/>
          <w:sz w:val="28"/>
          <w:szCs w:val="28"/>
        </w:rPr>
        <w:t xml:space="preserve">высшей </w:t>
      </w:r>
      <w:r w:rsidRPr="00846904">
        <w:rPr>
          <w:rFonts w:ascii="Times New Roman" w:eastAsia="Times New Roman" w:hAnsi="Times New Roman" w:cs="Times New Roman"/>
          <w:sz w:val="28"/>
          <w:szCs w:val="28"/>
        </w:rPr>
        <w:t>квалификационной категории</w:t>
      </w:r>
    </w:p>
    <w:p w:rsidR="00CC2E0F" w:rsidRPr="00846904" w:rsidRDefault="00CC2E0F" w:rsidP="00CC2E0F">
      <w:pPr>
        <w:spacing w:after="0" w:line="240" w:lineRule="auto"/>
        <w:jc w:val="right"/>
        <w:rPr>
          <w:rFonts w:ascii="Times New Roman" w:eastAsia="Times New Roman" w:hAnsi="Times New Roman" w:cs="Times New Roman"/>
          <w:b/>
          <w:sz w:val="28"/>
          <w:szCs w:val="28"/>
        </w:rPr>
      </w:pPr>
    </w:p>
    <w:p w:rsidR="00CC2E0F" w:rsidRPr="00846904" w:rsidRDefault="00CC2E0F" w:rsidP="00CC2E0F">
      <w:pPr>
        <w:spacing w:after="0" w:line="240" w:lineRule="auto"/>
        <w:jc w:val="right"/>
        <w:rPr>
          <w:rFonts w:ascii="Times New Roman" w:eastAsia="Times New Roman" w:hAnsi="Times New Roman" w:cs="Times New Roman"/>
          <w:b/>
          <w:sz w:val="28"/>
          <w:szCs w:val="28"/>
        </w:rPr>
      </w:pPr>
    </w:p>
    <w:p w:rsidR="00CC2E0F" w:rsidRPr="00846904" w:rsidRDefault="00CC2E0F" w:rsidP="00CC2E0F">
      <w:pPr>
        <w:spacing w:after="0" w:line="240" w:lineRule="auto"/>
        <w:jc w:val="right"/>
        <w:rPr>
          <w:rFonts w:ascii="Times New Roman" w:eastAsia="Times New Roman" w:hAnsi="Times New Roman" w:cs="Times New Roman"/>
          <w:b/>
          <w:sz w:val="28"/>
          <w:szCs w:val="28"/>
        </w:rPr>
      </w:pPr>
    </w:p>
    <w:p w:rsidR="00CC2E0F" w:rsidRPr="00846904" w:rsidRDefault="00CC2E0F" w:rsidP="00CC2E0F">
      <w:pPr>
        <w:spacing w:after="0" w:line="240" w:lineRule="auto"/>
        <w:rPr>
          <w:rFonts w:ascii="Times New Roman" w:eastAsia="Times New Roman" w:hAnsi="Times New Roman" w:cs="Times New Roman"/>
          <w:b/>
          <w:sz w:val="28"/>
          <w:szCs w:val="28"/>
        </w:rPr>
      </w:pPr>
    </w:p>
    <w:p w:rsidR="00CC2E0F" w:rsidRPr="00846904" w:rsidRDefault="00CC2E0F" w:rsidP="00CC2E0F">
      <w:pPr>
        <w:spacing w:after="0" w:line="240" w:lineRule="auto"/>
        <w:jc w:val="center"/>
        <w:rPr>
          <w:rFonts w:ascii="Times New Roman" w:eastAsia="Times New Roman" w:hAnsi="Times New Roman" w:cs="Times New Roman"/>
          <w:sz w:val="28"/>
          <w:szCs w:val="28"/>
        </w:rPr>
      </w:pPr>
    </w:p>
    <w:p w:rsidR="00CC2E0F" w:rsidRPr="00846904" w:rsidRDefault="00CC2E0F" w:rsidP="00CC2E0F">
      <w:pPr>
        <w:spacing w:after="0" w:line="240" w:lineRule="auto"/>
        <w:jc w:val="center"/>
        <w:rPr>
          <w:rFonts w:ascii="Times New Roman" w:eastAsia="Times New Roman" w:hAnsi="Times New Roman" w:cs="Times New Roman"/>
          <w:sz w:val="28"/>
          <w:szCs w:val="28"/>
        </w:rPr>
      </w:pPr>
    </w:p>
    <w:p w:rsidR="00CC2E0F" w:rsidRPr="00846904" w:rsidRDefault="00CC2E0F" w:rsidP="00CC2E0F">
      <w:pPr>
        <w:spacing w:after="0" w:line="240" w:lineRule="auto"/>
        <w:jc w:val="center"/>
        <w:rPr>
          <w:rFonts w:ascii="Times New Roman" w:eastAsia="Times New Roman" w:hAnsi="Times New Roman" w:cs="Times New Roman"/>
          <w:sz w:val="28"/>
          <w:szCs w:val="28"/>
        </w:rPr>
      </w:pPr>
    </w:p>
    <w:p w:rsidR="00CC2E0F" w:rsidRDefault="00CC2E0F" w:rsidP="00CC2E0F">
      <w:pPr>
        <w:spacing w:after="0" w:line="240" w:lineRule="auto"/>
        <w:jc w:val="center"/>
        <w:rPr>
          <w:rFonts w:ascii="Times New Roman" w:eastAsia="Times New Roman" w:hAnsi="Times New Roman" w:cs="Times New Roman"/>
          <w:sz w:val="28"/>
          <w:szCs w:val="28"/>
        </w:rPr>
      </w:pPr>
    </w:p>
    <w:p w:rsidR="00CC2E0F" w:rsidRDefault="00CC2E0F" w:rsidP="00CC2E0F">
      <w:pPr>
        <w:spacing w:after="0" w:line="240" w:lineRule="auto"/>
        <w:jc w:val="center"/>
        <w:rPr>
          <w:rFonts w:ascii="Times New Roman" w:eastAsia="Times New Roman" w:hAnsi="Times New Roman" w:cs="Times New Roman"/>
          <w:sz w:val="28"/>
          <w:szCs w:val="28"/>
        </w:rPr>
      </w:pPr>
    </w:p>
    <w:p w:rsidR="00CC2E0F" w:rsidRDefault="00CC2E0F" w:rsidP="00CC2E0F">
      <w:pPr>
        <w:spacing w:after="0" w:line="240" w:lineRule="auto"/>
        <w:jc w:val="center"/>
        <w:rPr>
          <w:rFonts w:ascii="Times New Roman" w:eastAsia="Times New Roman" w:hAnsi="Times New Roman" w:cs="Times New Roman"/>
          <w:sz w:val="28"/>
          <w:szCs w:val="28"/>
        </w:rPr>
      </w:pPr>
    </w:p>
    <w:p w:rsidR="0038167F" w:rsidRDefault="0038167F" w:rsidP="00CC2E0F">
      <w:pPr>
        <w:spacing w:after="0" w:line="240" w:lineRule="auto"/>
        <w:jc w:val="center"/>
        <w:rPr>
          <w:rFonts w:ascii="Times New Roman" w:eastAsia="Times New Roman" w:hAnsi="Times New Roman" w:cs="Times New Roman"/>
        </w:rPr>
      </w:pPr>
    </w:p>
    <w:p w:rsidR="0038167F" w:rsidRDefault="0038167F" w:rsidP="00CC2E0F">
      <w:pPr>
        <w:spacing w:after="0" w:line="240" w:lineRule="auto"/>
        <w:jc w:val="center"/>
        <w:rPr>
          <w:rFonts w:ascii="Times New Roman" w:eastAsia="Times New Roman" w:hAnsi="Times New Roman" w:cs="Times New Roman"/>
        </w:rPr>
      </w:pPr>
    </w:p>
    <w:p w:rsidR="0038167F" w:rsidRDefault="0038167F" w:rsidP="00FB0267">
      <w:pPr>
        <w:spacing w:after="0" w:line="240" w:lineRule="auto"/>
        <w:rPr>
          <w:rFonts w:ascii="Times New Roman" w:eastAsia="Times New Roman" w:hAnsi="Times New Roman" w:cs="Times New Roman"/>
        </w:rPr>
      </w:pPr>
    </w:p>
    <w:p w:rsidR="00CC2E0F" w:rsidRDefault="00CC2E0F" w:rsidP="00CC2E0F">
      <w:pPr>
        <w:spacing w:after="0" w:line="240" w:lineRule="auto"/>
        <w:jc w:val="center"/>
        <w:rPr>
          <w:rFonts w:ascii="Times New Roman" w:eastAsia="Times New Roman" w:hAnsi="Times New Roman" w:cs="Times New Roman"/>
        </w:rPr>
      </w:pPr>
      <w:r w:rsidRPr="00846904">
        <w:rPr>
          <w:rFonts w:ascii="Times New Roman" w:eastAsia="Times New Roman" w:hAnsi="Times New Roman" w:cs="Times New Roman"/>
        </w:rPr>
        <w:t>г. Оренбург</w:t>
      </w:r>
    </w:p>
    <w:p w:rsidR="00CC2E0F" w:rsidRPr="0038167F" w:rsidRDefault="00CC2E0F" w:rsidP="0038167F">
      <w:pPr>
        <w:spacing w:after="0" w:line="240" w:lineRule="auto"/>
        <w:jc w:val="center"/>
      </w:pPr>
      <w:r>
        <w:rPr>
          <w:rFonts w:ascii="Times New Roman" w:eastAsia="Times New Roman" w:hAnsi="Times New Roman" w:cs="Times New Roman"/>
        </w:rPr>
        <w:t>2024</w:t>
      </w:r>
      <w:r w:rsidRPr="00846904">
        <w:rPr>
          <w:rFonts w:ascii="Times New Roman" w:eastAsia="Times New Roman" w:hAnsi="Times New Roman" w:cs="Times New Roman"/>
        </w:rPr>
        <w:t xml:space="preserve"> г.</w:t>
      </w:r>
    </w:p>
    <w:p w:rsidR="00332579" w:rsidRDefault="000161BA" w:rsidP="00332579">
      <w:pPr>
        <w:spacing w:after="0" w:line="240" w:lineRule="auto"/>
        <w:ind w:firstLine="709"/>
        <w:jc w:val="center"/>
        <w:rPr>
          <w:rFonts w:ascii="Times New Roman" w:hAnsi="Times New Roman" w:cs="Times New Roman"/>
          <w:b/>
          <w:sz w:val="24"/>
          <w:szCs w:val="24"/>
        </w:rPr>
      </w:pPr>
      <w:r w:rsidRPr="003939BC">
        <w:rPr>
          <w:rFonts w:ascii="Times New Roman" w:hAnsi="Times New Roman" w:cs="Times New Roman"/>
          <w:b/>
          <w:sz w:val="24"/>
          <w:szCs w:val="24"/>
        </w:rPr>
        <w:lastRenderedPageBreak/>
        <w:t>СОДЕРЖАНИЕ</w:t>
      </w:r>
    </w:p>
    <w:p w:rsidR="00566CB3" w:rsidRPr="00E01196" w:rsidRDefault="00566CB3" w:rsidP="00332579">
      <w:pPr>
        <w:spacing w:after="0" w:line="240" w:lineRule="auto"/>
        <w:ind w:firstLine="709"/>
        <w:jc w:val="center"/>
        <w:rPr>
          <w:rFonts w:ascii="Times New Roman" w:hAnsi="Times New Roman"/>
          <w:b/>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8"/>
        <w:gridCol w:w="576"/>
        <w:gridCol w:w="876"/>
        <w:gridCol w:w="6730"/>
        <w:gridCol w:w="762"/>
      </w:tblGrid>
      <w:tr w:rsidR="00332579" w:rsidRPr="00E01196" w:rsidTr="009905D4">
        <w:tc>
          <w:tcPr>
            <w:tcW w:w="8700" w:type="dxa"/>
            <w:gridSpan w:val="4"/>
          </w:tcPr>
          <w:p w:rsidR="00332579" w:rsidRPr="00E01196" w:rsidRDefault="00332579" w:rsidP="00332579">
            <w:pPr>
              <w:spacing w:after="0" w:line="240" w:lineRule="auto"/>
              <w:jc w:val="both"/>
              <w:rPr>
                <w:rFonts w:ascii="Times New Roman" w:hAnsi="Times New Roman"/>
                <w:b/>
                <w:sz w:val="24"/>
                <w:szCs w:val="24"/>
              </w:rPr>
            </w:pPr>
          </w:p>
        </w:tc>
        <w:tc>
          <w:tcPr>
            <w:tcW w:w="762" w:type="dxa"/>
            <w:vAlign w:val="center"/>
          </w:tcPr>
          <w:p w:rsidR="00332579" w:rsidRPr="00E01196" w:rsidRDefault="00332579" w:rsidP="00332579">
            <w:pPr>
              <w:spacing w:after="0" w:line="240" w:lineRule="auto"/>
              <w:jc w:val="center"/>
              <w:rPr>
                <w:rFonts w:ascii="Times New Roman" w:hAnsi="Times New Roman"/>
                <w:b/>
                <w:sz w:val="24"/>
                <w:szCs w:val="24"/>
              </w:rPr>
            </w:pPr>
            <w:r w:rsidRPr="00E01196">
              <w:rPr>
                <w:rFonts w:ascii="Times New Roman" w:hAnsi="Times New Roman"/>
                <w:b/>
                <w:sz w:val="24"/>
                <w:szCs w:val="24"/>
              </w:rPr>
              <w:t>Стр</w:t>
            </w:r>
            <w:r>
              <w:rPr>
                <w:rFonts w:ascii="Times New Roman" w:hAnsi="Times New Roman"/>
                <w:b/>
                <w:sz w:val="24"/>
                <w:szCs w:val="24"/>
              </w:rPr>
              <w:t>.</w:t>
            </w:r>
          </w:p>
        </w:tc>
      </w:tr>
      <w:tr w:rsidR="00332579" w:rsidRPr="00E01196" w:rsidTr="009905D4">
        <w:tc>
          <w:tcPr>
            <w:tcW w:w="518" w:type="dxa"/>
          </w:tcPr>
          <w:p w:rsidR="00332579" w:rsidRPr="00E01196" w:rsidRDefault="00332579" w:rsidP="00332579">
            <w:pPr>
              <w:spacing w:after="0" w:line="240" w:lineRule="auto"/>
              <w:jc w:val="both"/>
              <w:rPr>
                <w:rFonts w:ascii="Times New Roman" w:hAnsi="Times New Roman"/>
                <w:b/>
                <w:sz w:val="24"/>
                <w:szCs w:val="24"/>
              </w:rPr>
            </w:pPr>
            <w:r w:rsidRPr="00E01196">
              <w:rPr>
                <w:rFonts w:ascii="Times New Roman" w:hAnsi="Times New Roman"/>
                <w:b/>
                <w:sz w:val="24"/>
                <w:szCs w:val="24"/>
              </w:rPr>
              <w:t>1.</w:t>
            </w:r>
          </w:p>
        </w:tc>
        <w:tc>
          <w:tcPr>
            <w:tcW w:w="8182" w:type="dxa"/>
            <w:gridSpan w:val="3"/>
          </w:tcPr>
          <w:p w:rsidR="00332579" w:rsidRPr="00E01196" w:rsidRDefault="00332579" w:rsidP="00332579">
            <w:pPr>
              <w:spacing w:after="0" w:line="240" w:lineRule="auto"/>
              <w:contextualSpacing/>
              <w:jc w:val="both"/>
              <w:rPr>
                <w:rFonts w:ascii="Times New Roman" w:hAnsi="Times New Roman"/>
                <w:b/>
                <w:sz w:val="24"/>
                <w:szCs w:val="24"/>
              </w:rPr>
            </w:pPr>
            <w:r w:rsidRPr="00E01196">
              <w:rPr>
                <w:rFonts w:ascii="Times New Roman" w:hAnsi="Times New Roman"/>
                <w:b/>
                <w:sz w:val="24"/>
                <w:szCs w:val="24"/>
              </w:rPr>
              <w:t>КОМПЛЕКС ОСНОВНЫХ ХАРАКТЕРИСТИК ДОПОЛНИТЕЛЬНОЙ ОБЩЕОБРАЗОВАТЕЛЬНОЙ ОБЩЕРАЗВИВАЮЩЕЙ ПРОГРАММЫ</w:t>
            </w:r>
          </w:p>
        </w:tc>
        <w:tc>
          <w:tcPr>
            <w:tcW w:w="762" w:type="dxa"/>
            <w:vAlign w:val="center"/>
          </w:tcPr>
          <w:p w:rsidR="00332579" w:rsidRPr="00E01196" w:rsidRDefault="00332579" w:rsidP="00332579">
            <w:pPr>
              <w:spacing w:after="0" w:line="240" w:lineRule="auto"/>
              <w:jc w:val="center"/>
              <w:rPr>
                <w:rFonts w:ascii="Times New Roman" w:hAnsi="Times New Roman"/>
                <w:b/>
                <w:sz w:val="24"/>
                <w:szCs w:val="24"/>
              </w:rPr>
            </w:pPr>
          </w:p>
        </w:tc>
      </w:tr>
      <w:tr w:rsidR="00332579" w:rsidRPr="00E01196" w:rsidTr="009905D4">
        <w:tc>
          <w:tcPr>
            <w:tcW w:w="518" w:type="dxa"/>
          </w:tcPr>
          <w:p w:rsidR="00332579" w:rsidRPr="00E01196" w:rsidRDefault="00332579" w:rsidP="00332579">
            <w:pPr>
              <w:spacing w:after="0" w:line="240" w:lineRule="auto"/>
              <w:jc w:val="both"/>
              <w:rPr>
                <w:rFonts w:ascii="Times New Roman" w:hAnsi="Times New Roman"/>
                <w:b/>
                <w:sz w:val="24"/>
                <w:szCs w:val="24"/>
              </w:rPr>
            </w:pPr>
          </w:p>
        </w:tc>
        <w:tc>
          <w:tcPr>
            <w:tcW w:w="576" w:type="dxa"/>
          </w:tcPr>
          <w:p w:rsidR="00332579" w:rsidRPr="00E01196" w:rsidRDefault="00332579" w:rsidP="00332579">
            <w:pPr>
              <w:spacing w:after="0" w:line="240" w:lineRule="auto"/>
              <w:jc w:val="both"/>
              <w:rPr>
                <w:rFonts w:ascii="Times New Roman" w:hAnsi="Times New Roman"/>
                <w:b/>
                <w:sz w:val="24"/>
                <w:szCs w:val="24"/>
              </w:rPr>
            </w:pPr>
            <w:r w:rsidRPr="00E01196">
              <w:rPr>
                <w:rFonts w:ascii="Times New Roman" w:hAnsi="Times New Roman"/>
                <w:b/>
                <w:sz w:val="24"/>
                <w:szCs w:val="24"/>
              </w:rPr>
              <w:t>1.1</w:t>
            </w:r>
            <w:r>
              <w:rPr>
                <w:rFonts w:ascii="Times New Roman" w:hAnsi="Times New Roman"/>
                <w:b/>
                <w:sz w:val="24"/>
                <w:szCs w:val="24"/>
              </w:rPr>
              <w:t>.</w:t>
            </w:r>
          </w:p>
        </w:tc>
        <w:tc>
          <w:tcPr>
            <w:tcW w:w="7606" w:type="dxa"/>
            <w:gridSpan w:val="2"/>
          </w:tcPr>
          <w:p w:rsidR="00332579" w:rsidRPr="00E01196" w:rsidRDefault="00332579" w:rsidP="00332579">
            <w:pPr>
              <w:spacing w:after="0" w:line="240" w:lineRule="auto"/>
              <w:jc w:val="both"/>
              <w:rPr>
                <w:rFonts w:ascii="Times New Roman" w:hAnsi="Times New Roman"/>
                <w:b/>
                <w:sz w:val="24"/>
                <w:szCs w:val="24"/>
              </w:rPr>
            </w:pPr>
            <w:r w:rsidRPr="00E01196">
              <w:rPr>
                <w:rFonts w:ascii="Times New Roman" w:hAnsi="Times New Roman"/>
                <w:b/>
                <w:sz w:val="24"/>
                <w:szCs w:val="24"/>
              </w:rPr>
              <w:t>Пояснительная записка</w:t>
            </w:r>
          </w:p>
        </w:tc>
        <w:tc>
          <w:tcPr>
            <w:tcW w:w="762" w:type="dxa"/>
            <w:vAlign w:val="center"/>
          </w:tcPr>
          <w:p w:rsidR="00332579" w:rsidRPr="00E01196" w:rsidRDefault="00332579" w:rsidP="00332579">
            <w:pPr>
              <w:spacing w:after="0" w:line="240" w:lineRule="auto"/>
              <w:jc w:val="center"/>
              <w:rPr>
                <w:rFonts w:ascii="Times New Roman" w:hAnsi="Times New Roman"/>
                <w:b/>
                <w:sz w:val="24"/>
                <w:szCs w:val="24"/>
              </w:rPr>
            </w:pPr>
            <w:r>
              <w:rPr>
                <w:rFonts w:ascii="Times New Roman" w:hAnsi="Times New Roman"/>
                <w:b/>
                <w:sz w:val="24"/>
                <w:szCs w:val="24"/>
              </w:rPr>
              <w:t>3</w:t>
            </w:r>
          </w:p>
        </w:tc>
      </w:tr>
      <w:tr w:rsidR="00332579" w:rsidRPr="00E01196" w:rsidTr="009905D4">
        <w:tc>
          <w:tcPr>
            <w:tcW w:w="518" w:type="dxa"/>
          </w:tcPr>
          <w:p w:rsidR="00332579" w:rsidRPr="00E01196" w:rsidRDefault="00332579" w:rsidP="00332579">
            <w:pPr>
              <w:spacing w:after="0" w:line="240" w:lineRule="auto"/>
              <w:jc w:val="both"/>
              <w:rPr>
                <w:rFonts w:ascii="Times New Roman" w:hAnsi="Times New Roman"/>
                <w:b/>
                <w:sz w:val="24"/>
                <w:szCs w:val="24"/>
              </w:rPr>
            </w:pPr>
          </w:p>
        </w:tc>
        <w:tc>
          <w:tcPr>
            <w:tcW w:w="576" w:type="dxa"/>
          </w:tcPr>
          <w:p w:rsidR="00332579" w:rsidRPr="00E01196" w:rsidRDefault="00332579" w:rsidP="00332579">
            <w:pPr>
              <w:spacing w:after="0" w:line="240" w:lineRule="auto"/>
              <w:jc w:val="both"/>
              <w:rPr>
                <w:rFonts w:ascii="Times New Roman" w:hAnsi="Times New Roman"/>
                <w:b/>
                <w:sz w:val="24"/>
                <w:szCs w:val="24"/>
              </w:rPr>
            </w:pPr>
          </w:p>
        </w:tc>
        <w:tc>
          <w:tcPr>
            <w:tcW w:w="876" w:type="dxa"/>
          </w:tcPr>
          <w:p w:rsidR="00332579" w:rsidRPr="00E01196" w:rsidRDefault="00332579" w:rsidP="00332579">
            <w:pPr>
              <w:spacing w:after="0" w:line="240" w:lineRule="auto"/>
              <w:jc w:val="both"/>
              <w:rPr>
                <w:rFonts w:ascii="Times New Roman" w:hAnsi="Times New Roman"/>
                <w:b/>
                <w:sz w:val="24"/>
                <w:szCs w:val="24"/>
              </w:rPr>
            </w:pPr>
            <w:r w:rsidRPr="00E01196">
              <w:rPr>
                <w:rFonts w:ascii="Times New Roman" w:hAnsi="Times New Roman"/>
                <w:b/>
                <w:sz w:val="24"/>
                <w:szCs w:val="24"/>
              </w:rPr>
              <w:t>1.1.1</w:t>
            </w:r>
            <w:r>
              <w:rPr>
                <w:rFonts w:ascii="Times New Roman" w:hAnsi="Times New Roman"/>
                <w:b/>
                <w:sz w:val="24"/>
                <w:szCs w:val="24"/>
              </w:rPr>
              <w:t>.</w:t>
            </w:r>
          </w:p>
        </w:tc>
        <w:tc>
          <w:tcPr>
            <w:tcW w:w="6730" w:type="dxa"/>
          </w:tcPr>
          <w:p w:rsidR="00332579" w:rsidRPr="00E01196" w:rsidRDefault="00332579" w:rsidP="00332579">
            <w:pPr>
              <w:spacing w:after="0" w:line="240" w:lineRule="auto"/>
              <w:jc w:val="both"/>
              <w:rPr>
                <w:rFonts w:ascii="Times New Roman" w:hAnsi="Times New Roman"/>
                <w:b/>
                <w:sz w:val="24"/>
                <w:szCs w:val="24"/>
              </w:rPr>
            </w:pPr>
            <w:r w:rsidRPr="00E01196">
              <w:rPr>
                <w:rFonts w:ascii="Times New Roman" w:hAnsi="Times New Roman"/>
                <w:sz w:val="24"/>
                <w:szCs w:val="24"/>
              </w:rPr>
              <w:t>Направленность программы</w:t>
            </w:r>
          </w:p>
        </w:tc>
        <w:tc>
          <w:tcPr>
            <w:tcW w:w="762" w:type="dxa"/>
            <w:vAlign w:val="center"/>
          </w:tcPr>
          <w:p w:rsidR="00332579" w:rsidRPr="00E01196" w:rsidRDefault="00332579" w:rsidP="00332579">
            <w:pPr>
              <w:spacing w:after="0" w:line="240" w:lineRule="auto"/>
              <w:jc w:val="center"/>
              <w:rPr>
                <w:rFonts w:ascii="Times New Roman" w:hAnsi="Times New Roman"/>
                <w:b/>
                <w:sz w:val="24"/>
                <w:szCs w:val="24"/>
              </w:rPr>
            </w:pPr>
            <w:r>
              <w:rPr>
                <w:rFonts w:ascii="Times New Roman" w:hAnsi="Times New Roman"/>
                <w:b/>
                <w:sz w:val="24"/>
                <w:szCs w:val="24"/>
              </w:rPr>
              <w:t>4</w:t>
            </w:r>
          </w:p>
        </w:tc>
      </w:tr>
      <w:tr w:rsidR="00332579" w:rsidRPr="00E01196" w:rsidTr="009905D4">
        <w:tc>
          <w:tcPr>
            <w:tcW w:w="518" w:type="dxa"/>
          </w:tcPr>
          <w:p w:rsidR="00332579" w:rsidRPr="00E01196" w:rsidRDefault="00332579" w:rsidP="00332579">
            <w:pPr>
              <w:spacing w:after="0" w:line="240" w:lineRule="auto"/>
              <w:jc w:val="both"/>
              <w:rPr>
                <w:rFonts w:ascii="Times New Roman" w:hAnsi="Times New Roman"/>
                <w:b/>
                <w:sz w:val="24"/>
                <w:szCs w:val="24"/>
              </w:rPr>
            </w:pPr>
          </w:p>
        </w:tc>
        <w:tc>
          <w:tcPr>
            <w:tcW w:w="576" w:type="dxa"/>
          </w:tcPr>
          <w:p w:rsidR="00332579" w:rsidRPr="00E01196" w:rsidRDefault="00332579" w:rsidP="00332579">
            <w:pPr>
              <w:spacing w:after="0" w:line="240" w:lineRule="auto"/>
              <w:jc w:val="both"/>
              <w:rPr>
                <w:rFonts w:ascii="Times New Roman" w:hAnsi="Times New Roman"/>
                <w:b/>
                <w:sz w:val="24"/>
                <w:szCs w:val="24"/>
              </w:rPr>
            </w:pPr>
          </w:p>
        </w:tc>
        <w:tc>
          <w:tcPr>
            <w:tcW w:w="876" w:type="dxa"/>
          </w:tcPr>
          <w:p w:rsidR="00332579" w:rsidRPr="00E01196" w:rsidRDefault="00332579" w:rsidP="00332579">
            <w:pPr>
              <w:spacing w:after="0" w:line="240" w:lineRule="auto"/>
              <w:jc w:val="both"/>
              <w:rPr>
                <w:rFonts w:ascii="Times New Roman" w:hAnsi="Times New Roman"/>
                <w:b/>
                <w:sz w:val="24"/>
                <w:szCs w:val="24"/>
              </w:rPr>
            </w:pPr>
            <w:r w:rsidRPr="00E01196">
              <w:rPr>
                <w:rFonts w:ascii="Times New Roman" w:hAnsi="Times New Roman"/>
                <w:b/>
                <w:sz w:val="24"/>
                <w:szCs w:val="24"/>
              </w:rPr>
              <w:t>1.1.2</w:t>
            </w:r>
            <w:r>
              <w:rPr>
                <w:rFonts w:ascii="Times New Roman" w:hAnsi="Times New Roman"/>
                <w:b/>
                <w:sz w:val="24"/>
                <w:szCs w:val="24"/>
              </w:rPr>
              <w:t>.</w:t>
            </w:r>
          </w:p>
        </w:tc>
        <w:tc>
          <w:tcPr>
            <w:tcW w:w="6730" w:type="dxa"/>
          </w:tcPr>
          <w:p w:rsidR="00332579" w:rsidRPr="00E01196" w:rsidRDefault="00332579" w:rsidP="00332579">
            <w:pPr>
              <w:spacing w:after="0" w:line="240" w:lineRule="auto"/>
              <w:jc w:val="both"/>
              <w:rPr>
                <w:rFonts w:ascii="Times New Roman" w:hAnsi="Times New Roman"/>
                <w:b/>
                <w:sz w:val="24"/>
                <w:szCs w:val="24"/>
              </w:rPr>
            </w:pPr>
            <w:r w:rsidRPr="00E01196">
              <w:rPr>
                <w:rFonts w:ascii="Times New Roman" w:hAnsi="Times New Roman"/>
                <w:sz w:val="24"/>
                <w:szCs w:val="24"/>
              </w:rPr>
              <w:t>Актуальность программы</w:t>
            </w:r>
          </w:p>
        </w:tc>
        <w:tc>
          <w:tcPr>
            <w:tcW w:w="762" w:type="dxa"/>
            <w:vAlign w:val="center"/>
          </w:tcPr>
          <w:p w:rsidR="00332579" w:rsidRPr="00E01196" w:rsidRDefault="00332579" w:rsidP="00332579">
            <w:pPr>
              <w:spacing w:after="0" w:line="240" w:lineRule="auto"/>
              <w:jc w:val="center"/>
              <w:rPr>
                <w:rFonts w:ascii="Times New Roman" w:hAnsi="Times New Roman"/>
                <w:b/>
                <w:sz w:val="24"/>
                <w:szCs w:val="24"/>
              </w:rPr>
            </w:pPr>
            <w:r>
              <w:rPr>
                <w:rFonts w:ascii="Times New Roman" w:hAnsi="Times New Roman"/>
                <w:b/>
                <w:sz w:val="24"/>
                <w:szCs w:val="24"/>
              </w:rPr>
              <w:t>4</w:t>
            </w:r>
          </w:p>
        </w:tc>
      </w:tr>
      <w:tr w:rsidR="00332579" w:rsidRPr="00E01196" w:rsidTr="009905D4">
        <w:tc>
          <w:tcPr>
            <w:tcW w:w="518" w:type="dxa"/>
          </w:tcPr>
          <w:p w:rsidR="00332579" w:rsidRPr="00E01196" w:rsidRDefault="00332579" w:rsidP="00332579">
            <w:pPr>
              <w:spacing w:after="0" w:line="240" w:lineRule="auto"/>
              <w:jc w:val="both"/>
              <w:rPr>
                <w:rFonts w:ascii="Times New Roman" w:hAnsi="Times New Roman"/>
                <w:b/>
                <w:sz w:val="24"/>
                <w:szCs w:val="24"/>
              </w:rPr>
            </w:pPr>
          </w:p>
        </w:tc>
        <w:tc>
          <w:tcPr>
            <w:tcW w:w="576" w:type="dxa"/>
          </w:tcPr>
          <w:p w:rsidR="00332579" w:rsidRPr="00E01196" w:rsidRDefault="00332579" w:rsidP="00332579">
            <w:pPr>
              <w:spacing w:after="0" w:line="240" w:lineRule="auto"/>
              <w:jc w:val="both"/>
              <w:rPr>
                <w:rFonts w:ascii="Times New Roman" w:hAnsi="Times New Roman"/>
                <w:b/>
                <w:sz w:val="24"/>
                <w:szCs w:val="24"/>
              </w:rPr>
            </w:pPr>
          </w:p>
        </w:tc>
        <w:tc>
          <w:tcPr>
            <w:tcW w:w="876" w:type="dxa"/>
          </w:tcPr>
          <w:p w:rsidR="00332579" w:rsidRPr="00E01196" w:rsidRDefault="00332579" w:rsidP="00332579">
            <w:pPr>
              <w:spacing w:after="0" w:line="240" w:lineRule="auto"/>
              <w:jc w:val="both"/>
              <w:rPr>
                <w:rFonts w:ascii="Times New Roman" w:hAnsi="Times New Roman"/>
                <w:b/>
                <w:sz w:val="24"/>
                <w:szCs w:val="24"/>
              </w:rPr>
            </w:pPr>
            <w:r>
              <w:rPr>
                <w:rFonts w:ascii="Times New Roman" w:hAnsi="Times New Roman"/>
                <w:b/>
                <w:sz w:val="24"/>
                <w:szCs w:val="24"/>
              </w:rPr>
              <w:t>1.1.3.</w:t>
            </w:r>
          </w:p>
        </w:tc>
        <w:tc>
          <w:tcPr>
            <w:tcW w:w="6730" w:type="dxa"/>
          </w:tcPr>
          <w:p w:rsidR="00332579" w:rsidRPr="00E01196" w:rsidRDefault="00332579" w:rsidP="00332579">
            <w:pPr>
              <w:spacing w:after="0" w:line="240" w:lineRule="auto"/>
              <w:jc w:val="both"/>
              <w:rPr>
                <w:rFonts w:ascii="Times New Roman" w:hAnsi="Times New Roman"/>
                <w:sz w:val="24"/>
                <w:szCs w:val="24"/>
              </w:rPr>
            </w:pPr>
            <w:r>
              <w:rPr>
                <w:rFonts w:ascii="Times New Roman" w:hAnsi="Times New Roman"/>
                <w:sz w:val="24"/>
                <w:szCs w:val="24"/>
              </w:rPr>
              <w:t>Педагогическая целесообразность</w:t>
            </w:r>
          </w:p>
        </w:tc>
        <w:tc>
          <w:tcPr>
            <w:tcW w:w="762" w:type="dxa"/>
            <w:vAlign w:val="center"/>
          </w:tcPr>
          <w:p w:rsidR="00332579" w:rsidRDefault="00332579" w:rsidP="00332579">
            <w:pPr>
              <w:spacing w:after="0" w:line="240" w:lineRule="auto"/>
              <w:jc w:val="center"/>
              <w:rPr>
                <w:rFonts w:ascii="Times New Roman" w:hAnsi="Times New Roman"/>
                <w:b/>
                <w:sz w:val="24"/>
                <w:szCs w:val="24"/>
              </w:rPr>
            </w:pPr>
          </w:p>
        </w:tc>
      </w:tr>
      <w:tr w:rsidR="00332579" w:rsidRPr="00E01196" w:rsidTr="009905D4">
        <w:tc>
          <w:tcPr>
            <w:tcW w:w="518" w:type="dxa"/>
          </w:tcPr>
          <w:p w:rsidR="00332579" w:rsidRPr="00E01196" w:rsidRDefault="00332579" w:rsidP="00332579">
            <w:pPr>
              <w:spacing w:after="0" w:line="240" w:lineRule="auto"/>
              <w:jc w:val="both"/>
              <w:rPr>
                <w:rFonts w:ascii="Times New Roman" w:hAnsi="Times New Roman"/>
                <w:b/>
                <w:sz w:val="24"/>
                <w:szCs w:val="24"/>
              </w:rPr>
            </w:pPr>
          </w:p>
        </w:tc>
        <w:tc>
          <w:tcPr>
            <w:tcW w:w="576" w:type="dxa"/>
          </w:tcPr>
          <w:p w:rsidR="00332579" w:rsidRPr="00E01196" w:rsidRDefault="00332579" w:rsidP="00332579">
            <w:pPr>
              <w:spacing w:after="0" w:line="240" w:lineRule="auto"/>
              <w:jc w:val="both"/>
              <w:rPr>
                <w:rFonts w:ascii="Times New Roman" w:hAnsi="Times New Roman"/>
                <w:b/>
                <w:sz w:val="24"/>
                <w:szCs w:val="24"/>
              </w:rPr>
            </w:pPr>
          </w:p>
        </w:tc>
        <w:tc>
          <w:tcPr>
            <w:tcW w:w="876" w:type="dxa"/>
          </w:tcPr>
          <w:p w:rsidR="00332579" w:rsidRPr="00E01196" w:rsidRDefault="00332579" w:rsidP="00332579">
            <w:pPr>
              <w:spacing w:after="0" w:line="240" w:lineRule="auto"/>
              <w:jc w:val="both"/>
              <w:rPr>
                <w:rFonts w:ascii="Times New Roman" w:hAnsi="Times New Roman"/>
                <w:b/>
                <w:sz w:val="24"/>
                <w:szCs w:val="24"/>
              </w:rPr>
            </w:pPr>
            <w:r w:rsidRPr="00E01196">
              <w:rPr>
                <w:rFonts w:ascii="Times New Roman" w:hAnsi="Times New Roman"/>
                <w:b/>
                <w:sz w:val="24"/>
                <w:szCs w:val="24"/>
              </w:rPr>
              <w:t>1.1.</w:t>
            </w:r>
            <w:r>
              <w:rPr>
                <w:rFonts w:ascii="Times New Roman" w:hAnsi="Times New Roman"/>
                <w:b/>
                <w:sz w:val="24"/>
                <w:szCs w:val="24"/>
              </w:rPr>
              <w:t>4.</w:t>
            </w:r>
          </w:p>
        </w:tc>
        <w:tc>
          <w:tcPr>
            <w:tcW w:w="6730" w:type="dxa"/>
          </w:tcPr>
          <w:p w:rsidR="00332579" w:rsidRPr="00E01196" w:rsidRDefault="00332579" w:rsidP="00332579">
            <w:pPr>
              <w:spacing w:after="0" w:line="240" w:lineRule="auto"/>
              <w:jc w:val="both"/>
              <w:rPr>
                <w:rFonts w:ascii="Times New Roman" w:hAnsi="Times New Roman"/>
                <w:b/>
                <w:sz w:val="24"/>
                <w:szCs w:val="24"/>
              </w:rPr>
            </w:pPr>
            <w:r w:rsidRPr="00E01196">
              <w:rPr>
                <w:rFonts w:ascii="Times New Roman" w:hAnsi="Times New Roman"/>
                <w:sz w:val="24"/>
                <w:szCs w:val="24"/>
              </w:rPr>
              <w:t>Отличительные особенности программы</w:t>
            </w:r>
          </w:p>
        </w:tc>
        <w:tc>
          <w:tcPr>
            <w:tcW w:w="762" w:type="dxa"/>
            <w:vAlign w:val="center"/>
          </w:tcPr>
          <w:p w:rsidR="00332579" w:rsidRPr="00E01196" w:rsidRDefault="00332579" w:rsidP="00332579">
            <w:pPr>
              <w:spacing w:after="0" w:line="240" w:lineRule="auto"/>
              <w:jc w:val="center"/>
              <w:rPr>
                <w:rFonts w:ascii="Times New Roman" w:hAnsi="Times New Roman"/>
                <w:b/>
                <w:sz w:val="24"/>
                <w:szCs w:val="24"/>
              </w:rPr>
            </w:pPr>
            <w:r>
              <w:rPr>
                <w:rFonts w:ascii="Times New Roman" w:hAnsi="Times New Roman"/>
                <w:b/>
                <w:sz w:val="24"/>
                <w:szCs w:val="24"/>
              </w:rPr>
              <w:t>4</w:t>
            </w:r>
          </w:p>
        </w:tc>
      </w:tr>
      <w:tr w:rsidR="00332579" w:rsidRPr="00E01196" w:rsidTr="009905D4">
        <w:tc>
          <w:tcPr>
            <w:tcW w:w="518" w:type="dxa"/>
          </w:tcPr>
          <w:p w:rsidR="00332579" w:rsidRPr="00E01196" w:rsidRDefault="00332579" w:rsidP="00332579">
            <w:pPr>
              <w:spacing w:after="0" w:line="240" w:lineRule="auto"/>
              <w:jc w:val="both"/>
              <w:rPr>
                <w:rFonts w:ascii="Times New Roman" w:hAnsi="Times New Roman"/>
                <w:b/>
                <w:sz w:val="24"/>
                <w:szCs w:val="24"/>
              </w:rPr>
            </w:pPr>
          </w:p>
        </w:tc>
        <w:tc>
          <w:tcPr>
            <w:tcW w:w="576" w:type="dxa"/>
          </w:tcPr>
          <w:p w:rsidR="00332579" w:rsidRPr="00E01196" w:rsidRDefault="00332579" w:rsidP="00332579">
            <w:pPr>
              <w:spacing w:after="0" w:line="240" w:lineRule="auto"/>
              <w:jc w:val="both"/>
              <w:rPr>
                <w:rFonts w:ascii="Times New Roman" w:hAnsi="Times New Roman"/>
                <w:b/>
                <w:sz w:val="24"/>
                <w:szCs w:val="24"/>
              </w:rPr>
            </w:pPr>
          </w:p>
        </w:tc>
        <w:tc>
          <w:tcPr>
            <w:tcW w:w="876" w:type="dxa"/>
          </w:tcPr>
          <w:p w:rsidR="00332579" w:rsidRPr="00E01196" w:rsidRDefault="00332579" w:rsidP="00332579">
            <w:pPr>
              <w:spacing w:after="0" w:line="240" w:lineRule="auto"/>
              <w:jc w:val="both"/>
              <w:rPr>
                <w:rFonts w:ascii="Times New Roman" w:hAnsi="Times New Roman"/>
                <w:b/>
                <w:sz w:val="24"/>
                <w:szCs w:val="24"/>
              </w:rPr>
            </w:pPr>
            <w:r w:rsidRPr="00E01196">
              <w:rPr>
                <w:rFonts w:ascii="Times New Roman" w:hAnsi="Times New Roman"/>
                <w:b/>
                <w:sz w:val="24"/>
                <w:szCs w:val="24"/>
              </w:rPr>
              <w:t>1.1.</w:t>
            </w:r>
            <w:r>
              <w:rPr>
                <w:rFonts w:ascii="Times New Roman" w:hAnsi="Times New Roman"/>
                <w:b/>
                <w:sz w:val="24"/>
                <w:szCs w:val="24"/>
              </w:rPr>
              <w:t>5.</w:t>
            </w:r>
          </w:p>
        </w:tc>
        <w:tc>
          <w:tcPr>
            <w:tcW w:w="6730" w:type="dxa"/>
          </w:tcPr>
          <w:p w:rsidR="00332579" w:rsidRPr="00E01196" w:rsidRDefault="00332579" w:rsidP="00332579">
            <w:pPr>
              <w:spacing w:after="0" w:line="240" w:lineRule="auto"/>
              <w:jc w:val="both"/>
              <w:rPr>
                <w:rFonts w:ascii="Times New Roman" w:hAnsi="Times New Roman"/>
                <w:sz w:val="24"/>
                <w:szCs w:val="24"/>
              </w:rPr>
            </w:pPr>
            <w:r w:rsidRPr="00E01196">
              <w:rPr>
                <w:rFonts w:ascii="Times New Roman" w:hAnsi="Times New Roman"/>
                <w:sz w:val="24"/>
                <w:szCs w:val="24"/>
              </w:rPr>
              <w:t>Адресат программы</w:t>
            </w:r>
          </w:p>
        </w:tc>
        <w:tc>
          <w:tcPr>
            <w:tcW w:w="762" w:type="dxa"/>
            <w:vAlign w:val="center"/>
          </w:tcPr>
          <w:p w:rsidR="00332579" w:rsidRPr="00E01196" w:rsidRDefault="009905D4" w:rsidP="00332579">
            <w:pPr>
              <w:spacing w:after="0" w:line="240" w:lineRule="auto"/>
              <w:jc w:val="center"/>
              <w:rPr>
                <w:rFonts w:ascii="Times New Roman" w:hAnsi="Times New Roman"/>
                <w:b/>
                <w:sz w:val="24"/>
                <w:szCs w:val="24"/>
              </w:rPr>
            </w:pPr>
            <w:r>
              <w:rPr>
                <w:rFonts w:ascii="Times New Roman" w:hAnsi="Times New Roman"/>
                <w:b/>
                <w:sz w:val="24"/>
                <w:szCs w:val="24"/>
              </w:rPr>
              <w:t>4</w:t>
            </w:r>
          </w:p>
        </w:tc>
      </w:tr>
      <w:tr w:rsidR="00332579" w:rsidRPr="00E01196" w:rsidTr="009905D4">
        <w:tc>
          <w:tcPr>
            <w:tcW w:w="518" w:type="dxa"/>
          </w:tcPr>
          <w:p w:rsidR="00332579" w:rsidRPr="00E01196" w:rsidRDefault="00332579" w:rsidP="00332579">
            <w:pPr>
              <w:spacing w:after="0" w:line="240" w:lineRule="auto"/>
              <w:jc w:val="both"/>
              <w:rPr>
                <w:rFonts w:ascii="Times New Roman" w:hAnsi="Times New Roman"/>
                <w:b/>
                <w:sz w:val="24"/>
                <w:szCs w:val="24"/>
              </w:rPr>
            </w:pPr>
          </w:p>
        </w:tc>
        <w:tc>
          <w:tcPr>
            <w:tcW w:w="576" w:type="dxa"/>
          </w:tcPr>
          <w:p w:rsidR="00332579" w:rsidRPr="00E01196" w:rsidRDefault="00332579" w:rsidP="00332579">
            <w:pPr>
              <w:spacing w:after="0" w:line="240" w:lineRule="auto"/>
              <w:jc w:val="both"/>
              <w:rPr>
                <w:rFonts w:ascii="Times New Roman" w:hAnsi="Times New Roman"/>
                <w:b/>
                <w:sz w:val="24"/>
                <w:szCs w:val="24"/>
              </w:rPr>
            </w:pPr>
          </w:p>
        </w:tc>
        <w:tc>
          <w:tcPr>
            <w:tcW w:w="876" w:type="dxa"/>
          </w:tcPr>
          <w:p w:rsidR="00332579" w:rsidRPr="00E01196" w:rsidRDefault="00332579" w:rsidP="00332579">
            <w:pPr>
              <w:spacing w:after="0" w:line="240" w:lineRule="auto"/>
              <w:jc w:val="both"/>
              <w:rPr>
                <w:rFonts w:ascii="Times New Roman" w:hAnsi="Times New Roman"/>
                <w:b/>
                <w:sz w:val="24"/>
                <w:szCs w:val="24"/>
              </w:rPr>
            </w:pPr>
            <w:r w:rsidRPr="00E01196">
              <w:rPr>
                <w:rFonts w:ascii="Times New Roman" w:hAnsi="Times New Roman"/>
                <w:b/>
                <w:sz w:val="24"/>
                <w:szCs w:val="24"/>
              </w:rPr>
              <w:t>1.1.</w:t>
            </w:r>
            <w:r>
              <w:rPr>
                <w:rFonts w:ascii="Times New Roman" w:hAnsi="Times New Roman"/>
                <w:b/>
                <w:sz w:val="24"/>
                <w:szCs w:val="24"/>
              </w:rPr>
              <w:t>6.</w:t>
            </w:r>
          </w:p>
        </w:tc>
        <w:tc>
          <w:tcPr>
            <w:tcW w:w="6730" w:type="dxa"/>
          </w:tcPr>
          <w:p w:rsidR="00332579" w:rsidRPr="00E01196" w:rsidRDefault="00332579" w:rsidP="00332579">
            <w:pPr>
              <w:spacing w:after="0" w:line="240" w:lineRule="auto"/>
              <w:jc w:val="both"/>
              <w:rPr>
                <w:rFonts w:ascii="Times New Roman" w:hAnsi="Times New Roman"/>
                <w:sz w:val="24"/>
                <w:szCs w:val="24"/>
              </w:rPr>
            </w:pPr>
            <w:r>
              <w:rPr>
                <w:rFonts w:ascii="Times New Roman" w:hAnsi="Times New Roman"/>
                <w:sz w:val="24"/>
                <w:szCs w:val="24"/>
              </w:rPr>
              <w:t>Уровень освоения программы</w:t>
            </w:r>
          </w:p>
        </w:tc>
        <w:tc>
          <w:tcPr>
            <w:tcW w:w="762" w:type="dxa"/>
            <w:vAlign w:val="center"/>
          </w:tcPr>
          <w:p w:rsidR="00332579" w:rsidRDefault="00332579" w:rsidP="00332579">
            <w:pPr>
              <w:spacing w:after="0" w:line="240" w:lineRule="auto"/>
              <w:jc w:val="center"/>
              <w:rPr>
                <w:rFonts w:ascii="Times New Roman" w:hAnsi="Times New Roman"/>
                <w:b/>
                <w:sz w:val="24"/>
                <w:szCs w:val="24"/>
              </w:rPr>
            </w:pPr>
            <w:r>
              <w:rPr>
                <w:rFonts w:ascii="Times New Roman" w:hAnsi="Times New Roman"/>
                <w:b/>
                <w:sz w:val="24"/>
                <w:szCs w:val="24"/>
              </w:rPr>
              <w:t>5</w:t>
            </w:r>
          </w:p>
        </w:tc>
      </w:tr>
      <w:tr w:rsidR="00332579" w:rsidRPr="00E01196" w:rsidTr="009905D4">
        <w:tc>
          <w:tcPr>
            <w:tcW w:w="518" w:type="dxa"/>
          </w:tcPr>
          <w:p w:rsidR="00332579" w:rsidRPr="00E01196" w:rsidRDefault="00332579" w:rsidP="00332579">
            <w:pPr>
              <w:spacing w:after="0" w:line="240" w:lineRule="auto"/>
              <w:jc w:val="both"/>
              <w:rPr>
                <w:rFonts w:ascii="Times New Roman" w:hAnsi="Times New Roman"/>
                <w:b/>
                <w:sz w:val="24"/>
                <w:szCs w:val="24"/>
              </w:rPr>
            </w:pPr>
          </w:p>
        </w:tc>
        <w:tc>
          <w:tcPr>
            <w:tcW w:w="576" w:type="dxa"/>
          </w:tcPr>
          <w:p w:rsidR="00332579" w:rsidRPr="00E01196" w:rsidRDefault="00332579" w:rsidP="00332579">
            <w:pPr>
              <w:spacing w:after="0" w:line="240" w:lineRule="auto"/>
              <w:jc w:val="both"/>
              <w:rPr>
                <w:rFonts w:ascii="Times New Roman" w:hAnsi="Times New Roman"/>
                <w:b/>
                <w:sz w:val="24"/>
                <w:szCs w:val="24"/>
              </w:rPr>
            </w:pPr>
          </w:p>
        </w:tc>
        <w:tc>
          <w:tcPr>
            <w:tcW w:w="876" w:type="dxa"/>
          </w:tcPr>
          <w:p w:rsidR="00332579" w:rsidRPr="00E01196" w:rsidRDefault="00332579" w:rsidP="00332579">
            <w:pPr>
              <w:spacing w:after="0" w:line="240" w:lineRule="auto"/>
              <w:jc w:val="both"/>
              <w:rPr>
                <w:rFonts w:ascii="Times New Roman" w:hAnsi="Times New Roman"/>
                <w:b/>
                <w:sz w:val="24"/>
                <w:szCs w:val="24"/>
              </w:rPr>
            </w:pPr>
            <w:r w:rsidRPr="00E01196">
              <w:rPr>
                <w:rFonts w:ascii="Times New Roman" w:hAnsi="Times New Roman"/>
                <w:b/>
                <w:sz w:val="24"/>
                <w:szCs w:val="24"/>
              </w:rPr>
              <w:t>1.1.</w:t>
            </w:r>
            <w:r>
              <w:rPr>
                <w:rFonts w:ascii="Times New Roman" w:hAnsi="Times New Roman"/>
                <w:b/>
                <w:sz w:val="24"/>
                <w:szCs w:val="24"/>
              </w:rPr>
              <w:t>7.</w:t>
            </w:r>
          </w:p>
        </w:tc>
        <w:tc>
          <w:tcPr>
            <w:tcW w:w="6730" w:type="dxa"/>
          </w:tcPr>
          <w:p w:rsidR="00332579" w:rsidRPr="00E01196" w:rsidRDefault="00332579" w:rsidP="00332579">
            <w:pPr>
              <w:spacing w:after="0" w:line="240" w:lineRule="auto"/>
              <w:contextualSpacing/>
              <w:jc w:val="both"/>
              <w:rPr>
                <w:rFonts w:ascii="Times New Roman" w:hAnsi="Times New Roman"/>
                <w:sz w:val="24"/>
                <w:szCs w:val="24"/>
              </w:rPr>
            </w:pPr>
            <w:r w:rsidRPr="00E01196">
              <w:rPr>
                <w:rFonts w:ascii="Times New Roman" w:hAnsi="Times New Roman"/>
                <w:sz w:val="24"/>
                <w:szCs w:val="24"/>
              </w:rPr>
              <w:t>Объем и сроки освоения программы</w:t>
            </w:r>
          </w:p>
        </w:tc>
        <w:tc>
          <w:tcPr>
            <w:tcW w:w="762" w:type="dxa"/>
            <w:vAlign w:val="center"/>
          </w:tcPr>
          <w:p w:rsidR="00332579" w:rsidRPr="00E01196" w:rsidRDefault="00332579" w:rsidP="00332579">
            <w:pPr>
              <w:spacing w:after="0" w:line="240" w:lineRule="auto"/>
              <w:jc w:val="center"/>
              <w:rPr>
                <w:rFonts w:ascii="Times New Roman" w:hAnsi="Times New Roman"/>
                <w:b/>
                <w:sz w:val="24"/>
                <w:szCs w:val="24"/>
              </w:rPr>
            </w:pPr>
            <w:r>
              <w:rPr>
                <w:rFonts w:ascii="Times New Roman" w:hAnsi="Times New Roman"/>
                <w:b/>
                <w:sz w:val="24"/>
                <w:szCs w:val="24"/>
              </w:rPr>
              <w:t>5</w:t>
            </w:r>
          </w:p>
        </w:tc>
      </w:tr>
      <w:tr w:rsidR="00332579" w:rsidRPr="00E01196" w:rsidTr="009905D4">
        <w:tc>
          <w:tcPr>
            <w:tcW w:w="518" w:type="dxa"/>
          </w:tcPr>
          <w:p w:rsidR="00332579" w:rsidRPr="00E01196" w:rsidRDefault="00332579" w:rsidP="00332579">
            <w:pPr>
              <w:spacing w:after="0" w:line="240" w:lineRule="auto"/>
              <w:jc w:val="both"/>
              <w:rPr>
                <w:rFonts w:ascii="Times New Roman" w:hAnsi="Times New Roman"/>
                <w:b/>
                <w:sz w:val="24"/>
                <w:szCs w:val="24"/>
              </w:rPr>
            </w:pPr>
          </w:p>
        </w:tc>
        <w:tc>
          <w:tcPr>
            <w:tcW w:w="576" w:type="dxa"/>
          </w:tcPr>
          <w:p w:rsidR="00332579" w:rsidRPr="00E01196" w:rsidRDefault="00332579" w:rsidP="00332579">
            <w:pPr>
              <w:spacing w:after="0" w:line="240" w:lineRule="auto"/>
              <w:jc w:val="both"/>
              <w:rPr>
                <w:rFonts w:ascii="Times New Roman" w:hAnsi="Times New Roman"/>
                <w:b/>
                <w:sz w:val="24"/>
                <w:szCs w:val="24"/>
              </w:rPr>
            </w:pPr>
          </w:p>
        </w:tc>
        <w:tc>
          <w:tcPr>
            <w:tcW w:w="876" w:type="dxa"/>
          </w:tcPr>
          <w:p w:rsidR="00332579" w:rsidRPr="00E01196" w:rsidRDefault="00332579" w:rsidP="00332579">
            <w:pPr>
              <w:spacing w:after="0" w:line="240" w:lineRule="auto"/>
              <w:jc w:val="both"/>
              <w:rPr>
                <w:rFonts w:ascii="Times New Roman" w:hAnsi="Times New Roman"/>
                <w:b/>
                <w:sz w:val="24"/>
                <w:szCs w:val="24"/>
              </w:rPr>
            </w:pPr>
            <w:r w:rsidRPr="00E01196">
              <w:rPr>
                <w:rFonts w:ascii="Times New Roman" w:hAnsi="Times New Roman"/>
                <w:b/>
                <w:sz w:val="24"/>
                <w:szCs w:val="24"/>
              </w:rPr>
              <w:t>1.1.</w:t>
            </w:r>
            <w:r>
              <w:rPr>
                <w:rFonts w:ascii="Times New Roman" w:hAnsi="Times New Roman"/>
                <w:b/>
                <w:sz w:val="24"/>
                <w:szCs w:val="24"/>
              </w:rPr>
              <w:t>8.</w:t>
            </w:r>
          </w:p>
        </w:tc>
        <w:tc>
          <w:tcPr>
            <w:tcW w:w="6730" w:type="dxa"/>
          </w:tcPr>
          <w:p w:rsidR="00332579" w:rsidRPr="00E01196" w:rsidRDefault="00332579" w:rsidP="00332579">
            <w:pPr>
              <w:spacing w:after="0" w:line="240" w:lineRule="auto"/>
              <w:jc w:val="both"/>
              <w:rPr>
                <w:rFonts w:ascii="Times New Roman" w:hAnsi="Times New Roman"/>
                <w:sz w:val="24"/>
                <w:szCs w:val="24"/>
              </w:rPr>
            </w:pPr>
            <w:r w:rsidRPr="00E01196">
              <w:rPr>
                <w:rFonts w:ascii="Times New Roman" w:hAnsi="Times New Roman"/>
                <w:sz w:val="24"/>
                <w:szCs w:val="24"/>
              </w:rPr>
              <w:t>Формы обучения и виды занятий</w:t>
            </w:r>
          </w:p>
        </w:tc>
        <w:tc>
          <w:tcPr>
            <w:tcW w:w="762" w:type="dxa"/>
            <w:vAlign w:val="center"/>
          </w:tcPr>
          <w:p w:rsidR="00332579" w:rsidRPr="00E01196" w:rsidRDefault="00332579" w:rsidP="00332579">
            <w:pPr>
              <w:spacing w:after="0" w:line="240" w:lineRule="auto"/>
              <w:jc w:val="center"/>
              <w:rPr>
                <w:rFonts w:ascii="Times New Roman" w:hAnsi="Times New Roman"/>
                <w:b/>
                <w:sz w:val="24"/>
                <w:szCs w:val="24"/>
              </w:rPr>
            </w:pPr>
            <w:r>
              <w:rPr>
                <w:rFonts w:ascii="Times New Roman" w:hAnsi="Times New Roman"/>
                <w:b/>
                <w:sz w:val="24"/>
                <w:szCs w:val="24"/>
              </w:rPr>
              <w:t>5</w:t>
            </w:r>
          </w:p>
        </w:tc>
      </w:tr>
      <w:tr w:rsidR="00332579" w:rsidRPr="00E01196" w:rsidTr="009905D4">
        <w:tc>
          <w:tcPr>
            <w:tcW w:w="518" w:type="dxa"/>
          </w:tcPr>
          <w:p w:rsidR="00332579" w:rsidRPr="00E01196" w:rsidRDefault="00332579" w:rsidP="00332579">
            <w:pPr>
              <w:spacing w:after="0" w:line="240" w:lineRule="auto"/>
              <w:jc w:val="both"/>
              <w:rPr>
                <w:rFonts w:ascii="Times New Roman" w:hAnsi="Times New Roman"/>
                <w:b/>
                <w:sz w:val="24"/>
                <w:szCs w:val="24"/>
              </w:rPr>
            </w:pPr>
          </w:p>
        </w:tc>
        <w:tc>
          <w:tcPr>
            <w:tcW w:w="576" w:type="dxa"/>
          </w:tcPr>
          <w:p w:rsidR="00332579" w:rsidRPr="00E01196" w:rsidRDefault="00332579" w:rsidP="00332579">
            <w:pPr>
              <w:spacing w:after="0" w:line="240" w:lineRule="auto"/>
              <w:jc w:val="both"/>
              <w:rPr>
                <w:rFonts w:ascii="Times New Roman" w:hAnsi="Times New Roman"/>
                <w:b/>
                <w:sz w:val="24"/>
                <w:szCs w:val="24"/>
              </w:rPr>
            </w:pPr>
          </w:p>
        </w:tc>
        <w:tc>
          <w:tcPr>
            <w:tcW w:w="876" w:type="dxa"/>
          </w:tcPr>
          <w:p w:rsidR="00332579" w:rsidRPr="00E01196" w:rsidRDefault="00332579" w:rsidP="00332579">
            <w:pPr>
              <w:spacing w:after="0" w:line="240" w:lineRule="auto"/>
              <w:jc w:val="both"/>
              <w:rPr>
                <w:rFonts w:ascii="Times New Roman" w:hAnsi="Times New Roman"/>
                <w:b/>
                <w:sz w:val="24"/>
                <w:szCs w:val="24"/>
              </w:rPr>
            </w:pPr>
            <w:r>
              <w:rPr>
                <w:rFonts w:ascii="Times New Roman" w:hAnsi="Times New Roman"/>
                <w:b/>
                <w:sz w:val="24"/>
                <w:szCs w:val="24"/>
              </w:rPr>
              <w:t xml:space="preserve">1.1.9. </w:t>
            </w:r>
          </w:p>
        </w:tc>
        <w:tc>
          <w:tcPr>
            <w:tcW w:w="6730" w:type="dxa"/>
          </w:tcPr>
          <w:p w:rsidR="00332579" w:rsidRPr="00E01196" w:rsidRDefault="00332579" w:rsidP="00332579">
            <w:pPr>
              <w:spacing w:after="0" w:line="240" w:lineRule="auto"/>
              <w:jc w:val="both"/>
              <w:rPr>
                <w:rFonts w:ascii="Times New Roman" w:hAnsi="Times New Roman"/>
                <w:sz w:val="24"/>
                <w:szCs w:val="24"/>
              </w:rPr>
            </w:pPr>
            <w:r w:rsidRPr="00E01196">
              <w:rPr>
                <w:rFonts w:ascii="Times New Roman" w:hAnsi="Times New Roman"/>
                <w:sz w:val="24"/>
                <w:szCs w:val="24"/>
              </w:rPr>
              <w:t>Режим занятий</w:t>
            </w:r>
          </w:p>
        </w:tc>
        <w:tc>
          <w:tcPr>
            <w:tcW w:w="762" w:type="dxa"/>
            <w:vAlign w:val="center"/>
          </w:tcPr>
          <w:p w:rsidR="00332579" w:rsidRPr="00E01196" w:rsidRDefault="00332579" w:rsidP="00332579">
            <w:pPr>
              <w:spacing w:after="0" w:line="240" w:lineRule="auto"/>
              <w:jc w:val="center"/>
              <w:rPr>
                <w:rFonts w:ascii="Times New Roman" w:hAnsi="Times New Roman"/>
                <w:b/>
                <w:sz w:val="24"/>
                <w:szCs w:val="24"/>
              </w:rPr>
            </w:pPr>
            <w:r>
              <w:rPr>
                <w:rFonts w:ascii="Times New Roman" w:hAnsi="Times New Roman"/>
                <w:b/>
                <w:sz w:val="24"/>
                <w:szCs w:val="24"/>
              </w:rPr>
              <w:t>6</w:t>
            </w:r>
          </w:p>
        </w:tc>
      </w:tr>
      <w:tr w:rsidR="00332579" w:rsidRPr="00E01196" w:rsidTr="009905D4">
        <w:tc>
          <w:tcPr>
            <w:tcW w:w="518" w:type="dxa"/>
          </w:tcPr>
          <w:p w:rsidR="00332579" w:rsidRPr="00E01196" w:rsidRDefault="00332579" w:rsidP="00332579">
            <w:pPr>
              <w:spacing w:after="0" w:line="240" w:lineRule="auto"/>
              <w:jc w:val="both"/>
              <w:rPr>
                <w:rFonts w:ascii="Times New Roman" w:hAnsi="Times New Roman"/>
                <w:b/>
                <w:sz w:val="24"/>
                <w:szCs w:val="24"/>
              </w:rPr>
            </w:pPr>
          </w:p>
        </w:tc>
        <w:tc>
          <w:tcPr>
            <w:tcW w:w="576" w:type="dxa"/>
          </w:tcPr>
          <w:p w:rsidR="00332579" w:rsidRPr="00E01196" w:rsidRDefault="00332579" w:rsidP="00332579">
            <w:pPr>
              <w:spacing w:after="0" w:line="240" w:lineRule="auto"/>
              <w:jc w:val="both"/>
              <w:rPr>
                <w:rFonts w:ascii="Times New Roman" w:hAnsi="Times New Roman"/>
                <w:b/>
                <w:sz w:val="24"/>
                <w:szCs w:val="24"/>
              </w:rPr>
            </w:pPr>
          </w:p>
        </w:tc>
        <w:tc>
          <w:tcPr>
            <w:tcW w:w="876" w:type="dxa"/>
          </w:tcPr>
          <w:p w:rsidR="00332579" w:rsidRPr="00E01196" w:rsidRDefault="00332579" w:rsidP="00332579">
            <w:pPr>
              <w:spacing w:after="0" w:line="240" w:lineRule="auto"/>
              <w:jc w:val="both"/>
              <w:rPr>
                <w:rFonts w:ascii="Times New Roman" w:hAnsi="Times New Roman"/>
                <w:b/>
                <w:sz w:val="24"/>
                <w:szCs w:val="24"/>
              </w:rPr>
            </w:pPr>
            <w:r>
              <w:rPr>
                <w:rFonts w:ascii="Times New Roman" w:hAnsi="Times New Roman"/>
                <w:b/>
                <w:sz w:val="24"/>
                <w:szCs w:val="24"/>
              </w:rPr>
              <w:t>1.1.10.</w:t>
            </w:r>
          </w:p>
        </w:tc>
        <w:tc>
          <w:tcPr>
            <w:tcW w:w="6730" w:type="dxa"/>
          </w:tcPr>
          <w:p w:rsidR="00332579" w:rsidRPr="00E01196" w:rsidRDefault="00332579" w:rsidP="00332579">
            <w:pPr>
              <w:spacing w:after="0" w:line="240" w:lineRule="auto"/>
              <w:jc w:val="both"/>
              <w:rPr>
                <w:rFonts w:ascii="Times New Roman" w:hAnsi="Times New Roman"/>
                <w:sz w:val="24"/>
                <w:szCs w:val="24"/>
              </w:rPr>
            </w:pPr>
            <w:r>
              <w:rPr>
                <w:rFonts w:ascii="Times New Roman" w:hAnsi="Times New Roman"/>
                <w:sz w:val="24"/>
                <w:szCs w:val="24"/>
              </w:rPr>
              <w:t>Особенности организации образовательного процесса</w:t>
            </w:r>
          </w:p>
        </w:tc>
        <w:tc>
          <w:tcPr>
            <w:tcW w:w="762" w:type="dxa"/>
            <w:vAlign w:val="center"/>
          </w:tcPr>
          <w:p w:rsidR="00332579" w:rsidRPr="00E01196" w:rsidRDefault="00332579" w:rsidP="00332579">
            <w:pPr>
              <w:spacing w:after="0" w:line="240" w:lineRule="auto"/>
              <w:jc w:val="center"/>
              <w:rPr>
                <w:rFonts w:ascii="Times New Roman" w:hAnsi="Times New Roman"/>
                <w:b/>
                <w:sz w:val="24"/>
                <w:szCs w:val="24"/>
              </w:rPr>
            </w:pPr>
            <w:r>
              <w:rPr>
                <w:rFonts w:ascii="Times New Roman" w:hAnsi="Times New Roman"/>
                <w:b/>
                <w:sz w:val="24"/>
                <w:szCs w:val="24"/>
              </w:rPr>
              <w:t>6</w:t>
            </w:r>
          </w:p>
        </w:tc>
      </w:tr>
      <w:tr w:rsidR="00332579" w:rsidRPr="00E01196" w:rsidTr="009905D4">
        <w:tc>
          <w:tcPr>
            <w:tcW w:w="518" w:type="dxa"/>
          </w:tcPr>
          <w:p w:rsidR="00332579" w:rsidRPr="00E01196" w:rsidRDefault="00332579" w:rsidP="00332579">
            <w:pPr>
              <w:spacing w:after="0" w:line="240" w:lineRule="auto"/>
              <w:jc w:val="both"/>
              <w:rPr>
                <w:rFonts w:ascii="Times New Roman" w:hAnsi="Times New Roman"/>
                <w:b/>
                <w:sz w:val="24"/>
                <w:szCs w:val="24"/>
              </w:rPr>
            </w:pPr>
          </w:p>
        </w:tc>
        <w:tc>
          <w:tcPr>
            <w:tcW w:w="576" w:type="dxa"/>
          </w:tcPr>
          <w:p w:rsidR="00332579" w:rsidRPr="00E01196" w:rsidRDefault="00332579" w:rsidP="00332579">
            <w:pPr>
              <w:spacing w:after="0" w:line="240" w:lineRule="auto"/>
              <w:jc w:val="both"/>
              <w:rPr>
                <w:rFonts w:ascii="Times New Roman" w:hAnsi="Times New Roman"/>
                <w:b/>
                <w:sz w:val="24"/>
                <w:szCs w:val="24"/>
              </w:rPr>
            </w:pPr>
            <w:r w:rsidRPr="00E01196">
              <w:rPr>
                <w:rFonts w:ascii="Times New Roman" w:hAnsi="Times New Roman"/>
                <w:b/>
                <w:sz w:val="24"/>
                <w:szCs w:val="24"/>
              </w:rPr>
              <w:t>1.2</w:t>
            </w:r>
            <w:r>
              <w:rPr>
                <w:rFonts w:ascii="Times New Roman" w:hAnsi="Times New Roman"/>
                <w:b/>
                <w:sz w:val="24"/>
                <w:szCs w:val="24"/>
              </w:rPr>
              <w:t>.</w:t>
            </w:r>
          </w:p>
        </w:tc>
        <w:tc>
          <w:tcPr>
            <w:tcW w:w="7606" w:type="dxa"/>
            <w:gridSpan w:val="2"/>
          </w:tcPr>
          <w:p w:rsidR="00332579" w:rsidRPr="00E01196" w:rsidRDefault="00332579" w:rsidP="00332579">
            <w:pPr>
              <w:spacing w:after="0" w:line="240" w:lineRule="auto"/>
              <w:jc w:val="both"/>
              <w:rPr>
                <w:rFonts w:ascii="Times New Roman" w:hAnsi="Times New Roman"/>
                <w:sz w:val="24"/>
                <w:szCs w:val="24"/>
              </w:rPr>
            </w:pPr>
            <w:r w:rsidRPr="00E01196">
              <w:rPr>
                <w:rFonts w:ascii="Times New Roman" w:hAnsi="Times New Roman"/>
                <w:b/>
                <w:sz w:val="24"/>
                <w:szCs w:val="24"/>
              </w:rPr>
              <w:t>Цель и задачи программы</w:t>
            </w:r>
          </w:p>
        </w:tc>
        <w:tc>
          <w:tcPr>
            <w:tcW w:w="762" w:type="dxa"/>
            <w:vAlign w:val="center"/>
          </w:tcPr>
          <w:p w:rsidR="00332579" w:rsidRPr="00E01196" w:rsidRDefault="00332579" w:rsidP="00332579">
            <w:pPr>
              <w:spacing w:after="0" w:line="240" w:lineRule="auto"/>
              <w:jc w:val="center"/>
              <w:rPr>
                <w:rFonts w:ascii="Times New Roman" w:hAnsi="Times New Roman"/>
                <w:b/>
                <w:sz w:val="24"/>
                <w:szCs w:val="24"/>
              </w:rPr>
            </w:pPr>
            <w:r>
              <w:rPr>
                <w:rFonts w:ascii="Times New Roman" w:hAnsi="Times New Roman"/>
                <w:b/>
                <w:sz w:val="24"/>
                <w:szCs w:val="24"/>
              </w:rPr>
              <w:t>6</w:t>
            </w:r>
          </w:p>
        </w:tc>
      </w:tr>
      <w:tr w:rsidR="00332579" w:rsidRPr="00E01196" w:rsidTr="009905D4">
        <w:tc>
          <w:tcPr>
            <w:tcW w:w="518" w:type="dxa"/>
          </w:tcPr>
          <w:p w:rsidR="00332579" w:rsidRPr="00E01196" w:rsidRDefault="00332579" w:rsidP="00332579">
            <w:pPr>
              <w:spacing w:after="0" w:line="240" w:lineRule="auto"/>
              <w:jc w:val="both"/>
              <w:rPr>
                <w:rFonts w:ascii="Times New Roman" w:hAnsi="Times New Roman"/>
                <w:b/>
                <w:sz w:val="24"/>
                <w:szCs w:val="24"/>
              </w:rPr>
            </w:pPr>
          </w:p>
        </w:tc>
        <w:tc>
          <w:tcPr>
            <w:tcW w:w="576" w:type="dxa"/>
          </w:tcPr>
          <w:p w:rsidR="00332579" w:rsidRPr="00E01196" w:rsidRDefault="00332579" w:rsidP="00332579">
            <w:pPr>
              <w:spacing w:after="0" w:line="240" w:lineRule="auto"/>
              <w:jc w:val="both"/>
              <w:rPr>
                <w:rFonts w:ascii="Times New Roman" w:hAnsi="Times New Roman"/>
                <w:b/>
                <w:sz w:val="24"/>
                <w:szCs w:val="24"/>
              </w:rPr>
            </w:pPr>
            <w:r w:rsidRPr="00E01196">
              <w:rPr>
                <w:rFonts w:ascii="Times New Roman" w:hAnsi="Times New Roman"/>
                <w:b/>
                <w:sz w:val="24"/>
                <w:szCs w:val="24"/>
              </w:rPr>
              <w:t>1.3</w:t>
            </w:r>
            <w:r>
              <w:rPr>
                <w:rFonts w:ascii="Times New Roman" w:hAnsi="Times New Roman"/>
                <w:b/>
                <w:sz w:val="24"/>
                <w:szCs w:val="24"/>
              </w:rPr>
              <w:t>.</w:t>
            </w:r>
          </w:p>
        </w:tc>
        <w:tc>
          <w:tcPr>
            <w:tcW w:w="7606" w:type="dxa"/>
            <w:gridSpan w:val="2"/>
          </w:tcPr>
          <w:p w:rsidR="00332579" w:rsidRPr="00E01196" w:rsidRDefault="00332579" w:rsidP="00332579">
            <w:pPr>
              <w:spacing w:after="0" w:line="240" w:lineRule="auto"/>
              <w:contextualSpacing/>
              <w:jc w:val="both"/>
              <w:rPr>
                <w:rFonts w:ascii="Times New Roman" w:hAnsi="Times New Roman"/>
                <w:b/>
                <w:sz w:val="24"/>
                <w:szCs w:val="24"/>
              </w:rPr>
            </w:pPr>
            <w:r w:rsidRPr="00E01196">
              <w:rPr>
                <w:rFonts w:ascii="Times New Roman" w:hAnsi="Times New Roman"/>
                <w:b/>
                <w:sz w:val="24"/>
                <w:szCs w:val="24"/>
              </w:rPr>
              <w:t>Содержание программы</w:t>
            </w:r>
          </w:p>
        </w:tc>
        <w:tc>
          <w:tcPr>
            <w:tcW w:w="762" w:type="dxa"/>
            <w:vAlign w:val="center"/>
          </w:tcPr>
          <w:p w:rsidR="00332579" w:rsidRPr="00E01196" w:rsidRDefault="00332579" w:rsidP="00332579">
            <w:pPr>
              <w:spacing w:after="0" w:line="240" w:lineRule="auto"/>
              <w:jc w:val="center"/>
              <w:rPr>
                <w:rFonts w:ascii="Times New Roman" w:hAnsi="Times New Roman"/>
                <w:b/>
                <w:sz w:val="24"/>
                <w:szCs w:val="24"/>
              </w:rPr>
            </w:pPr>
            <w:r>
              <w:rPr>
                <w:rFonts w:ascii="Times New Roman" w:hAnsi="Times New Roman"/>
                <w:b/>
                <w:sz w:val="24"/>
                <w:szCs w:val="24"/>
              </w:rPr>
              <w:t>7</w:t>
            </w:r>
          </w:p>
        </w:tc>
      </w:tr>
      <w:tr w:rsidR="00332579" w:rsidRPr="00E01196" w:rsidTr="009905D4">
        <w:trPr>
          <w:trHeight w:val="257"/>
        </w:trPr>
        <w:tc>
          <w:tcPr>
            <w:tcW w:w="518" w:type="dxa"/>
          </w:tcPr>
          <w:p w:rsidR="00332579" w:rsidRPr="00E01196" w:rsidRDefault="00332579" w:rsidP="00332579">
            <w:pPr>
              <w:spacing w:after="0" w:line="240" w:lineRule="auto"/>
              <w:jc w:val="both"/>
              <w:rPr>
                <w:rFonts w:ascii="Times New Roman" w:hAnsi="Times New Roman"/>
                <w:b/>
                <w:sz w:val="24"/>
                <w:szCs w:val="24"/>
              </w:rPr>
            </w:pPr>
          </w:p>
        </w:tc>
        <w:tc>
          <w:tcPr>
            <w:tcW w:w="576" w:type="dxa"/>
          </w:tcPr>
          <w:p w:rsidR="00332579" w:rsidRPr="00E01196" w:rsidRDefault="00332579" w:rsidP="00332579">
            <w:pPr>
              <w:spacing w:after="0" w:line="240" w:lineRule="auto"/>
              <w:jc w:val="both"/>
              <w:rPr>
                <w:rFonts w:ascii="Times New Roman" w:hAnsi="Times New Roman"/>
                <w:b/>
                <w:sz w:val="24"/>
                <w:szCs w:val="24"/>
              </w:rPr>
            </w:pPr>
          </w:p>
        </w:tc>
        <w:tc>
          <w:tcPr>
            <w:tcW w:w="876" w:type="dxa"/>
          </w:tcPr>
          <w:p w:rsidR="00332579" w:rsidRPr="00E01196" w:rsidRDefault="00332579" w:rsidP="00332579">
            <w:pPr>
              <w:spacing w:after="0" w:line="240" w:lineRule="auto"/>
              <w:jc w:val="both"/>
              <w:rPr>
                <w:rFonts w:ascii="Times New Roman" w:hAnsi="Times New Roman"/>
                <w:b/>
                <w:sz w:val="24"/>
                <w:szCs w:val="24"/>
              </w:rPr>
            </w:pPr>
            <w:r w:rsidRPr="00E01196">
              <w:rPr>
                <w:rFonts w:ascii="Times New Roman" w:hAnsi="Times New Roman"/>
                <w:b/>
                <w:sz w:val="24"/>
                <w:szCs w:val="24"/>
              </w:rPr>
              <w:t>1.3.1</w:t>
            </w:r>
            <w:r>
              <w:rPr>
                <w:rFonts w:ascii="Times New Roman" w:hAnsi="Times New Roman"/>
                <w:b/>
                <w:sz w:val="24"/>
                <w:szCs w:val="24"/>
              </w:rPr>
              <w:t>.</w:t>
            </w:r>
          </w:p>
        </w:tc>
        <w:tc>
          <w:tcPr>
            <w:tcW w:w="6730" w:type="dxa"/>
          </w:tcPr>
          <w:p w:rsidR="00332579" w:rsidRPr="00E01196" w:rsidRDefault="00332579" w:rsidP="00332579">
            <w:pPr>
              <w:spacing w:after="0" w:line="240" w:lineRule="auto"/>
              <w:contextualSpacing/>
              <w:jc w:val="both"/>
              <w:rPr>
                <w:rFonts w:ascii="Times New Roman" w:hAnsi="Times New Roman"/>
                <w:sz w:val="24"/>
                <w:szCs w:val="24"/>
              </w:rPr>
            </w:pPr>
            <w:r>
              <w:rPr>
                <w:rFonts w:ascii="Times New Roman" w:hAnsi="Times New Roman"/>
                <w:sz w:val="24"/>
                <w:szCs w:val="24"/>
              </w:rPr>
              <w:t>Учебный план</w:t>
            </w:r>
          </w:p>
        </w:tc>
        <w:tc>
          <w:tcPr>
            <w:tcW w:w="762" w:type="dxa"/>
            <w:vAlign w:val="center"/>
          </w:tcPr>
          <w:p w:rsidR="00332579" w:rsidRPr="00E01196" w:rsidRDefault="00332579" w:rsidP="00332579">
            <w:pPr>
              <w:spacing w:after="0" w:line="240" w:lineRule="auto"/>
              <w:jc w:val="center"/>
              <w:rPr>
                <w:rFonts w:ascii="Times New Roman" w:hAnsi="Times New Roman"/>
                <w:b/>
                <w:sz w:val="24"/>
                <w:szCs w:val="24"/>
              </w:rPr>
            </w:pPr>
            <w:r>
              <w:rPr>
                <w:rFonts w:ascii="Times New Roman" w:hAnsi="Times New Roman"/>
                <w:b/>
                <w:sz w:val="24"/>
                <w:szCs w:val="24"/>
              </w:rPr>
              <w:t>7</w:t>
            </w:r>
          </w:p>
        </w:tc>
      </w:tr>
      <w:tr w:rsidR="00332579" w:rsidRPr="00E01196" w:rsidTr="009905D4">
        <w:trPr>
          <w:trHeight w:val="257"/>
        </w:trPr>
        <w:tc>
          <w:tcPr>
            <w:tcW w:w="518" w:type="dxa"/>
          </w:tcPr>
          <w:p w:rsidR="00332579" w:rsidRPr="00E01196" w:rsidRDefault="00332579" w:rsidP="00332579">
            <w:pPr>
              <w:spacing w:after="0" w:line="240" w:lineRule="auto"/>
              <w:jc w:val="both"/>
              <w:rPr>
                <w:rFonts w:ascii="Times New Roman" w:hAnsi="Times New Roman"/>
                <w:b/>
                <w:sz w:val="24"/>
                <w:szCs w:val="24"/>
              </w:rPr>
            </w:pPr>
          </w:p>
        </w:tc>
        <w:tc>
          <w:tcPr>
            <w:tcW w:w="576" w:type="dxa"/>
          </w:tcPr>
          <w:p w:rsidR="00332579" w:rsidRPr="00E01196" w:rsidRDefault="00332579" w:rsidP="00332579">
            <w:pPr>
              <w:spacing w:after="0" w:line="240" w:lineRule="auto"/>
              <w:jc w:val="both"/>
              <w:rPr>
                <w:rFonts w:ascii="Times New Roman" w:hAnsi="Times New Roman"/>
                <w:b/>
                <w:sz w:val="24"/>
                <w:szCs w:val="24"/>
              </w:rPr>
            </w:pPr>
          </w:p>
        </w:tc>
        <w:tc>
          <w:tcPr>
            <w:tcW w:w="876" w:type="dxa"/>
          </w:tcPr>
          <w:p w:rsidR="00332579" w:rsidRPr="00E01196" w:rsidRDefault="00332579" w:rsidP="00332579">
            <w:pPr>
              <w:spacing w:after="0" w:line="240" w:lineRule="auto"/>
              <w:jc w:val="both"/>
              <w:rPr>
                <w:rFonts w:ascii="Times New Roman" w:hAnsi="Times New Roman"/>
                <w:b/>
                <w:sz w:val="24"/>
                <w:szCs w:val="24"/>
              </w:rPr>
            </w:pPr>
            <w:r w:rsidRPr="00E01196">
              <w:rPr>
                <w:rFonts w:ascii="Times New Roman" w:hAnsi="Times New Roman"/>
                <w:b/>
                <w:sz w:val="24"/>
                <w:szCs w:val="24"/>
              </w:rPr>
              <w:t>1.3.2</w:t>
            </w:r>
            <w:r>
              <w:rPr>
                <w:rFonts w:ascii="Times New Roman" w:hAnsi="Times New Roman"/>
                <w:b/>
                <w:sz w:val="24"/>
                <w:szCs w:val="24"/>
              </w:rPr>
              <w:t>.</w:t>
            </w:r>
          </w:p>
        </w:tc>
        <w:tc>
          <w:tcPr>
            <w:tcW w:w="6730" w:type="dxa"/>
          </w:tcPr>
          <w:p w:rsidR="00332579" w:rsidRDefault="00332579" w:rsidP="00332579">
            <w:pPr>
              <w:spacing w:after="0" w:line="240" w:lineRule="auto"/>
              <w:contextualSpacing/>
              <w:jc w:val="both"/>
              <w:rPr>
                <w:rFonts w:ascii="Times New Roman" w:hAnsi="Times New Roman"/>
                <w:sz w:val="24"/>
                <w:szCs w:val="24"/>
              </w:rPr>
            </w:pPr>
            <w:r>
              <w:rPr>
                <w:rFonts w:ascii="Times New Roman" w:hAnsi="Times New Roman"/>
                <w:sz w:val="24"/>
                <w:szCs w:val="24"/>
              </w:rPr>
              <w:t>Учебно-тематический план</w:t>
            </w:r>
          </w:p>
        </w:tc>
        <w:tc>
          <w:tcPr>
            <w:tcW w:w="762" w:type="dxa"/>
            <w:vAlign w:val="center"/>
          </w:tcPr>
          <w:p w:rsidR="00332579" w:rsidRDefault="00332579" w:rsidP="00332579">
            <w:pPr>
              <w:spacing w:after="0" w:line="240" w:lineRule="auto"/>
              <w:jc w:val="center"/>
              <w:rPr>
                <w:rFonts w:ascii="Times New Roman" w:hAnsi="Times New Roman"/>
                <w:b/>
                <w:sz w:val="24"/>
                <w:szCs w:val="24"/>
              </w:rPr>
            </w:pPr>
            <w:r>
              <w:rPr>
                <w:rFonts w:ascii="Times New Roman" w:hAnsi="Times New Roman"/>
                <w:b/>
                <w:sz w:val="24"/>
                <w:szCs w:val="24"/>
              </w:rPr>
              <w:t>7</w:t>
            </w:r>
          </w:p>
        </w:tc>
      </w:tr>
      <w:tr w:rsidR="00332579" w:rsidRPr="00E01196" w:rsidTr="009905D4">
        <w:trPr>
          <w:trHeight w:val="248"/>
        </w:trPr>
        <w:tc>
          <w:tcPr>
            <w:tcW w:w="518" w:type="dxa"/>
          </w:tcPr>
          <w:p w:rsidR="00332579" w:rsidRPr="00E01196" w:rsidRDefault="00332579" w:rsidP="00332579">
            <w:pPr>
              <w:spacing w:after="0" w:line="240" w:lineRule="auto"/>
              <w:jc w:val="both"/>
              <w:rPr>
                <w:rFonts w:ascii="Times New Roman" w:hAnsi="Times New Roman"/>
                <w:b/>
                <w:sz w:val="24"/>
                <w:szCs w:val="24"/>
              </w:rPr>
            </w:pPr>
          </w:p>
        </w:tc>
        <w:tc>
          <w:tcPr>
            <w:tcW w:w="576" w:type="dxa"/>
          </w:tcPr>
          <w:p w:rsidR="00332579" w:rsidRPr="00E01196" w:rsidRDefault="00332579" w:rsidP="00332579">
            <w:pPr>
              <w:spacing w:after="0" w:line="240" w:lineRule="auto"/>
              <w:jc w:val="both"/>
              <w:rPr>
                <w:rFonts w:ascii="Times New Roman" w:hAnsi="Times New Roman"/>
                <w:b/>
                <w:sz w:val="24"/>
                <w:szCs w:val="24"/>
              </w:rPr>
            </w:pPr>
          </w:p>
        </w:tc>
        <w:tc>
          <w:tcPr>
            <w:tcW w:w="876" w:type="dxa"/>
          </w:tcPr>
          <w:p w:rsidR="00332579" w:rsidRPr="00E01196" w:rsidRDefault="00332579" w:rsidP="00332579">
            <w:pPr>
              <w:spacing w:after="0" w:line="240" w:lineRule="auto"/>
              <w:jc w:val="both"/>
              <w:rPr>
                <w:rFonts w:ascii="Times New Roman" w:hAnsi="Times New Roman"/>
                <w:b/>
                <w:sz w:val="24"/>
                <w:szCs w:val="24"/>
              </w:rPr>
            </w:pPr>
            <w:r>
              <w:rPr>
                <w:rFonts w:ascii="Times New Roman" w:hAnsi="Times New Roman"/>
                <w:b/>
                <w:sz w:val="24"/>
                <w:szCs w:val="24"/>
              </w:rPr>
              <w:t>1.3.3.</w:t>
            </w:r>
          </w:p>
        </w:tc>
        <w:tc>
          <w:tcPr>
            <w:tcW w:w="6730" w:type="dxa"/>
          </w:tcPr>
          <w:p w:rsidR="00332579" w:rsidRPr="00E01196" w:rsidRDefault="00332579" w:rsidP="00332579">
            <w:pPr>
              <w:spacing w:after="0" w:line="240" w:lineRule="auto"/>
              <w:contextualSpacing/>
              <w:jc w:val="both"/>
              <w:rPr>
                <w:rFonts w:ascii="Times New Roman" w:hAnsi="Times New Roman"/>
                <w:sz w:val="24"/>
                <w:szCs w:val="24"/>
              </w:rPr>
            </w:pPr>
            <w:r w:rsidRPr="00E01196">
              <w:rPr>
                <w:rFonts w:ascii="Times New Roman" w:hAnsi="Times New Roman"/>
                <w:sz w:val="24"/>
                <w:szCs w:val="24"/>
              </w:rPr>
              <w:t>Содержани</w:t>
            </w:r>
            <w:r>
              <w:rPr>
                <w:rFonts w:ascii="Times New Roman" w:hAnsi="Times New Roman"/>
                <w:sz w:val="24"/>
                <w:szCs w:val="24"/>
              </w:rPr>
              <w:t>е учебно-тематического плана</w:t>
            </w:r>
          </w:p>
        </w:tc>
        <w:tc>
          <w:tcPr>
            <w:tcW w:w="762" w:type="dxa"/>
            <w:vAlign w:val="center"/>
          </w:tcPr>
          <w:p w:rsidR="00332579" w:rsidRPr="00E01196" w:rsidRDefault="00332579" w:rsidP="00332579">
            <w:pPr>
              <w:spacing w:after="0" w:line="240" w:lineRule="auto"/>
              <w:jc w:val="center"/>
              <w:rPr>
                <w:rFonts w:ascii="Times New Roman" w:hAnsi="Times New Roman"/>
                <w:b/>
                <w:sz w:val="24"/>
                <w:szCs w:val="24"/>
              </w:rPr>
            </w:pPr>
            <w:r>
              <w:rPr>
                <w:rFonts w:ascii="Times New Roman" w:hAnsi="Times New Roman"/>
                <w:b/>
                <w:sz w:val="24"/>
                <w:szCs w:val="24"/>
              </w:rPr>
              <w:t>9</w:t>
            </w:r>
          </w:p>
        </w:tc>
      </w:tr>
      <w:tr w:rsidR="00332579" w:rsidRPr="00E01196" w:rsidTr="009905D4">
        <w:tc>
          <w:tcPr>
            <w:tcW w:w="518" w:type="dxa"/>
          </w:tcPr>
          <w:p w:rsidR="00332579" w:rsidRPr="00E01196" w:rsidRDefault="00332579" w:rsidP="00332579">
            <w:pPr>
              <w:spacing w:after="0" w:line="240" w:lineRule="auto"/>
              <w:jc w:val="both"/>
              <w:rPr>
                <w:rFonts w:ascii="Times New Roman" w:hAnsi="Times New Roman"/>
                <w:b/>
                <w:sz w:val="24"/>
                <w:szCs w:val="24"/>
              </w:rPr>
            </w:pPr>
          </w:p>
        </w:tc>
        <w:tc>
          <w:tcPr>
            <w:tcW w:w="576" w:type="dxa"/>
          </w:tcPr>
          <w:p w:rsidR="00332579" w:rsidRPr="00287CE1" w:rsidRDefault="00332579" w:rsidP="00332579">
            <w:pPr>
              <w:spacing w:after="0" w:line="240" w:lineRule="auto"/>
              <w:jc w:val="both"/>
              <w:rPr>
                <w:rFonts w:ascii="Times New Roman" w:hAnsi="Times New Roman"/>
                <w:b/>
                <w:sz w:val="24"/>
                <w:szCs w:val="24"/>
              </w:rPr>
            </w:pPr>
            <w:r w:rsidRPr="00287CE1">
              <w:rPr>
                <w:rFonts w:ascii="Times New Roman" w:hAnsi="Times New Roman"/>
                <w:b/>
                <w:sz w:val="24"/>
                <w:szCs w:val="24"/>
              </w:rPr>
              <w:t>1.4.</w:t>
            </w:r>
          </w:p>
        </w:tc>
        <w:tc>
          <w:tcPr>
            <w:tcW w:w="7606" w:type="dxa"/>
            <w:gridSpan w:val="2"/>
          </w:tcPr>
          <w:p w:rsidR="00332579" w:rsidRPr="00287CE1" w:rsidRDefault="00332579" w:rsidP="00332579">
            <w:pPr>
              <w:spacing w:after="0" w:line="240" w:lineRule="auto"/>
              <w:jc w:val="both"/>
              <w:rPr>
                <w:rFonts w:ascii="Times New Roman" w:hAnsi="Times New Roman"/>
                <w:sz w:val="24"/>
                <w:szCs w:val="24"/>
              </w:rPr>
            </w:pPr>
            <w:r w:rsidRPr="00287CE1">
              <w:rPr>
                <w:rFonts w:ascii="Times New Roman" w:hAnsi="Times New Roman"/>
                <w:b/>
                <w:sz w:val="24"/>
                <w:szCs w:val="24"/>
              </w:rPr>
              <w:t>Планируемые результаты</w:t>
            </w:r>
          </w:p>
        </w:tc>
        <w:tc>
          <w:tcPr>
            <w:tcW w:w="762" w:type="dxa"/>
            <w:vAlign w:val="center"/>
          </w:tcPr>
          <w:p w:rsidR="00332579" w:rsidRPr="00E01196" w:rsidRDefault="009905D4" w:rsidP="00332579">
            <w:pPr>
              <w:spacing w:after="0" w:line="240" w:lineRule="auto"/>
              <w:jc w:val="center"/>
              <w:rPr>
                <w:rFonts w:ascii="Times New Roman" w:hAnsi="Times New Roman"/>
                <w:b/>
                <w:sz w:val="24"/>
                <w:szCs w:val="24"/>
              </w:rPr>
            </w:pPr>
            <w:r>
              <w:rPr>
                <w:rFonts w:ascii="Times New Roman" w:hAnsi="Times New Roman"/>
                <w:b/>
                <w:sz w:val="24"/>
                <w:szCs w:val="24"/>
              </w:rPr>
              <w:t>12</w:t>
            </w:r>
          </w:p>
        </w:tc>
      </w:tr>
      <w:tr w:rsidR="00332579" w:rsidRPr="00E01196" w:rsidTr="009905D4">
        <w:tc>
          <w:tcPr>
            <w:tcW w:w="518" w:type="dxa"/>
          </w:tcPr>
          <w:p w:rsidR="00332579" w:rsidRPr="00E01196" w:rsidRDefault="00332579" w:rsidP="00332579">
            <w:pPr>
              <w:spacing w:after="0" w:line="240" w:lineRule="auto"/>
              <w:jc w:val="both"/>
              <w:rPr>
                <w:rFonts w:ascii="Times New Roman" w:hAnsi="Times New Roman"/>
                <w:b/>
                <w:sz w:val="24"/>
                <w:szCs w:val="24"/>
              </w:rPr>
            </w:pPr>
            <w:r w:rsidRPr="00E01196">
              <w:rPr>
                <w:rFonts w:ascii="Times New Roman" w:hAnsi="Times New Roman"/>
                <w:b/>
                <w:sz w:val="24"/>
                <w:szCs w:val="24"/>
              </w:rPr>
              <w:t>2.</w:t>
            </w:r>
          </w:p>
        </w:tc>
        <w:tc>
          <w:tcPr>
            <w:tcW w:w="8182" w:type="dxa"/>
            <w:gridSpan w:val="3"/>
          </w:tcPr>
          <w:p w:rsidR="00332579" w:rsidRPr="00E01196" w:rsidRDefault="00332579" w:rsidP="00332579">
            <w:pPr>
              <w:spacing w:after="0" w:line="240" w:lineRule="auto"/>
              <w:contextualSpacing/>
              <w:jc w:val="both"/>
              <w:rPr>
                <w:rFonts w:ascii="Times New Roman" w:hAnsi="Times New Roman"/>
                <w:b/>
                <w:sz w:val="24"/>
                <w:szCs w:val="24"/>
              </w:rPr>
            </w:pPr>
            <w:r w:rsidRPr="00E01196">
              <w:rPr>
                <w:rFonts w:ascii="Times New Roman" w:hAnsi="Times New Roman"/>
                <w:b/>
                <w:sz w:val="24"/>
                <w:szCs w:val="24"/>
              </w:rPr>
              <w:t xml:space="preserve">КОМПЛЕКС ОРГАНИЗАЦИОННО-ПЕДАГОГИЧЕСКИХ УСЛОВИЙ </w:t>
            </w:r>
          </w:p>
        </w:tc>
        <w:tc>
          <w:tcPr>
            <w:tcW w:w="762" w:type="dxa"/>
            <w:vAlign w:val="center"/>
          </w:tcPr>
          <w:p w:rsidR="00332579" w:rsidRPr="00E01196" w:rsidRDefault="009905D4" w:rsidP="00332579">
            <w:pPr>
              <w:spacing w:after="0" w:line="240" w:lineRule="auto"/>
              <w:jc w:val="center"/>
              <w:rPr>
                <w:rFonts w:ascii="Times New Roman" w:hAnsi="Times New Roman"/>
                <w:b/>
                <w:sz w:val="24"/>
                <w:szCs w:val="24"/>
              </w:rPr>
            </w:pPr>
            <w:r>
              <w:rPr>
                <w:rFonts w:ascii="Times New Roman" w:hAnsi="Times New Roman"/>
                <w:b/>
                <w:sz w:val="24"/>
                <w:szCs w:val="24"/>
              </w:rPr>
              <w:t>13</w:t>
            </w:r>
          </w:p>
        </w:tc>
      </w:tr>
      <w:tr w:rsidR="00332579" w:rsidRPr="00E01196" w:rsidTr="009905D4">
        <w:tc>
          <w:tcPr>
            <w:tcW w:w="518" w:type="dxa"/>
          </w:tcPr>
          <w:p w:rsidR="00332579" w:rsidRPr="00E01196" w:rsidRDefault="00332579" w:rsidP="00332579">
            <w:pPr>
              <w:spacing w:after="0" w:line="240" w:lineRule="auto"/>
              <w:jc w:val="both"/>
              <w:rPr>
                <w:rFonts w:ascii="Times New Roman" w:hAnsi="Times New Roman"/>
                <w:b/>
                <w:sz w:val="24"/>
                <w:szCs w:val="24"/>
              </w:rPr>
            </w:pPr>
          </w:p>
        </w:tc>
        <w:tc>
          <w:tcPr>
            <w:tcW w:w="576" w:type="dxa"/>
          </w:tcPr>
          <w:p w:rsidR="00332579" w:rsidRPr="00E01196" w:rsidRDefault="00332579" w:rsidP="00332579">
            <w:pPr>
              <w:spacing w:after="0" w:line="240" w:lineRule="auto"/>
              <w:jc w:val="both"/>
              <w:rPr>
                <w:rFonts w:ascii="Times New Roman" w:hAnsi="Times New Roman"/>
                <w:b/>
                <w:sz w:val="24"/>
                <w:szCs w:val="24"/>
              </w:rPr>
            </w:pPr>
            <w:r w:rsidRPr="00E01196">
              <w:rPr>
                <w:rFonts w:ascii="Times New Roman" w:hAnsi="Times New Roman"/>
                <w:b/>
                <w:sz w:val="24"/>
                <w:szCs w:val="24"/>
              </w:rPr>
              <w:t>2.1</w:t>
            </w:r>
            <w:r>
              <w:rPr>
                <w:rFonts w:ascii="Times New Roman" w:hAnsi="Times New Roman"/>
                <w:b/>
                <w:sz w:val="24"/>
                <w:szCs w:val="24"/>
              </w:rPr>
              <w:t>.</w:t>
            </w:r>
          </w:p>
        </w:tc>
        <w:tc>
          <w:tcPr>
            <w:tcW w:w="7606" w:type="dxa"/>
            <w:gridSpan w:val="2"/>
          </w:tcPr>
          <w:p w:rsidR="00332579" w:rsidRPr="00E01196" w:rsidRDefault="00332579" w:rsidP="00332579">
            <w:pPr>
              <w:spacing w:after="0" w:line="240" w:lineRule="auto"/>
              <w:contextualSpacing/>
              <w:jc w:val="both"/>
              <w:rPr>
                <w:rFonts w:ascii="Times New Roman" w:hAnsi="Times New Roman"/>
                <w:b/>
                <w:sz w:val="24"/>
                <w:szCs w:val="24"/>
              </w:rPr>
            </w:pPr>
            <w:r w:rsidRPr="00E01196">
              <w:rPr>
                <w:rFonts w:ascii="Times New Roman" w:hAnsi="Times New Roman"/>
                <w:b/>
                <w:sz w:val="24"/>
                <w:szCs w:val="24"/>
              </w:rPr>
              <w:t>Календарный учебный график</w:t>
            </w:r>
          </w:p>
        </w:tc>
        <w:tc>
          <w:tcPr>
            <w:tcW w:w="762" w:type="dxa"/>
            <w:vAlign w:val="center"/>
          </w:tcPr>
          <w:p w:rsidR="00332579" w:rsidRPr="00E01196" w:rsidRDefault="009905D4" w:rsidP="00332579">
            <w:pPr>
              <w:spacing w:after="0" w:line="240" w:lineRule="auto"/>
              <w:jc w:val="center"/>
              <w:rPr>
                <w:rFonts w:ascii="Times New Roman" w:hAnsi="Times New Roman"/>
                <w:b/>
                <w:sz w:val="24"/>
                <w:szCs w:val="24"/>
              </w:rPr>
            </w:pPr>
            <w:r>
              <w:rPr>
                <w:rFonts w:ascii="Times New Roman" w:hAnsi="Times New Roman"/>
                <w:b/>
                <w:sz w:val="24"/>
                <w:szCs w:val="24"/>
              </w:rPr>
              <w:t>13</w:t>
            </w:r>
          </w:p>
        </w:tc>
      </w:tr>
      <w:tr w:rsidR="00332579" w:rsidRPr="00E01196" w:rsidTr="009905D4">
        <w:tc>
          <w:tcPr>
            <w:tcW w:w="518" w:type="dxa"/>
          </w:tcPr>
          <w:p w:rsidR="00332579" w:rsidRPr="00E01196" w:rsidRDefault="00332579" w:rsidP="00332579">
            <w:pPr>
              <w:spacing w:after="0" w:line="240" w:lineRule="auto"/>
              <w:jc w:val="both"/>
              <w:rPr>
                <w:rFonts w:ascii="Times New Roman" w:hAnsi="Times New Roman"/>
                <w:b/>
                <w:sz w:val="24"/>
                <w:szCs w:val="24"/>
              </w:rPr>
            </w:pPr>
          </w:p>
        </w:tc>
        <w:tc>
          <w:tcPr>
            <w:tcW w:w="576" w:type="dxa"/>
          </w:tcPr>
          <w:p w:rsidR="00332579" w:rsidRPr="00E01196" w:rsidRDefault="00332579" w:rsidP="00332579">
            <w:pPr>
              <w:spacing w:after="0" w:line="240" w:lineRule="auto"/>
              <w:jc w:val="both"/>
              <w:rPr>
                <w:rFonts w:ascii="Times New Roman" w:hAnsi="Times New Roman"/>
                <w:b/>
                <w:sz w:val="24"/>
                <w:szCs w:val="24"/>
              </w:rPr>
            </w:pPr>
            <w:r w:rsidRPr="00E01196">
              <w:rPr>
                <w:rFonts w:ascii="Times New Roman" w:hAnsi="Times New Roman"/>
                <w:b/>
                <w:sz w:val="24"/>
                <w:szCs w:val="24"/>
              </w:rPr>
              <w:t>2.2</w:t>
            </w:r>
            <w:r>
              <w:rPr>
                <w:rFonts w:ascii="Times New Roman" w:hAnsi="Times New Roman"/>
                <w:b/>
                <w:sz w:val="24"/>
                <w:szCs w:val="24"/>
              </w:rPr>
              <w:t>.</w:t>
            </w:r>
          </w:p>
        </w:tc>
        <w:tc>
          <w:tcPr>
            <w:tcW w:w="7606" w:type="dxa"/>
            <w:gridSpan w:val="2"/>
          </w:tcPr>
          <w:p w:rsidR="00332579" w:rsidRPr="00E01196" w:rsidRDefault="00332579" w:rsidP="00332579">
            <w:pPr>
              <w:spacing w:after="0" w:line="240" w:lineRule="auto"/>
              <w:jc w:val="both"/>
              <w:rPr>
                <w:rFonts w:ascii="Times New Roman" w:hAnsi="Times New Roman"/>
                <w:sz w:val="24"/>
                <w:szCs w:val="24"/>
              </w:rPr>
            </w:pPr>
            <w:r w:rsidRPr="00E01196">
              <w:rPr>
                <w:rFonts w:ascii="Times New Roman" w:hAnsi="Times New Roman"/>
                <w:b/>
                <w:sz w:val="24"/>
                <w:szCs w:val="24"/>
              </w:rPr>
              <w:t>Условия реализации программы</w:t>
            </w:r>
          </w:p>
        </w:tc>
        <w:tc>
          <w:tcPr>
            <w:tcW w:w="762" w:type="dxa"/>
            <w:vAlign w:val="center"/>
          </w:tcPr>
          <w:p w:rsidR="00332579" w:rsidRPr="00E01196" w:rsidRDefault="009905D4" w:rsidP="00332579">
            <w:pPr>
              <w:spacing w:after="0" w:line="240" w:lineRule="auto"/>
              <w:jc w:val="center"/>
              <w:rPr>
                <w:rFonts w:ascii="Times New Roman" w:hAnsi="Times New Roman"/>
                <w:b/>
                <w:sz w:val="24"/>
                <w:szCs w:val="24"/>
              </w:rPr>
            </w:pPr>
            <w:r>
              <w:rPr>
                <w:rFonts w:ascii="Times New Roman" w:hAnsi="Times New Roman"/>
                <w:b/>
                <w:sz w:val="24"/>
                <w:szCs w:val="24"/>
              </w:rPr>
              <w:t>13</w:t>
            </w:r>
          </w:p>
        </w:tc>
      </w:tr>
      <w:tr w:rsidR="00332579" w:rsidRPr="00E01196" w:rsidTr="009905D4">
        <w:tc>
          <w:tcPr>
            <w:tcW w:w="518" w:type="dxa"/>
          </w:tcPr>
          <w:p w:rsidR="00332579" w:rsidRPr="00E01196" w:rsidRDefault="00332579" w:rsidP="00332579">
            <w:pPr>
              <w:spacing w:after="0" w:line="240" w:lineRule="auto"/>
              <w:jc w:val="both"/>
              <w:rPr>
                <w:rFonts w:ascii="Times New Roman" w:hAnsi="Times New Roman"/>
                <w:b/>
                <w:sz w:val="24"/>
                <w:szCs w:val="24"/>
              </w:rPr>
            </w:pPr>
          </w:p>
        </w:tc>
        <w:tc>
          <w:tcPr>
            <w:tcW w:w="576" w:type="dxa"/>
          </w:tcPr>
          <w:p w:rsidR="00332579" w:rsidRPr="00E01196" w:rsidRDefault="00332579" w:rsidP="00332579">
            <w:pPr>
              <w:spacing w:after="0" w:line="240" w:lineRule="auto"/>
              <w:jc w:val="both"/>
              <w:rPr>
                <w:rFonts w:ascii="Times New Roman" w:hAnsi="Times New Roman"/>
                <w:b/>
                <w:sz w:val="24"/>
                <w:szCs w:val="24"/>
              </w:rPr>
            </w:pPr>
            <w:r w:rsidRPr="00E01196">
              <w:rPr>
                <w:rFonts w:ascii="Times New Roman" w:hAnsi="Times New Roman"/>
                <w:b/>
                <w:sz w:val="24"/>
                <w:szCs w:val="24"/>
              </w:rPr>
              <w:t>2.3</w:t>
            </w:r>
            <w:r>
              <w:rPr>
                <w:rFonts w:ascii="Times New Roman" w:hAnsi="Times New Roman"/>
                <w:b/>
                <w:sz w:val="24"/>
                <w:szCs w:val="24"/>
              </w:rPr>
              <w:t>.</w:t>
            </w:r>
          </w:p>
        </w:tc>
        <w:tc>
          <w:tcPr>
            <w:tcW w:w="7606" w:type="dxa"/>
            <w:gridSpan w:val="2"/>
          </w:tcPr>
          <w:p w:rsidR="00332579" w:rsidRPr="00E01196" w:rsidRDefault="00332579" w:rsidP="00332579">
            <w:pPr>
              <w:spacing w:after="0" w:line="240" w:lineRule="auto"/>
              <w:contextualSpacing/>
              <w:jc w:val="both"/>
              <w:rPr>
                <w:rFonts w:ascii="Times New Roman" w:hAnsi="Times New Roman"/>
                <w:b/>
                <w:sz w:val="24"/>
                <w:szCs w:val="24"/>
              </w:rPr>
            </w:pPr>
            <w:r w:rsidRPr="00E01196">
              <w:rPr>
                <w:rFonts w:ascii="Times New Roman" w:hAnsi="Times New Roman"/>
                <w:b/>
                <w:sz w:val="24"/>
                <w:szCs w:val="24"/>
              </w:rPr>
              <w:t>Формы аттестации/контроля и оценочные материалы</w:t>
            </w:r>
          </w:p>
        </w:tc>
        <w:tc>
          <w:tcPr>
            <w:tcW w:w="762" w:type="dxa"/>
            <w:vAlign w:val="center"/>
          </w:tcPr>
          <w:p w:rsidR="00332579" w:rsidRPr="00E01196" w:rsidRDefault="009905D4" w:rsidP="00332579">
            <w:pPr>
              <w:spacing w:after="0" w:line="240" w:lineRule="auto"/>
              <w:jc w:val="center"/>
              <w:rPr>
                <w:rFonts w:ascii="Times New Roman" w:hAnsi="Times New Roman"/>
                <w:b/>
                <w:sz w:val="24"/>
                <w:szCs w:val="24"/>
              </w:rPr>
            </w:pPr>
            <w:r>
              <w:rPr>
                <w:rFonts w:ascii="Times New Roman" w:hAnsi="Times New Roman"/>
                <w:b/>
                <w:sz w:val="24"/>
                <w:szCs w:val="24"/>
              </w:rPr>
              <w:t>14</w:t>
            </w:r>
          </w:p>
        </w:tc>
      </w:tr>
      <w:tr w:rsidR="00332579" w:rsidRPr="00E01196" w:rsidTr="009905D4">
        <w:tc>
          <w:tcPr>
            <w:tcW w:w="518" w:type="dxa"/>
          </w:tcPr>
          <w:p w:rsidR="00332579" w:rsidRPr="00E01196" w:rsidRDefault="00332579" w:rsidP="00332579">
            <w:pPr>
              <w:spacing w:after="0" w:line="240" w:lineRule="auto"/>
              <w:jc w:val="both"/>
              <w:rPr>
                <w:rFonts w:ascii="Times New Roman" w:hAnsi="Times New Roman"/>
                <w:b/>
                <w:sz w:val="24"/>
                <w:szCs w:val="24"/>
              </w:rPr>
            </w:pPr>
          </w:p>
        </w:tc>
        <w:tc>
          <w:tcPr>
            <w:tcW w:w="576" w:type="dxa"/>
          </w:tcPr>
          <w:p w:rsidR="00332579" w:rsidRPr="00E01196" w:rsidRDefault="00332579" w:rsidP="00332579">
            <w:pPr>
              <w:spacing w:after="0" w:line="240" w:lineRule="auto"/>
              <w:jc w:val="both"/>
              <w:rPr>
                <w:rFonts w:ascii="Times New Roman" w:hAnsi="Times New Roman"/>
                <w:b/>
                <w:sz w:val="24"/>
                <w:szCs w:val="24"/>
              </w:rPr>
            </w:pPr>
            <w:r w:rsidRPr="00E01196">
              <w:rPr>
                <w:rFonts w:ascii="Times New Roman" w:hAnsi="Times New Roman"/>
                <w:b/>
                <w:sz w:val="24"/>
                <w:szCs w:val="24"/>
              </w:rPr>
              <w:t>2.4</w:t>
            </w:r>
            <w:r>
              <w:rPr>
                <w:rFonts w:ascii="Times New Roman" w:hAnsi="Times New Roman"/>
                <w:b/>
                <w:sz w:val="24"/>
                <w:szCs w:val="24"/>
              </w:rPr>
              <w:t>.</w:t>
            </w:r>
          </w:p>
        </w:tc>
        <w:tc>
          <w:tcPr>
            <w:tcW w:w="7606" w:type="dxa"/>
            <w:gridSpan w:val="2"/>
          </w:tcPr>
          <w:p w:rsidR="00332579" w:rsidRPr="00E01196" w:rsidRDefault="00332579" w:rsidP="00332579">
            <w:pPr>
              <w:spacing w:after="0" w:line="240" w:lineRule="auto"/>
              <w:contextualSpacing/>
              <w:jc w:val="both"/>
              <w:rPr>
                <w:rFonts w:ascii="Times New Roman" w:hAnsi="Times New Roman"/>
                <w:b/>
                <w:sz w:val="24"/>
                <w:szCs w:val="24"/>
              </w:rPr>
            </w:pPr>
            <w:r w:rsidRPr="00E01196">
              <w:rPr>
                <w:rFonts w:ascii="Times New Roman" w:hAnsi="Times New Roman"/>
                <w:b/>
                <w:sz w:val="24"/>
                <w:szCs w:val="24"/>
              </w:rPr>
              <w:t>Методическ</w:t>
            </w:r>
            <w:r>
              <w:rPr>
                <w:rFonts w:ascii="Times New Roman" w:hAnsi="Times New Roman"/>
                <w:b/>
                <w:sz w:val="24"/>
                <w:szCs w:val="24"/>
              </w:rPr>
              <w:t>ие материалы</w:t>
            </w:r>
          </w:p>
        </w:tc>
        <w:tc>
          <w:tcPr>
            <w:tcW w:w="762" w:type="dxa"/>
            <w:vAlign w:val="center"/>
          </w:tcPr>
          <w:p w:rsidR="00332579" w:rsidRPr="00E01196" w:rsidRDefault="009905D4" w:rsidP="00332579">
            <w:pPr>
              <w:spacing w:after="0" w:line="240" w:lineRule="auto"/>
              <w:jc w:val="center"/>
              <w:rPr>
                <w:rFonts w:ascii="Times New Roman" w:hAnsi="Times New Roman"/>
                <w:b/>
                <w:sz w:val="24"/>
                <w:szCs w:val="24"/>
              </w:rPr>
            </w:pPr>
            <w:r>
              <w:rPr>
                <w:rFonts w:ascii="Times New Roman" w:hAnsi="Times New Roman"/>
                <w:b/>
                <w:sz w:val="24"/>
                <w:szCs w:val="24"/>
              </w:rPr>
              <w:t>15</w:t>
            </w:r>
          </w:p>
        </w:tc>
      </w:tr>
      <w:tr w:rsidR="00332579" w:rsidRPr="00E01196" w:rsidTr="009905D4">
        <w:tc>
          <w:tcPr>
            <w:tcW w:w="518" w:type="dxa"/>
          </w:tcPr>
          <w:p w:rsidR="00332579" w:rsidRPr="00E01196" w:rsidRDefault="00332579" w:rsidP="00332579">
            <w:pPr>
              <w:spacing w:after="0" w:line="240" w:lineRule="auto"/>
              <w:jc w:val="both"/>
              <w:rPr>
                <w:rFonts w:ascii="Times New Roman" w:hAnsi="Times New Roman"/>
                <w:b/>
                <w:sz w:val="24"/>
                <w:szCs w:val="24"/>
              </w:rPr>
            </w:pPr>
            <w:r w:rsidRPr="00E01196">
              <w:rPr>
                <w:rFonts w:ascii="Times New Roman" w:hAnsi="Times New Roman"/>
                <w:b/>
                <w:sz w:val="24"/>
                <w:szCs w:val="24"/>
              </w:rPr>
              <w:t>3.</w:t>
            </w:r>
          </w:p>
        </w:tc>
        <w:tc>
          <w:tcPr>
            <w:tcW w:w="8182" w:type="dxa"/>
            <w:gridSpan w:val="3"/>
          </w:tcPr>
          <w:p w:rsidR="00332579" w:rsidRPr="00E01196" w:rsidRDefault="00332579" w:rsidP="00332579">
            <w:pPr>
              <w:spacing w:after="0" w:line="240" w:lineRule="auto"/>
              <w:jc w:val="both"/>
              <w:rPr>
                <w:rFonts w:ascii="Times New Roman" w:hAnsi="Times New Roman"/>
                <w:b/>
                <w:sz w:val="24"/>
                <w:szCs w:val="24"/>
              </w:rPr>
            </w:pPr>
            <w:r w:rsidRPr="00E01196">
              <w:rPr>
                <w:rFonts w:ascii="Times New Roman" w:hAnsi="Times New Roman"/>
                <w:b/>
                <w:sz w:val="24"/>
                <w:szCs w:val="24"/>
              </w:rPr>
              <w:t>ЛИТЕРАТУРА И ЭЛЕКТРОННЫЕ РЕСУРСЫ</w:t>
            </w:r>
          </w:p>
        </w:tc>
        <w:tc>
          <w:tcPr>
            <w:tcW w:w="762" w:type="dxa"/>
            <w:vAlign w:val="center"/>
          </w:tcPr>
          <w:p w:rsidR="00332579" w:rsidRPr="00E01196" w:rsidRDefault="009905D4" w:rsidP="00332579">
            <w:pPr>
              <w:spacing w:after="0" w:line="240" w:lineRule="auto"/>
              <w:jc w:val="center"/>
              <w:rPr>
                <w:rFonts w:ascii="Times New Roman" w:hAnsi="Times New Roman"/>
                <w:b/>
                <w:sz w:val="24"/>
                <w:szCs w:val="24"/>
              </w:rPr>
            </w:pPr>
            <w:r>
              <w:rPr>
                <w:rFonts w:ascii="Times New Roman" w:hAnsi="Times New Roman"/>
                <w:b/>
                <w:sz w:val="24"/>
                <w:szCs w:val="24"/>
              </w:rPr>
              <w:t>17</w:t>
            </w:r>
          </w:p>
        </w:tc>
      </w:tr>
      <w:tr w:rsidR="00332579" w:rsidRPr="00E01196" w:rsidTr="009905D4">
        <w:tc>
          <w:tcPr>
            <w:tcW w:w="518" w:type="dxa"/>
          </w:tcPr>
          <w:p w:rsidR="00332579" w:rsidRPr="00E01196" w:rsidRDefault="00332579" w:rsidP="00332579">
            <w:pPr>
              <w:spacing w:after="0" w:line="240" w:lineRule="auto"/>
              <w:jc w:val="both"/>
              <w:rPr>
                <w:rFonts w:ascii="Times New Roman" w:hAnsi="Times New Roman"/>
                <w:b/>
                <w:sz w:val="24"/>
                <w:szCs w:val="24"/>
              </w:rPr>
            </w:pPr>
            <w:r w:rsidRPr="00E01196">
              <w:rPr>
                <w:rFonts w:ascii="Times New Roman" w:hAnsi="Times New Roman"/>
                <w:b/>
                <w:sz w:val="24"/>
                <w:szCs w:val="24"/>
              </w:rPr>
              <w:t>4.</w:t>
            </w:r>
          </w:p>
        </w:tc>
        <w:tc>
          <w:tcPr>
            <w:tcW w:w="8182" w:type="dxa"/>
            <w:gridSpan w:val="3"/>
          </w:tcPr>
          <w:p w:rsidR="00332579" w:rsidRPr="00E01196" w:rsidRDefault="00332579" w:rsidP="00332579">
            <w:pPr>
              <w:spacing w:after="0" w:line="240" w:lineRule="auto"/>
              <w:jc w:val="both"/>
              <w:rPr>
                <w:rFonts w:ascii="Times New Roman" w:hAnsi="Times New Roman"/>
                <w:b/>
                <w:sz w:val="24"/>
                <w:szCs w:val="24"/>
              </w:rPr>
            </w:pPr>
            <w:r w:rsidRPr="00E01196">
              <w:rPr>
                <w:rFonts w:ascii="Times New Roman" w:hAnsi="Times New Roman"/>
                <w:b/>
                <w:sz w:val="24"/>
                <w:szCs w:val="24"/>
              </w:rPr>
              <w:t>ПРИЛОЖЕНИЕ</w:t>
            </w:r>
          </w:p>
        </w:tc>
        <w:tc>
          <w:tcPr>
            <w:tcW w:w="762" w:type="dxa"/>
            <w:vAlign w:val="center"/>
          </w:tcPr>
          <w:p w:rsidR="00332579" w:rsidRPr="00E01196" w:rsidRDefault="009905D4" w:rsidP="00332579">
            <w:pPr>
              <w:spacing w:after="0" w:line="240" w:lineRule="auto"/>
              <w:jc w:val="center"/>
              <w:rPr>
                <w:rFonts w:ascii="Times New Roman" w:hAnsi="Times New Roman"/>
                <w:b/>
                <w:sz w:val="24"/>
                <w:szCs w:val="24"/>
              </w:rPr>
            </w:pPr>
            <w:r>
              <w:rPr>
                <w:rFonts w:ascii="Times New Roman" w:hAnsi="Times New Roman"/>
                <w:b/>
                <w:sz w:val="24"/>
                <w:szCs w:val="24"/>
              </w:rPr>
              <w:t>19</w:t>
            </w:r>
          </w:p>
        </w:tc>
      </w:tr>
      <w:tr w:rsidR="00332579" w:rsidRPr="00E01196" w:rsidTr="009905D4">
        <w:tc>
          <w:tcPr>
            <w:tcW w:w="518" w:type="dxa"/>
          </w:tcPr>
          <w:p w:rsidR="00332579" w:rsidRPr="00E01196" w:rsidRDefault="00332579" w:rsidP="00332579">
            <w:pPr>
              <w:spacing w:after="0" w:line="240" w:lineRule="auto"/>
              <w:jc w:val="both"/>
              <w:rPr>
                <w:rFonts w:ascii="Times New Roman" w:hAnsi="Times New Roman"/>
                <w:b/>
                <w:sz w:val="24"/>
                <w:szCs w:val="24"/>
              </w:rPr>
            </w:pPr>
          </w:p>
        </w:tc>
        <w:tc>
          <w:tcPr>
            <w:tcW w:w="576" w:type="dxa"/>
          </w:tcPr>
          <w:p w:rsidR="00332579" w:rsidRPr="006A7F85" w:rsidRDefault="00332579" w:rsidP="00332579">
            <w:pPr>
              <w:spacing w:after="0" w:line="240" w:lineRule="auto"/>
              <w:jc w:val="both"/>
              <w:rPr>
                <w:rFonts w:ascii="Times New Roman" w:hAnsi="Times New Roman"/>
                <w:b/>
                <w:sz w:val="24"/>
                <w:szCs w:val="24"/>
              </w:rPr>
            </w:pPr>
            <w:r>
              <w:rPr>
                <w:rFonts w:ascii="Times New Roman" w:hAnsi="Times New Roman"/>
                <w:b/>
                <w:sz w:val="24"/>
                <w:szCs w:val="24"/>
              </w:rPr>
              <w:t>4.1</w:t>
            </w:r>
            <w:r w:rsidRPr="006A7F85">
              <w:rPr>
                <w:rFonts w:ascii="Times New Roman" w:hAnsi="Times New Roman"/>
                <w:b/>
                <w:sz w:val="24"/>
                <w:szCs w:val="24"/>
              </w:rPr>
              <w:t>.</w:t>
            </w:r>
          </w:p>
        </w:tc>
        <w:tc>
          <w:tcPr>
            <w:tcW w:w="7606" w:type="dxa"/>
            <w:gridSpan w:val="2"/>
          </w:tcPr>
          <w:p w:rsidR="00332579" w:rsidRPr="006A7F85" w:rsidRDefault="00332579" w:rsidP="00332579">
            <w:pPr>
              <w:spacing w:after="0" w:line="240" w:lineRule="auto"/>
              <w:jc w:val="both"/>
              <w:rPr>
                <w:rFonts w:ascii="Times New Roman" w:hAnsi="Times New Roman"/>
                <w:b/>
                <w:sz w:val="24"/>
                <w:szCs w:val="24"/>
              </w:rPr>
            </w:pPr>
            <w:r w:rsidRPr="006A7F85">
              <w:rPr>
                <w:rFonts w:ascii="Times New Roman" w:hAnsi="Times New Roman"/>
                <w:b/>
                <w:sz w:val="24"/>
                <w:szCs w:val="24"/>
              </w:rPr>
              <w:t>Рабочая программа</w:t>
            </w:r>
            <w:r w:rsidRPr="00734DFD">
              <w:rPr>
                <w:rFonts w:ascii="Times New Roman" w:hAnsi="Times New Roman"/>
                <w:b/>
                <w:sz w:val="24"/>
                <w:szCs w:val="24"/>
              </w:rPr>
              <w:t xml:space="preserve"> обу</w:t>
            </w:r>
            <w:r>
              <w:rPr>
                <w:rFonts w:ascii="Times New Roman" w:hAnsi="Times New Roman"/>
                <w:b/>
                <w:sz w:val="24"/>
                <w:szCs w:val="24"/>
              </w:rPr>
              <w:t>ч</w:t>
            </w:r>
            <w:r w:rsidRPr="00734DFD">
              <w:rPr>
                <w:rFonts w:ascii="Times New Roman" w:hAnsi="Times New Roman"/>
                <w:b/>
                <w:sz w:val="24"/>
                <w:szCs w:val="24"/>
              </w:rPr>
              <w:t>ения</w:t>
            </w:r>
          </w:p>
        </w:tc>
        <w:tc>
          <w:tcPr>
            <w:tcW w:w="762" w:type="dxa"/>
            <w:vAlign w:val="center"/>
          </w:tcPr>
          <w:p w:rsidR="00332579" w:rsidRPr="00E01196" w:rsidRDefault="009905D4" w:rsidP="00332579">
            <w:pPr>
              <w:spacing w:after="0" w:line="240" w:lineRule="auto"/>
              <w:jc w:val="center"/>
              <w:rPr>
                <w:rFonts w:ascii="Times New Roman" w:hAnsi="Times New Roman"/>
                <w:b/>
                <w:sz w:val="24"/>
                <w:szCs w:val="24"/>
              </w:rPr>
            </w:pPr>
            <w:r>
              <w:rPr>
                <w:rFonts w:ascii="Times New Roman" w:hAnsi="Times New Roman"/>
                <w:b/>
                <w:sz w:val="24"/>
                <w:szCs w:val="24"/>
              </w:rPr>
              <w:t>19</w:t>
            </w:r>
          </w:p>
        </w:tc>
      </w:tr>
      <w:tr w:rsidR="00332579" w:rsidRPr="00E01196" w:rsidTr="009905D4">
        <w:tc>
          <w:tcPr>
            <w:tcW w:w="518" w:type="dxa"/>
          </w:tcPr>
          <w:p w:rsidR="00332579" w:rsidRPr="00E01196" w:rsidRDefault="00332579" w:rsidP="00332579">
            <w:pPr>
              <w:spacing w:after="0" w:line="240" w:lineRule="auto"/>
              <w:jc w:val="both"/>
              <w:rPr>
                <w:rFonts w:ascii="Times New Roman" w:hAnsi="Times New Roman"/>
                <w:b/>
                <w:sz w:val="24"/>
                <w:szCs w:val="24"/>
              </w:rPr>
            </w:pPr>
          </w:p>
        </w:tc>
        <w:tc>
          <w:tcPr>
            <w:tcW w:w="576" w:type="dxa"/>
          </w:tcPr>
          <w:p w:rsidR="00332579" w:rsidRPr="006A7F85" w:rsidRDefault="00332579" w:rsidP="00332579">
            <w:pPr>
              <w:spacing w:after="0" w:line="240" w:lineRule="auto"/>
              <w:jc w:val="both"/>
              <w:rPr>
                <w:rFonts w:ascii="Times New Roman" w:hAnsi="Times New Roman"/>
                <w:b/>
                <w:sz w:val="24"/>
                <w:szCs w:val="24"/>
              </w:rPr>
            </w:pPr>
            <w:r>
              <w:rPr>
                <w:rFonts w:ascii="Times New Roman" w:hAnsi="Times New Roman"/>
                <w:b/>
                <w:sz w:val="24"/>
                <w:szCs w:val="24"/>
              </w:rPr>
              <w:t>4.2</w:t>
            </w:r>
            <w:r w:rsidRPr="006A7F85">
              <w:rPr>
                <w:rFonts w:ascii="Times New Roman" w:hAnsi="Times New Roman"/>
                <w:b/>
                <w:sz w:val="24"/>
                <w:szCs w:val="24"/>
              </w:rPr>
              <w:t>.</w:t>
            </w:r>
          </w:p>
        </w:tc>
        <w:tc>
          <w:tcPr>
            <w:tcW w:w="7606" w:type="dxa"/>
            <w:gridSpan w:val="2"/>
          </w:tcPr>
          <w:p w:rsidR="00332579" w:rsidRPr="006A7F85" w:rsidRDefault="00332579" w:rsidP="00332579">
            <w:pPr>
              <w:spacing w:after="0" w:line="240" w:lineRule="auto"/>
              <w:jc w:val="both"/>
              <w:rPr>
                <w:rFonts w:ascii="Times New Roman" w:hAnsi="Times New Roman"/>
                <w:b/>
                <w:sz w:val="24"/>
                <w:szCs w:val="24"/>
              </w:rPr>
            </w:pPr>
            <w:r w:rsidRPr="006A7F85">
              <w:rPr>
                <w:rFonts w:ascii="Times New Roman" w:hAnsi="Times New Roman"/>
                <w:b/>
                <w:sz w:val="24"/>
                <w:szCs w:val="24"/>
              </w:rPr>
              <w:t>Рабочая программа воспитания</w:t>
            </w:r>
          </w:p>
        </w:tc>
        <w:tc>
          <w:tcPr>
            <w:tcW w:w="762" w:type="dxa"/>
            <w:vAlign w:val="center"/>
          </w:tcPr>
          <w:p w:rsidR="00332579" w:rsidRPr="005F051E" w:rsidRDefault="009905D4" w:rsidP="00332579">
            <w:pPr>
              <w:spacing w:after="0" w:line="240" w:lineRule="auto"/>
              <w:jc w:val="center"/>
              <w:rPr>
                <w:rFonts w:ascii="Times New Roman" w:hAnsi="Times New Roman"/>
                <w:b/>
                <w:sz w:val="24"/>
                <w:szCs w:val="24"/>
              </w:rPr>
            </w:pPr>
            <w:r>
              <w:rPr>
                <w:rFonts w:ascii="Times New Roman" w:hAnsi="Times New Roman"/>
                <w:b/>
                <w:sz w:val="24"/>
                <w:szCs w:val="24"/>
              </w:rPr>
              <w:t>26</w:t>
            </w:r>
          </w:p>
        </w:tc>
      </w:tr>
      <w:tr w:rsidR="00332579" w:rsidRPr="000E1B1D" w:rsidTr="009905D4">
        <w:tc>
          <w:tcPr>
            <w:tcW w:w="518" w:type="dxa"/>
          </w:tcPr>
          <w:p w:rsidR="00332579" w:rsidRPr="000E1B1D" w:rsidRDefault="00332579" w:rsidP="00332579">
            <w:pPr>
              <w:spacing w:after="0" w:line="240" w:lineRule="auto"/>
              <w:jc w:val="both"/>
              <w:rPr>
                <w:rFonts w:ascii="Times New Roman" w:hAnsi="Times New Roman"/>
                <w:b/>
                <w:sz w:val="24"/>
                <w:szCs w:val="24"/>
              </w:rPr>
            </w:pPr>
          </w:p>
        </w:tc>
        <w:tc>
          <w:tcPr>
            <w:tcW w:w="576" w:type="dxa"/>
          </w:tcPr>
          <w:p w:rsidR="00332579" w:rsidRPr="000E1B1D" w:rsidRDefault="00332579" w:rsidP="00332579">
            <w:pPr>
              <w:spacing w:after="0" w:line="240" w:lineRule="auto"/>
              <w:jc w:val="both"/>
              <w:rPr>
                <w:rFonts w:ascii="Times New Roman" w:hAnsi="Times New Roman"/>
                <w:b/>
                <w:sz w:val="24"/>
                <w:szCs w:val="24"/>
              </w:rPr>
            </w:pPr>
            <w:r>
              <w:rPr>
                <w:rFonts w:ascii="Times New Roman" w:hAnsi="Times New Roman"/>
                <w:b/>
                <w:sz w:val="24"/>
                <w:szCs w:val="24"/>
              </w:rPr>
              <w:t>4.3</w:t>
            </w:r>
            <w:r w:rsidRPr="000E1B1D">
              <w:rPr>
                <w:rFonts w:ascii="Times New Roman" w:hAnsi="Times New Roman"/>
                <w:b/>
                <w:sz w:val="24"/>
                <w:szCs w:val="24"/>
              </w:rPr>
              <w:t>.</w:t>
            </w:r>
          </w:p>
        </w:tc>
        <w:tc>
          <w:tcPr>
            <w:tcW w:w="7606" w:type="dxa"/>
            <w:gridSpan w:val="2"/>
          </w:tcPr>
          <w:p w:rsidR="00332579" w:rsidRPr="000E1B1D" w:rsidRDefault="00332579" w:rsidP="00332579">
            <w:pPr>
              <w:spacing w:after="0" w:line="240" w:lineRule="auto"/>
              <w:jc w:val="both"/>
              <w:rPr>
                <w:rFonts w:ascii="Times New Roman" w:hAnsi="Times New Roman"/>
                <w:b/>
                <w:sz w:val="24"/>
                <w:szCs w:val="24"/>
              </w:rPr>
            </w:pPr>
            <w:r w:rsidRPr="000E1B1D">
              <w:rPr>
                <w:rFonts w:ascii="Times New Roman" w:hAnsi="Times New Roman"/>
                <w:b/>
                <w:sz w:val="24"/>
                <w:szCs w:val="24"/>
              </w:rPr>
              <w:t>Диагностические материалы</w:t>
            </w:r>
          </w:p>
        </w:tc>
        <w:tc>
          <w:tcPr>
            <w:tcW w:w="762" w:type="dxa"/>
            <w:vAlign w:val="center"/>
          </w:tcPr>
          <w:p w:rsidR="00332579" w:rsidRPr="005F051E" w:rsidRDefault="009905D4" w:rsidP="00332579">
            <w:pPr>
              <w:spacing w:after="0" w:line="240" w:lineRule="auto"/>
              <w:jc w:val="center"/>
              <w:rPr>
                <w:rFonts w:ascii="Times New Roman" w:hAnsi="Times New Roman"/>
                <w:b/>
                <w:sz w:val="24"/>
                <w:szCs w:val="24"/>
              </w:rPr>
            </w:pPr>
            <w:r>
              <w:rPr>
                <w:rFonts w:ascii="Times New Roman" w:hAnsi="Times New Roman"/>
                <w:b/>
                <w:sz w:val="24"/>
                <w:szCs w:val="24"/>
              </w:rPr>
              <w:t>31</w:t>
            </w:r>
          </w:p>
        </w:tc>
      </w:tr>
      <w:tr w:rsidR="00332579" w:rsidRPr="000E1B1D" w:rsidTr="009905D4">
        <w:trPr>
          <w:trHeight w:val="257"/>
        </w:trPr>
        <w:tc>
          <w:tcPr>
            <w:tcW w:w="518" w:type="dxa"/>
          </w:tcPr>
          <w:p w:rsidR="00332579" w:rsidRPr="000E1B1D" w:rsidRDefault="00332579" w:rsidP="00332579">
            <w:pPr>
              <w:spacing w:after="0" w:line="240" w:lineRule="auto"/>
              <w:jc w:val="both"/>
              <w:rPr>
                <w:rFonts w:ascii="Times New Roman" w:hAnsi="Times New Roman"/>
                <w:b/>
                <w:sz w:val="24"/>
                <w:szCs w:val="24"/>
              </w:rPr>
            </w:pPr>
          </w:p>
        </w:tc>
        <w:tc>
          <w:tcPr>
            <w:tcW w:w="576" w:type="dxa"/>
          </w:tcPr>
          <w:p w:rsidR="00332579" w:rsidRPr="000E1B1D" w:rsidRDefault="009905D4" w:rsidP="00332579">
            <w:pPr>
              <w:spacing w:after="0" w:line="240" w:lineRule="auto"/>
              <w:jc w:val="both"/>
              <w:rPr>
                <w:rFonts w:ascii="Times New Roman" w:hAnsi="Times New Roman"/>
                <w:b/>
                <w:sz w:val="24"/>
                <w:szCs w:val="24"/>
              </w:rPr>
            </w:pPr>
            <w:r>
              <w:rPr>
                <w:rFonts w:ascii="Times New Roman" w:hAnsi="Times New Roman"/>
                <w:b/>
                <w:sz w:val="24"/>
                <w:szCs w:val="24"/>
              </w:rPr>
              <w:t>4.4</w:t>
            </w:r>
            <w:r w:rsidR="00332579" w:rsidRPr="000E1B1D">
              <w:rPr>
                <w:rFonts w:ascii="Times New Roman" w:hAnsi="Times New Roman"/>
                <w:b/>
                <w:sz w:val="24"/>
                <w:szCs w:val="24"/>
              </w:rPr>
              <w:t>.</w:t>
            </w:r>
          </w:p>
        </w:tc>
        <w:tc>
          <w:tcPr>
            <w:tcW w:w="7606" w:type="dxa"/>
            <w:gridSpan w:val="2"/>
          </w:tcPr>
          <w:p w:rsidR="00332579" w:rsidRPr="000E1B1D" w:rsidRDefault="009905D4" w:rsidP="00332579">
            <w:pPr>
              <w:spacing w:after="0" w:line="240" w:lineRule="auto"/>
              <w:jc w:val="both"/>
              <w:rPr>
                <w:rFonts w:ascii="Times New Roman" w:hAnsi="Times New Roman"/>
                <w:b/>
                <w:sz w:val="24"/>
                <w:szCs w:val="24"/>
              </w:rPr>
            </w:pPr>
            <w:r>
              <w:rPr>
                <w:rFonts w:ascii="Times New Roman" w:hAnsi="Times New Roman"/>
                <w:b/>
                <w:sz w:val="24"/>
                <w:szCs w:val="24"/>
              </w:rPr>
              <w:t>М</w:t>
            </w:r>
            <w:r w:rsidR="00332579" w:rsidRPr="000E1B1D">
              <w:rPr>
                <w:rFonts w:ascii="Times New Roman" w:hAnsi="Times New Roman"/>
                <w:b/>
                <w:sz w:val="24"/>
                <w:szCs w:val="24"/>
              </w:rPr>
              <w:t>атериалы</w:t>
            </w:r>
            <w:r>
              <w:rPr>
                <w:rFonts w:ascii="Times New Roman" w:hAnsi="Times New Roman"/>
                <w:b/>
                <w:sz w:val="24"/>
                <w:szCs w:val="24"/>
              </w:rPr>
              <w:t xml:space="preserve"> для организации занятий</w:t>
            </w:r>
          </w:p>
        </w:tc>
        <w:tc>
          <w:tcPr>
            <w:tcW w:w="762" w:type="dxa"/>
            <w:vAlign w:val="center"/>
          </w:tcPr>
          <w:p w:rsidR="00332579" w:rsidRPr="005F051E" w:rsidRDefault="009905D4" w:rsidP="00332579">
            <w:pPr>
              <w:spacing w:after="0" w:line="240" w:lineRule="auto"/>
              <w:jc w:val="center"/>
              <w:rPr>
                <w:rFonts w:ascii="Times New Roman" w:hAnsi="Times New Roman"/>
                <w:b/>
                <w:sz w:val="24"/>
                <w:szCs w:val="24"/>
              </w:rPr>
            </w:pPr>
            <w:r>
              <w:rPr>
                <w:rFonts w:ascii="Times New Roman" w:hAnsi="Times New Roman"/>
                <w:b/>
                <w:sz w:val="24"/>
                <w:szCs w:val="24"/>
              </w:rPr>
              <w:t>35</w:t>
            </w:r>
          </w:p>
        </w:tc>
      </w:tr>
    </w:tbl>
    <w:p w:rsidR="00332579" w:rsidRDefault="00332579" w:rsidP="00332579">
      <w:pPr>
        <w:spacing w:after="0" w:line="240" w:lineRule="auto"/>
        <w:jc w:val="both"/>
        <w:rPr>
          <w:rFonts w:ascii="Times New Roman" w:hAnsi="Times New Roman"/>
          <w:b/>
          <w:sz w:val="24"/>
          <w:szCs w:val="24"/>
        </w:rPr>
      </w:pPr>
    </w:p>
    <w:p w:rsidR="00332579" w:rsidRDefault="00332579" w:rsidP="00332579">
      <w:pPr>
        <w:spacing w:after="0" w:line="240" w:lineRule="auto"/>
        <w:jc w:val="both"/>
        <w:rPr>
          <w:rFonts w:ascii="Times New Roman" w:hAnsi="Times New Roman"/>
          <w:b/>
          <w:sz w:val="24"/>
          <w:szCs w:val="24"/>
        </w:rPr>
      </w:pPr>
    </w:p>
    <w:p w:rsidR="00332579" w:rsidRPr="00E01196" w:rsidRDefault="00332579" w:rsidP="00332579">
      <w:pPr>
        <w:spacing w:after="0" w:line="240" w:lineRule="auto"/>
        <w:jc w:val="both"/>
        <w:rPr>
          <w:rFonts w:ascii="Times New Roman" w:hAnsi="Times New Roman"/>
          <w:b/>
          <w:sz w:val="24"/>
          <w:szCs w:val="24"/>
        </w:rPr>
      </w:pPr>
    </w:p>
    <w:p w:rsidR="00332579" w:rsidRPr="00E01196" w:rsidRDefault="00332579" w:rsidP="00332579">
      <w:pPr>
        <w:spacing w:after="0" w:line="240" w:lineRule="auto"/>
        <w:jc w:val="both"/>
        <w:rPr>
          <w:rFonts w:ascii="Times New Roman" w:hAnsi="Times New Roman"/>
          <w:b/>
          <w:sz w:val="24"/>
          <w:szCs w:val="24"/>
        </w:rPr>
      </w:pPr>
    </w:p>
    <w:p w:rsidR="00332579" w:rsidRPr="00E01196" w:rsidRDefault="00332579" w:rsidP="00332579">
      <w:pPr>
        <w:spacing w:after="0" w:line="240" w:lineRule="auto"/>
        <w:jc w:val="both"/>
        <w:rPr>
          <w:rFonts w:ascii="Times New Roman" w:hAnsi="Times New Roman"/>
          <w:b/>
          <w:sz w:val="24"/>
          <w:szCs w:val="24"/>
        </w:rPr>
      </w:pPr>
    </w:p>
    <w:p w:rsidR="00332579" w:rsidRPr="00E01196" w:rsidRDefault="00332579" w:rsidP="00332579">
      <w:pPr>
        <w:spacing w:after="0" w:line="240" w:lineRule="auto"/>
        <w:jc w:val="both"/>
        <w:rPr>
          <w:rFonts w:ascii="Times New Roman" w:hAnsi="Times New Roman"/>
          <w:b/>
          <w:sz w:val="24"/>
          <w:szCs w:val="24"/>
        </w:rPr>
      </w:pPr>
    </w:p>
    <w:p w:rsidR="00332579" w:rsidRPr="00E01196" w:rsidRDefault="00332579" w:rsidP="00332579">
      <w:pPr>
        <w:spacing w:after="0" w:line="240" w:lineRule="auto"/>
        <w:jc w:val="both"/>
        <w:rPr>
          <w:rFonts w:ascii="Times New Roman" w:hAnsi="Times New Roman"/>
          <w:b/>
          <w:sz w:val="24"/>
          <w:szCs w:val="24"/>
        </w:rPr>
      </w:pPr>
    </w:p>
    <w:p w:rsidR="00332579" w:rsidRPr="00E01196" w:rsidRDefault="00332579" w:rsidP="00332579">
      <w:pPr>
        <w:spacing w:after="0" w:line="240" w:lineRule="auto"/>
        <w:jc w:val="both"/>
        <w:rPr>
          <w:rFonts w:ascii="Times New Roman" w:hAnsi="Times New Roman"/>
          <w:b/>
          <w:sz w:val="24"/>
          <w:szCs w:val="24"/>
        </w:rPr>
      </w:pPr>
    </w:p>
    <w:p w:rsidR="00332579" w:rsidRDefault="00332579" w:rsidP="00332579">
      <w:pPr>
        <w:spacing w:after="0" w:line="240" w:lineRule="auto"/>
        <w:jc w:val="both"/>
        <w:rPr>
          <w:rFonts w:ascii="Times New Roman" w:hAnsi="Times New Roman"/>
          <w:b/>
          <w:sz w:val="24"/>
          <w:szCs w:val="24"/>
        </w:rPr>
      </w:pPr>
    </w:p>
    <w:p w:rsidR="00332579" w:rsidRDefault="00332579" w:rsidP="00332579">
      <w:pPr>
        <w:spacing w:after="0" w:line="240" w:lineRule="auto"/>
        <w:jc w:val="both"/>
        <w:rPr>
          <w:rFonts w:ascii="Times New Roman" w:hAnsi="Times New Roman"/>
          <w:b/>
          <w:sz w:val="24"/>
          <w:szCs w:val="24"/>
        </w:rPr>
      </w:pPr>
    </w:p>
    <w:p w:rsidR="00CD0910" w:rsidRPr="00AE1798" w:rsidRDefault="00CD0910" w:rsidP="00AE1798">
      <w:pPr>
        <w:shd w:val="clear" w:color="auto" w:fill="FFFFFF"/>
        <w:spacing w:after="0" w:line="240" w:lineRule="auto"/>
        <w:ind w:firstLine="709"/>
        <w:contextualSpacing/>
        <w:jc w:val="both"/>
        <w:rPr>
          <w:rFonts w:ascii="Times New Roman" w:hAnsi="Times New Roman" w:cs="Times New Roman"/>
          <w:b/>
          <w:color w:val="000000"/>
          <w:kern w:val="2"/>
          <w:sz w:val="24"/>
          <w:szCs w:val="24"/>
        </w:rPr>
      </w:pPr>
    </w:p>
    <w:p w:rsidR="00CD0910" w:rsidRPr="00AE1798" w:rsidRDefault="00CD0910" w:rsidP="00AE1798">
      <w:pPr>
        <w:shd w:val="clear" w:color="auto" w:fill="FFFFFF"/>
        <w:spacing w:after="0" w:line="240" w:lineRule="auto"/>
        <w:ind w:firstLine="709"/>
        <w:contextualSpacing/>
        <w:jc w:val="both"/>
        <w:rPr>
          <w:rFonts w:ascii="Times New Roman" w:hAnsi="Times New Roman" w:cs="Times New Roman"/>
          <w:b/>
          <w:color w:val="000000"/>
          <w:kern w:val="2"/>
          <w:sz w:val="24"/>
          <w:szCs w:val="24"/>
        </w:rPr>
      </w:pPr>
    </w:p>
    <w:p w:rsidR="00C12E04" w:rsidRDefault="00C12E04" w:rsidP="00AE1798">
      <w:pPr>
        <w:shd w:val="clear" w:color="auto" w:fill="FFFFFF"/>
        <w:spacing w:after="0" w:line="240" w:lineRule="auto"/>
        <w:ind w:firstLine="709"/>
        <w:contextualSpacing/>
        <w:jc w:val="both"/>
        <w:rPr>
          <w:rFonts w:ascii="Times New Roman" w:hAnsi="Times New Roman" w:cs="Times New Roman"/>
          <w:b/>
          <w:color w:val="000000"/>
          <w:kern w:val="2"/>
          <w:sz w:val="24"/>
          <w:szCs w:val="24"/>
        </w:rPr>
      </w:pPr>
    </w:p>
    <w:p w:rsidR="00BE31C1" w:rsidRDefault="00BE31C1" w:rsidP="00AE1798">
      <w:pPr>
        <w:shd w:val="clear" w:color="auto" w:fill="FFFFFF"/>
        <w:spacing w:after="0" w:line="240" w:lineRule="auto"/>
        <w:ind w:firstLine="709"/>
        <w:contextualSpacing/>
        <w:jc w:val="both"/>
        <w:rPr>
          <w:rFonts w:ascii="Times New Roman" w:hAnsi="Times New Roman" w:cs="Times New Roman"/>
          <w:b/>
          <w:color w:val="000000"/>
          <w:kern w:val="2"/>
          <w:sz w:val="24"/>
          <w:szCs w:val="24"/>
        </w:rPr>
      </w:pPr>
    </w:p>
    <w:p w:rsidR="00BE31C1" w:rsidRDefault="00BE31C1" w:rsidP="00AE1798">
      <w:pPr>
        <w:shd w:val="clear" w:color="auto" w:fill="FFFFFF"/>
        <w:spacing w:after="0" w:line="240" w:lineRule="auto"/>
        <w:ind w:firstLine="709"/>
        <w:contextualSpacing/>
        <w:jc w:val="both"/>
        <w:rPr>
          <w:rFonts w:ascii="Times New Roman" w:hAnsi="Times New Roman" w:cs="Times New Roman"/>
          <w:b/>
          <w:color w:val="000000"/>
          <w:kern w:val="2"/>
          <w:sz w:val="24"/>
          <w:szCs w:val="24"/>
        </w:rPr>
      </w:pPr>
    </w:p>
    <w:p w:rsidR="00BE31C1" w:rsidRDefault="00BE31C1" w:rsidP="00AE1798">
      <w:pPr>
        <w:shd w:val="clear" w:color="auto" w:fill="FFFFFF"/>
        <w:spacing w:after="0" w:line="240" w:lineRule="auto"/>
        <w:ind w:firstLine="709"/>
        <w:contextualSpacing/>
        <w:jc w:val="both"/>
        <w:rPr>
          <w:rFonts w:ascii="Times New Roman" w:hAnsi="Times New Roman" w:cs="Times New Roman"/>
          <w:b/>
          <w:color w:val="000000"/>
          <w:kern w:val="2"/>
          <w:sz w:val="24"/>
          <w:szCs w:val="24"/>
        </w:rPr>
      </w:pPr>
    </w:p>
    <w:p w:rsidR="00BE31C1" w:rsidRDefault="00BE31C1" w:rsidP="00AE1798">
      <w:pPr>
        <w:shd w:val="clear" w:color="auto" w:fill="FFFFFF"/>
        <w:spacing w:after="0" w:line="240" w:lineRule="auto"/>
        <w:ind w:firstLine="709"/>
        <w:contextualSpacing/>
        <w:jc w:val="both"/>
        <w:rPr>
          <w:rFonts w:ascii="Times New Roman" w:hAnsi="Times New Roman" w:cs="Times New Roman"/>
          <w:b/>
          <w:color w:val="000000"/>
          <w:kern w:val="2"/>
          <w:sz w:val="24"/>
          <w:szCs w:val="24"/>
        </w:rPr>
      </w:pPr>
    </w:p>
    <w:p w:rsidR="00BE31C1" w:rsidRDefault="00BE31C1" w:rsidP="00AE1798">
      <w:pPr>
        <w:shd w:val="clear" w:color="auto" w:fill="FFFFFF"/>
        <w:spacing w:after="0" w:line="240" w:lineRule="auto"/>
        <w:ind w:firstLine="709"/>
        <w:contextualSpacing/>
        <w:jc w:val="both"/>
        <w:rPr>
          <w:rFonts w:ascii="Times New Roman" w:hAnsi="Times New Roman" w:cs="Times New Roman"/>
          <w:b/>
          <w:color w:val="000000"/>
          <w:kern w:val="2"/>
          <w:sz w:val="24"/>
          <w:szCs w:val="24"/>
        </w:rPr>
      </w:pPr>
    </w:p>
    <w:p w:rsidR="009905D4" w:rsidRDefault="009905D4" w:rsidP="00AE1798">
      <w:pPr>
        <w:shd w:val="clear" w:color="auto" w:fill="FFFFFF"/>
        <w:spacing w:after="0" w:line="240" w:lineRule="auto"/>
        <w:ind w:firstLine="709"/>
        <w:contextualSpacing/>
        <w:jc w:val="both"/>
        <w:rPr>
          <w:rFonts w:ascii="Times New Roman" w:hAnsi="Times New Roman" w:cs="Times New Roman"/>
          <w:b/>
          <w:color w:val="000000"/>
          <w:kern w:val="2"/>
          <w:sz w:val="24"/>
          <w:szCs w:val="24"/>
        </w:rPr>
      </w:pPr>
    </w:p>
    <w:p w:rsidR="009905D4" w:rsidRDefault="009905D4" w:rsidP="00AE1798">
      <w:pPr>
        <w:shd w:val="clear" w:color="auto" w:fill="FFFFFF"/>
        <w:spacing w:after="0" w:line="240" w:lineRule="auto"/>
        <w:ind w:firstLine="709"/>
        <w:contextualSpacing/>
        <w:jc w:val="both"/>
        <w:rPr>
          <w:rFonts w:ascii="Times New Roman" w:hAnsi="Times New Roman" w:cs="Times New Roman"/>
          <w:b/>
          <w:color w:val="000000"/>
          <w:kern w:val="2"/>
          <w:sz w:val="24"/>
          <w:szCs w:val="24"/>
        </w:rPr>
      </w:pPr>
    </w:p>
    <w:p w:rsidR="00CC5983" w:rsidRPr="00AE1798" w:rsidRDefault="003A69A9" w:rsidP="00AE1798">
      <w:pPr>
        <w:shd w:val="clear" w:color="auto" w:fill="FFFFFF"/>
        <w:spacing w:after="0" w:line="240" w:lineRule="auto"/>
        <w:contextualSpacing/>
        <w:jc w:val="center"/>
        <w:rPr>
          <w:rFonts w:ascii="Times New Roman" w:hAnsi="Times New Roman" w:cs="Times New Roman"/>
          <w:b/>
          <w:color w:val="000000"/>
          <w:kern w:val="2"/>
          <w:sz w:val="24"/>
          <w:szCs w:val="24"/>
        </w:rPr>
      </w:pPr>
      <w:r w:rsidRPr="00AE1798">
        <w:rPr>
          <w:rFonts w:ascii="Times New Roman" w:hAnsi="Times New Roman" w:cs="Times New Roman"/>
          <w:b/>
          <w:color w:val="000000"/>
          <w:kern w:val="2"/>
          <w:sz w:val="24"/>
          <w:szCs w:val="24"/>
        </w:rPr>
        <w:lastRenderedPageBreak/>
        <w:t xml:space="preserve">1. КОМПЛЕКС ОСНОВНЫХ ХАРАКТЕРИСТИК </w:t>
      </w:r>
    </w:p>
    <w:p w:rsidR="00367F5D" w:rsidRPr="00AE1798" w:rsidRDefault="003A69A9" w:rsidP="00AE1798">
      <w:pPr>
        <w:shd w:val="clear" w:color="auto" w:fill="FFFFFF"/>
        <w:spacing w:after="0" w:line="240" w:lineRule="auto"/>
        <w:contextualSpacing/>
        <w:jc w:val="center"/>
        <w:rPr>
          <w:rFonts w:ascii="Times New Roman" w:hAnsi="Times New Roman" w:cs="Times New Roman"/>
          <w:b/>
          <w:color w:val="000000"/>
          <w:kern w:val="2"/>
          <w:sz w:val="24"/>
          <w:szCs w:val="24"/>
        </w:rPr>
      </w:pPr>
      <w:r w:rsidRPr="00AE1798">
        <w:rPr>
          <w:rFonts w:ascii="Times New Roman" w:hAnsi="Times New Roman" w:cs="Times New Roman"/>
          <w:b/>
          <w:color w:val="000000"/>
          <w:kern w:val="2"/>
          <w:sz w:val="24"/>
          <w:szCs w:val="24"/>
        </w:rPr>
        <w:t>ДОПОЛНИТЕЛЬНОЙ ОБЩЕОБРАЗОВАТЕЛЬНОЙ ОБЩЕРАЗВИВАЮЩЕЙ ПРОГРАММЫ</w:t>
      </w:r>
    </w:p>
    <w:p w:rsidR="00367F5D" w:rsidRPr="00AE1798" w:rsidRDefault="00367F5D" w:rsidP="00AE1798">
      <w:pPr>
        <w:shd w:val="clear" w:color="auto" w:fill="FFFFFF"/>
        <w:spacing w:after="0" w:line="240" w:lineRule="auto"/>
        <w:contextualSpacing/>
        <w:jc w:val="center"/>
        <w:rPr>
          <w:rFonts w:ascii="Times New Roman" w:hAnsi="Times New Roman" w:cs="Times New Roman"/>
          <w:b/>
          <w:color w:val="000000"/>
          <w:kern w:val="2"/>
          <w:sz w:val="24"/>
          <w:szCs w:val="24"/>
        </w:rPr>
      </w:pPr>
    </w:p>
    <w:p w:rsidR="00355576" w:rsidRPr="00332579" w:rsidRDefault="00367F5D" w:rsidP="00B33C1D">
      <w:pPr>
        <w:pStyle w:val="aa"/>
        <w:numPr>
          <w:ilvl w:val="1"/>
          <w:numId w:val="46"/>
        </w:numPr>
        <w:shd w:val="clear" w:color="auto" w:fill="FFFFFF"/>
        <w:jc w:val="center"/>
        <w:rPr>
          <w:rFonts w:ascii="Times New Roman" w:hAnsi="Times New Roman"/>
          <w:b/>
          <w:color w:val="000000"/>
          <w:kern w:val="2"/>
          <w:sz w:val="24"/>
          <w:szCs w:val="24"/>
        </w:rPr>
      </w:pPr>
      <w:r w:rsidRPr="00332579">
        <w:rPr>
          <w:rFonts w:ascii="Times New Roman" w:hAnsi="Times New Roman"/>
          <w:b/>
          <w:bCs/>
          <w:sz w:val="24"/>
          <w:szCs w:val="24"/>
        </w:rPr>
        <w:t>ПОЯСНИТЕЛЬНАЯ</w:t>
      </w:r>
      <w:r w:rsidR="00355576" w:rsidRPr="00332579">
        <w:rPr>
          <w:rFonts w:ascii="Times New Roman" w:hAnsi="Times New Roman"/>
          <w:b/>
          <w:bCs/>
          <w:sz w:val="24"/>
          <w:szCs w:val="24"/>
        </w:rPr>
        <w:t>ЗАПИСКА</w:t>
      </w:r>
    </w:p>
    <w:p w:rsidR="00F36712" w:rsidRPr="00F36712" w:rsidRDefault="00F36712" w:rsidP="0031476E">
      <w:pPr>
        <w:spacing w:after="0" w:line="240" w:lineRule="auto"/>
        <w:ind w:firstLine="708"/>
        <w:jc w:val="both"/>
        <w:rPr>
          <w:rFonts w:ascii="Times New Roman" w:hAnsi="Times New Roman" w:cs="Times New Roman"/>
          <w:sz w:val="24"/>
          <w:szCs w:val="24"/>
          <w:shd w:val="clear" w:color="auto" w:fill="FFFFFF"/>
        </w:rPr>
      </w:pPr>
      <w:r w:rsidRPr="00F36712">
        <w:rPr>
          <w:rFonts w:ascii="Times New Roman" w:hAnsi="Times New Roman" w:cs="Times New Roman"/>
          <w:sz w:val="24"/>
          <w:szCs w:val="24"/>
          <w:shd w:val="clear" w:color="auto" w:fill="FFFFFF"/>
        </w:rPr>
        <w:t xml:space="preserve">Функциональная грамотность – это способность применять приобретённые знания, умения и навыки для решения жизненных задач в различных сферах. Её смысл – в метапредметности, в осознанном выходе за границы конкретного предмета, а точнее – синтезировании всех предметных знаний для решения конкретной задачи. </w:t>
      </w:r>
      <w:r w:rsidRPr="00F36712">
        <w:rPr>
          <w:rFonts w:ascii="Times New Roman" w:hAnsi="Times New Roman" w:cs="Times New Roman"/>
          <w:sz w:val="24"/>
          <w:szCs w:val="24"/>
        </w:rPr>
        <w:t>Функциональная грамотность выступает как способ социальной ориентации личности, интегрирующей связь образования (в первую очередь общего) с многоплановой человеческой деятельностью.</w:t>
      </w:r>
    </w:p>
    <w:p w:rsidR="00F36712" w:rsidRPr="00F36712" w:rsidRDefault="00F36712" w:rsidP="0031476E">
      <w:pPr>
        <w:shd w:val="clear" w:color="auto" w:fill="FFFFFF"/>
        <w:spacing w:after="0" w:line="240" w:lineRule="auto"/>
        <w:ind w:firstLine="708"/>
        <w:jc w:val="both"/>
        <w:rPr>
          <w:rStyle w:val="c1"/>
          <w:rFonts w:ascii="Times New Roman" w:hAnsi="Times New Roman" w:cs="Times New Roman"/>
          <w:sz w:val="24"/>
          <w:szCs w:val="24"/>
        </w:rPr>
      </w:pPr>
      <w:r w:rsidRPr="00F36712">
        <w:rPr>
          <w:rFonts w:ascii="Times New Roman" w:hAnsi="Times New Roman" w:cs="Times New Roman"/>
          <w:sz w:val="24"/>
          <w:szCs w:val="24"/>
          <w:shd w:val="clear" w:color="auto" w:fill="FFFFFF"/>
        </w:rPr>
        <w:t xml:space="preserve">Отличительными чертами функциональной грамотности являются: </w:t>
      </w:r>
      <w:r w:rsidRPr="00F36712">
        <w:rPr>
          <w:rStyle w:val="c1"/>
          <w:rFonts w:ascii="Times New Roman" w:hAnsi="Times New Roman" w:cs="Times New Roman"/>
          <w:sz w:val="24"/>
          <w:szCs w:val="24"/>
        </w:rPr>
        <w:t>направленность на решение бытовых проблем;</w:t>
      </w:r>
      <w:r w:rsidRPr="00F36712">
        <w:rPr>
          <w:rFonts w:ascii="Times New Roman" w:hAnsi="Times New Roman" w:cs="Times New Roman"/>
          <w:sz w:val="24"/>
          <w:szCs w:val="24"/>
        </w:rPr>
        <w:t xml:space="preserve"> она</w:t>
      </w:r>
      <w:r w:rsidRPr="00F36712">
        <w:rPr>
          <w:rStyle w:val="c1"/>
          <w:rFonts w:ascii="Times New Roman" w:hAnsi="Times New Roman" w:cs="Times New Roman"/>
          <w:sz w:val="24"/>
          <w:szCs w:val="24"/>
        </w:rPr>
        <w:t xml:space="preserve"> является ситуативной характеристикой личности, поскольку обнаруживает себя в конкретных социальных обстоятельствах. </w:t>
      </w:r>
    </w:p>
    <w:p w:rsidR="00DE618F" w:rsidRPr="00DE618F" w:rsidRDefault="00F36712" w:rsidP="00DE618F">
      <w:pPr>
        <w:shd w:val="clear" w:color="auto" w:fill="FFFFFF"/>
        <w:spacing w:after="0" w:line="240" w:lineRule="auto"/>
        <w:ind w:firstLine="708"/>
        <w:jc w:val="both"/>
        <w:rPr>
          <w:rFonts w:ascii="Times New Roman" w:eastAsiaTheme="minorHAnsi" w:hAnsi="Times New Roman" w:cs="Times New Roman"/>
          <w:sz w:val="24"/>
          <w:szCs w:val="24"/>
          <w:lang w:eastAsia="en-US"/>
        </w:rPr>
      </w:pPr>
      <w:r w:rsidRPr="00F36712">
        <w:rPr>
          <w:rStyle w:val="c1"/>
          <w:rFonts w:ascii="Times New Roman" w:hAnsi="Times New Roman" w:cs="Times New Roman"/>
          <w:sz w:val="24"/>
          <w:szCs w:val="24"/>
        </w:rPr>
        <w:t xml:space="preserve">Международная программа по оценке качества обучения </w:t>
      </w:r>
      <w:r w:rsidRPr="00F36712">
        <w:rPr>
          <w:rStyle w:val="c1"/>
          <w:rFonts w:ascii="Times New Roman" w:hAnsi="Times New Roman" w:cs="Times New Roman"/>
          <w:sz w:val="24"/>
          <w:szCs w:val="24"/>
          <w:lang w:val="en-US"/>
        </w:rPr>
        <w:t>PISA</w:t>
      </w:r>
      <w:r w:rsidRPr="00F36712">
        <w:rPr>
          <w:rStyle w:val="c1"/>
          <w:rFonts w:ascii="Times New Roman" w:hAnsi="Times New Roman" w:cs="Times New Roman"/>
          <w:sz w:val="24"/>
          <w:szCs w:val="24"/>
        </w:rPr>
        <w:t xml:space="preserve"> (</w:t>
      </w:r>
      <w:r w:rsidRPr="00F36712">
        <w:rPr>
          <w:rFonts w:ascii="Times New Roman" w:eastAsiaTheme="minorHAnsi" w:hAnsi="Times New Roman" w:cs="Times New Roman"/>
          <w:sz w:val="24"/>
          <w:szCs w:val="24"/>
          <w:lang w:eastAsia="en-US"/>
        </w:rPr>
        <w:t>Programme</w:t>
      </w:r>
      <w:r w:rsidR="004A41E8">
        <w:rPr>
          <w:rFonts w:ascii="Times New Roman" w:eastAsiaTheme="minorHAnsi" w:hAnsi="Times New Roman" w:cs="Times New Roman"/>
          <w:sz w:val="24"/>
          <w:szCs w:val="24"/>
          <w:lang w:eastAsia="en-US"/>
        </w:rPr>
        <w:t xml:space="preserve"> </w:t>
      </w:r>
      <w:r w:rsidRPr="00F36712">
        <w:rPr>
          <w:rFonts w:ascii="Times New Roman" w:eastAsiaTheme="minorHAnsi" w:hAnsi="Times New Roman" w:cs="Times New Roman"/>
          <w:sz w:val="24"/>
          <w:szCs w:val="24"/>
          <w:lang w:eastAsia="en-US"/>
        </w:rPr>
        <w:t>forInternational</w:t>
      </w:r>
      <w:r w:rsidR="004A41E8">
        <w:rPr>
          <w:rFonts w:ascii="Times New Roman" w:eastAsiaTheme="minorHAnsi" w:hAnsi="Times New Roman" w:cs="Times New Roman"/>
          <w:sz w:val="24"/>
          <w:szCs w:val="24"/>
          <w:lang w:eastAsia="en-US"/>
        </w:rPr>
        <w:t xml:space="preserve"> </w:t>
      </w:r>
      <w:r w:rsidRPr="00F36712">
        <w:rPr>
          <w:rFonts w:ascii="Times New Roman" w:eastAsiaTheme="minorHAnsi" w:hAnsi="Times New Roman" w:cs="Times New Roman"/>
          <w:sz w:val="24"/>
          <w:szCs w:val="24"/>
          <w:lang w:eastAsia="en-US"/>
        </w:rPr>
        <w:t>Student</w:t>
      </w:r>
      <w:r w:rsidR="004A41E8">
        <w:rPr>
          <w:rFonts w:ascii="Times New Roman" w:eastAsiaTheme="minorHAnsi" w:hAnsi="Times New Roman" w:cs="Times New Roman"/>
          <w:sz w:val="24"/>
          <w:szCs w:val="24"/>
          <w:lang w:eastAsia="en-US"/>
        </w:rPr>
        <w:t xml:space="preserve"> </w:t>
      </w:r>
      <w:r w:rsidRPr="00F36712">
        <w:rPr>
          <w:rFonts w:ascii="Times New Roman" w:eastAsiaTheme="minorHAnsi" w:hAnsi="Times New Roman" w:cs="Times New Roman"/>
          <w:sz w:val="24"/>
          <w:szCs w:val="24"/>
          <w:lang w:eastAsia="en-US"/>
        </w:rPr>
        <w:t>Assessment) выделяет 4 основных типа функциональной грамотности – читательскую, естественнонаучн</w:t>
      </w:r>
      <w:r>
        <w:rPr>
          <w:rFonts w:ascii="Times New Roman" w:eastAsiaTheme="minorHAnsi" w:hAnsi="Times New Roman" w:cs="Times New Roman"/>
          <w:sz w:val="24"/>
          <w:szCs w:val="24"/>
          <w:lang w:eastAsia="en-US"/>
        </w:rPr>
        <w:t>ую, математическую, финансовую. При напис</w:t>
      </w:r>
      <w:r w:rsidR="00467BA8">
        <w:rPr>
          <w:rFonts w:ascii="Times New Roman" w:eastAsiaTheme="minorHAnsi" w:hAnsi="Times New Roman" w:cs="Times New Roman"/>
          <w:sz w:val="24"/>
          <w:szCs w:val="24"/>
          <w:lang w:eastAsia="en-US"/>
        </w:rPr>
        <w:t xml:space="preserve">ании данной программы положены </w:t>
      </w:r>
      <w:r w:rsidRPr="00F36712">
        <w:rPr>
          <w:rFonts w:ascii="Times New Roman" w:eastAsiaTheme="minorHAnsi" w:hAnsi="Times New Roman" w:cs="Times New Roman"/>
          <w:sz w:val="24"/>
          <w:szCs w:val="24"/>
          <w:lang w:eastAsia="en-US"/>
        </w:rPr>
        <w:t>естественнонаучн</w:t>
      </w:r>
      <w:r>
        <w:rPr>
          <w:rFonts w:ascii="Times New Roman" w:eastAsiaTheme="minorHAnsi" w:hAnsi="Times New Roman" w:cs="Times New Roman"/>
          <w:sz w:val="24"/>
          <w:szCs w:val="24"/>
          <w:lang w:eastAsia="en-US"/>
        </w:rPr>
        <w:t>ая и математическая классификации</w:t>
      </w:r>
      <w:r w:rsidRPr="00F36712">
        <w:rPr>
          <w:rFonts w:ascii="Times New Roman" w:eastAsiaTheme="minorHAnsi" w:hAnsi="Times New Roman" w:cs="Times New Roman"/>
          <w:sz w:val="24"/>
          <w:szCs w:val="24"/>
          <w:lang w:eastAsia="en-US"/>
        </w:rPr>
        <w:t>.</w:t>
      </w:r>
    </w:p>
    <w:p w:rsidR="00A601E0" w:rsidRDefault="00A601E0" w:rsidP="00106325">
      <w:pPr>
        <w:spacing w:after="0" w:line="240" w:lineRule="auto"/>
        <w:ind w:firstLine="709"/>
        <w:jc w:val="both"/>
        <w:rPr>
          <w:rFonts w:ascii="Times New Roman" w:eastAsia="Times New Roman" w:hAnsi="Times New Roman"/>
          <w:bCs/>
          <w:iCs/>
          <w:sz w:val="24"/>
          <w:szCs w:val="24"/>
        </w:rPr>
      </w:pPr>
    </w:p>
    <w:p w:rsidR="00106325" w:rsidRPr="00BB1EF5" w:rsidRDefault="00106325" w:rsidP="00106325">
      <w:pPr>
        <w:spacing w:after="0" w:line="240" w:lineRule="auto"/>
        <w:ind w:firstLine="709"/>
        <w:jc w:val="both"/>
        <w:rPr>
          <w:rFonts w:ascii="Times New Roman" w:eastAsia="Times New Roman" w:hAnsi="Times New Roman"/>
          <w:bCs/>
          <w:iCs/>
          <w:sz w:val="24"/>
          <w:szCs w:val="24"/>
        </w:rPr>
      </w:pPr>
      <w:r w:rsidRPr="00BB1EF5">
        <w:rPr>
          <w:rFonts w:ascii="Times New Roman" w:eastAsia="Times New Roman" w:hAnsi="Times New Roman"/>
          <w:bCs/>
          <w:iCs/>
          <w:sz w:val="24"/>
          <w:szCs w:val="24"/>
        </w:rPr>
        <w:t>Образовательная деятельность по данной программе регулируется нормативно-правовыми документами:</w:t>
      </w:r>
    </w:p>
    <w:p w:rsidR="00106325" w:rsidRPr="00BB1EF5" w:rsidRDefault="00106325" w:rsidP="00B33C1D">
      <w:pPr>
        <w:pStyle w:val="aa"/>
        <w:numPr>
          <w:ilvl w:val="0"/>
          <w:numId w:val="48"/>
        </w:numPr>
        <w:tabs>
          <w:tab w:val="left" w:pos="142"/>
        </w:tabs>
        <w:ind w:left="0" w:firstLine="709"/>
        <w:jc w:val="both"/>
        <w:rPr>
          <w:rFonts w:ascii="Times New Roman" w:hAnsi="Times New Roman"/>
          <w:bCs/>
          <w:iCs/>
          <w:sz w:val="24"/>
          <w:szCs w:val="24"/>
        </w:rPr>
      </w:pPr>
      <w:r w:rsidRPr="00BB1EF5">
        <w:rPr>
          <w:rFonts w:ascii="Times New Roman" w:hAnsi="Times New Roman"/>
          <w:color w:val="000000"/>
          <w:sz w:val="24"/>
          <w:szCs w:val="24"/>
        </w:rPr>
        <w:t>Федеральным законом «Об образовании в Российской Федерации»от 29.12.2012 N 273-ФЗ;</w:t>
      </w:r>
    </w:p>
    <w:p w:rsidR="00106325" w:rsidRPr="00BB1EF5" w:rsidRDefault="00106325" w:rsidP="00B33C1D">
      <w:pPr>
        <w:pStyle w:val="1fd"/>
        <w:numPr>
          <w:ilvl w:val="0"/>
          <w:numId w:val="48"/>
        </w:numPr>
        <w:tabs>
          <w:tab w:val="left" w:pos="142"/>
        </w:tabs>
        <w:spacing w:after="0" w:line="240" w:lineRule="auto"/>
        <w:ind w:left="0" w:firstLine="709"/>
        <w:jc w:val="both"/>
        <w:rPr>
          <w:rFonts w:ascii="Times New Roman" w:eastAsia="Times New Roman" w:hAnsi="Times New Roman" w:cs="Times New Roman"/>
          <w:sz w:val="24"/>
          <w:szCs w:val="24"/>
        </w:rPr>
      </w:pPr>
      <w:r w:rsidRPr="00BB1EF5">
        <w:rPr>
          <w:rFonts w:ascii="Times New Roman" w:eastAsia="Times New Roman" w:hAnsi="Times New Roman" w:cs="Times New Roman"/>
          <w:sz w:val="24"/>
          <w:szCs w:val="24"/>
        </w:rPr>
        <w:t xml:space="preserve">Концепцией развития дополнительного образования детей до 2030 года, утвержденной распоряжением Правительства Российской Федерации от 31 марта 2022 г. № 678-р; </w:t>
      </w:r>
    </w:p>
    <w:p w:rsidR="00106325" w:rsidRPr="00BB1EF5" w:rsidRDefault="00106325" w:rsidP="00B33C1D">
      <w:pPr>
        <w:pStyle w:val="1fd"/>
        <w:numPr>
          <w:ilvl w:val="0"/>
          <w:numId w:val="48"/>
        </w:numPr>
        <w:shd w:val="clear" w:color="auto" w:fill="FFFFFF"/>
        <w:tabs>
          <w:tab w:val="left" w:pos="142"/>
        </w:tabs>
        <w:spacing w:after="0" w:line="240" w:lineRule="auto"/>
        <w:ind w:left="0"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w:t>
      </w:r>
      <w:r w:rsidRPr="00BB1EF5">
        <w:rPr>
          <w:rFonts w:ascii="Times New Roman" w:eastAsia="Times New Roman" w:hAnsi="Times New Roman" w:cs="Times New Roman"/>
          <w:sz w:val="24"/>
          <w:szCs w:val="24"/>
        </w:rPr>
        <w:t>риказом Министерства просвещения РФ от 27 июля 2022 г. N 629 «Об утверждении Порядка организации и осуществления образовательной деятельности по дополнительным общеобразовательным программам»;</w:t>
      </w:r>
    </w:p>
    <w:p w:rsidR="00106325" w:rsidRPr="00BB1EF5" w:rsidRDefault="00106325" w:rsidP="00B33C1D">
      <w:pPr>
        <w:pStyle w:val="1fd"/>
        <w:numPr>
          <w:ilvl w:val="0"/>
          <w:numId w:val="48"/>
        </w:numPr>
        <w:shd w:val="clear" w:color="auto" w:fill="FFFFFF"/>
        <w:tabs>
          <w:tab w:val="left" w:pos="142"/>
        </w:tabs>
        <w:spacing w:after="0" w:line="240" w:lineRule="auto"/>
        <w:ind w:left="0" w:firstLine="709"/>
        <w:jc w:val="both"/>
        <w:rPr>
          <w:rFonts w:ascii="Times New Roman" w:eastAsia="Times New Roman" w:hAnsi="Times New Roman" w:cs="Times New Roman"/>
          <w:sz w:val="24"/>
          <w:szCs w:val="24"/>
        </w:rPr>
      </w:pPr>
      <w:r w:rsidRPr="00BB1EF5">
        <w:rPr>
          <w:rFonts w:ascii="Times New Roman" w:eastAsia="Times New Roman" w:hAnsi="Times New Roman" w:cs="Times New Roman"/>
          <w:sz w:val="24"/>
          <w:szCs w:val="24"/>
        </w:rPr>
        <w:t>Письмом Минобрнауки России от 18.11.2015 N 09-3242 «О направлении информации» (вместе с «Методическими рекомендациями по проектированию дополнительных общеразвивающих программ (включая разноуровневые программы)»)</w:t>
      </w:r>
      <w:r>
        <w:rPr>
          <w:rFonts w:ascii="Times New Roman" w:eastAsia="Times New Roman" w:hAnsi="Times New Roman" w:cs="Times New Roman"/>
          <w:sz w:val="24"/>
          <w:szCs w:val="24"/>
        </w:rPr>
        <w:t>;</w:t>
      </w:r>
    </w:p>
    <w:p w:rsidR="00106325" w:rsidRPr="00BB1EF5" w:rsidRDefault="00106325" w:rsidP="00B33C1D">
      <w:pPr>
        <w:pStyle w:val="1fd"/>
        <w:numPr>
          <w:ilvl w:val="0"/>
          <w:numId w:val="48"/>
        </w:numPr>
        <w:shd w:val="clear" w:color="auto" w:fill="FFFFFF"/>
        <w:tabs>
          <w:tab w:val="left" w:pos="142"/>
        </w:tabs>
        <w:spacing w:after="0" w:line="240" w:lineRule="auto"/>
        <w:ind w:left="0" w:firstLine="709"/>
        <w:jc w:val="both"/>
        <w:rPr>
          <w:rFonts w:ascii="Times New Roman" w:eastAsia="Times New Roman" w:hAnsi="Times New Roman" w:cs="Times New Roman"/>
          <w:sz w:val="24"/>
          <w:szCs w:val="24"/>
        </w:rPr>
      </w:pPr>
      <w:r w:rsidRPr="00BB1EF5">
        <w:rPr>
          <w:rFonts w:ascii="Times New Roman" w:eastAsia="Times New Roman" w:hAnsi="Times New Roman" w:cs="Times New Roman"/>
          <w:color w:val="000000"/>
          <w:sz w:val="24"/>
          <w:szCs w:val="24"/>
        </w:rPr>
        <w:t>Письмо</w:t>
      </w:r>
      <w:r>
        <w:rPr>
          <w:rFonts w:ascii="Times New Roman" w:eastAsia="Times New Roman" w:hAnsi="Times New Roman" w:cs="Times New Roman"/>
          <w:color w:val="000000"/>
          <w:sz w:val="24"/>
          <w:szCs w:val="24"/>
        </w:rPr>
        <w:t>м</w:t>
      </w:r>
      <w:r w:rsidRPr="00BB1EF5">
        <w:rPr>
          <w:rFonts w:ascii="Times New Roman" w:eastAsia="Times New Roman" w:hAnsi="Times New Roman" w:cs="Times New Roman"/>
          <w:color w:val="000000"/>
          <w:sz w:val="24"/>
          <w:szCs w:val="24"/>
        </w:rPr>
        <w:t>Минобрнауки России от 29.03.2016 N ВК-641/09 «О направлении методических рекомендаций» (вместе с Методическими рекомендациями по реализации адаптированных дополнительных общеобразовательных программ, способствующих социально-психологической реабилитации, профессиональному самоопределению детей с ограниченными возможностями здоровья, включая детей-инвалидов, с учетом их особых образовательных потребностей)</w:t>
      </w:r>
      <w:r>
        <w:rPr>
          <w:rFonts w:ascii="Times New Roman" w:eastAsia="Times New Roman" w:hAnsi="Times New Roman" w:cs="Times New Roman"/>
          <w:color w:val="000000"/>
          <w:sz w:val="24"/>
          <w:szCs w:val="24"/>
        </w:rPr>
        <w:t>;</w:t>
      </w:r>
    </w:p>
    <w:p w:rsidR="00106325" w:rsidRPr="00BB1EF5" w:rsidRDefault="00106325" w:rsidP="00B33C1D">
      <w:pPr>
        <w:pStyle w:val="1fd"/>
        <w:numPr>
          <w:ilvl w:val="0"/>
          <w:numId w:val="48"/>
        </w:numPr>
        <w:tabs>
          <w:tab w:val="left" w:pos="142"/>
        </w:tabs>
        <w:spacing w:after="0" w:line="240" w:lineRule="auto"/>
        <w:ind w:left="0"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СП 2.4.3648-20 «</w:t>
      </w:r>
      <w:r w:rsidRPr="00BB1EF5">
        <w:rPr>
          <w:rFonts w:ascii="Times New Roman" w:eastAsia="Times New Roman" w:hAnsi="Times New Roman" w:cs="Times New Roman"/>
          <w:sz w:val="24"/>
          <w:szCs w:val="24"/>
        </w:rPr>
        <w:t xml:space="preserve">Санитарно-эпидемиологические требования к организациям воспитания и обучения, отдыха </w:t>
      </w:r>
      <w:r>
        <w:rPr>
          <w:rFonts w:ascii="Times New Roman" w:eastAsia="Times New Roman" w:hAnsi="Times New Roman" w:cs="Times New Roman"/>
          <w:sz w:val="24"/>
          <w:szCs w:val="24"/>
        </w:rPr>
        <w:t>и оздоровления детей и молодежи»</w:t>
      </w:r>
      <w:r w:rsidRPr="00BB1EF5">
        <w:rPr>
          <w:rFonts w:ascii="Times New Roman" w:eastAsia="Times New Roman" w:hAnsi="Times New Roman" w:cs="Times New Roman"/>
          <w:sz w:val="24"/>
          <w:szCs w:val="24"/>
        </w:rPr>
        <w:t>;</w:t>
      </w:r>
    </w:p>
    <w:p w:rsidR="00106325" w:rsidRPr="00BB1EF5" w:rsidRDefault="00106325" w:rsidP="00B33C1D">
      <w:pPr>
        <w:pStyle w:val="1fd"/>
        <w:numPr>
          <w:ilvl w:val="0"/>
          <w:numId w:val="48"/>
        </w:numPr>
        <w:tabs>
          <w:tab w:val="left" w:pos="142"/>
        </w:tabs>
        <w:spacing w:after="0" w:line="240" w:lineRule="auto"/>
        <w:ind w:left="0" w:firstLine="709"/>
        <w:jc w:val="both"/>
        <w:rPr>
          <w:rFonts w:ascii="Times New Roman" w:eastAsia="Times New Roman" w:hAnsi="Times New Roman" w:cs="Times New Roman"/>
          <w:sz w:val="24"/>
          <w:szCs w:val="24"/>
        </w:rPr>
      </w:pPr>
      <w:r w:rsidRPr="00BB1EF5">
        <w:rPr>
          <w:rFonts w:ascii="Times New Roman" w:eastAsia="Times New Roman" w:hAnsi="Times New Roman" w:cs="Times New Roman"/>
          <w:sz w:val="24"/>
          <w:szCs w:val="24"/>
        </w:rPr>
        <w:t>СанПиН 1.2.3685-21 «Гигиенические нормативы и требования к обеспечению безопасности и (или) безвредности для человека факторов среды обитания»;</w:t>
      </w:r>
    </w:p>
    <w:p w:rsidR="00106325" w:rsidRDefault="00106325" w:rsidP="00B33C1D">
      <w:pPr>
        <w:pStyle w:val="aa"/>
        <w:numPr>
          <w:ilvl w:val="0"/>
          <w:numId w:val="48"/>
        </w:numPr>
        <w:tabs>
          <w:tab w:val="left" w:pos="142"/>
        </w:tabs>
        <w:ind w:left="0" w:firstLine="709"/>
        <w:jc w:val="both"/>
        <w:rPr>
          <w:rFonts w:ascii="Times New Roman" w:hAnsi="Times New Roman"/>
          <w:sz w:val="24"/>
          <w:szCs w:val="24"/>
        </w:rPr>
      </w:pPr>
      <w:r w:rsidRPr="00BB1EF5">
        <w:rPr>
          <w:rFonts w:ascii="Times New Roman" w:hAnsi="Times New Roman"/>
          <w:sz w:val="24"/>
          <w:szCs w:val="24"/>
        </w:rPr>
        <w:t xml:space="preserve">Уставом и локальными актами </w:t>
      </w:r>
      <w:r>
        <w:rPr>
          <w:rFonts w:ascii="Times New Roman" w:hAnsi="Times New Roman"/>
          <w:sz w:val="24"/>
          <w:szCs w:val="24"/>
        </w:rPr>
        <w:t>МАУДО ЦРТДиЮ</w:t>
      </w:r>
      <w:r w:rsidRPr="00BB1EF5">
        <w:rPr>
          <w:rFonts w:ascii="Times New Roman" w:hAnsi="Times New Roman"/>
          <w:sz w:val="24"/>
          <w:szCs w:val="24"/>
        </w:rPr>
        <w:t>.</w:t>
      </w:r>
    </w:p>
    <w:p w:rsidR="00DE618F" w:rsidRPr="00DE618F" w:rsidRDefault="00DE618F" w:rsidP="00106325">
      <w:pPr>
        <w:suppressAutoHyphens/>
        <w:spacing w:after="0" w:line="240" w:lineRule="auto"/>
        <w:contextualSpacing/>
        <w:jc w:val="both"/>
        <w:rPr>
          <w:rFonts w:ascii="Times New Roman" w:eastAsia="Calibri" w:hAnsi="Times New Roman" w:cs="Times New Roman"/>
          <w:sz w:val="24"/>
          <w:szCs w:val="24"/>
        </w:rPr>
      </w:pPr>
    </w:p>
    <w:p w:rsidR="00F36712" w:rsidRPr="00F36712" w:rsidRDefault="00F36712" w:rsidP="0031476E">
      <w:pPr>
        <w:shd w:val="clear" w:color="auto" w:fill="FFFFFF"/>
        <w:spacing w:after="0" w:line="240" w:lineRule="auto"/>
        <w:ind w:firstLine="708"/>
        <w:jc w:val="center"/>
        <w:rPr>
          <w:rStyle w:val="c1"/>
          <w:rFonts w:ascii="Times New Roman" w:hAnsi="Times New Roman" w:cs="Times New Roman"/>
          <w:b/>
          <w:bCs/>
          <w:sz w:val="24"/>
          <w:szCs w:val="24"/>
        </w:rPr>
      </w:pPr>
      <w:r w:rsidRPr="00F36712">
        <w:rPr>
          <w:rFonts w:ascii="Times New Roman" w:eastAsiaTheme="minorHAnsi" w:hAnsi="Times New Roman" w:cs="Times New Roman"/>
          <w:b/>
          <w:sz w:val="24"/>
          <w:szCs w:val="24"/>
          <w:lang w:eastAsia="en-US"/>
        </w:rPr>
        <w:t>1.1.1.</w:t>
      </w:r>
      <w:r w:rsidRPr="00F36712">
        <w:rPr>
          <w:rStyle w:val="c1"/>
          <w:rFonts w:ascii="Times New Roman" w:hAnsi="Times New Roman" w:cs="Times New Roman"/>
          <w:b/>
          <w:bCs/>
          <w:sz w:val="24"/>
          <w:szCs w:val="24"/>
        </w:rPr>
        <w:t xml:space="preserve"> Направленность программы</w:t>
      </w:r>
    </w:p>
    <w:p w:rsidR="00F36712" w:rsidRPr="00F36712" w:rsidRDefault="00F36712" w:rsidP="0031476E">
      <w:pPr>
        <w:shd w:val="clear" w:color="auto" w:fill="FFFFFF"/>
        <w:spacing w:after="0" w:line="240" w:lineRule="auto"/>
        <w:ind w:firstLine="708"/>
        <w:jc w:val="both"/>
        <w:rPr>
          <w:rStyle w:val="c1"/>
          <w:rFonts w:ascii="Times New Roman" w:hAnsi="Times New Roman" w:cs="Times New Roman"/>
          <w:sz w:val="24"/>
          <w:szCs w:val="24"/>
        </w:rPr>
      </w:pPr>
      <w:r w:rsidRPr="00F36712">
        <w:rPr>
          <w:rStyle w:val="c1"/>
          <w:rFonts w:ascii="Times New Roman" w:hAnsi="Times New Roman" w:cs="Times New Roman"/>
          <w:sz w:val="24"/>
          <w:szCs w:val="24"/>
        </w:rPr>
        <w:t>Дополнительная общеобразовательная общеразвив</w:t>
      </w:r>
      <w:r>
        <w:rPr>
          <w:rStyle w:val="c1"/>
          <w:rFonts w:ascii="Times New Roman" w:hAnsi="Times New Roman" w:cs="Times New Roman"/>
          <w:sz w:val="24"/>
          <w:szCs w:val="24"/>
        </w:rPr>
        <w:t>ающая программа «Мир открытий</w:t>
      </w:r>
      <w:r w:rsidRPr="00F36712">
        <w:rPr>
          <w:rStyle w:val="c1"/>
          <w:rFonts w:ascii="Times New Roman" w:hAnsi="Times New Roman" w:cs="Times New Roman"/>
          <w:sz w:val="24"/>
          <w:szCs w:val="24"/>
        </w:rPr>
        <w:t>» имеет социально-гуманитарную направленность</w:t>
      </w:r>
      <w:r w:rsidR="00D63361">
        <w:rPr>
          <w:rStyle w:val="c1"/>
          <w:rFonts w:ascii="Times New Roman" w:hAnsi="Times New Roman" w:cs="Times New Roman"/>
          <w:sz w:val="24"/>
          <w:szCs w:val="24"/>
        </w:rPr>
        <w:t xml:space="preserve"> и ориентирована</w:t>
      </w:r>
      <w:r w:rsidRPr="00F36712">
        <w:rPr>
          <w:rStyle w:val="c1"/>
          <w:rFonts w:ascii="Times New Roman" w:hAnsi="Times New Roman" w:cs="Times New Roman"/>
          <w:sz w:val="24"/>
          <w:szCs w:val="24"/>
        </w:rPr>
        <w:t xml:space="preserve"> на формирование навыков нестандартного мышления, сформированного п</w:t>
      </w:r>
      <w:r w:rsidR="00D63361">
        <w:rPr>
          <w:rStyle w:val="c1"/>
          <w:rFonts w:ascii="Times New Roman" w:hAnsi="Times New Roman" w:cs="Times New Roman"/>
          <w:sz w:val="24"/>
          <w:szCs w:val="24"/>
        </w:rPr>
        <w:t>осредством</w:t>
      </w:r>
      <w:r w:rsidRPr="00F36712">
        <w:rPr>
          <w:rStyle w:val="c1"/>
          <w:rFonts w:ascii="Times New Roman" w:hAnsi="Times New Roman" w:cs="Times New Roman"/>
          <w:sz w:val="24"/>
          <w:szCs w:val="24"/>
        </w:rPr>
        <w:t xml:space="preserve"> аккумуляции знаний и</w:t>
      </w:r>
      <w:r w:rsidR="002B48EB">
        <w:rPr>
          <w:rStyle w:val="c1"/>
          <w:rFonts w:ascii="Times New Roman" w:hAnsi="Times New Roman" w:cs="Times New Roman"/>
          <w:sz w:val="24"/>
          <w:szCs w:val="24"/>
        </w:rPr>
        <w:t>з различных предметных областей (математическое познание и окружающий мир).</w:t>
      </w:r>
    </w:p>
    <w:p w:rsidR="00106325" w:rsidRDefault="00106325" w:rsidP="00DE618F">
      <w:pPr>
        <w:shd w:val="clear" w:color="auto" w:fill="FFFFFF"/>
        <w:spacing w:after="0"/>
        <w:jc w:val="center"/>
        <w:rPr>
          <w:rStyle w:val="c1"/>
          <w:rFonts w:ascii="Times New Roman" w:hAnsi="Times New Roman" w:cs="Times New Roman"/>
          <w:b/>
          <w:bCs/>
          <w:sz w:val="24"/>
          <w:szCs w:val="24"/>
        </w:rPr>
      </w:pPr>
    </w:p>
    <w:p w:rsidR="00106325" w:rsidRDefault="00106325" w:rsidP="00DE618F">
      <w:pPr>
        <w:shd w:val="clear" w:color="auto" w:fill="FFFFFF"/>
        <w:spacing w:after="0"/>
        <w:jc w:val="center"/>
        <w:rPr>
          <w:rStyle w:val="c1"/>
          <w:rFonts w:ascii="Times New Roman" w:hAnsi="Times New Roman" w:cs="Times New Roman"/>
          <w:b/>
          <w:bCs/>
          <w:sz w:val="24"/>
          <w:szCs w:val="24"/>
        </w:rPr>
      </w:pPr>
    </w:p>
    <w:p w:rsidR="00F36712" w:rsidRPr="00F36712" w:rsidRDefault="00F36712" w:rsidP="00DE618F">
      <w:pPr>
        <w:shd w:val="clear" w:color="auto" w:fill="FFFFFF"/>
        <w:spacing w:after="0"/>
        <w:jc w:val="center"/>
        <w:rPr>
          <w:rStyle w:val="c1"/>
          <w:rFonts w:ascii="Times New Roman" w:hAnsi="Times New Roman" w:cs="Times New Roman"/>
          <w:b/>
          <w:bCs/>
          <w:sz w:val="24"/>
          <w:szCs w:val="24"/>
        </w:rPr>
      </w:pPr>
      <w:r w:rsidRPr="00F36712">
        <w:rPr>
          <w:rStyle w:val="c1"/>
          <w:rFonts w:ascii="Times New Roman" w:hAnsi="Times New Roman" w:cs="Times New Roman"/>
          <w:b/>
          <w:bCs/>
          <w:sz w:val="24"/>
          <w:szCs w:val="24"/>
        </w:rPr>
        <w:lastRenderedPageBreak/>
        <w:t>1.1.2. Актуальность программы</w:t>
      </w:r>
    </w:p>
    <w:p w:rsidR="00F36712" w:rsidRPr="00F36712" w:rsidRDefault="00F36712" w:rsidP="0031476E">
      <w:pPr>
        <w:shd w:val="clear" w:color="auto" w:fill="FFFFFF"/>
        <w:spacing w:after="0" w:line="240" w:lineRule="auto"/>
        <w:ind w:firstLine="709"/>
        <w:jc w:val="both"/>
        <w:rPr>
          <w:rStyle w:val="c1"/>
          <w:rFonts w:ascii="Times New Roman" w:hAnsi="Times New Roman" w:cs="Times New Roman"/>
          <w:sz w:val="24"/>
          <w:szCs w:val="24"/>
        </w:rPr>
      </w:pPr>
      <w:r w:rsidRPr="00F36712">
        <w:rPr>
          <w:rStyle w:val="c1"/>
          <w:rFonts w:ascii="Times New Roman" w:hAnsi="Times New Roman" w:cs="Times New Roman"/>
          <w:sz w:val="24"/>
          <w:szCs w:val="24"/>
        </w:rPr>
        <w:t>На сегодняшний день востребован функционально грамотный человек, умеющий аккумулировать информацию из самых разных областей знания для решения необходимой проблемы. Чем выше эрудиция человека, тем быстрее он сможет найти необходимое ему решение проблемной ситуации. Знания из разных сфер жизнедеятельности, полученные практическим путём, помогают человеку адаптироваться в быстро меняющихся условиях, закладывают фундамент для социально-зрелой личности. Чем раньше работать с ребёнком по формированию у него основ функциональной грамотности, тем быстрее и лучше он научится приспосабливаться к изменениям окружающего мира, адаптироваться в новой жизненной ситуации.</w:t>
      </w:r>
    </w:p>
    <w:p w:rsidR="00F36712" w:rsidRPr="002B48EB" w:rsidRDefault="00F36712" w:rsidP="0031476E">
      <w:pPr>
        <w:spacing w:after="0" w:line="240" w:lineRule="auto"/>
        <w:ind w:firstLine="709"/>
        <w:jc w:val="both"/>
        <w:rPr>
          <w:rFonts w:ascii="Times New Roman" w:eastAsia="Times New Roman" w:hAnsi="Times New Roman" w:cs="Times New Roman"/>
          <w:sz w:val="24"/>
          <w:szCs w:val="24"/>
        </w:rPr>
      </w:pPr>
      <w:r w:rsidRPr="002B48EB">
        <w:rPr>
          <w:rFonts w:ascii="Times New Roman" w:eastAsia="Times New Roman" w:hAnsi="Times New Roman" w:cs="Times New Roman"/>
          <w:sz w:val="24"/>
          <w:szCs w:val="24"/>
          <w:shd w:val="clear" w:color="auto" w:fill="FFFFFF"/>
        </w:rPr>
        <w:t>На занятиях по прог</w:t>
      </w:r>
      <w:r w:rsidR="00F67480">
        <w:rPr>
          <w:rFonts w:ascii="Times New Roman" w:eastAsia="Times New Roman" w:hAnsi="Times New Roman" w:cs="Times New Roman"/>
          <w:sz w:val="24"/>
          <w:szCs w:val="24"/>
          <w:shd w:val="clear" w:color="auto" w:fill="FFFFFF"/>
        </w:rPr>
        <w:t>рамме «Мир открытий» с помощью</w:t>
      </w:r>
      <w:r w:rsidRPr="002B48EB">
        <w:rPr>
          <w:rFonts w:ascii="Times New Roman" w:eastAsia="Times New Roman" w:hAnsi="Times New Roman" w:cs="Times New Roman"/>
          <w:sz w:val="24"/>
          <w:szCs w:val="24"/>
          <w:shd w:val="clear" w:color="auto" w:fill="FFFFFF"/>
        </w:rPr>
        <w:t xml:space="preserve"> дидактических игр, логических упражнений, решения командных (групповых) заданий у детей </w:t>
      </w:r>
      <w:r w:rsidR="00F67480">
        <w:rPr>
          <w:rFonts w:ascii="Times New Roman" w:eastAsia="Times New Roman" w:hAnsi="Times New Roman" w:cs="Times New Roman"/>
          <w:sz w:val="24"/>
          <w:szCs w:val="24"/>
          <w:shd w:val="clear" w:color="auto" w:fill="FFFFFF"/>
        </w:rPr>
        <w:t>будут формироваться</w:t>
      </w:r>
      <w:r w:rsidRPr="002B48EB">
        <w:rPr>
          <w:rFonts w:ascii="Times New Roman" w:eastAsia="Times New Roman" w:hAnsi="Times New Roman" w:cs="Times New Roman"/>
          <w:sz w:val="24"/>
          <w:szCs w:val="24"/>
          <w:shd w:val="clear" w:color="auto" w:fill="FFFFFF"/>
        </w:rPr>
        <w:t xml:space="preserve"> такие качества, как умение общаться, работать в команде, убеждать, решать проблемы, принимать решения, управлять своим временем, мотивировать себя и других.</w:t>
      </w:r>
    </w:p>
    <w:p w:rsidR="002B48EB" w:rsidRPr="00474759" w:rsidRDefault="00BE7E36" w:rsidP="00474759">
      <w:pPr>
        <w:autoSpaceDE w:val="0"/>
        <w:autoSpaceDN w:val="0"/>
        <w:adjustRightInd w:val="0"/>
        <w:spacing w:after="0" w:line="240" w:lineRule="auto"/>
        <w:ind w:firstLine="709"/>
        <w:contextualSpacing/>
        <w:jc w:val="both"/>
        <w:rPr>
          <w:rStyle w:val="c1"/>
          <w:rFonts w:ascii="Times New Roman" w:eastAsia="Times New Roman" w:hAnsi="Times New Roman" w:cs="Times New Roman"/>
          <w:color w:val="000000"/>
          <w:sz w:val="24"/>
          <w:szCs w:val="24"/>
        </w:rPr>
      </w:pPr>
      <w:r w:rsidRPr="00AE1AE3">
        <w:rPr>
          <w:rFonts w:ascii="Times New Roman" w:eastAsia="Times New Roman" w:hAnsi="Times New Roman" w:cs="Times New Roman"/>
          <w:color w:val="000000"/>
          <w:sz w:val="24"/>
          <w:szCs w:val="24"/>
        </w:rPr>
        <w:t>Приоритетным направлением программы является «создание условий для самореализации и развития талантов, воспитания гармонично развитой и социально ответственной личности» (Концепция развития дополнительного</w:t>
      </w:r>
      <w:r w:rsidR="00474759">
        <w:rPr>
          <w:rFonts w:ascii="Times New Roman" w:eastAsia="Times New Roman" w:hAnsi="Times New Roman" w:cs="Times New Roman"/>
          <w:color w:val="000000"/>
          <w:sz w:val="24"/>
          <w:szCs w:val="24"/>
        </w:rPr>
        <w:t xml:space="preserve"> образования детей до 2030 г.).</w:t>
      </w:r>
    </w:p>
    <w:p w:rsidR="004372E5" w:rsidRPr="00AE1798" w:rsidRDefault="00332579" w:rsidP="004372E5">
      <w:pPr>
        <w:spacing w:after="0" w:line="240" w:lineRule="auto"/>
        <w:ind w:firstLine="708"/>
        <w:contextualSpacing/>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1.1.3</w:t>
      </w:r>
      <w:r w:rsidR="004372E5" w:rsidRPr="00AE1798">
        <w:rPr>
          <w:rFonts w:ascii="Times New Roman" w:eastAsia="Times New Roman" w:hAnsi="Times New Roman" w:cs="Times New Roman"/>
          <w:b/>
          <w:sz w:val="24"/>
          <w:szCs w:val="24"/>
        </w:rPr>
        <w:t>.</w:t>
      </w:r>
      <w:r w:rsidR="00E01CAF">
        <w:rPr>
          <w:rFonts w:ascii="Times New Roman" w:eastAsia="Times New Roman" w:hAnsi="Times New Roman" w:cs="Times New Roman"/>
          <w:b/>
          <w:sz w:val="24"/>
          <w:szCs w:val="24"/>
        </w:rPr>
        <w:t xml:space="preserve"> </w:t>
      </w:r>
      <w:r w:rsidR="004372E5" w:rsidRPr="00AE1798">
        <w:rPr>
          <w:rFonts w:ascii="Times New Roman" w:eastAsia="Times New Roman" w:hAnsi="Times New Roman" w:cs="Times New Roman"/>
          <w:b/>
          <w:sz w:val="24"/>
          <w:szCs w:val="24"/>
        </w:rPr>
        <w:t>Педагогическая целесообразность</w:t>
      </w:r>
    </w:p>
    <w:p w:rsidR="004372E5" w:rsidRPr="00AE1798" w:rsidRDefault="004372E5" w:rsidP="004372E5">
      <w:pPr>
        <w:spacing w:after="0" w:line="240" w:lineRule="auto"/>
        <w:ind w:firstLine="709"/>
        <w:contextualSpacing/>
        <w:jc w:val="both"/>
        <w:rPr>
          <w:rFonts w:ascii="Times New Roman" w:eastAsia="Times New Roman" w:hAnsi="Times New Roman" w:cs="Times New Roman"/>
          <w:sz w:val="24"/>
          <w:szCs w:val="24"/>
        </w:rPr>
      </w:pPr>
      <w:r w:rsidRPr="00AE1798">
        <w:rPr>
          <w:rFonts w:ascii="Times New Roman" w:hAnsi="Times New Roman" w:cs="Times New Roman"/>
          <w:sz w:val="24"/>
          <w:szCs w:val="24"/>
        </w:rPr>
        <w:t xml:space="preserve">Педагогическая целесообразность данной программы заключается в решении основной идеи комплексного гармоничного развития </w:t>
      </w:r>
      <w:r w:rsidRPr="00B54659">
        <w:rPr>
          <w:rFonts w:ascii="Times New Roman" w:hAnsi="Times New Roman" w:cs="Times New Roman"/>
          <w:sz w:val="24"/>
          <w:szCs w:val="24"/>
        </w:rPr>
        <w:t>ребёнка 5-7 лет</w:t>
      </w:r>
      <w:r w:rsidRPr="00ED5DFF">
        <w:rPr>
          <w:rFonts w:ascii="Times New Roman" w:hAnsi="Times New Roman" w:cs="Times New Roman"/>
          <w:color w:val="FF0000"/>
          <w:sz w:val="24"/>
          <w:szCs w:val="24"/>
        </w:rPr>
        <w:t>.</w:t>
      </w:r>
      <w:r w:rsidR="00CC2E0F">
        <w:rPr>
          <w:rFonts w:ascii="Times New Roman" w:hAnsi="Times New Roman" w:cs="Times New Roman"/>
          <w:color w:val="FF0000"/>
          <w:sz w:val="24"/>
          <w:szCs w:val="24"/>
        </w:rPr>
        <w:t xml:space="preserve"> </w:t>
      </w:r>
      <w:r w:rsidRPr="00AE1798">
        <w:rPr>
          <w:rFonts w:ascii="Times New Roman" w:eastAsia="Times New Roman" w:hAnsi="Times New Roman" w:cs="Times New Roman"/>
          <w:sz w:val="24"/>
          <w:szCs w:val="24"/>
        </w:rPr>
        <w:t xml:space="preserve">Применяемые на занятиях методы обучения и содержательный компонент программы в полной мере отвечают возрастным особенностям детей. </w:t>
      </w:r>
    </w:p>
    <w:p w:rsidR="004372E5" w:rsidRPr="00AE1798" w:rsidRDefault="004372E5" w:rsidP="004372E5">
      <w:pPr>
        <w:spacing w:after="0" w:line="240" w:lineRule="auto"/>
        <w:ind w:firstLine="708"/>
        <w:contextualSpacing/>
        <w:jc w:val="both"/>
        <w:rPr>
          <w:rFonts w:ascii="Times New Roman" w:hAnsi="Times New Roman" w:cs="Times New Roman"/>
          <w:sz w:val="24"/>
          <w:szCs w:val="24"/>
        </w:rPr>
      </w:pPr>
      <w:r w:rsidRPr="00AE1798">
        <w:rPr>
          <w:rFonts w:ascii="Times New Roman" w:hAnsi="Times New Roman" w:cs="Times New Roman"/>
          <w:sz w:val="24"/>
          <w:szCs w:val="24"/>
        </w:rPr>
        <w:t>Комплексно игровой метод организации занятий даёт возможность добиться положительного результата в работе с детьми.</w:t>
      </w:r>
    </w:p>
    <w:p w:rsidR="004372E5" w:rsidRDefault="004372E5" w:rsidP="00F64BE8">
      <w:pPr>
        <w:shd w:val="clear" w:color="auto" w:fill="FFFFFF"/>
        <w:tabs>
          <w:tab w:val="left" w:pos="3060"/>
        </w:tabs>
        <w:spacing w:after="0"/>
        <w:rPr>
          <w:rStyle w:val="c1"/>
          <w:rFonts w:ascii="Times New Roman" w:hAnsi="Times New Roman" w:cs="Times New Roman"/>
          <w:b/>
          <w:bCs/>
          <w:sz w:val="24"/>
          <w:szCs w:val="24"/>
        </w:rPr>
      </w:pPr>
    </w:p>
    <w:p w:rsidR="00F36712" w:rsidRPr="00B54659" w:rsidRDefault="004372E5" w:rsidP="008C68BC">
      <w:pPr>
        <w:shd w:val="clear" w:color="auto" w:fill="FFFFFF"/>
        <w:tabs>
          <w:tab w:val="left" w:pos="3060"/>
        </w:tabs>
        <w:spacing w:after="0" w:line="240" w:lineRule="auto"/>
        <w:jc w:val="center"/>
        <w:rPr>
          <w:rStyle w:val="c1"/>
          <w:rFonts w:ascii="Times New Roman" w:hAnsi="Times New Roman" w:cs="Times New Roman"/>
          <w:b/>
          <w:bCs/>
          <w:sz w:val="24"/>
          <w:szCs w:val="24"/>
        </w:rPr>
      </w:pPr>
      <w:r>
        <w:rPr>
          <w:rStyle w:val="c1"/>
          <w:rFonts w:ascii="Times New Roman" w:hAnsi="Times New Roman" w:cs="Times New Roman"/>
          <w:b/>
          <w:bCs/>
          <w:sz w:val="24"/>
          <w:szCs w:val="24"/>
        </w:rPr>
        <w:t>1.1.4</w:t>
      </w:r>
      <w:r w:rsidR="00F36712" w:rsidRPr="00F36712">
        <w:rPr>
          <w:rStyle w:val="c1"/>
          <w:rFonts w:ascii="Times New Roman" w:hAnsi="Times New Roman" w:cs="Times New Roman"/>
          <w:b/>
          <w:bCs/>
          <w:sz w:val="24"/>
          <w:szCs w:val="24"/>
        </w:rPr>
        <w:t xml:space="preserve">. </w:t>
      </w:r>
      <w:r w:rsidR="00F36712" w:rsidRPr="0031476E">
        <w:rPr>
          <w:rStyle w:val="c1"/>
          <w:rFonts w:ascii="Times New Roman" w:hAnsi="Times New Roman" w:cs="Times New Roman"/>
          <w:b/>
          <w:bCs/>
          <w:sz w:val="24"/>
          <w:szCs w:val="24"/>
        </w:rPr>
        <w:t xml:space="preserve">Отличительные особенности </w:t>
      </w:r>
      <w:r w:rsidR="00F36712" w:rsidRPr="00B54659">
        <w:rPr>
          <w:rStyle w:val="c1"/>
          <w:rFonts w:ascii="Times New Roman" w:hAnsi="Times New Roman" w:cs="Times New Roman"/>
          <w:b/>
          <w:bCs/>
          <w:sz w:val="24"/>
          <w:szCs w:val="24"/>
        </w:rPr>
        <w:t>программы</w:t>
      </w:r>
    </w:p>
    <w:p w:rsidR="00CC0B97" w:rsidRPr="00654C19" w:rsidRDefault="00CC0B97" w:rsidP="008C68BC">
      <w:pPr>
        <w:pStyle w:val="Default"/>
        <w:ind w:firstLine="708"/>
        <w:jc w:val="both"/>
        <w:rPr>
          <w:lang w:eastAsia="ar-SA"/>
        </w:rPr>
      </w:pPr>
      <w:r w:rsidRPr="00AE1798">
        <w:rPr>
          <w:lang w:eastAsia="ar-SA"/>
        </w:rPr>
        <w:t>При создании данной программы был</w:t>
      </w:r>
      <w:r>
        <w:rPr>
          <w:lang w:eastAsia="ar-SA"/>
        </w:rPr>
        <w:t xml:space="preserve"> проанализирован материал следующих </w:t>
      </w:r>
      <w:r w:rsidRPr="00615C0C">
        <w:rPr>
          <w:bCs/>
          <w:color w:val="auto"/>
          <w:lang w:eastAsia="ar-SA"/>
        </w:rPr>
        <w:t>дополнительн</w:t>
      </w:r>
      <w:r>
        <w:rPr>
          <w:bCs/>
          <w:color w:val="auto"/>
          <w:lang w:eastAsia="ar-SA"/>
        </w:rPr>
        <w:t>ых</w:t>
      </w:r>
      <w:r w:rsidRPr="00615C0C">
        <w:rPr>
          <w:bCs/>
          <w:color w:val="auto"/>
          <w:lang w:eastAsia="ar-SA"/>
        </w:rPr>
        <w:t xml:space="preserve"> образовательн</w:t>
      </w:r>
      <w:r>
        <w:rPr>
          <w:bCs/>
          <w:color w:val="auto"/>
          <w:lang w:eastAsia="ar-SA"/>
        </w:rPr>
        <w:t>ых</w:t>
      </w:r>
      <w:r w:rsidRPr="00615C0C">
        <w:rPr>
          <w:bCs/>
          <w:color w:val="auto"/>
          <w:lang w:eastAsia="ar-SA"/>
        </w:rPr>
        <w:t xml:space="preserve"> программ</w:t>
      </w:r>
      <w:r>
        <w:rPr>
          <w:lang w:eastAsia="ar-SA"/>
        </w:rPr>
        <w:t>:</w:t>
      </w:r>
      <w:r w:rsidR="00CC2E0F">
        <w:rPr>
          <w:lang w:eastAsia="ar-SA"/>
        </w:rPr>
        <w:t xml:space="preserve"> </w:t>
      </w:r>
      <w:r w:rsidRPr="00AE1798">
        <w:rPr>
          <w:bCs/>
          <w:lang w:eastAsia="ar-SA"/>
        </w:rPr>
        <w:t xml:space="preserve">«Математические ступеньки» </w:t>
      </w:r>
      <w:r>
        <w:rPr>
          <w:bCs/>
          <w:lang w:eastAsia="ar-SA"/>
        </w:rPr>
        <w:t>(</w:t>
      </w:r>
      <w:r w:rsidRPr="00AE1798">
        <w:rPr>
          <w:bCs/>
          <w:lang w:eastAsia="ar-SA"/>
        </w:rPr>
        <w:t>автор Колесников</w:t>
      </w:r>
      <w:r>
        <w:rPr>
          <w:bCs/>
          <w:lang w:eastAsia="ar-SA"/>
        </w:rPr>
        <w:t>а</w:t>
      </w:r>
      <w:r w:rsidRPr="00AE1798">
        <w:rPr>
          <w:bCs/>
          <w:lang w:eastAsia="ar-SA"/>
        </w:rPr>
        <w:t xml:space="preserve"> Е.В.</w:t>
      </w:r>
      <w:r>
        <w:rPr>
          <w:bCs/>
          <w:lang w:eastAsia="ar-SA"/>
        </w:rPr>
        <w:t>),</w:t>
      </w:r>
      <w:r w:rsidRPr="00AE1798">
        <w:rPr>
          <w:bCs/>
          <w:lang w:eastAsia="ar-SA"/>
        </w:rPr>
        <w:t xml:space="preserve"> «Юный математик» </w:t>
      </w:r>
      <w:r>
        <w:rPr>
          <w:bCs/>
          <w:lang w:eastAsia="ar-SA"/>
        </w:rPr>
        <w:t>(</w:t>
      </w:r>
      <w:r w:rsidRPr="00AE1798">
        <w:rPr>
          <w:bCs/>
          <w:lang w:eastAsia="ar-SA"/>
        </w:rPr>
        <w:t>автор Васильев</w:t>
      </w:r>
      <w:r>
        <w:rPr>
          <w:bCs/>
          <w:lang w:eastAsia="ar-SA"/>
        </w:rPr>
        <w:t>а</w:t>
      </w:r>
      <w:r w:rsidRPr="00AE1798">
        <w:rPr>
          <w:bCs/>
          <w:lang w:eastAsia="ar-SA"/>
        </w:rPr>
        <w:t xml:space="preserve"> Н.В.</w:t>
      </w:r>
      <w:r>
        <w:rPr>
          <w:bCs/>
          <w:lang w:eastAsia="ar-SA"/>
        </w:rPr>
        <w:t>),</w:t>
      </w:r>
      <w:r w:rsidR="00E01CAF">
        <w:rPr>
          <w:bCs/>
          <w:lang w:eastAsia="ar-SA"/>
        </w:rPr>
        <w:t xml:space="preserve"> </w:t>
      </w:r>
      <w:r w:rsidRPr="00615C0C">
        <w:rPr>
          <w:bCs/>
          <w:color w:val="auto"/>
          <w:lang w:eastAsia="ar-SA"/>
        </w:rPr>
        <w:t>«Познавательное развитие детей»</w:t>
      </w:r>
      <w:r>
        <w:rPr>
          <w:bCs/>
          <w:color w:val="auto"/>
          <w:lang w:eastAsia="ar-SA"/>
        </w:rPr>
        <w:t xml:space="preserve"> (автор </w:t>
      </w:r>
      <w:r w:rsidRPr="00615C0C">
        <w:rPr>
          <w:bCs/>
          <w:color w:val="auto"/>
          <w:lang w:eastAsia="ar-SA"/>
        </w:rPr>
        <w:t>Гризик Т.И.</w:t>
      </w:r>
      <w:r>
        <w:rPr>
          <w:bCs/>
          <w:color w:val="auto"/>
          <w:lang w:eastAsia="ar-SA"/>
        </w:rPr>
        <w:t>)</w:t>
      </w:r>
      <w:r w:rsidRPr="00615C0C">
        <w:rPr>
          <w:bCs/>
          <w:color w:val="auto"/>
          <w:lang w:eastAsia="ar-SA"/>
        </w:rPr>
        <w:t xml:space="preserve"> и «Я узнаю окружающий мир» </w:t>
      </w:r>
      <w:r>
        <w:rPr>
          <w:bCs/>
          <w:color w:val="auto"/>
          <w:lang w:eastAsia="ar-SA"/>
        </w:rPr>
        <w:t>(</w:t>
      </w:r>
      <w:r w:rsidRPr="00615C0C">
        <w:rPr>
          <w:bCs/>
          <w:color w:val="auto"/>
          <w:lang w:eastAsia="ar-SA"/>
        </w:rPr>
        <w:t>автор Новиков</w:t>
      </w:r>
      <w:r>
        <w:rPr>
          <w:bCs/>
          <w:color w:val="auto"/>
          <w:lang w:eastAsia="ar-SA"/>
        </w:rPr>
        <w:t>а</w:t>
      </w:r>
      <w:r w:rsidRPr="00615C0C">
        <w:rPr>
          <w:bCs/>
          <w:color w:val="auto"/>
          <w:lang w:eastAsia="ar-SA"/>
        </w:rPr>
        <w:t xml:space="preserve"> Н.П.</w:t>
      </w:r>
      <w:r>
        <w:rPr>
          <w:bCs/>
          <w:color w:val="auto"/>
          <w:lang w:eastAsia="ar-SA"/>
        </w:rPr>
        <w:t>).</w:t>
      </w:r>
    </w:p>
    <w:p w:rsidR="008C68BC" w:rsidRDefault="008C68BC" w:rsidP="00BE31C1">
      <w:pPr>
        <w:shd w:val="clear" w:color="auto" w:fill="FFFFFF" w:themeFill="background1"/>
        <w:spacing w:after="0" w:line="240" w:lineRule="auto"/>
        <w:ind w:right="-86" w:firstLine="709"/>
        <w:jc w:val="both"/>
        <w:rPr>
          <w:rFonts w:ascii="Times New Roman" w:hAnsi="Times New Roman"/>
          <w:iCs/>
          <w:kern w:val="24"/>
          <w:sz w:val="24"/>
          <w:szCs w:val="24"/>
        </w:rPr>
      </w:pPr>
      <w:r w:rsidRPr="008C68BC">
        <w:rPr>
          <w:rStyle w:val="c1"/>
          <w:rFonts w:ascii="Times New Roman" w:hAnsi="Times New Roman" w:cs="Times New Roman"/>
          <w:sz w:val="24"/>
          <w:szCs w:val="24"/>
        </w:rPr>
        <w:t xml:space="preserve">Дополнительная </w:t>
      </w:r>
      <w:r w:rsidR="002F2D46" w:rsidRPr="008C68BC">
        <w:rPr>
          <w:rStyle w:val="c1"/>
          <w:rFonts w:ascii="Times New Roman" w:hAnsi="Times New Roman" w:cs="Times New Roman"/>
          <w:sz w:val="24"/>
          <w:szCs w:val="24"/>
        </w:rPr>
        <w:t>общеобразовательн</w:t>
      </w:r>
      <w:r w:rsidRPr="008C68BC">
        <w:rPr>
          <w:rStyle w:val="c1"/>
          <w:rFonts w:ascii="Times New Roman" w:hAnsi="Times New Roman" w:cs="Times New Roman"/>
          <w:sz w:val="24"/>
          <w:szCs w:val="24"/>
        </w:rPr>
        <w:t>ая</w:t>
      </w:r>
      <w:r w:rsidR="00F36712" w:rsidRPr="008C68BC">
        <w:rPr>
          <w:rStyle w:val="c1"/>
          <w:rFonts w:ascii="Times New Roman" w:hAnsi="Times New Roman" w:cs="Times New Roman"/>
          <w:sz w:val="24"/>
          <w:szCs w:val="24"/>
        </w:rPr>
        <w:t xml:space="preserve"> программ</w:t>
      </w:r>
      <w:r w:rsidRPr="008C68BC">
        <w:rPr>
          <w:rStyle w:val="c1"/>
          <w:rFonts w:ascii="Times New Roman" w:hAnsi="Times New Roman" w:cs="Times New Roman"/>
          <w:sz w:val="24"/>
          <w:szCs w:val="24"/>
        </w:rPr>
        <w:t>а</w:t>
      </w:r>
      <w:r w:rsidR="00F36712" w:rsidRPr="008C68BC">
        <w:rPr>
          <w:rStyle w:val="c1"/>
          <w:rFonts w:ascii="Times New Roman" w:hAnsi="Times New Roman" w:cs="Times New Roman"/>
          <w:sz w:val="24"/>
          <w:szCs w:val="24"/>
        </w:rPr>
        <w:t xml:space="preserve"> «Мир открытий» </w:t>
      </w:r>
      <w:r w:rsidRPr="008C68BC">
        <w:rPr>
          <w:rStyle w:val="c1"/>
          <w:rFonts w:ascii="Times New Roman" w:hAnsi="Times New Roman" w:cs="Times New Roman"/>
          <w:sz w:val="24"/>
          <w:szCs w:val="24"/>
        </w:rPr>
        <w:t xml:space="preserve">реализуется по </w:t>
      </w:r>
      <w:r w:rsidR="002F2D46" w:rsidRPr="008C68BC">
        <w:rPr>
          <w:rStyle w:val="c1"/>
          <w:rFonts w:ascii="Times New Roman" w:hAnsi="Times New Roman" w:cs="Times New Roman"/>
          <w:sz w:val="24"/>
          <w:szCs w:val="24"/>
        </w:rPr>
        <w:t>дву</w:t>
      </w:r>
      <w:r w:rsidRPr="008C68BC">
        <w:rPr>
          <w:rStyle w:val="c1"/>
          <w:rFonts w:ascii="Times New Roman" w:hAnsi="Times New Roman" w:cs="Times New Roman"/>
          <w:sz w:val="24"/>
          <w:szCs w:val="24"/>
        </w:rPr>
        <w:t>м</w:t>
      </w:r>
      <w:r w:rsidR="002F2D46" w:rsidRPr="008C68BC">
        <w:rPr>
          <w:rStyle w:val="c1"/>
          <w:rFonts w:ascii="Times New Roman" w:hAnsi="Times New Roman" w:cs="Times New Roman"/>
          <w:sz w:val="24"/>
          <w:szCs w:val="24"/>
        </w:rPr>
        <w:t xml:space="preserve"> направлени</w:t>
      </w:r>
      <w:r w:rsidRPr="008C68BC">
        <w:rPr>
          <w:rStyle w:val="c1"/>
          <w:rFonts w:ascii="Times New Roman" w:hAnsi="Times New Roman" w:cs="Times New Roman"/>
          <w:sz w:val="24"/>
          <w:szCs w:val="24"/>
        </w:rPr>
        <w:t>ям</w:t>
      </w:r>
      <w:r w:rsidR="002F2D46" w:rsidRPr="008C68BC">
        <w:rPr>
          <w:rStyle w:val="c1"/>
          <w:rFonts w:ascii="Times New Roman" w:hAnsi="Times New Roman" w:cs="Times New Roman"/>
          <w:sz w:val="24"/>
          <w:szCs w:val="24"/>
        </w:rPr>
        <w:t>: социально-гуманитарно</w:t>
      </w:r>
      <w:r w:rsidRPr="008C68BC">
        <w:rPr>
          <w:rStyle w:val="c1"/>
          <w:rFonts w:ascii="Times New Roman" w:hAnsi="Times New Roman" w:cs="Times New Roman"/>
          <w:sz w:val="24"/>
          <w:szCs w:val="24"/>
        </w:rPr>
        <w:t>е</w:t>
      </w:r>
      <w:r w:rsidR="002F2D46" w:rsidRPr="008C68BC">
        <w:rPr>
          <w:rStyle w:val="c1"/>
          <w:rFonts w:ascii="Times New Roman" w:hAnsi="Times New Roman" w:cs="Times New Roman"/>
          <w:sz w:val="24"/>
          <w:szCs w:val="24"/>
        </w:rPr>
        <w:t xml:space="preserve"> (математическо</w:t>
      </w:r>
      <w:r w:rsidRPr="008C68BC">
        <w:rPr>
          <w:rStyle w:val="c1"/>
          <w:rFonts w:ascii="Times New Roman" w:hAnsi="Times New Roman" w:cs="Times New Roman"/>
          <w:sz w:val="24"/>
          <w:szCs w:val="24"/>
        </w:rPr>
        <w:t>е познание) и естественнонаучное</w:t>
      </w:r>
      <w:r w:rsidR="002F2D46" w:rsidRPr="008C68BC">
        <w:rPr>
          <w:rStyle w:val="c1"/>
          <w:rFonts w:ascii="Times New Roman" w:hAnsi="Times New Roman" w:cs="Times New Roman"/>
          <w:sz w:val="24"/>
          <w:szCs w:val="24"/>
        </w:rPr>
        <w:t xml:space="preserve"> (окружающий мир), которые </w:t>
      </w:r>
      <w:r w:rsidR="00CC0B97" w:rsidRPr="008C68BC">
        <w:rPr>
          <w:rStyle w:val="c1"/>
          <w:rFonts w:ascii="Times New Roman" w:hAnsi="Times New Roman" w:cs="Times New Roman"/>
          <w:sz w:val="24"/>
          <w:szCs w:val="24"/>
        </w:rPr>
        <w:t xml:space="preserve">включены в </w:t>
      </w:r>
      <w:r w:rsidR="002F2D46" w:rsidRPr="008C68BC">
        <w:rPr>
          <w:rStyle w:val="c1"/>
          <w:rFonts w:ascii="Times New Roman" w:hAnsi="Times New Roman" w:cs="Times New Roman"/>
          <w:sz w:val="24"/>
          <w:szCs w:val="24"/>
        </w:rPr>
        <w:t>классификаци</w:t>
      </w:r>
      <w:r w:rsidR="00CC0B97" w:rsidRPr="008C68BC">
        <w:rPr>
          <w:rStyle w:val="c1"/>
          <w:rFonts w:ascii="Times New Roman" w:hAnsi="Times New Roman" w:cs="Times New Roman"/>
          <w:sz w:val="24"/>
          <w:szCs w:val="24"/>
        </w:rPr>
        <w:t>ю</w:t>
      </w:r>
      <w:r w:rsidR="002F2D46" w:rsidRPr="008C68BC">
        <w:rPr>
          <w:rStyle w:val="c1"/>
          <w:rFonts w:ascii="Times New Roman" w:hAnsi="Times New Roman" w:cs="Times New Roman"/>
          <w:sz w:val="24"/>
          <w:szCs w:val="24"/>
        </w:rPr>
        <w:t xml:space="preserve"> функциональной грамотности.</w:t>
      </w:r>
      <w:r w:rsidR="00671953" w:rsidRPr="008C68BC">
        <w:rPr>
          <w:rStyle w:val="c1"/>
          <w:rFonts w:ascii="Times New Roman" w:hAnsi="Times New Roman" w:cs="Times New Roman"/>
          <w:sz w:val="24"/>
          <w:szCs w:val="24"/>
        </w:rPr>
        <w:t xml:space="preserve"> Поэтому </w:t>
      </w:r>
      <w:r w:rsidRPr="008C68BC">
        <w:rPr>
          <w:rStyle w:val="c1"/>
          <w:rFonts w:ascii="Times New Roman" w:hAnsi="Times New Roman" w:cs="Times New Roman"/>
          <w:sz w:val="24"/>
          <w:szCs w:val="24"/>
        </w:rPr>
        <w:t xml:space="preserve">содержание </w:t>
      </w:r>
      <w:r w:rsidR="00671953" w:rsidRPr="008C68BC">
        <w:rPr>
          <w:rStyle w:val="c1"/>
          <w:rFonts w:ascii="Times New Roman" w:hAnsi="Times New Roman" w:cs="Times New Roman"/>
          <w:sz w:val="24"/>
          <w:szCs w:val="24"/>
        </w:rPr>
        <w:t>программ</w:t>
      </w:r>
      <w:r w:rsidRPr="008C68BC">
        <w:rPr>
          <w:rStyle w:val="c1"/>
          <w:rFonts w:ascii="Times New Roman" w:hAnsi="Times New Roman" w:cs="Times New Roman"/>
          <w:sz w:val="24"/>
          <w:szCs w:val="24"/>
        </w:rPr>
        <w:t>ы</w:t>
      </w:r>
      <w:r w:rsidR="004A41E8">
        <w:rPr>
          <w:rStyle w:val="c1"/>
          <w:rFonts w:ascii="Times New Roman" w:hAnsi="Times New Roman" w:cs="Times New Roman"/>
          <w:sz w:val="24"/>
          <w:szCs w:val="24"/>
        </w:rPr>
        <w:t xml:space="preserve"> </w:t>
      </w:r>
      <w:r w:rsidRPr="008C68BC">
        <w:rPr>
          <w:rStyle w:val="c1"/>
          <w:rFonts w:ascii="Times New Roman" w:hAnsi="Times New Roman" w:cs="Times New Roman"/>
          <w:sz w:val="24"/>
          <w:szCs w:val="24"/>
        </w:rPr>
        <w:t xml:space="preserve">подразумевает </w:t>
      </w:r>
      <w:r w:rsidR="00671953" w:rsidRPr="008C68BC">
        <w:rPr>
          <w:rFonts w:ascii="Times New Roman" w:hAnsi="Times New Roman"/>
          <w:bCs/>
          <w:sz w:val="24"/>
          <w:szCs w:val="24"/>
          <w:lang w:eastAsia="ar-SA"/>
        </w:rPr>
        <w:t xml:space="preserve">два </w:t>
      </w:r>
      <w:r w:rsidRPr="008C68BC">
        <w:rPr>
          <w:rFonts w:ascii="Times New Roman" w:hAnsi="Times New Roman"/>
          <w:bCs/>
          <w:sz w:val="24"/>
          <w:szCs w:val="24"/>
          <w:lang w:eastAsia="ar-SA"/>
        </w:rPr>
        <w:t>раздела</w:t>
      </w:r>
      <w:r w:rsidR="00671953" w:rsidRPr="008C68BC">
        <w:rPr>
          <w:rFonts w:ascii="Times New Roman" w:hAnsi="Times New Roman"/>
          <w:bCs/>
          <w:sz w:val="24"/>
          <w:szCs w:val="24"/>
          <w:lang w:eastAsia="ar-SA"/>
        </w:rPr>
        <w:t xml:space="preserve">: </w:t>
      </w:r>
      <w:r w:rsidR="00671953" w:rsidRPr="008C68BC">
        <w:rPr>
          <w:rFonts w:ascii="Times New Roman" w:hAnsi="Times New Roman"/>
          <w:sz w:val="24"/>
          <w:szCs w:val="24"/>
        </w:rPr>
        <w:t>«Математическая грамотность» и «</w:t>
      </w:r>
      <w:r>
        <w:rPr>
          <w:rFonts w:ascii="Times New Roman" w:hAnsi="Times New Roman"/>
          <w:sz w:val="24"/>
          <w:szCs w:val="24"/>
        </w:rPr>
        <w:t>Естественнонаучная грамотность», которые п</w:t>
      </w:r>
      <w:r w:rsidRPr="008C68BC">
        <w:rPr>
          <w:rFonts w:ascii="Times New Roman" w:hAnsi="Times New Roman"/>
          <w:sz w:val="24"/>
          <w:szCs w:val="24"/>
        </w:rPr>
        <w:t>ред</w:t>
      </w:r>
      <w:r>
        <w:rPr>
          <w:rFonts w:ascii="Times New Roman" w:hAnsi="Times New Roman"/>
          <w:sz w:val="24"/>
          <w:szCs w:val="24"/>
        </w:rPr>
        <w:t>полагаю</w:t>
      </w:r>
      <w:r w:rsidRPr="008C68BC">
        <w:rPr>
          <w:rFonts w:ascii="Times New Roman" w:hAnsi="Times New Roman"/>
          <w:sz w:val="24"/>
          <w:szCs w:val="24"/>
        </w:rPr>
        <w:t xml:space="preserve">т </w:t>
      </w:r>
      <w:r>
        <w:rPr>
          <w:rFonts w:ascii="Times New Roman" w:hAnsi="Times New Roman"/>
          <w:iCs/>
          <w:kern w:val="24"/>
          <w:sz w:val="24"/>
          <w:szCs w:val="24"/>
        </w:rPr>
        <w:t>комплексное взаимодействие между собой и объединены</w:t>
      </w:r>
      <w:r w:rsidRPr="008C68BC">
        <w:rPr>
          <w:rFonts w:ascii="Times New Roman" w:hAnsi="Times New Roman"/>
          <w:iCs/>
          <w:kern w:val="24"/>
          <w:sz w:val="24"/>
          <w:szCs w:val="24"/>
        </w:rPr>
        <w:t xml:space="preserve"> едины</w:t>
      </w:r>
      <w:r>
        <w:rPr>
          <w:rFonts w:ascii="Times New Roman" w:hAnsi="Times New Roman"/>
          <w:iCs/>
          <w:kern w:val="24"/>
          <w:sz w:val="24"/>
          <w:szCs w:val="24"/>
        </w:rPr>
        <w:t>м</w:t>
      </w:r>
      <w:r w:rsidRPr="008C68BC">
        <w:rPr>
          <w:rFonts w:ascii="Times New Roman" w:hAnsi="Times New Roman"/>
          <w:iCs/>
          <w:kern w:val="24"/>
          <w:sz w:val="24"/>
          <w:szCs w:val="24"/>
        </w:rPr>
        <w:t xml:space="preserve"> игров</w:t>
      </w:r>
      <w:r>
        <w:rPr>
          <w:rFonts w:ascii="Times New Roman" w:hAnsi="Times New Roman"/>
          <w:iCs/>
          <w:kern w:val="24"/>
          <w:sz w:val="24"/>
          <w:szCs w:val="24"/>
        </w:rPr>
        <w:t>ым</w:t>
      </w:r>
      <w:r w:rsidRPr="008C68BC">
        <w:rPr>
          <w:rFonts w:ascii="Times New Roman" w:hAnsi="Times New Roman"/>
          <w:iCs/>
          <w:kern w:val="24"/>
          <w:sz w:val="24"/>
          <w:szCs w:val="24"/>
        </w:rPr>
        <w:t xml:space="preserve"> сюжет</w:t>
      </w:r>
      <w:r>
        <w:rPr>
          <w:rFonts w:ascii="Times New Roman" w:hAnsi="Times New Roman"/>
          <w:iCs/>
          <w:kern w:val="24"/>
          <w:sz w:val="24"/>
          <w:szCs w:val="24"/>
        </w:rPr>
        <w:t xml:space="preserve">ом, что </w:t>
      </w:r>
      <w:r w:rsidRPr="008C68BC">
        <w:rPr>
          <w:rFonts w:ascii="Times New Roman" w:hAnsi="Times New Roman"/>
          <w:iCs/>
          <w:kern w:val="24"/>
          <w:sz w:val="24"/>
          <w:szCs w:val="24"/>
        </w:rPr>
        <w:t>мотивирует детей к вну</w:t>
      </w:r>
      <w:r>
        <w:rPr>
          <w:rFonts w:ascii="Times New Roman" w:hAnsi="Times New Roman"/>
          <w:iCs/>
          <w:kern w:val="24"/>
          <w:sz w:val="24"/>
          <w:szCs w:val="24"/>
        </w:rPr>
        <w:t>тренней активности саморазвития.</w:t>
      </w:r>
    </w:p>
    <w:p w:rsidR="00CF6321" w:rsidRPr="00AE1798" w:rsidRDefault="00CF6321" w:rsidP="00BE31C1">
      <w:pPr>
        <w:spacing w:after="0" w:line="240" w:lineRule="auto"/>
        <w:contextualSpacing/>
        <w:rPr>
          <w:rFonts w:ascii="Times New Roman" w:eastAsia="Times New Roman" w:hAnsi="Times New Roman" w:cs="Times New Roman"/>
          <w:b/>
          <w:sz w:val="24"/>
          <w:szCs w:val="24"/>
        </w:rPr>
      </w:pPr>
    </w:p>
    <w:p w:rsidR="00355576" w:rsidRPr="00AE1798" w:rsidRDefault="001963FD" w:rsidP="00BE31C1">
      <w:pPr>
        <w:shd w:val="clear" w:color="auto" w:fill="FFFFFF"/>
        <w:spacing w:after="0" w:line="240" w:lineRule="auto"/>
        <w:contextualSpacing/>
        <w:jc w:val="center"/>
        <w:rPr>
          <w:rFonts w:ascii="Times New Roman" w:eastAsia="Times New Roman" w:hAnsi="Times New Roman" w:cs="Times New Roman"/>
          <w:b/>
          <w:bCs/>
          <w:kern w:val="2"/>
          <w:sz w:val="24"/>
          <w:szCs w:val="24"/>
        </w:rPr>
      </w:pPr>
      <w:r w:rsidRPr="00AE1798">
        <w:rPr>
          <w:rFonts w:ascii="Times New Roman" w:eastAsia="Times New Roman" w:hAnsi="Times New Roman" w:cs="Times New Roman"/>
          <w:b/>
          <w:bCs/>
          <w:kern w:val="2"/>
          <w:sz w:val="24"/>
          <w:szCs w:val="24"/>
        </w:rPr>
        <w:t>1.1.5.</w:t>
      </w:r>
      <w:r w:rsidR="00E01CAF">
        <w:rPr>
          <w:rFonts w:ascii="Times New Roman" w:eastAsia="Times New Roman" w:hAnsi="Times New Roman" w:cs="Times New Roman"/>
          <w:b/>
          <w:bCs/>
          <w:kern w:val="2"/>
          <w:sz w:val="24"/>
          <w:szCs w:val="24"/>
        </w:rPr>
        <w:t xml:space="preserve"> </w:t>
      </w:r>
      <w:r w:rsidRPr="00AE1798">
        <w:rPr>
          <w:rFonts w:ascii="Times New Roman" w:eastAsia="Times New Roman" w:hAnsi="Times New Roman" w:cs="Times New Roman"/>
          <w:b/>
          <w:bCs/>
          <w:kern w:val="2"/>
          <w:sz w:val="24"/>
          <w:szCs w:val="24"/>
        </w:rPr>
        <w:t>Адресат программы</w:t>
      </w:r>
    </w:p>
    <w:p w:rsidR="00355576" w:rsidRPr="00B54659" w:rsidRDefault="00355576" w:rsidP="00BE31C1">
      <w:pPr>
        <w:shd w:val="clear" w:color="auto" w:fill="FFFFFF"/>
        <w:spacing w:after="0" w:line="240" w:lineRule="auto"/>
        <w:ind w:firstLine="708"/>
        <w:contextualSpacing/>
        <w:jc w:val="both"/>
        <w:rPr>
          <w:rFonts w:ascii="Times New Roman" w:eastAsia="Times New Roman" w:hAnsi="Times New Roman" w:cs="Times New Roman"/>
          <w:bCs/>
          <w:kern w:val="2"/>
          <w:sz w:val="24"/>
          <w:szCs w:val="24"/>
        </w:rPr>
      </w:pPr>
      <w:r w:rsidRPr="00B54659">
        <w:rPr>
          <w:rFonts w:ascii="Times New Roman" w:eastAsia="Times New Roman" w:hAnsi="Times New Roman" w:cs="Times New Roman"/>
          <w:bCs/>
          <w:kern w:val="2"/>
          <w:sz w:val="24"/>
          <w:szCs w:val="24"/>
        </w:rPr>
        <w:t xml:space="preserve">Программа «Мир открытий» ориентирована на работу с </w:t>
      </w:r>
      <w:r w:rsidRPr="00B54659">
        <w:rPr>
          <w:rFonts w:ascii="Times New Roman" w:eastAsia="Times New Roman" w:hAnsi="Times New Roman" w:cs="Times New Roman"/>
          <w:sz w:val="24"/>
          <w:szCs w:val="24"/>
        </w:rPr>
        <w:t>детьми</w:t>
      </w:r>
      <w:r w:rsidR="001963FD" w:rsidRPr="00B54659">
        <w:rPr>
          <w:rFonts w:ascii="Times New Roman" w:eastAsia="Times New Roman" w:hAnsi="Times New Roman" w:cs="Times New Roman"/>
          <w:bCs/>
          <w:kern w:val="2"/>
          <w:sz w:val="24"/>
          <w:szCs w:val="24"/>
        </w:rPr>
        <w:t xml:space="preserve"> 5-7 лет.</w:t>
      </w:r>
    </w:p>
    <w:p w:rsidR="00355576" w:rsidRPr="00B54659" w:rsidRDefault="00CF6321" w:rsidP="00BE31C1">
      <w:pPr>
        <w:spacing w:after="0" w:line="240" w:lineRule="auto"/>
        <w:ind w:right="-86" w:firstLine="709"/>
        <w:contextualSpacing/>
        <w:jc w:val="both"/>
        <w:rPr>
          <w:rFonts w:ascii="Times New Roman" w:eastAsia="Times New Roman" w:hAnsi="Times New Roman" w:cs="Times New Roman"/>
          <w:sz w:val="24"/>
          <w:szCs w:val="24"/>
        </w:rPr>
      </w:pPr>
      <w:r w:rsidRPr="00B54659">
        <w:rPr>
          <w:rFonts w:ascii="Times New Roman" w:eastAsia="Times New Roman" w:hAnsi="Times New Roman" w:cs="Times New Roman"/>
          <w:sz w:val="24"/>
          <w:szCs w:val="24"/>
        </w:rPr>
        <w:t xml:space="preserve">Наполняемость групп: </w:t>
      </w:r>
      <w:r w:rsidR="008166C9" w:rsidRPr="00B54659">
        <w:rPr>
          <w:rFonts w:ascii="Times New Roman" w:eastAsia="Times New Roman" w:hAnsi="Times New Roman" w:cs="Times New Roman"/>
          <w:sz w:val="24"/>
          <w:szCs w:val="24"/>
        </w:rPr>
        <w:t>8</w:t>
      </w:r>
      <w:r w:rsidR="00355576" w:rsidRPr="00B54659">
        <w:rPr>
          <w:rFonts w:ascii="Times New Roman" w:eastAsia="Times New Roman" w:hAnsi="Times New Roman" w:cs="Times New Roman"/>
          <w:sz w:val="24"/>
          <w:szCs w:val="24"/>
        </w:rPr>
        <w:t>-10 человек</w:t>
      </w:r>
      <w:r w:rsidR="00355576" w:rsidRPr="00B54659">
        <w:rPr>
          <w:rFonts w:ascii="Times New Roman" w:eastAsia="Times New Roman" w:hAnsi="Times New Roman" w:cs="Times New Roman"/>
          <w:sz w:val="24"/>
          <w:szCs w:val="24"/>
          <w:shd w:val="clear" w:color="auto" w:fill="FAF9F7"/>
        </w:rPr>
        <w:t xml:space="preserve">. </w:t>
      </w:r>
      <w:r w:rsidR="00355576" w:rsidRPr="00B54659">
        <w:rPr>
          <w:rFonts w:ascii="Times New Roman" w:eastAsia="Times New Roman" w:hAnsi="Times New Roman" w:cs="Times New Roman"/>
          <w:sz w:val="24"/>
          <w:szCs w:val="24"/>
          <w:shd w:val="clear" w:color="auto" w:fill="FFFFFF"/>
        </w:rPr>
        <w:t xml:space="preserve">Количество вновь принимаемых детей определяется в зависимости от количества выбывших детей. </w:t>
      </w:r>
      <w:r w:rsidR="00355576" w:rsidRPr="00B54659">
        <w:rPr>
          <w:rFonts w:ascii="Times New Roman" w:eastAsia="Times New Roman" w:hAnsi="Times New Roman" w:cs="Times New Roman"/>
          <w:sz w:val="24"/>
          <w:szCs w:val="24"/>
        </w:rPr>
        <w:t>Прием детей в объединение осуществляется по заявлению законных представителей (родителей).</w:t>
      </w:r>
    </w:p>
    <w:p w:rsidR="00355576" w:rsidRPr="00AE1798" w:rsidRDefault="00355576" w:rsidP="00AE1798">
      <w:pPr>
        <w:spacing w:after="0" w:line="240" w:lineRule="auto"/>
        <w:ind w:right="-86" w:firstLine="709"/>
        <w:contextualSpacing/>
        <w:jc w:val="both"/>
        <w:rPr>
          <w:rFonts w:ascii="Times New Roman" w:eastAsia="Times New Roman" w:hAnsi="Times New Roman" w:cs="Times New Roman"/>
          <w:sz w:val="24"/>
          <w:szCs w:val="24"/>
        </w:rPr>
      </w:pPr>
      <w:r w:rsidRPr="00B54659">
        <w:rPr>
          <w:rFonts w:ascii="Times New Roman" w:eastAsia="Times New Roman" w:hAnsi="Times New Roman" w:cs="Times New Roman"/>
          <w:sz w:val="24"/>
          <w:szCs w:val="24"/>
        </w:rPr>
        <w:t>В возрасте 5-7 лет</w:t>
      </w:r>
      <w:r w:rsidRPr="00AE1798">
        <w:rPr>
          <w:rFonts w:ascii="Times New Roman" w:eastAsia="Times New Roman" w:hAnsi="Times New Roman" w:cs="Times New Roman"/>
          <w:sz w:val="24"/>
          <w:szCs w:val="24"/>
        </w:rPr>
        <w:t xml:space="preserve"> происходят значимые изменения в познавательной сфере реб</w:t>
      </w:r>
      <w:r w:rsidR="00CF6321" w:rsidRPr="00AE1798">
        <w:rPr>
          <w:rFonts w:ascii="Times New Roman" w:eastAsia="Times New Roman" w:hAnsi="Times New Roman" w:cs="Times New Roman"/>
          <w:sz w:val="24"/>
          <w:szCs w:val="24"/>
        </w:rPr>
        <w:t>енка. Очень важно, чтобы он</w:t>
      </w:r>
      <w:r w:rsidRPr="00AE1798">
        <w:rPr>
          <w:rFonts w:ascii="Times New Roman" w:eastAsia="Times New Roman" w:hAnsi="Times New Roman" w:cs="Times New Roman"/>
          <w:sz w:val="24"/>
          <w:szCs w:val="24"/>
        </w:rPr>
        <w:t xml:space="preserve"> был зрелым не только в физическом и социальном отношении, но и достиг определенного уровня умственного и эмоционально-волевого развития</w:t>
      </w:r>
      <w:r w:rsidR="004D3449" w:rsidRPr="00AE1798">
        <w:rPr>
          <w:rFonts w:ascii="Times New Roman" w:eastAsia="Times New Roman" w:hAnsi="Times New Roman" w:cs="Times New Roman"/>
          <w:sz w:val="24"/>
          <w:szCs w:val="24"/>
        </w:rPr>
        <w:t>.</w:t>
      </w:r>
    </w:p>
    <w:p w:rsidR="00355576" w:rsidRPr="00AE1798" w:rsidRDefault="00355576" w:rsidP="00AE1798">
      <w:pPr>
        <w:spacing w:after="0" w:line="240" w:lineRule="auto"/>
        <w:ind w:firstLine="708"/>
        <w:contextualSpacing/>
        <w:jc w:val="both"/>
        <w:outlineLvl w:val="0"/>
        <w:rPr>
          <w:rFonts w:ascii="Times New Roman" w:eastAsia="Times New Roman" w:hAnsi="Times New Roman" w:cs="Times New Roman"/>
          <w:sz w:val="24"/>
          <w:szCs w:val="24"/>
          <w:u w:val="single"/>
        </w:rPr>
      </w:pPr>
      <w:r w:rsidRPr="00AE1798">
        <w:rPr>
          <w:rFonts w:ascii="Times New Roman" w:eastAsia="Times New Roman" w:hAnsi="Times New Roman" w:cs="Times New Roman"/>
          <w:sz w:val="24"/>
          <w:szCs w:val="24"/>
          <w:u w:val="single"/>
        </w:rPr>
        <w:t>Возра</w:t>
      </w:r>
      <w:r w:rsidR="00CF6321" w:rsidRPr="00AE1798">
        <w:rPr>
          <w:rFonts w:ascii="Times New Roman" w:eastAsia="Times New Roman" w:hAnsi="Times New Roman" w:cs="Times New Roman"/>
          <w:sz w:val="24"/>
          <w:szCs w:val="24"/>
          <w:u w:val="single"/>
        </w:rPr>
        <w:t>стные особенности детей 5-6 лет</w:t>
      </w:r>
      <w:r w:rsidR="004D3449" w:rsidRPr="00AE1798">
        <w:rPr>
          <w:rFonts w:ascii="Times New Roman" w:eastAsia="Times New Roman" w:hAnsi="Times New Roman" w:cs="Times New Roman"/>
          <w:sz w:val="24"/>
          <w:szCs w:val="24"/>
          <w:u w:val="single"/>
        </w:rPr>
        <w:t>.</w:t>
      </w:r>
    </w:p>
    <w:p w:rsidR="00355576" w:rsidRPr="00AE1798" w:rsidRDefault="00355576" w:rsidP="00AE1798">
      <w:pPr>
        <w:spacing w:after="0" w:line="240" w:lineRule="auto"/>
        <w:ind w:firstLine="708"/>
        <w:contextualSpacing/>
        <w:jc w:val="both"/>
        <w:outlineLvl w:val="0"/>
        <w:rPr>
          <w:rFonts w:ascii="Times New Roman" w:eastAsia="Times New Roman" w:hAnsi="Times New Roman" w:cs="Times New Roman"/>
          <w:bCs/>
          <w:kern w:val="36"/>
          <w:sz w:val="24"/>
          <w:szCs w:val="24"/>
        </w:rPr>
      </w:pPr>
      <w:r w:rsidRPr="00AE1798">
        <w:rPr>
          <w:rFonts w:ascii="Times New Roman" w:eastAsia="Times New Roman" w:hAnsi="Times New Roman" w:cs="Times New Roman"/>
          <w:bCs/>
          <w:kern w:val="36"/>
          <w:sz w:val="24"/>
          <w:szCs w:val="24"/>
        </w:rPr>
        <w:t>В этом возрасте повышается уровень управления поведением, что положительно сказывается на развитии умственных процессов, внимани</w:t>
      </w:r>
      <w:r w:rsidR="00CF6321" w:rsidRPr="00AE1798">
        <w:rPr>
          <w:rFonts w:ascii="Times New Roman" w:eastAsia="Times New Roman" w:hAnsi="Times New Roman" w:cs="Times New Roman"/>
          <w:bCs/>
          <w:kern w:val="36"/>
          <w:sz w:val="24"/>
          <w:szCs w:val="24"/>
        </w:rPr>
        <w:t>я, памяти, мышления, речи. Дети</w:t>
      </w:r>
      <w:r w:rsidRPr="00AE1798">
        <w:rPr>
          <w:rFonts w:ascii="Times New Roman" w:eastAsia="Times New Roman" w:hAnsi="Times New Roman" w:cs="Times New Roman"/>
          <w:bCs/>
          <w:kern w:val="36"/>
          <w:sz w:val="24"/>
          <w:szCs w:val="24"/>
        </w:rPr>
        <w:t xml:space="preserve"> начинают устанавливать простую взаимосвязь между свойствами предметов и явлениями (например, отношение последовательности явлений во времени, равенства и неравенства </w:t>
      </w:r>
      <w:r w:rsidRPr="00AE1798">
        <w:rPr>
          <w:rFonts w:ascii="Times New Roman" w:eastAsia="Times New Roman" w:hAnsi="Times New Roman" w:cs="Times New Roman"/>
          <w:bCs/>
          <w:kern w:val="36"/>
          <w:sz w:val="24"/>
          <w:szCs w:val="24"/>
        </w:rPr>
        <w:lastRenderedPageBreak/>
        <w:t>между группами пре</w:t>
      </w:r>
      <w:r w:rsidR="00A601E0">
        <w:rPr>
          <w:rFonts w:ascii="Times New Roman" w:eastAsia="Times New Roman" w:hAnsi="Times New Roman" w:cs="Times New Roman"/>
          <w:bCs/>
          <w:kern w:val="36"/>
          <w:sz w:val="24"/>
          <w:szCs w:val="24"/>
        </w:rPr>
        <w:t>5</w:t>
      </w:r>
      <w:r w:rsidRPr="00AE1798">
        <w:rPr>
          <w:rFonts w:ascii="Times New Roman" w:eastAsia="Times New Roman" w:hAnsi="Times New Roman" w:cs="Times New Roman"/>
          <w:bCs/>
          <w:kern w:val="36"/>
          <w:sz w:val="24"/>
          <w:szCs w:val="24"/>
        </w:rPr>
        <w:t>дме</w:t>
      </w:r>
      <w:r w:rsidR="002B48EB">
        <w:rPr>
          <w:rFonts w:ascii="Times New Roman" w:eastAsia="Times New Roman" w:hAnsi="Times New Roman" w:cs="Times New Roman"/>
          <w:bCs/>
          <w:kern w:val="36"/>
          <w:sz w:val="24"/>
          <w:szCs w:val="24"/>
        </w:rPr>
        <w:t>тов, отношение части и целого). На занятиях</w:t>
      </w:r>
      <w:r w:rsidRPr="00AE1798">
        <w:rPr>
          <w:rFonts w:ascii="Times New Roman" w:eastAsia="Times New Roman" w:hAnsi="Times New Roman" w:cs="Times New Roman"/>
          <w:bCs/>
          <w:kern w:val="36"/>
          <w:sz w:val="24"/>
          <w:szCs w:val="24"/>
        </w:rPr>
        <w:t xml:space="preserve"> детям предлагается задания с раздаточным материалом (объёмные мелкие игрушки, плоские геометрические фигуры, цифры, числовые карточки, счётные палочки). </w:t>
      </w:r>
    </w:p>
    <w:p w:rsidR="00355576" w:rsidRPr="00AE1798" w:rsidRDefault="00355576" w:rsidP="00AE1798">
      <w:pPr>
        <w:spacing w:after="0" w:line="240" w:lineRule="auto"/>
        <w:ind w:firstLine="708"/>
        <w:contextualSpacing/>
        <w:jc w:val="both"/>
        <w:outlineLvl w:val="0"/>
        <w:rPr>
          <w:rFonts w:ascii="Times New Roman" w:eastAsia="Times New Roman" w:hAnsi="Times New Roman" w:cs="Times New Roman"/>
          <w:bCs/>
          <w:kern w:val="36"/>
          <w:sz w:val="24"/>
          <w:szCs w:val="24"/>
        </w:rPr>
      </w:pPr>
      <w:r w:rsidRPr="00AE1798">
        <w:rPr>
          <w:rFonts w:ascii="Times New Roman" w:eastAsia="Times New Roman" w:hAnsi="Times New Roman" w:cs="Times New Roman"/>
          <w:bCs/>
          <w:kern w:val="36"/>
          <w:sz w:val="24"/>
          <w:szCs w:val="24"/>
        </w:rPr>
        <w:t>На данном этапе увеличивается объём изучаемого материала. Большое внимание уделяется формированию умственной деятельности (анализ и синтез, сравнение, обобщение). Это</w:t>
      </w:r>
      <w:r w:rsidR="00CF6321" w:rsidRPr="00AE1798">
        <w:rPr>
          <w:rFonts w:ascii="Times New Roman" w:eastAsia="Times New Roman" w:hAnsi="Times New Roman" w:cs="Times New Roman"/>
          <w:bCs/>
          <w:kern w:val="36"/>
          <w:sz w:val="24"/>
          <w:szCs w:val="24"/>
        </w:rPr>
        <w:t>му</w:t>
      </w:r>
      <w:r w:rsidRPr="00AE1798">
        <w:rPr>
          <w:rFonts w:ascii="Times New Roman" w:eastAsia="Times New Roman" w:hAnsi="Times New Roman" w:cs="Times New Roman"/>
          <w:bCs/>
          <w:kern w:val="36"/>
          <w:sz w:val="24"/>
          <w:szCs w:val="24"/>
        </w:rPr>
        <w:t xml:space="preserve"> способствуют наглядные мат</w:t>
      </w:r>
      <w:r w:rsidR="00100FFD" w:rsidRPr="00AE1798">
        <w:rPr>
          <w:rFonts w:ascii="Times New Roman" w:eastAsia="Times New Roman" w:hAnsi="Times New Roman" w:cs="Times New Roman"/>
          <w:bCs/>
          <w:kern w:val="36"/>
          <w:sz w:val="24"/>
          <w:szCs w:val="24"/>
        </w:rPr>
        <w:t>ериалы (весёлые рисунки, учебно-</w:t>
      </w:r>
      <w:r w:rsidRPr="00AE1798">
        <w:rPr>
          <w:rFonts w:ascii="Times New Roman" w:eastAsia="Times New Roman" w:hAnsi="Times New Roman" w:cs="Times New Roman"/>
          <w:bCs/>
          <w:kern w:val="36"/>
          <w:sz w:val="24"/>
          <w:szCs w:val="24"/>
        </w:rPr>
        <w:t>игровые, логические задачи и др.). Упражнениям в тетради должна предшествовать работа с демонстрационным материалом.</w:t>
      </w:r>
    </w:p>
    <w:p w:rsidR="00355576" w:rsidRPr="00AE1798" w:rsidRDefault="00CF6321" w:rsidP="00AE1798">
      <w:pPr>
        <w:spacing w:after="0" w:line="240" w:lineRule="auto"/>
        <w:ind w:firstLine="708"/>
        <w:contextualSpacing/>
        <w:jc w:val="both"/>
        <w:outlineLvl w:val="0"/>
        <w:rPr>
          <w:rFonts w:ascii="Times New Roman" w:eastAsia="Times New Roman" w:hAnsi="Times New Roman" w:cs="Times New Roman"/>
          <w:sz w:val="24"/>
          <w:szCs w:val="24"/>
          <w:u w:val="single"/>
        </w:rPr>
      </w:pPr>
      <w:r w:rsidRPr="00AE1798">
        <w:rPr>
          <w:rFonts w:ascii="Times New Roman" w:eastAsia="Times New Roman" w:hAnsi="Times New Roman" w:cs="Times New Roman"/>
          <w:sz w:val="24"/>
          <w:szCs w:val="24"/>
          <w:u w:val="single"/>
        </w:rPr>
        <w:t>Возрастные особенности детей 6-7 лет</w:t>
      </w:r>
    </w:p>
    <w:p w:rsidR="00355576" w:rsidRPr="00AE1798" w:rsidRDefault="00355576" w:rsidP="00AE1798">
      <w:pPr>
        <w:spacing w:after="0" w:line="240" w:lineRule="auto"/>
        <w:ind w:firstLine="709"/>
        <w:contextualSpacing/>
        <w:jc w:val="both"/>
        <w:outlineLvl w:val="0"/>
        <w:rPr>
          <w:rFonts w:ascii="Times New Roman" w:eastAsia="Times New Roman" w:hAnsi="Times New Roman" w:cs="Times New Roman"/>
          <w:bCs/>
          <w:kern w:val="36"/>
          <w:sz w:val="24"/>
          <w:szCs w:val="24"/>
        </w:rPr>
      </w:pPr>
      <w:r w:rsidRPr="00AE1798">
        <w:rPr>
          <w:rFonts w:ascii="Times New Roman" w:eastAsia="Times New Roman" w:hAnsi="Times New Roman" w:cs="Times New Roman"/>
          <w:bCs/>
          <w:kern w:val="36"/>
          <w:sz w:val="24"/>
          <w:szCs w:val="24"/>
        </w:rPr>
        <w:t>У детей 6-7 лет повышается физическая и умственная работоспособность. Они могут непрерывно заниматься продуктивной работой 25-30 минут. В психическом развитии важную роль начинает играть новая жизненная поз</w:t>
      </w:r>
      <w:r w:rsidR="00CF6321" w:rsidRPr="00AE1798">
        <w:rPr>
          <w:rFonts w:ascii="Times New Roman" w:eastAsia="Times New Roman" w:hAnsi="Times New Roman" w:cs="Times New Roman"/>
          <w:bCs/>
          <w:kern w:val="36"/>
          <w:sz w:val="24"/>
          <w:szCs w:val="24"/>
        </w:rPr>
        <w:t>иция, связанная с переходом в школу</w:t>
      </w:r>
      <w:r w:rsidRPr="00AE1798">
        <w:rPr>
          <w:rFonts w:ascii="Times New Roman" w:eastAsia="Times New Roman" w:hAnsi="Times New Roman" w:cs="Times New Roman"/>
          <w:bCs/>
          <w:kern w:val="36"/>
          <w:sz w:val="24"/>
          <w:szCs w:val="24"/>
        </w:rPr>
        <w:t xml:space="preserve">. Меняются отношения с взрослыми, сверстниками, возникает </w:t>
      </w:r>
      <w:r w:rsidR="004D3449" w:rsidRPr="00AE1798">
        <w:rPr>
          <w:rFonts w:ascii="Times New Roman" w:eastAsia="Times New Roman" w:hAnsi="Times New Roman" w:cs="Times New Roman"/>
          <w:bCs/>
          <w:kern w:val="36"/>
          <w:sz w:val="24"/>
          <w:szCs w:val="24"/>
        </w:rPr>
        <w:t xml:space="preserve">интерес к учебной деятельности. </w:t>
      </w:r>
      <w:r w:rsidRPr="00AE1798">
        <w:rPr>
          <w:rFonts w:ascii="Times New Roman" w:eastAsia="Times New Roman" w:hAnsi="Times New Roman" w:cs="Times New Roman"/>
          <w:bCs/>
          <w:kern w:val="36"/>
          <w:sz w:val="24"/>
          <w:szCs w:val="24"/>
        </w:rPr>
        <w:t>Дети уже хорошо владеют предпосылками к учебной деятельности (умением понять учебную задачу, самостоятельно ее решить, в том числе в уме, провес</w:t>
      </w:r>
      <w:r w:rsidR="004D3449" w:rsidRPr="00AE1798">
        <w:rPr>
          <w:rFonts w:ascii="Times New Roman" w:eastAsia="Times New Roman" w:hAnsi="Times New Roman" w:cs="Times New Roman"/>
          <w:bCs/>
          <w:kern w:val="36"/>
          <w:sz w:val="24"/>
          <w:szCs w:val="24"/>
        </w:rPr>
        <w:t xml:space="preserve">ти самоконтроль </w:t>
      </w:r>
      <w:r w:rsidRPr="00AE1798">
        <w:rPr>
          <w:rFonts w:ascii="Times New Roman" w:eastAsia="Times New Roman" w:hAnsi="Times New Roman" w:cs="Times New Roman"/>
          <w:bCs/>
          <w:kern w:val="36"/>
          <w:sz w:val="24"/>
          <w:szCs w:val="24"/>
        </w:rPr>
        <w:t xml:space="preserve">и оценку выполненной работе). В этом возрасте им предлагается самостоятельно сформулировать задание, которое они должны выполнить. </w:t>
      </w:r>
    </w:p>
    <w:p w:rsidR="00355576" w:rsidRPr="00AE1798" w:rsidRDefault="00355576" w:rsidP="00AE1798">
      <w:pPr>
        <w:spacing w:after="0" w:line="240" w:lineRule="auto"/>
        <w:ind w:firstLine="709"/>
        <w:contextualSpacing/>
        <w:jc w:val="both"/>
        <w:outlineLvl w:val="0"/>
        <w:rPr>
          <w:rFonts w:ascii="Times New Roman" w:eastAsia="Times New Roman" w:hAnsi="Times New Roman" w:cs="Times New Roman"/>
          <w:bCs/>
          <w:kern w:val="36"/>
          <w:sz w:val="24"/>
          <w:szCs w:val="24"/>
        </w:rPr>
      </w:pPr>
      <w:r w:rsidRPr="00AE1798">
        <w:rPr>
          <w:rFonts w:ascii="Times New Roman" w:eastAsia="Times New Roman" w:hAnsi="Times New Roman" w:cs="Times New Roman"/>
          <w:bCs/>
          <w:kern w:val="36"/>
          <w:sz w:val="24"/>
          <w:szCs w:val="24"/>
        </w:rPr>
        <w:t xml:space="preserve">На данном этапе обучения не так много новых программных задач, в основном дети закрепляют полученные знания, умения, навыки и применяют их </w:t>
      </w:r>
      <w:r w:rsidR="00CF6321" w:rsidRPr="00AE1798">
        <w:rPr>
          <w:rFonts w:ascii="Times New Roman" w:eastAsia="Times New Roman" w:hAnsi="Times New Roman" w:cs="Times New Roman"/>
          <w:bCs/>
          <w:kern w:val="36"/>
          <w:sz w:val="24"/>
          <w:szCs w:val="24"/>
        </w:rPr>
        <w:t xml:space="preserve">в </w:t>
      </w:r>
      <w:r w:rsidRPr="00AE1798">
        <w:rPr>
          <w:rFonts w:ascii="Times New Roman" w:eastAsia="Times New Roman" w:hAnsi="Times New Roman" w:cs="Times New Roman"/>
          <w:bCs/>
          <w:kern w:val="36"/>
          <w:sz w:val="24"/>
          <w:szCs w:val="24"/>
        </w:rPr>
        <w:t>новых ситуациях, что способствует развитию математических способностей.</w:t>
      </w:r>
    </w:p>
    <w:p w:rsidR="00507401" w:rsidRPr="00615C0C" w:rsidRDefault="00507401" w:rsidP="00507401">
      <w:pPr>
        <w:pStyle w:val="a7"/>
        <w:spacing w:before="0" w:after="0"/>
        <w:ind w:firstLine="720"/>
        <w:jc w:val="both"/>
        <w:rPr>
          <w:rFonts w:ascii="Times New Roman" w:hAnsi="Times New Roman" w:cs="Times New Roman"/>
        </w:rPr>
      </w:pPr>
      <w:r w:rsidRPr="00615C0C">
        <w:rPr>
          <w:rFonts w:ascii="Times New Roman" w:hAnsi="Times New Roman" w:cs="Times New Roman"/>
        </w:rPr>
        <w:t>Практика показывает,</w:t>
      </w:r>
      <w:r w:rsidR="00E01CAF">
        <w:rPr>
          <w:rFonts w:ascii="Times New Roman" w:hAnsi="Times New Roman" w:cs="Times New Roman"/>
        </w:rPr>
        <w:t xml:space="preserve"> что период дошкольного детства – </w:t>
      </w:r>
      <w:r w:rsidRPr="00615C0C">
        <w:rPr>
          <w:rFonts w:ascii="Times New Roman" w:hAnsi="Times New Roman" w:cs="Times New Roman"/>
        </w:rPr>
        <w:t>это время, когда в процессе целенаправленного педагогического воздействия</w:t>
      </w:r>
      <w:r w:rsidR="002B48EB">
        <w:rPr>
          <w:rFonts w:ascii="Times New Roman" w:hAnsi="Times New Roman" w:cs="Times New Roman"/>
        </w:rPr>
        <w:t xml:space="preserve"> у детей можно сформировать </w:t>
      </w:r>
      <w:r w:rsidRPr="00615C0C">
        <w:rPr>
          <w:rFonts w:ascii="Times New Roman" w:hAnsi="Times New Roman" w:cs="Times New Roman"/>
        </w:rPr>
        <w:t xml:space="preserve">осознанно - правильное отношение к окружающему миру. </w:t>
      </w:r>
    </w:p>
    <w:p w:rsidR="00332579" w:rsidRDefault="00332579" w:rsidP="00332579">
      <w:pPr>
        <w:spacing w:after="0" w:line="240" w:lineRule="auto"/>
        <w:rPr>
          <w:rStyle w:val="af1"/>
          <w:rFonts w:ascii="Times New Roman" w:hAnsi="Times New Roman"/>
          <w:color w:val="000000"/>
          <w:sz w:val="24"/>
          <w:szCs w:val="24"/>
          <w:shd w:val="clear" w:color="auto" w:fill="FFFFFF"/>
        </w:rPr>
      </w:pPr>
    </w:p>
    <w:p w:rsidR="00332579" w:rsidRDefault="00332579" w:rsidP="00332579">
      <w:pPr>
        <w:spacing w:after="0" w:line="240" w:lineRule="auto"/>
        <w:jc w:val="center"/>
        <w:rPr>
          <w:rStyle w:val="af1"/>
          <w:rFonts w:ascii="Times New Roman" w:hAnsi="Times New Roman"/>
          <w:color w:val="000000"/>
          <w:sz w:val="24"/>
          <w:szCs w:val="24"/>
          <w:shd w:val="clear" w:color="auto" w:fill="FFFFFF"/>
        </w:rPr>
      </w:pPr>
      <w:r>
        <w:rPr>
          <w:rFonts w:ascii="Times New Roman" w:hAnsi="Times New Roman"/>
          <w:b/>
          <w:kern w:val="2"/>
          <w:sz w:val="24"/>
          <w:szCs w:val="24"/>
        </w:rPr>
        <w:t>1.1.6</w:t>
      </w:r>
      <w:r w:rsidRPr="00AF1790">
        <w:rPr>
          <w:rFonts w:ascii="Times New Roman" w:hAnsi="Times New Roman"/>
          <w:b/>
          <w:kern w:val="2"/>
          <w:sz w:val="24"/>
          <w:szCs w:val="24"/>
        </w:rPr>
        <w:t xml:space="preserve">. </w:t>
      </w:r>
      <w:r w:rsidRPr="000C2879">
        <w:rPr>
          <w:rStyle w:val="af1"/>
          <w:rFonts w:ascii="Times New Roman" w:hAnsi="Times New Roman"/>
          <w:color w:val="000000"/>
          <w:sz w:val="24"/>
          <w:szCs w:val="24"/>
          <w:shd w:val="clear" w:color="auto" w:fill="FFFFFF"/>
        </w:rPr>
        <w:t>Уровень освоения программы</w:t>
      </w:r>
    </w:p>
    <w:p w:rsidR="00332579" w:rsidRPr="000C2879" w:rsidRDefault="00332579" w:rsidP="00332579">
      <w:pPr>
        <w:spacing w:after="0" w:line="240" w:lineRule="auto"/>
        <w:ind w:firstLine="709"/>
        <w:jc w:val="both"/>
        <w:rPr>
          <w:rFonts w:ascii="Times New Roman" w:eastAsia="Times New Roman" w:hAnsi="Times New Roman"/>
          <w:sz w:val="24"/>
          <w:szCs w:val="24"/>
        </w:rPr>
      </w:pPr>
      <w:r w:rsidRPr="000C2879">
        <w:rPr>
          <w:rFonts w:ascii="Times New Roman" w:eastAsia="Times New Roman" w:hAnsi="Times New Roman"/>
          <w:sz w:val="24"/>
          <w:szCs w:val="24"/>
        </w:rPr>
        <w:t>Программа реализуется на стартовом уровне</w:t>
      </w:r>
      <w:r>
        <w:rPr>
          <w:rFonts w:ascii="Times New Roman" w:eastAsia="Times New Roman" w:hAnsi="Times New Roman"/>
          <w:sz w:val="24"/>
          <w:szCs w:val="24"/>
        </w:rPr>
        <w:t xml:space="preserve"> и </w:t>
      </w:r>
      <w:r>
        <w:rPr>
          <w:rFonts w:ascii="Times New Roman" w:eastAsia="Times New Roman" w:hAnsi="Times New Roman"/>
          <w:color w:val="000000"/>
          <w:sz w:val="24"/>
          <w:szCs w:val="24"/>
        </w:rPr>
        <w:t xml:space="preserve">предполагает использование и реализацию общедоступных и </w:t>
      </w:r>
      <w:r w:rsidRPr="006C1E7F">
        <w:rPr>
          <w:rFonts w:ascii="Times New Roman" w:eastAsia="Times New Roman" w:hAnsi="Times New Roman"/>
          <w:color w:val="000000"/>
          <w:sz w:val="24"/>
          <w:szCs w:val="24"/>
        </w:rPr>
        <w:t>универсальных форм организации материала, минимальную сложность предлагаемого для освоения содержания программы.</w:t>
      </w:r>
    </w:p>
    <w:p w:rsidR="00332579" w:rsidRPr="00AF1790" w:rsidRDefault="00332579" w:rsidP="00332579">
      <w:pPr>
        <w:spacing w:after="0" w:line="240" w:lineRule="auto"/>
        <w:ind w:firstLine="709"/>
        <w:jc w:val="both"/>
        <w:rPr>
          <w:rFonts w:ascii="Times New Roman" w:eastAsia="Times New Roman" w:hAnsi="Times New Roman"/>
          <w:sz w:val="24"/>
          <w:szCs w:val="24"/>
        </w:rPr>
      </w:pPr>
    </w:p>
    <w:p w:rsidR="00332579" w:rsidRPr="00AF1790" w:rsidRDefault="00332579" w:rsidP="00332579">
      <w:pPr>
        <w:shd w:val="clear" w:color="auto" w:fill="FFFFFF"/>
        <w:spacing w:after="0" w:line="240" w:lineRule="auto"/>
        <w:ind w:firstLine="709"/>
        <w:jc w:val="center"/>
        <w:rPr>
          <w:rFonts w:ascii="Times New Roman" w:hAnsi="Times New Roman"/>
          <w:sz w:val="24"/>
          <w:szCs w:val="24"/>
        </w:rPr>
      </w:pPr>
      <w:r>
        <w:rPr>
          <w:rFonts w:ascii="Times New Roman" w:hAnsi="Times New Roman"/>
          <w:b/>
          <w:kern w:val="2"/>
          <w:sz w:val="24"/>
          <w:szCs w:val="24"/>
        </w:rPr>
        <w:t>1.1.7</w:t>
      </w:r>
      <w:r w:rsidRPr="00AF1790">
        <w:rPr>
          <w:rFonts w:ascii="Times New Roman" w:hAnsi="Times New Roman"/>
          <w:b/>
          <w:kern w:val="2"/>
          <w:sz w:val="24"/>
          <w:szCs w:val="24"/>
        </w:rPr>
        <w:t>. Объем и сроки освоения программы</w:t>
      </w:r>
    </w:p>
    <w:p w:rsidR="00332579" w:rsidRPr="00AF1790" w:rsidRDefault="00332579" w:rsidP="00332579">
      <w:pPr>
        <w:shd w:val="clear" w:color="auto" w:fill="FFFFFF"/>
        <w:spacing w:after="0" w:line="240" w:lineRule="auto"/>
        <w:ind w:firstLine="709"/>
        <w:jc w:val="both"/>
        <w:rPr>
          <w:rFonts w:ascii="Times New Roman" w:hAnsi="Times New Roman"/>
          <w:sz w:val="24"/>
          <w:szCs w:val="24"/>
        </w:rPr>
      </w:pPr>
      <w:r w:rsidRPr="00AF1790">
        <w:rPr>
          <w:rFonts w:ascii="Times New Roman" w:hAnsi="Times New Roman"/>
          <w:sz w:val="24"/>
          <w:szCs w:val="24"/>
        </w:rPr>
        <w:t>Дополнительная общеобразовательная общеразвива</w:t>
      </w:r>
      <w:r w:rsidR="00106325">
        <w:rPr>
          <w:rFonts w:ascii="Times New Roman" w:hAnsi="Times New Roman"/>
          <w:sz w:val="24"/>
          <w:szCs w:val="24"/>
        </w:rPr>
        <w:t>ющая программа «Мир открытий</w:t>
      </w:r>
      <w:r w:rsidRPr="00AF1790">
        <w:rPr>
          <w:rFonts w:ascii="Times New Roman" w:hAnsi="Times New Roman"/>
          <w:sz w:val="24"/>
          <w:szCs w:val="24"/>
        </w:rPr>
        <w:t xml:space="preserve">» рассчитана на один год обучения. Общий объем программы - 108 учебных часов. На освоение программы отведены в год 36 учебных недель. </w:t>
      </w:r>
    </w:p>
    <w:p w:rsidR="00C37B2B" w:rsidRPr="00AE1798" w:rsidRDefault="00C37B2B" w:rsidP="00AE1798">
      <w:pPr>
        <w:spacing w:after="0" w:line="240" w:lineRule="auto"/>
        <w:ind w:firstLine="709"/>
        <w:contextualSpacing/>
        <w:jc w:val="both"/>
        <w:rPr>
          <w:rFonts w:ascii="Times New Roman" w:eastAsia="Times New Roman" w:hAnsi="Times New Roman" w:cs="Times New Roman"/>
          <w:b/>
          <w:bCs/>
          <w:i/>
          <w:color w:val="000000"/>
          <w:kern w:val="2"/>
          <w:sz w:val="24"/>
          <w:szCs w:val="24"/>
        </w:rPr>
      </w:pPr>
    </w:p>
    <w:p w:rsidR="00355576" w:rsidRPr="00AE1798" w:rsidRDefault="00332579" w:rsidP="00AE1798">
      <w:pPr>
        <w:tabs>
          <w:tab w:val="left" w:pos="851"/>
          <w:tab w:val="left" w:pos="1560"/>
        </w:tabs>
        <w:spacing w:after="0" w:line="240" w:lineRule="auto"/>
        <w:ind w:firstLine="709"/>
        <w:contextualSpacing/>
        <w:jc w:val="center"/>
        <w:rPr>
          <w:rFonts w:ascii="Times New Roman" w:eastAsia="Times New Roman" w:hAnsi="Times New Roman" w:cs="Times New Roman"/>
          <w:b/>
          <w:bCs/>
          <w:color w:val="000000"/>
          <w:kern w:val="2"/>
          <w:sz w:val="24"/>
          <w:szCs w:val="24"/>
        </w:rPr>
      </w:pPr>
      <w:r>
        <w:rPr>
          <w:rFonts w:ascii="Times New Roman" w:eastAsia="Times New Roman" w:hAnsi="Times New Roman" w:cs="Times New Roman"/>
          <w:b/>
          <w:bCs/>
          <w:color w:val="000000"/>
          <w:kern w:val="2"/>
          <w:sz w:val="24"/>
          <w:szCs w:val="24"/>
        </w:rPr>
        <w:t>1.1.8</w:t>
      </w:r>
      <w:r w:rsidR="00355576" w:rsidRPr="00AE1798">
        <w:rPr>
          <w:rFonts w:ascii="Times New Roman" w:eastAsia="Times New Roman" w:hAnsi="Times New Roman" w:cs="Times New Roman"/>
          <w:b/>
          <w:bCs/>
          <w:color w:val="000000"/>
          <w:kern w:val="2"/>
          <w:sz w:val="24"/>
          <w:szCs w:val="24"/>
        </w:rPr>
        <w:t>.Формы обучения и виды занятий</w:t>
      </w:r>
    </w:p>
    <w:p w:rsidR="00355576" w:rsidRPr="00AE1798" w:rsidRDefault="00355576" w:rsidP="00D901F2">
      <w:pPr>
        <w:tabs>
          <w:tab w:val="left" w:pos="851"/>
          <w:tab w:val="left" w:pos="1560"/>
        </w:tabs>
        <w:spacing w:after="0" w:line="240" w:lineRule="auto"/>
        <w:ind w:firstLine="709"/>
        <w:contextualSpacing/>
        <w:jc w:val="both"/>
        <w:rPr>
          <w:rFonts w:ascii="Times New Roman" w:eastAsia="SimSun" w:hAnsi="Times New Roman" w:cs="Times New Roman"/>
          <w:bCs/>
          <w:kern w:val="1"/>
          <w:sz w:val="24"/>
          <w:szCs w:val="24"/>
          <w:lang w:eastAsia="hi-IN" w:bidi="hi-IN"/>
        </w:rPr>
      </w:pPr>
      <w:r w:rsidRPr="00AE1798">
        <w:rPr>
          <w:rFonts w:ascii="Times New Roman" w:eastAsia="SimSun" w:hAnsi="Times New Roman" w:cs="Times New Roman"/>
          <w:bCs/>
          <w:kern w:val="1"/>
          <w:sz w:val="24"/>
          <w:szCs w:val="24"/>
          <w:lang w:eastAsia="hi-IN" w:bidi="hi-IN"/>
        </w:rPr>
        <w:t>Образовательная деятельность данной программы осуществляется на государственном языке Российской Федерации (п.2, ст.14, 273-ФЗ от 29.12.2012).</w:t>
      </w:r>
    </w:p>
    <w:p w:rsidR="00355576" w:rsidRPr="00D901F2" w:rsidRDefault="00995655" w:rsidP="00D901F2">
      <w:pPr>
        <w:widowControl w:val="0"/>
        <w:tabs>
          <w:tab w:val="left" w:pos="709"/>
          <w:tab w:val="left" w:pos="1560"/>
        </w:tabs>
        <w:suppressAutoHyphens/>
        <w:spacing w:after="0" w:line="240" w:lineRule="auto"/>
        <w:ind w:firstLine="709"/>
        <w:jc w:val="both"/>
        <w:rPr>
          <w:rFonts w:ascii="Times New Roman" w:eastAsia="SimSun" w:hAnsi="Times New Roman" w:cs="Times New Roman"/>
          <w:kern w:val="1"/>
          <w:sz w:val="24"/>
          <w:szCs w:val="24"/>
          <w:lang w:eastAsia="hi-IN" w:bidi="hi-IN"/>
        </w:rPr>
      </w:pPr>
      <w:r w:rsidRPr="00D901F2">
        <w:rPr>
          <w:rFonts w:ascii="Times New Roman" w:eastAsia="SimSun" w:hAnsi="Times New Roman" w:cs="Times New Roman"/>
          <w:bCs/>
          <w:kern w:val="1"/>
          <w:sz w:val="24"/>
          <w:szCs w:val="24"/>
          <w:lang w:eastAsia="hi-IN" w:bidi="hi-IN"/>
        </w:rPr>
        <w:t>Форма обучения</w:t>
      </w:r>
      <w:r w:rsidR="00D901F2" w:rsidRPr="00D901F2">
        <w:rPr>
          <w:rFonts w:ascii="Times New Roman" w:eastAsia="SimSun" w:hAnsi="Times New Roman" w:cs="Times New Roman"/>
          <w:bCs/>
          <w:kern w:val="1"/>
          <w:sz w:val="24"/>
          <w:szCs w:val="24"/>
          <w:lang w:eastAsia="hi-IN" w:bidi="hi-IN"/>
        </w:rPr>
        <w:t xml:space="preserve"> -</w:t>
      </w:r>
      <w:r w:rsidRPr="00D901F2">
        <w:rPr>
          <w:rFonts w:ascii="Times New Roman" w:eastAsia="SimSun" w:hAnsi="Times New Roman" w:cs="Times New Roman"/>
          <w:bCs/>
          <w:kern w:val="1"/>
          <w:sz w:val="24"/>
          <w:szCs w:val="24"/>
          <w:lang w:eastAsia="hi-IN" w:bidi="hi-IN"/>
        </w:rPr>
        <w:t xml:space="preserve"> очная</w:t>
      </w:r>
      <w:r w:rsidR="00355576" w:rsidRPr="00D901F2">
        <w:rPr>
          <w:rFonts w:ascii="Times New Roman" w:eastAsia="SimSun" w:hAnsi="Times New Roman" w:cs="Times New Roman"/>
          <w:bCs/>
          <w:kern w:val="1"/>
          <w:sz w:val="24"/>
          <w:szCs w:val="24"/>
          <w:lang w:eastAsia="hi-IN" w:bidi="hi-IN"/>
        </w:rPr>
        <w:t>.</w:t>
      </w:r>
      <w:r w:rsidR="00D901F2" w:rsidRPr="00D901F2">
        <w:rPr>
          <w:rFonts w:ascii="Times New Roman" w:eastAsia="SimSun" w:hAnsi="Times New Roman"/>
          <w:kern w:val="1"/>
          <w:sz w:val="24"/>
          <w:szCs w:val="24"/>
          <w:lang w:eastAsia="hi-IN" w:bidi="hi-IN"/>
        </w:rPr>
        <w:t xml:space="preserve"> Учитывая возрастные и психологические особенности обучающихся, на занятиях сочетаются коллективная, групповая и индивидуальная формы работы.</w:t>
      </w:r>
    </w:p>
    <w:p w:rsidR="00D901F2" w:rsidRPr="00D901F2" w:rsidRDefault="00D901F2" w:rsidP="00EB7CA1">
      <w:pPr>
        <w:widowControl w:val="0"/>
        <w:tabs>
          <w:tab w:val="left" w:pos="0"/>
        </w:tabs>
        <w:suppressAutoHyphens/>
        <w:spacing w:after="0" w:line="240" w:lineRule="auto"/>
        <w:ind w:firstLine="709"/>
        <w:jc w:val="both"/>
        <w:rPr>
          <w:rFonts w:ascii="Times New Roman" w:eastAsia="SimSun" w:hAnsi="Times New Roman"/>
          <w:kern w:val="1"/>
          <w:sz w:val="24"/>
          <w:szCs w:val="24"/>
          <w:lang w:eastAsia="hi-IN" w:bidi="hi-IN"/>
        </w:rPr>
      </w:pPr>
      <w:r w:rsidRPr="00D901F2">
        <w:rPr>
          <w:rFonts w:ascii="Times New Roman" w:eastAsia="Times New Roman" w:hAnsi="Times New Roman"/>
          <w:sz w:val="24"/>
          <w:szCs w:val="24"/>
        </w:rPr>
        <w:t xml:space="preserve">Программа предполагает </w:t>
      </w:r>
      <w:r w:rsidRPr="00D901F2">
        <w:rPr>
          <w:rFonts w:ascii="Times New Roman" w:hAnsi="Times New Roman"/>
          <w:sz w:val="24"/>
          <w:szCs w:val="24"/>
        </w:rPr>
        <w:t>экспериментальную деятельность; открытые занятия; экскурсии; беседы; игровые и двигательные упражнения (сюжетно-ролевые игры, командные игры, упражнения релаксационного характера).</w:t>
      </w:r>
      <w:r w:rsidR="0038167F">
        <w:rPr>
          <w:rFonts w:ascii="Times New Roman" w:hAnsi="Times New Roman"/>
          <w:sz w:val="24"/>
          <w:szCs w:val="24"/>
        </w:rPr>
        <w:t xml:space="preserve"> </w:t>
      </w:r>
      <w:r>
        <w:rPr>
          <w:rFonts w:ascii="Times New Roman" w:eastAsia="SimSun" w:hAnsi="Times New Roman"/>
          <w:kern w:val="1"/>
          <w:sz w:val="24"/>
          <w:szCs w:val="24"/>
          <w:lang w:eastAsia="hi-IN" w:bidi="hi-IN"/>
        </w:rPr>
        <w:t>П</w:t>
      </w:r>
      <w:r w:rsidRPr="00D901F2">
        <w:rPr>
          <w:rFonts w:ascii="Times New Roman" w:eastAsia="SimSun" w:hAnsi="Times New Roman"/>
          <w:kern w:val="1"/>
          <w:sz w:val="24"/>
          <w:szCs w:val="24"/>
          <w:lang w:eastAsia="hi-IN" w:bidi="hi-IN"/>
        </w:rPr>
        <w:t>рактическая работа является основной формой проведения занятия</w:t>
      </w:r>
      <w:r w:rsidR="00EB7CA1">
        <w:rPr>
          <w:rFonts w:ascii="Times New Roman" w:hAnsi="Times New Roman"/>
          <w:sz w:val="24"/>
          <w:szCs w:val="24"/>
        </w:rPr>
        <w:t>(</w:t>
      </w:r>
      <w:r w:rsidR="00EB7CA1" w:rsidRPr="00AE1798">
        <w:rPr>
          <w:rFonts w:ascii="Times New Roman" w:hAnsi="Times New Roman"/>
          <w:sz w:val="24"/>
          <w:szCs w:val="24"/>
        </w:rPr>
        <w:t>логические ситуации, требующие умозаключений, построенных на основе логических схем, лабиринты – упражнения, игры с блоками</w:t>
      </w:r>
      <w:r w:rsidR="00EB7CA1">
        <w:rPr>
          <w:rFonts w:ascii="Times New Roman" w:hAnsi="Times New Roman"/>
          <w:sz w:val="24"/>
          <w:szCs w:val="24"/>
        </w:rPr>
        <w:t>)</w:t>
      </w:r>
      <w:r w:rsidRPr="00D901F2">
        <w:rPr>
          <w:rFonts w:ascii="Times New Roman" w:eastAsia="SimSun" w:hAnsi="Times New Roman"/>
          <w:kern w:val="1"/>
          <w:sz w:val="24"/>
          <w:szCs w:val="24"/>
          <w:lang w:eastAsia="hi-IN" w:bidi="hi-IN"/>
        </w:rPr>
        <w:t xml:space="preserve">. </w:t>
      </w:r>
    </w:p>
    <w:p w:rsidR="00355576" w:rsidRPr="00AE1798" w:rsidRDefault="00EB7CA1" w:rsidP="00EB7CA1">
      <w:pPr>
        <w:pStyle w:val="aa"/>
        <w:widowControl w:val="0"/>
        <w:tabs>
          <w:tab w:val="left" w:pos="0"/>
        </w:tabs>
        <w:suppressAutoHyphens/>
        <w:ind w:left="0" w:firstLine="709"/>
        <w:jc w:val="both"/>
        <w:rPr>
          <w:rFonts w:ascii="Times New Roman" w:eastAsia="Calibri" w:hAnsi="Times New Roman"/>
          <w:b/>
          <w:i/>
          <w:sz w:val="24"/>
          <w:szCs w:val="24"/>
          <w:lang w:eastAsia="en-US"/>
        </w:rPr>
      </w:pPr>
      <w:r w:rsidRPr="00AE1798">
        <w:rPr>
          <w:rFonts w:ascii="Times New Roman" w:eastAsia="SimSun" w:hAnsi="Times New Roman"/>
          <w:kern w:val="1"/>
          <w:sz w:val="24"/>
          <w:szCs w:val="24"/>
          <w:lang w:eastAsia="hi-IN" w:bidi="hi-IN"/>
        </w:rPr>
        <w:t xml:space="preserve">В </w:t>
      </w:r>
      <w:r w:rsidR="00355576" w:rsidRPr="00AE1798">
        <w:rPr>
          <w:rFonts w:ascii="Times New Roman" w:eastAsia="SimSun" w:hAnsi="Times New Roman"/>
          <w:kern w:val="1"/>
          <w:sz w:val="24"/>
          <w:szCs w:val="24"/>
          <w:lang w:eastAsia="hi-IN" w:bidi="hi-IN"/>
        </w:rPr>
        <w:t>случае орга</w:t>
      </w:r>
      <w:r w:rsidR="00430B5E" w:rsidRPr="00AE1798">
        <w:rPr>
          <w:rFonts w:ascii="Times New Roman" w:eastAsia="SimSun" w:hAnsi="Times New Roman"/>
          <w:kern w:val="1"/>
          <w:sz w:val="24"/>
          <w:szCs w:val="24"/>
          <w:lang w:eastAsia="hi-IN" w:bidi="hi-IN"/>
        </w:rPr>
        <w:t>низации дистанционного обучения</w:t>
      </w:r>
      <w:r w:rsidR="00355576" w:rsidRPr="00AE1798">
        <w:rPr>
          <w:rFonts w:ascii="Times New Roman" w:eastAsia="SimSun" w:hAnsi="Times New Roman"/>
          <w:kern w:val="1"/>
          <w:sz w:val="24"/>
          <w:szCs w:val="24"/>
          <w:lang w:eastAsia="hi-IN" w:bidi="hi-IN"/>
        </w:rPr>
        <w:t xml:space="preserve"> предусматривается дистанционная форма занятий, сочетание различных форм получения образования и форм обуче</w:t>
      </w:r>
      <w:r w:rsidR="004D3449" w:rsidRPr="00AE1798">
        <w:rPr>
          <w:rFonts w:ascii="Times New Roman" w:eastAsia="SimSun" w:hAnsi="Times New Roman"/>
          <w:kern w:val="1"/>
          <w:sz w:val="24"/>
          <w:szCs w:val="24"/>
          <w:lang w:eastAsia="hi-IN" w:bidi="hi-IN"/>
        </w:rPr>
        <w:t>ния (273-ФЗ, гл.2, ст.17, п.2</w:t>
      </w:r>
      <w:r w:rsidR="00430B5E" w:rsidRPr="00AE1798">
        <w:rPr>
          <w:rFonts w:ascii="Times New Roman" w:eastAsia="SimSun" w:hAnsi="Times New Roman"/>
          <w:kern w:val="1"/>
          <w:sz w:val="24"/>
          <w:szCs w:val="24"/>
          <w:lang w:eastAsia="hi-IN" w:bidi="hi-IN"/>
        </w:rPr>
        <w:t>)</w:t>
      </w:r>
      <w:r>
        <w:rPr>
          <w:rFonts w:ascii="Times New Roman" w:eastAsia="SimSun" w:hAnsi="Times New Roman"/>
          <w:kern w:val="1"/>
          <w:sz w:val="24"/>
          <w:szCs w:val="24"/>
          <w:lang w:eastAsia="hi-IN" w:bidi="hi-IN"/>
        </w:rPr>
        <w:t>.</w:t>
      </w:r>
    </w:p>
    <w:p w:rsidR="00355576" w:rsidRPr="00EB7CA1" w:rsidRDefault="00EB7CA1" w:rsidP="00EB7CA1">
      <w:pPr>
        <w:tabs>
          <w:tab w:val="left" w:pos="0"/>
          <w:tab w:val="left" w:pos="1080"/>
        </w:tabs>
        <w:spacing w:after="0" w:line="240" w:lineRule="auto"/>
        <w:ind w:firstLine="709"/>
        <w:contextualSpacing/>
        <w:jc w:val="both"/>
        <w:rPr>
          <w:rFonts w:ascii="Times New Roman" w:eastAsia="Times New Roman" w:hAnsi="Times New Roman" w:cs="Times New Roman"/>
          <w:sz w:val="24"/>
          <w:szCs w:val="24"/>
        </w:rPr>
      </w:pPr>
      <w:r w:rsidRPr="00EB7CA1">
        <w:rPr>
          <w:rFonts w:ascii="Times New Roman" w:eastAsia="Times New Roman" w:hAnsi="Times New Roman" w:cs="Times New Roman"/>
          <w:sz w:val="24"/>
          <w:szCs w:val="24"/>
        </w:rPr>
        <w:t>На занятиях используются</w:t>
      </w:r>
      <w:r w:rsidR="00355576" w:rsidRPr="00EB7CA1">
        <w:rPr>
          <w:rFonts w:ascii="Times New Roman" w:eastAsia="Times New Roman" w:hAnsi="Times New Roman" w:cs="Times New Roman"/>
          <w:sz w:val="24"/>
          <w:szCs w:val="24"/>
        </w:rPr>
        <w:t>:</w:t>
      </w:r>
    </w:p>
    <w:p w:rsidR="00355576" w:rsidRPr="00AE1798" w:rsidRDefault="00355576" w:rsidP="00BD6A4D">
      <w:pPr>
        <w:pStyle w:val="aa"/>
        <w:numPr>
          <w:ilvl w:val="0"/>
          <w:numId w:val="3"/>
        </w:numPr>
        <w:tabs>
          <w:tab w:val="left" w:pos="0"/>
          <w:tab w:val="left" w:pos="1080"/>
        </w:tabs>
        <w:ind w:left="0" w:firstLine="709"/>
        <w:jc w:val="both"/>
        <w:rPr>
          <w:rFonts w:ascii="Times New Roman" w:hAnsi="Times New Roman"/>
          <w:sz w:val="24"/>
          <w:szCs w:val="24"/>
        </w:rPr>
      </w:pPr>
      <w:r w:rsidRPr="00AE1798">
        <w:rPr>
          <w:rFonts w:ascii="Times New Roman" w:hAnsi="Times New Roman"/>
          <w:sz w:val="24"/>
          <w:szCs w:val="24"/>
        </w:rPr>
        <w:t>практические методы (упражнения конструктивного характера, упражнения творческого характера, упражнения подражательно-исполнительного характера);</w:t>
      </w:r>
    </w:p>
    <w:p w:rsidR="00355576" w:rsidRPr="00AE1798" w:rsidRDefault="00355576" w:rsidP="00BD6A4D">
      <w:pPr>
        <w:pStyle w:val="aa"/>
        <w:numPr>
          <w:ilvl w:val="0"/>
          <w:numId w:val="3"/>
        </w:numPr>
        <w:tabs>
          <w:tab w:val="left" w:pos="1080"/>
        </w:tabs>
        <w:ind w:left="0" w:firstLine="709"/>
        <w:jc w:val="both"/>
        <w:rPr>
          <w:rFonts w:ascii="Times New Roman" w:hAnsi="Times New Roman"/>
          <w:sz w:val="24"/>
          <w:szCs w:val="24"/>
        </w:rPr>
      </w:pPr>
      <w:r w:rsidRPr="00AE1798">
        <w:rPr>
          <w:rFonts w:ascii="Times New Roman" w:hAnsi="Times New Roman"/>
          <w:sz w:val="24"/>
          <w:szCs w:val="24"/>
        </w:rPr>
        <w:t>словесные методы (объяснение, беседа, указания, пояснение);</w:t>
      </w:r>
    </w:p>
    <w:p w:rsidR="00355576" w:rsidRPr="00AE1798" w:rsidRDefault="00355576" w:rsidP="00BD6A4D">
      <w:pPr>
        <w:pStyle w:val="aa"/>
        <w:numPr>
          <w:ilvl w:val="0"/>
          <w:numId w:val="3"/>
        </w:numPr>
        <w:tabs>
          <w:tab w:val="left" w:pos="1080"/>
        </w:tabs>
        <w:ind w:left="0" w:firstLine="709"/>
        <w:jc w:val="both"/>
        <w:rPr>
          <w:rFonts w:ascii="Times New Roman" w:hAnsi="Times New Roman"/>
          <w:sz w:val="24"/>
          <w:szCs w:val="24"/>
        </w:rPr>
      </w:pPr>
      <w:r w:rsidRPr="00AE1798">
        <w:rPr>
          <w:rFonts w:ascii="Times New Roman" w:hAnsi="Times New Roman"/>
          <w:sz w:val="24"/>
          <w:szCs w:val="24"/>
        </w:rPr>
        <w:t>наглядные методы (демонстрация картинок, иллюстрации с изображением времени суток, циферблат часов, показ видеофильмов);</w:t>
      </w:r>
    </w:p>
    <w:p w:rsidR="00355576" w:rsidRDefault="00355576" w:rsidP="00BD6A4D">
      <w:pPr>
        <w:pStyle w:val="aa"/>
        <w:numPr>
          <w:ilvl w:val="0"/>
          <w:numId w:val="3"/>
        </w:numPr>
        <w:tabs>
          <w:tab w:val="left" w:pos="1080"/>
        </w:tabs>
        <w:ind w:left="0" w:firstLine="709"/>
        <w:jc w:val="both"/>
        <w:rPr>
          <w:rFonts w:ascii="Times New Roman" w:hAnsi="Times New Roman"/>
          <w:sz w:val="24"/>
          <w:szCs w:val="24"/>
        </w:rPr>
      </w:pPr>
      <w:r w:rsidRPr="00AE1798">
        <w:rPr>
          <w:rFonts w:ascii="Times New Roman" w:hAnsi="Times New Roman"/>
          <w:sz w:val="24"/>
          <w:szCs w:val="24"/>
        </w:rPr>
        <w:lastRenderedPageBreak/>
        <w:t>игровые методы (дидактические игры, на развитие внимания, пам</w:t>
      </w:r>
      <w:r w:rsidR="00E73EB4" w:rsidRPr="00AE1798">
        <w:rPr>
          <w:rFonts w:ascii="Times New Roman" w:hAnsi="Times New Roman"/>
          <w:sz w:val="24"/>
          <w:szCs w:val="24"/>
        </w:rPr>
        <w:t>яти, логического мышления, игры</w:t>
      </w:r>
      <w:r w:rsidRPr="00AE1798">
        <w:rPr>
          <w:rFonts w:ascii="Times New Roman" w:hAnsi="Times New Roman"/>
          <w:sz w:val="24"/>
          <w:szCs w:val="24"/>
        </w:rPr>
        <w:t>-конкурсы).</w:t>
      </w:r>
    </w:p>
    <w:p w:rsidR="0056118B" w:rsidRDefault="00A601E0" w:rsidP="00A601E0">
      <w:pPr>
        <w:tabs>
          <w:tab w:val="left" w:pos="1080"/>
        </w:tabs>
        <w:spacing w:after="0" w:line="240" w:lineRule="auto"/>
        <w:ind w:firstLine="709"/>
        <w:jc w:val="both"/>
        <w:rPr>
          <w:rFonts w:ascii="Times New Roman" w:hAnsi="Times New Roman"/>
          <w:sz w:val="24"/>
          <w:szCs w:val="24"/>
        </w:rPr>
      </w:pPr>
      <w:r>
        <w:rPr>
          <w:rFonts w:ascii="Times New Roman" w:hAnsi="Times New Roman"/>
          <w:sz w:val="24"/>
          <w:szCs w:val="24"/>
        </w:rPr>
        <w:t>Формы подведение итогов: итоговое практическое занятие.</w:t>
      </w:r>
    </w:p>
    <w:p w:rsidR="00A601E0" w:rsidRPr="0056118B" w:rsidRDefault="00A601E0" w:rsidP="00A601E0">
      <w:pPr>
        <w:tabs>
          <w:tab w:val="left" w:pos="1080"/>
        </w:tabs>
        <w:spacing w:after="0" w:line="240" w:lineRule="auto"/>
        <w:ind w:firstLine="709"/>
        <w:jc w:val="both"/>
        <w:rPr>
          <w:rFonts w:ascii="Times New Roman" w:hAnsi="Times New Roman"/>
          <w:sz w:val="24"/>
          <w:szCs w:val="24"/>
        </w:rPr>
      </w:pPr>
    </w:p>
    <w:p w:rsidR="00355576" w:rsidRPr="00AE1798" w:rsidRDefault="00332579" w:rsidP="00EB7CA1">
      <w:pPr>
        <w:tabs>
          <w:tab w:val="left" w:pos="851"/>
          <w:tab w:val="left" w:pos="1560"/>
        </w:tabs>
        <w:spacing w:after="0" w:line="240" w:lineRule="auto"/>
        <w:contextualSpacing/>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1.1.9</w:t>
      </w:r>
      <w:r w:rsidR="00DD2E01" w:rsidRPr="00AE1798">
        <w:rPr>
          <w:rFonts w:ascii="Times New Roman" w:eastAsia="Times New Roman" w:hAnsi="Times New Roman" w:cs="Times New Roman"/>
          <w:b/>
          <w:bCs/>
          <w:sz w:val="24"/>
          <w:szCs w:val="24"/>
        </w:rPr>
        <w:t>. Режим занятий</w:t>
      </w:r>
    </w:p>
    <w:p w:rsidR="0033657D" w:rsidRPr="00DF79C3" w:rsidRDefault="00EB7CA1" w:rsidP="00EB7CA1">
      <w:pPr>
        <w:tabs>
          <w:tab w:val="left" w:pos="851"/>
          <w:tab w:val="left" w:pos="1560"/>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Начало учебного года -</w:t>
      </w:r>
      <w:r w:rsidR="00DF79C3" w:rsidRPr="00C5277E">
        <w:rPr>
          <w:rFonts w:ascii="Times New Roman" w:hAnsi="Times New Roman" w:cs="Times New Roman"/>
          <w:sz w:val="24"/>
          <w:szCs w:val="24"/>
        </w:rPr>
        <w:t xml:space="preserve"> 1 сентября 2023г. Занятия проводятся в соответствии с расписанием– 3 раза в неделю по 1</w:t>
      </w:r>
      <w:r w:rsidR="00DF79C3">
        <w:rPr>
          <w:rFonts w:ascii="Times New Roman" w:hAnsi="Times New Roman" w:cs="Times New Roman"/>
          <w:sz w:val="24"/>
          <w:szCs w:val="24"/>
        </w:rPr>
        <w:t xml:space="preserve"> академическому часу</w:t>
      </w:r>
      <w:r w:rsidR="00726AA6">
        <w:rPr>
          <w:rFonts w:ascii="Times New Roman" w:hAnsi="Times New Roman" w:cs="Times New Roman"/>
          <w:sz w:val="24"/>
          <w:szCs w:val="24"/>
        </w:rPr>
        <w:t xml:space="preserve"> (30 минут).</w:t>
      </w:r>
    </w:p>
    <w:p w:rsidR="00355576" w:rsidRPr="00AE1798" w:rsidRDefault="00EB7CA1" w:rsidP="00EB7CA1">
      <w:pPr>
        <w:widowControl w:val="0"/>
        <w:shd w:val="clear" w:color="auto" w:fill="FFFFFF"/>
        <w:tabs>
          <w:tab w:val="left" w:pos="709"/>
          <w:tab w:val="left" w:pos="1560"/>
        </w:tabs>
        <w:suppressAutoHyphens/>
        <w:spacing w:after="0" w:line="240" w:lineRule="auto"/>
        <w:ind w:firstLine="709"/>
        <w:contextualSpacing/>
        <w:jc w:val="both"/>
        <w:rPr>
          <w:rFonts w:ascii="Times New Roman" w:eastAsia="SimSun" w:hAnsi="Times New Roman" w:cs="Times New Roman"/>
          <w:kern w:val="1"/>
          <w:sz w:val="24"/>
          <w:szCs w:val="24"/>
          <w:lang w:eastAsia="hi-IN" w:bidi="hi-IN"/>
        </w:rPr>
      </w:pPr>
      <w:r w:rsidRPr="00EB7CA1">
        <w:rPr>
          <w:rFonts w:ascii="Times New Roman" w:eastAsia="SimSun" w:hAnsi="Times New Roman" w:cs="Times New Roman"/>
          <w:bCs/>
          <w:kern w:val="1"/>
          <w:sz w:val="24"/>
          <w:szCs w:val="24"/>
          <w:lang w:eastAsia="hi-IN" w:bidi="hi-IN"/>
        </w:rPr>
        <w:t>При дистанционном формате  р</w:t>
      </w:r>
      <w:r w:rsidR="00355576" w:rsidRPr="00EB7CA1">
        <w:rPr>
          <w:rFonts w:ascii="Times New Roman" w:eastAsia="SimSun" w:hAnsi="Times New Roman" w:cs="Times New Roman"/>
          <w:kern w:val="1"/>
          <w:sz w:val="24"/>
          <w:szCs w:val="24"/>
          <w:lang w:eastAsia="hi-IN" w:bidi="hi-IN"/>
        </w:rPr>
        <w:t>екомендуе</w:t>
      </w:r>
      <w:r w:rsidR="00177AE7" w:rsidRPr="00EB7CA1">
        <w:rPr>
          <w:rFonts w:ascii="Times New Roman" w:eastAsia="SimSun" w:hAnsi="Times New Roman" w:cs="Times New Roman"/>
          <w:kern w:val="1"/>
          <w:sz w:val="24"/>
          <w:szCs w:val="24"/>
          <w:lang w:eastAsia="hi-IN" w:bidi="hi-IN"/>
        </w:rPr>
        <w:t>мое</w:t>
      </w:r>
      <w:r w:rsidR="00355576" w:rsidRPr="00AE1798">
        <w:rPr>
          <w:rFonts w:ascii="Times New Roman" w:eastAsia="SimSun" w:hAnsi="Times New Roman" w:cs="Times New Roman"/>
          <w:kern w:val="1"/>
          <w:sz w:val="24"/>
          <w:szCs w:val="24"/>
          <w:lang w:eastAsia="hi-IN" w:bidi="hi-IN"/>
        </w:rPr>
        <w:t xml:space="preserve"> время </w:t>
      </w:r>
      <w:r w:rsidR="00355576" w:rsidRPr="00AE1798">
        <w:rPr>
          <w:rFonts w:ascii="Times New Roman" w:eastAsia="SimSun" w:hAnsi="Times New Roman" w:cs="Times New Roman"/>
          <w:bCs/>
          <w:kern w:val="1"/>
          <w:sz w:val="24"/>
          <w:szCs w:val="24"/>
          <w:lang w:eastAsia="hi-IN" w:bidi="hi-IN"/>
        </w:rPr>
        <w:t>электронного</w:t>
      </w:r>
      <w:r w:rsidR="00355576" w:rsidRPr="00AE1798">
        <w:rPr>
          <w:rFonts w:ascii="Times New Roman" w:eastAsia="SimSun" w:hAnsi="Times New Roman" w:cs="Times New Roman"/>
          <w:kern w:val="1"/>
          <w:sz w:val="24"/>
          <w:szCs w:val="24"/>
          <w:lang w:eastAsia="hi-IN" w:bidi="hi-IN"/>
        </w:rPr>
        <w:t xml:space="preserve"> занятия </w:t>
      </w:r>
      <w:r w:rsidR="00430B5E" w:rsidRPr="00AE1798">
        <w:rPr>
          <w:rFonts w:ascii="Times New Roman" w:eastAsia="SimSun" w:hAnsi="Times New Roman" w:cs="Times New Roman"/>
          <w:kern w:val="1"/>
          <w:sz w:val="24"/>
          <w:szCs w:val="24"/>
          <w:lang w:eastAsia="hi-IN" w:bidi="hi-IN"/>
        </w:rPr>
        <w:t>– не более 2</w:t>
      </w:r>
      <w:r w:rsidR="00355576" w:rsidRPr="00AE1798">
        <w:rPr>
          <w:rFonts w:ascii="Times New Roman" w:eastAsia="SimSun" w:hAnsi="Times New Roman" w:cs="Times New Roman"/>
          <w:kern w:val="1"/>
          <w:sz w:val="24"/>
          <w:szCs w:val="24"/>
          <w:lang w:eastAsia="hi-IN" w:bidi="hi-IN"/>
        </w:rPr>
        <w:t>0 минут</w:t>
      </w:r>
      <w:r w:rsidR="00E608AE" w:rsidRPr="00AE1798">
        <w:rPr>
          <w:rFonts w:ascii="Times New Roman" w:eastAsia="SimSun" w:hAnsi="Times New Roman" w:cs="Times New Roman"/>
          <w:kern w:val="1"/>
          <w:sz w:val="24"/>
          <w:szCs w:val="24"/>
          <w:lang w:eastAsia="hi-IN" w:bidi="hi-IN"/>
        </w:rPr>
        <w:t>.</w:t>
      </w:r>
    </w:p>
    <w:p w:rsidR="00CA6660" w:rsidRPr="00AE1798" w:rsidRDefault="00CA6660" w:rsidP="00EB7CA1">
      <w:pPr>
        <w:shd w:val="clear" w:color="auto" w:fill="FFFFFF"/>
        <w:tabs>
          <w:tab w:val="left" w:pos="709"/>
          <w:tab w:val="left" w:pos="1560"/>
        </w:tabs>
        <w:spacing w:after="0" w:line="240" w:lineRule="auto"/>
        <w:jc w:val="both"/>
        <w:rPr>
          <w:rFonts w:ascii="Times New Roman" w:eastAsia="Times New Roman" w:hAnsi="Times New Roman" w:cs="Times New Roman"/>
          <w:sz w:val="24"/>
          <w:szCs w:val="24"/>
        </w:rPr>
      </w:pPr>
    </w:p>
    <w:p w:rsidR="00332579" w:rsidRPr="000C2879" w:rsidRDefault="00332579" w:rsidP="00332579">
      <w:pPr>
        <w:pStyle w:val="1fd"/>
        <w:widowControl w:val="0"/>
        <w:spacing w:after="0" w:line="240" w:lineRule="auto"/>
        <w:ind w:firstLine="363"/>
        <w:jc w:val="center"/>
        <w:rPr>
          <w:rFonts w:ascii="Times New Roman" w:hAnsi="Times New Roman" w:cs="Times New Roman"/>
          <w:b/>
          <w:sz w:val="24"/>
          <w:szCs w:val="24"/>
        </w:rPr>
      </w:pPr>
      <w:r>
        <w:rPr>
          <w:rFonts w:ascii="Times New Roman" w:eastAsia="Times New Roman" w:hAnsi="Times New Roman" w:cs="Times New Roman"/>
          <w:b/>
          <w:sz w:val="24"/>
          <w:szCs w:val="24"/>
        </w:rPr>
        <w:t xml:space="preserve">1.1.10. </w:t>
      </w:r>
      <w:r w:rsidRPr="000C2879">
        <w:rPr>
          <w:rFonts w:ascii="Times New Roman" w:eastAsia="Times New Roman" w:hAnsi="Times New Roman" w:cs="Times New Roman"/>
          <w:b/>
          <w:sz w:val="24"/>
          <w:szCs w:val="24"/>
        </w:rPr>
        <w:t xml:space="preserve">Особенности </w:t>
      </w:r>
      <w:r w:rsidRPr="000C2879">
        <w:rPr>
          <w:rFonts w:ascii="Times New Roman" w:hAnsi="Times New Roman" w:cs="Times New Roman"/>
          <w:b/>
          <w:sz w:val="24"/>
          <w:szCs w:val="24"/>
        </w:rPr>
        <w:t>организации образовательного процесса</w:t>
      </w:r>
    </w:p>
    <w:p w:rsidR="00332579" w:rsidRDefault="00332579" w:rsidP="00332579">
      <w:pPr>
        <w:pStyle w:val="aa"/>
        <w:ind w:left="0" w:firstLine="709"/>
        <w:jc w:val="both"/>
        <w:rPr>
          <w:rFonts w:ascii="Times New Roman" w:hAnsi="Times New Roman"/>
          <w:sz w:val="24"/>
          <w:szCs w:val="24"/>
        </w:rPr>
      </w:pPr>
      <w:r w:rsidRPr="000C2879">
        <w:rPr>
          <w:rFonts w:ascii="Times New Roman" w:hAnsi="Times New Roman"/>
          <w:sz w:val="24"/>
          <w:szCs w:val="24"/>
        </w:rPr>
        <w:t>Программа реализуется на базе детск</w:t>
      </w:r>
      <w:r>
        <w:rPr>
          <w:rFonts w:ascii="Times New Roman" w:hAnsi="Times New Roman"/>
          <w:sz w:val="24"/>
          <w:szCs w:val="24"/>
        </w:rPr>
        <w:t>ого</w:t>
      </w:r>
      <w:r w:rsidRPr="000C2879">
        <w:rPr>
          <w:rFonts w:ascii="Times New Roman" w:hAnsi="Times New Roman"/>
          <w:sz w:val="24"/>
          <w:szCs w:val="24"/>
        </w:rPr>
        <w:t xml:space="preserve"> клуб</w:t>
      </w:r>
      <w:r>
        <w:rPr>
          <w:rFonts w:ascii="Times New Roman" w:hAnsi="Times New Roman"/>
          <w:sz w:val="24"/>
          <w:szCs w:val="24"/>
        </w:rPr>
        <w:t>а «Чайка</w:t>
      </w:r>
      <w:r w:rsidRPr="000C2879">
        <w:rPr>
          <w:rFonts w:ascii="Times New Roman" w:hAnsi="Times New Roman"/>
          <w:sz w:val="24"/>
          <w:szCs w:val="24"/>
        </w:rPr>
        <w:t>»</w:t>
      </w:r>
      <w:r>
        <w:rPr>
          <w:rFonts w:ascii="Times New Roman" w:hAnsi="Times New Roman"/>
          <w:sz w:val="24"/>
          <w:szCs w:val="24"/>
        </w:rPr>
        <w:t xml:space="preserve"> (</w:t>
      </w:r>
      <w:r w:rsidRPr="000C2879">
        <w:rPr>
          <w:rFonts w:ascii="Times New Roman" w:hAnsi="Times New Roman"/>
          <w:sz w:val="24"/>
          <w:szCs w:val="24"/>
        </w:rPr>
        <w:t>МАУДО ЦРТДиЮ</w:t>
      </w:r>
      <w:r>
        <w:rPr>
          <w:rFonts w:ascii="Times New Roman" w:hAnsi="Times New Roman"/>
          <w:sz w:val="24"/>
          <w:szCs w:val="24"/>
        </w:rPr>
        <w:t>)</w:t>
      </w:r>
      <w:r w:rsidRPr="000C2879">
        <w:rPr>
          <w:rFonts w:ascii="Times New Roman" w:hAnsi="Times New Roman"/>
          <w:sz w:val="24"/>
          <w:szCs w:val="24"/>
        </w:rPr>
        <w:t xml:space="preserve">, </w:t>
      </w:r>
      <w:r>
        <w:rPr>
          <w:rFonts w:ascii="Times New Roman" w:hAnsi="Times New Roman"/>
          <w:sz w:val="24"/>
          <w:szCs w:val="24"/>
        </w:rPr>
        <w:t>ул. Беляевская, д.63.</w:t>
      </w:r>
    </w:p>
    <w:p w:rsidR="00332579" w:rsidRDefault="00332579" w:rsidP="00332579">
      <w:pPr>
        <w:pStyle w:val="1fd"/>
        <w:widowControl w:val="0"/>
        <w:spacing w:after="0" w:line="240" w:lineRule="auto"/>
        <w:ind w:firstLine="709"/>
        <w:jc w:val="both"/>
        <w:rPr>
          <w:rFonts w:ascii="Times New Roman" w:hAnsi="Times New Roman"/>
          <w:sz w:val="24"/>
          <w:szCs w:val="24"/>
        </w:rPr>
      </w:pPr>
      <w:r w:rsidRPr="0087295D">
        <w:rPr>
          <w:rFonts w:ascii="Times New Roman" w:hAnsi="Times New Roman" w:cs="Times New Roman"/>
          <w:sz w:val="24"/>
          <w:szCs w:val="24"/>
        </w:rPr>
        <w:t>На обучение по программе принимаются обучающиеся в течение всего календарного года без пр</w:t>
      </w:r>
      <w:r>
        <w:rPr>
          <w:rFonts w:ascii="Times New Roman" w:hAnsi="Times New Roman" w:cs="Times New Roman"/>
          <w:sz w:val="24"/>
          <w:szCs w:val="24"/>
        </w:rPr>
        <w:t>оведения индивидуального отбора.</w:t>
      </w:r>
      <w:r w:rsidR="004A41E8">
        <w:rPr>
          <w:rFonts w:ascii="Times New Roman" w:hAnsi="Times New Roman" w:cs="Times New Roman"/>
          <w:sz w:val="24"/>
          <w:szCs w:val="24"/>
        </w:rPr>
        <w:t xml:space="preserve"> </w:t>
      </w:r>
      <w:r w:rsidRPr="000C2879">
        <w:rPr>
          <w:rFonts w:ascii="Times New Roman" w:hAnsi="Times New Roman" w:cs="Times New Roman"/>
          <w:sz w:val="24"/>
          <w:szCs w:val="24"/>
        </w:rPr>
        <w:t xml:space="preserve">Деятельность детей осуществляется разновозрастных </w:t>
      </w:r>
      <w:r>
        <w:rPr>
          <w:rFonts w:ascii="Times New Roman" w:hAnsi="Times New Roman"/>
          <w:sz w:val="24"/>
          <w:szCs w:val="24"/>
        </w:rPr>
        <w:t>г</w:t>
      </w:r>
      <w:r w:rsidRPr="000C2879">
        <w:rPr>
          <w:rFonts w:ascii="Times New Roman" w:hAnsi="Times New Roman" w:cs="Times New Roman"/>
          <w:sz w:val="24"/>
          <w:szCs w:val="24"/>
        </w:rPr>
        <w:t>рупп</w:t>
      </w:r>
      <w:r>
        <w:rPr>
          <w:rFonts w:ascii="Times New Roman" w:hAnsi="Times New Roman"/>
          <w:sz w:val="24"/>
          <w:szCs w:val="24"/>
        </w:rPr>
        <w:t>ах.</w:t>
      </w:r>
    </w:p>
    <w:p w:rsidR="00332579" w:rsidRDefault="00332579" w:rsidP="00332579">
      <w:pPr>
        <w:spacing w:after="0" w:line="240" w:lineRule="auto"/>
        <w:ind w:firstLine="709"/>
        <w:jc w:val="both"/>
        <w:rPr>
          <w:rFonts w:ascii="Times New Roman" w:hAnsi="Times New Roman"/>
          <w:sz w:val="24"/>
          <w:szCs w:val="24"/>
        </w:rPr>
      </w:pPr>
      <w:r w:rsidRPr="0087295D">
        <w:rPr>
          <w:rFonts w:ascii="Times New Roman" w:hAnsi="Times New Roman"/>
          <w:sz w:val="24"/>
          <w:szCs w:val="24"/>
        </w:rPr>
        <w:t>Программа способствует развитию творческих способностей детей, содействует участию их в конкурсах</w:t>
      </w:r>
      <w:r>
        <w:rPr>
          <w:rFonts w:ascii="Times New Roman" w:hAnsi="Times New Roman"/>
          <w:sz w:val="24"/>
          <w:szCs w:val="24"/>
        </w:rPr>
        <w:t xml:space="preserve"> и </w:t>
      </w:r>
      <w:r w:rsidRPr="0087295D">
        <w:rPr>
          <w:rFonts w:ascii="Times New Roman" w:hAnsi="Times New Roman"/>
          <w:sz w:val="24"/>
          <w:szCs w:val="24"/>
        </w:rPr>
        <w:t xml:space="preserve"> выставках</w:t>
      </w:r>
      <w:r>
        <w:rPr>
          <w:rFonts w:ascii="Times New Roman" w:hAnsi="Times New Roman"/>
          <w:sz w:val="24"/>
          <w:szCs w:val="24"/>
        </w:rPr>
        <w:t>.</w:t>
      </w:r>
    </w:p>
    <w:p w:rsidR="00332579" w:rsidRPr="007E6C5E" w:rsidRDefault="00332579" w:rsidP="00332579">
      <w:pPr>
        <w:autoSpaceDE w:val="0"/>
        <w:autoSpaceDN w:val="0"/>
        <w:adjustRightInd w:val="0"/>
        <w:spacing w:after="0" w:line="240" w:lineRule="auto"/>
        <w:ind w:firstLine="709"/>
        <w:jc w:val="both"/>
        <w:rPr>
          <w:rFonts w:ascii="Times New Roman" w:eastAsia="Times New Roman" w:hAnsi="Times New Roman"/>
          <w:bCs/>
          <w:iCs/>
          <w:sz w:val="24"/>
          <w:szCs w:val="24"/>
        </w:rPr>
      </w:pPr>
      <w:r w:rsidRPr="007E6C5E">
        <w:rPr>
          <w:rFonts w:ascii="Times New Roman" w:eastAsia="Times New Roman" w:hAnsi="Times New Roman"/>
          <w:bCs/>
          <w:iCs/>
          <w:sz w:val="24"/>
          <w:szCs w:val="24"/>
        </w:rPr>
        <w:t xml:space="preserve">Программа </w:t>
      </w:r>
      <w:r w:rsidRPr="007E6C5E">
        <w:rPr>
          <w:rFonts w:ascii="Times New Roman" w:eastAsia="Times New Roman" w:hAnsi="Times New Roman"/>
          <w:sz w:val="24"/>
          <w:szCs w:val="24"/>
        </w:rPr>
        <w:t>предполагает занятия в онлайн режиме. Материал дублируется н</w:t>
      </w:r>
      <w:r w:rsidRPr="007E6C5E">
        <w:rPr>
          <w:rFonts w:ascii="Times New Roman" w:hAnsi="Times New Roman"/>
          <w:sz w:val="24"/>
          <w:szCs w:val="24"/>
        </w:rPr>
        <w:t>а дистанционной платформе ВКонтакте</w:t>
      </w:r>
      <w:r w:rsidR="004A41E8">
        <w:rPr>
          <w:rFonts w:ascii="Times New Roman" w:hAnsi="Times New Roman"/>
          <w:sz w:val="24"/>
          <w:szCs w:val="24"/>
        </w:rPr>
        <w:t xml:space="preserve"> </w:t>
      </w:r>
      <w:hyperlink r:id="rId10" w:history="1">
        <w:r w:rsidR="00106325" w:rsidRPr="00406356">
          <w:rPr>
            <w:rStyle w:val="af2"/>
            <w:rFonts w:ascii="Times New Roman" w:hAnsi="Times New Roman" w:cs="Times New Roman"/>
            <w:sz w:val="24"/>
            <w:szCs w:val="24"/>
          </w:rPr>
          <w:t>https://vk.com/id600283211</w:t>
        </w:r>
      </w:hyperlink>
      <w:r w:rsidR="00106325" w:rsidRPr="00406356">
        <w:rPr>
          <w:rFonts w:ascii="Times New Roman" w:hAnsi="Times New Roman" w:cs="Times New Roman"/>
          <w:sz w:val="24"/>
          <w:szCs w:val="24"/>
        </w:rPr>
        <w:t>.</w:t>
      </w:r>
      <w:r w:rsidRPr="007E6C5E">
        <w:rPr>
          <w:rFonts w:ascii="Times New Roman" w:hAnsi="Times New Roman"/>
          <w:sz w:val="24"/>
          <w:szCs w:val="24"/>
        </w:rPr>
        <w:t xml:space="preserve"> Учебный материал предлагается для </w:t>
      </w:r>
      <w:r w:rsidRPr="007E6C5E">
        <w:rPr>
          <w:rFonts w:ascii="Times New Roman" w:eastAsia="Century Gothic" w:hAnsi="Times New Roman"/>
          <w:iCs/>
          <w:sz w:val="24"/>
          <w:szCs w:val="24"/>
        </w:rPr>
        <w:t xml:space="preserve">самостоятельного усвоения </w:t>
      </w:r>
      <w:r w:rsidRPr="007E6C5E">
        <w:rPr>
          <w:rFonts w:ascii="Times New Roman" w:hAnsi="Times New Roman"/>
          <w:sz w:val="24"/>
          <w:szCs w:val="24"/>
        </w:rPr>
        <w:t>при неблагоприятной эпидемиологической обстановке или для дополнительной самостоятельной работы:</w:t>
      </w:r>
      <w:r w:rsidR="00CC2E0F">
        <w:rPr>
          <w:rFonts w:ascii="Times New Roman" w:hAnsi="Times New Roman"/>
          <w:sz w:val="24"/>
          <w:szCs w:val="24"/>
        </w:rPr>
        <w:t xml:space="preserve"> </w:t>
      </w:r>
      <w:r w:rsidRPr="007E6C5E">
        <w:rPr>
          <w:rFonts w:ascii="Times New Roman" w:eastAsia="Times New Roman" w:hAnsi="Times New Roman"/>
          <w:bCs/>
          <w:iCs/>
          <w:sz w:val="24"/>
          <w:szCs w:val="24"/>
        </w:rPr>
        <w:t>видеотека с обучающими мультфильмами и социальными роликами, предусмотрено участие</w:t>
      </w:r>
      <w:r w:rsidR="00CC2E0F">
        <w:rPr>
          <w:rFonts w:ascii="Times New Roman" w:eastAsia="Times New Roman" w:hAnsi="Times New Roman"/>
          <w:bCs/>
          <w:iCs/>
          <w:sz w:val="24"/>
          <w:szCs w:val="24"/>
        </w:rPr>
        <w:t xml:space="preserve"> </w:t>
      </w:r>
      <w:r w:rsidR="00106325">
        <w:rPr>
          <w:rFonts w:ascii="Times New Roman" w:eastAsia="Times New Roman" w:hAnsi="Times New Roman"/>
          <w:bCs/>
          <w:iCs/>
          <w:sz w:val="24"/>
          <w:szCs w:val="24"/>
        </w:rPr>
        <w:t>обучающихся в онлайн-конкурсах.</w:t>
      </w:r>
    </w:p>
    <w:p w:rsidR="00332579" w:rsidRPr="00AF1790" w:rsidRDefault="00332579" w:rsidP="00332579">
      <w:pPr>
        <w:pStyle w:val="c27"/>
        <w:shd w:val="clear" w:color="auto" w:fill="FFFFFF"/>
        <w:spacing w:before="0" w:beforeAutospacing="0" w:after="0" w:afterAutospacing="0"/>
        <w:ind w:firstLine="709"/>
        <w:jc w:val="both"/>
        <w:rPr>
          <w:rFonts w:eastAsia="Century Gothic"/>
        </w:rPr>
      </w:pPr>
      <w:r w:rsidRPr="00AF1790">
        <w:rPr>
          <w:rFonts w:eastAsia="Century Gothic"/>
        </w:rPr>
        <w:t>Дистанционная форма обучения предполагает использование смешанных внеаудиторных форм работы с детьми:</w:t>
      </w:r>
    </w:p>
    <w:p w:rsidR="00332579" w:rsidRPr="00AF1790" w:rsidRDefault="00332579" w:rsidP="00B33C1D">
      <w:pPr>
        <w:pStyle w:val="c27"/>
        <w:numPr>
          <w:ilvl w:val="0"/>
          <w:numId w:val="47"/>
        </w:numPr>
        <w:shd w:val="clear" w:color="auto" w:fill="FFFFFF"/>
        <w:spacing w:before="0" w:beforeAutospacing="0" w:after="0" w:afterAutospacing="0"/>
        <w:ind w:left="1134"/>
        <w:jc w:val="both"/>
        <w:rPr>
          <w:rFonts w:eastAsia="Century Gothic"/>
        </w:rPr>
      </w:pPr>
      <w:r w:rsidRPr="00AF1790">
        <w:rPr>
          <w:rFonts w:eastAsia="Century Gothic"/>
        </w:rPr>
        <w:t>онлайн-занятия;</w:t>
      </w:r>
    </w:p>
    <w:p w:rsidR="00332579" w:rsidRPr="00AF1790" w:rsidRDefault="00332579" w:rsidP="00B33C1D">
      <w:pPr>
        <w:pStyle w:val="aa"/>
        <w:numPr>
          <w:ilvl w:val="0"/>
          <w:numId w:val="47"/>
        </w:numPr>
        <w:shd w:val="clear" w:color="auto" w:fill="FFFFFF"/>
        <w:ind w:left="1134"/>
        <w:jc w:val="both"/>
        <w:rPr>
          <w:rFonts w:ascii="Times New Roman" w:hAnsi="Times New Roman"/>
          <w:sz w:val="24"/>
          <w:szCs w:val="24"/>
        </w:rPr>
      </w:pPr>
      <w:r w:rsidRPr="00AF1790">
        <w:rPr>
          <w:rFonts w:ascii="Times New Roman" w:hAnsi="Times New Roman"/>
          <w:sz w:val="24"/>
          <w:szCs w:val="24"/>
        </w:rPr>
        <w:t>виртуальные экску</w:t>
      </w:r>
      <w:r w:rsidR="00106325">
        <w:rPr>
          <w:rFonts w:ascii="Times New Roman" w:hAnsi="Times New Roman"/>
          <w:sz w:val="24"/>
          <w:szCs w:val="24"/>
        </w:rPr>
        <w:t>рсии в музеи и выставочные залы.</w:t>
      </w:r>
    </w:p>
    <w:p w:rsidR="00332579" w:rsidRPr="00AF1790" w:rsidRDefault="00332579" w:rsidP="00106325">
      <w:pPr>
        <w:pStyle w:val="c27"/>
        <w:shd w:val="clear" w:color="auto" w:fill="FFFFFF"/>
        <w:spacing w:before="0" w:beforeAutospacing="0" w:after="0" w:afterAutospacing="0"/>
        <w:ind w:left="1134"/>
        <w:jc w:val="both"/>
        <w:rPr>
          <w:rFonts w:eastAsia="Century Gothic"/>
          <w:iCs/>
        </w:rPr>
      </w:pPr>
    </w:p>
    <w:p w:rsidR="00355576" w:rsidRPr="00AE1798" w:rsidRDefault="00355576" w:rsidP="00EB7CA1">
      <w:pPr>
        <w:spacing w:after="0" w:line="240" w:lineRule="auto"/>
        <w:ind w:right="-30" w:firstLine="709"/>
        <w:contextualSpacing/>
        <w:jc w:val="center"/>
        <w:rPr>
          <w:rFonts w:ascii="Times New Roman" w:eastAsia="Times New Roman" w:hAnsi="Times New Roman" w:cs="Times New Roman"/>
          <w:b/>
          <w:bCs/>
          <w:sz w:val="24"/>
          <w:szCs w:val="24"/>
        </w:rPr>
      </w:pPr>
      <w:r w:rsidRPr="00AE1798">
        <w:rPr>
          <w:rFonts w:ascii="Times New Roman" w:eastAsia="Times New Roman" w:hAnsi="Times New Roman" w:cs="Times New Roman"/>
          <w:b/>
          <w:bCs/>
          <w:sz w:val="24"/>
          <w:szCs w:val="24"/>
        </w:rPr>
        <w:t>1.2. ЦЕЛЬ И ЗАДАЧИ ПРОГРАММЫ</w:t>
      </w:r>
    </w:p>
    <w:p w:rsidR="00331463" w:rsidRPr="002A32C6" w:rsidRDefault="00995655" w:rsidP="00EB7CA1">
      <w:pPr>
        <w:spacing w:after="0" w:line="240" w:lineRule="auto"/>
        <w:ind w:firstLine="709"/>
        <w:contextualSpacing/>
        <w:jc w:val="both"/>
        <w:rPr>
          <w:rFonts w:ascii="Times New Roman" w:eastAsia="Times New Roman" w:hAnsi="Times New Roman" w:cs="Times New Roman"/>
          <w:sz w:val="24"/>
          <w:szCs w:val="24"/>
        </w:rPr>
      </w:pPr>
      <w:r w:rsidRPr="00AE1798">
        <w:rPr>
          <w:rFonts w:ascii="Times New Roman" w:eastAsia="Times New Roman" w:hAnsi="Times New Roman" w:cs="Times New Roman"/>
          <w:b/>
          <w:bCs/>
          <w:sz w:val="24"/>
          <w:szCs w:val="24"/>
        </w:rPr>
        <w:t xml:space="preserve">Цель: </w:t>
      </w:r>
      <w:r w:rsidR="00F36712" w:rsidRPr="002A32C6">
        <w:rPr>
          <w:rFonts w:ascii="Times New Roman" w:hAnsi="Times New Roman" w:cs="Times New Roman"/>
          <w:sz w:val="24"/>
          <w:szCs w:val="24"/>
        </w:rPr>
        <w:t>развитие функцион</w:t>
      </w:r>
      <w:r w:rsidR="002A32C6" w:rsidRPr="002A32C6">
        <w:rPr>
          <w:rFonts w:ascii="Times New Roman" w:hAnsi="Times New Roman" w:cs="Times New Roman"/>
          <w:sz w:val="24"/>
          <w:szCs w:val="24"/>
        </w:rPr>
        <w:t>альной грамотности обучающихся</w:t>
      </w:r>
      <w:r w:rsidR="004A41E8">
        <w:rPr>
          <w:rFonts w:ascii="Times New Roman" w:hAnsi="Times New Roman" w:cs="Times New Roman"/>
          <w:sz w:val="24"/>
          <w:szCs w:val="24"/>
        </w:rPr>
        <w:t xml:space="preserve"> </w:t>
      </w:r>
      <w:r w:rsidR="002A32C6" w:rsidRPr="002A32C6">
        <w:rPr>
          <w:rFonts w:ascii="Times New Roman" w:eastAsia="Times New Roman" w:hAnsi="Times New Roman" w:cs="Times New Roman"/>
          <w:sz w:val="24"/>
          <w:szCs w:val="24"/>
        </w:rPr>
        <w:t xml:space="preserve">средствами </w:t>
      </w:r>
      <w:r w:rsidR="00EB7CA1">
        <w:rPr>
          <w:rFonts w:ascii="Times New Roman" w:eastAsia="Times New Roman" w:hAnsi="Times New Roman" w:cs="Times New Roman"/>
          <w:sz w:val="24"/>
          <w:szCs w:val="24"/>
        </w:rPr>
        <w:t>включения в активную</w:t>
      </w:r>
      <w:r w:rsidR="002A32C6" w:rsidRPr="002A32C6">
        <w:rPr>
          <w:rFonts w:ascii="Times New Roman" w:eastAsia="Times New Roman" w:hAnsi="Times New Roman" w:cs="Times New Roman"/>
          <w:sz w:val="24"/>
          <w:szCs w:val="24"/>
        </w:rPr>
        <w:t xml:space="preserve"> познавательную деятельность.</w:t>
      </w:r>
    </w:p>
    <w:p w:rsidR="00355576" w:rsidRPr="002A32C6" w:rsidRDefault="000F2670" w:rsidP="00EB7CA1">
      <w:pPr>
        <w:spacing w:after="0" w:line="240" w:lineRule="auto"/>
        <w:ind w:right="176" w:firstLine="709"/>
        <w:jc w:val="both"/>
        <w:rPr>
          <w:rFonts w:ascii="Times New Roman" w:eastAsia="Times New Roman" w:hAnsi="Times New Roman" w:cs="Times New Roman"/>
          <w:sz w:val="24"/>
          <w:szCs w:val="24"/>
        </w:rPr>
      </w:pPr>
      <w:r w:rsidRPr="002A32C6">
        <w:rPr>
          <w:rFonts w:ascii="Times New Roman" w:eastAsia="Times New Roman" w:hAnsi="Times New Roman" w:cs="Times New Roman"/>
          <w:b/>
          <w:sz w:val="24"/>
          <w:szCs w:val="24"/>
        </w:rPr>
        <w:t>Задачи</w:t>
      </w:r>
    </w:p>
    <w:p w:rsidR="00355576" w:rsidRPr="00AE1798" w:rsidRDefault="00100FFD" w:rsidP="00EB7CA1">
      <w:pPr>
        <w:spacing w:after="0" w:line="240" w:lineRule="auto"/>
        <w:ind w:firstLine="709"/>
        <w:jc w:val="both"/>
        <w:rPr>
          <w:rFonts w:ascii="Times New Roman" w:eastAsia="Times New Roman" w:hAnsi="Times New Roman" w:cs="Times New Roman"/>
          <w:bCs/>
          <w:sz w:val="24"/>
          <w:szCs w:val="24"/>
          <w:u w:val="single"/>
        </w:rPr>
      </w:pPr>
      <w:r w:rsidRPr="00AE1798">
        <w:rPr>
          <w:rFonts w:ascii="Times New Roman" w:eastAsia="Times New Roman" w:hAnsi="Times New Roman" w:cs="Times New Roman"/>
          <w:bCs/>
          <w:sz w:val="24"/>
          <w:szCs w:val="24"/>
          <w:u w:val="single"/>
        </w:rPr>
        <w:t>Воспитательные</w:t>
      </w:r>
      <w:r w:rsidR="00CD0910" w:rsidRPr="00AE1798">
        <w:rPr>
          <w:rFonts w:ascii="Times New Roman" w:eastAsia="Times New Roman" w:hAnsi="Times New Roman" w:cs="Times New Roman"/>
          <w:bCs/>
          <w:sz w:val="24"/>
          <w:szCs w:val="24"/>
          <w:u w:val="single"/>
        </w:rPr>
        <w:t>:</w:t>
      </w:r>
    </w:p>
    <w:p w:rsidR="00355576" w:rsidRPr="00AE1798" w:rsidRDefault="00355576" w:rsidP="00B33C1D">
      <w:pPr>
        <w:pStyle w:val="aa"/>
        <w:numPr>
          <w:ilvl w:val="0"/>
          <w:numId w:val="29"/>
        </w:numPr>
        <w:ind w:left="0" w:firstLine="709"/>
        <w:jc w:val="both"/>
        <w:rPr>
          <w:rFonts w:ascii="Times New Roman" w:hAnsi="Times New Roman"/>
          <w:sz w:val="24"/>
          <w:szCs w:val="24"/>
        </w:rPr>
      </w:pPr>
      <w:r w:rsidRPr="00AE1798">
        <w:rPr>
          <w:rFonts w:ascii="Times New Roman" w:hAnsi="Times New Roman"/>
          <w:bCs/>
          <w:sz w:val="24"/>
          <w:szCs w:val="24"/>
        </w:rPr>
        <w:t>развивать мотивацию к занятиям;</w:t>
      </w:r>
    </w:p>
    <w:p w:rsidR="003C2DB9" w:rsidRDefault="00355576" w:rsidP="00B33C1D">
      <w:pPr>
        <w:pStyle w:val="aa"/>
        <w:numPr>
          <w:ilvl w:val="0"/>
          <w:numId w:val="29"/>
        </w:numPr>
        <w:ind w:left="0" w:right="-30" w:firstLine="709"/>
        <w:jc w:val="both"/>
        <w:rPr>
          <w:rFonts w:ascii="Times New Roman" w:hAnsi="Times New Roman"/>
          <w:bCs/>
          <w:sz w:val="24"/>
          <w:szCs w:val="24"/>
        </w:rPr>
      </w:pPr>
      <w:r w:rsidRPr="00AE1798">
        <w:rPr>
          <w:rFonts w:ascii="Times New Roman" w:hAnsi="Times New Roman"/>
          <w:bCs/>
          <w:sz w:val="24"/>
          <w:szCs w:val="24"/>
        </w:rPr>
        <w:t>воспитывать дружеские в</w:t>
      </w:r>
      <w:r w:rsidR="00647416" w:rsidRPr="00AE1798">
        <w:rPr>
          <w:rFonts w:ascii="Times New Roman" w:hAnsi="Times New Roman"/>
          <w:bCs/>
          <w:sz w:val="24"/>
          <w:szCs w:val="24"/>
        </w:rPr>
        <w:t>заимоотношения со сверстниками;</w:t>
      </w:r>
    </w:p>
    <w:p w:rsidR="003C2DB9" w:rsidRPr="003C2DB9" w:rsidRDefault="00355576" w:rsidP="00B33C1D">
      <w:pPr>
        <w:pStyle w:val="aa"/>
        <w:numPr>
          <w:ilvl w:val="0"/>
          <w:numId w:val="29"/>
        </w:numPr>
        <w:ind w:left="0" w:right="-30" w:firstLine="709"/>
        <w:jc w:val="both"/>
        <w:rPr>
          <w:rFonts w:ascii="Times New Roman" w:hAnsi="Times New Roman"/>
          <w:bCs/>
          <w:sz w:val="24"/>
          <w:szCs w:val="24"/>
        </w:rPr>
      </w:pPr>
      <w:r w:rsidRPr="003C2DB9">
        <w:rPr>
          <w:rFonts w:ascii="Times New Roman" w:hAnsi="Times New Roman"/>
          <w:bCs/>
          <w:sz w:val="24"/>
          <w:szCs w:val="24"/>
        </w:rPr>
        <w:t>формировать личностные качества: любознатель</w:t>
      </w:r>
      <w:r w:rsidR="005B0FEF">
        <w:rPr>
          <w:rFonts w:ascii="Times New Roman" w:hAnsi="Times New Roman"/>
          <w:bCs/>
          <w:sz w:val="24"/>
          <w:szCs w:val="24"/>
        </w:rPr>
        <w:t>ность и активность на занятиях.</w:t>
      </w:r>
    </w:p>
    <w:p w:rsidR="009B0957" w:rsidRPr="00EB7CA1" w:rsidRDefault="00355576" w:rsidP="005B0FEF">
      <w:pPr>
        <w:pStyle w:val="aa"/>
        <w:ind w:left="709"/>
        <w:jc w:val="both"/>
        <w:rPr>
          <w:rFonts w:ascii="Times New Roman" w:hAnsi="Times New Roman"/>
          <w:sz w:val="24"/>
          <w:szCs w:val="24"/>
          <w:u w:val="single"/>
        </w:rPr>
      </w:pPr>
      <w:r w:rsidRPr="00EB7CA1">
        <w:rPr>
          <w:rFonts w:ascii="Times New Roman" w:hAnsi="Times New Roman"/>
          <w:bCs/>
          <w:sz w:val="24"/>
          <w:szCs w:val="24"/>
          <w:u w:val="single"/>
        </w:rPr>
        <w:t>Развивающие:</w:t>
      </w:r>
    </w:p>
    <w:p w:rsidR="009B0957" w:rsidRPr="00AE1798" w:rsidRDefault="00355576" w:rsidP="00B33C1D">
      <w:pPr>
        <w:pStyle w:val="aa"/>
        <w:numPr>
          <w:ilvl w:val="0"/>
          <w:numId w:val="29"/>
        </w:numPr>
        <w:ind w:left="0" w:firstLine="709"/>
        <w:jc w:val="both"/>
        <w:rPr>
          <w:rFonts w:ascii="Times New Roman" w:hAnsi="Times New Roman"/>
          <w:sz w:val="24"/>
          <w:szCs w:val="24"/>
          <w:u w:val="single"/>
        </w:rPr>
      </w:pPr>
      <w:r w:rsidRPr="00AE1798">
        <w:rPr>
          <w:rFonts w:ascii="Times New Roman" w:hAnsi="Times New Roman"/>
          <w:kern w:val="32"/>
          <w:sz w:val="24"/>
          <w:szCs w:val="24"/>
        </w:rPr>
        <w:t>развивать трудолюбие, целеустремлённость и настойчивость в достижении результата;</w:t>
      </w:r>
    </w:p>
    <w:p w:rsidR="00331463" w:rsidRPr="00EB7CA1" w:rsidRDefault="00355576" w:rsidP="00B33C1D">
      <w:pPr>
        <w:pStyle w:val="aa"/>
        <w:numPr>
          <w:ilvl w:val="0"/>
          <w:numId w:val="29"/>
        </w:numPr>
        <w:ind w:left="0" w:firstLine="709"/>
        <w:jc w:val="both"/>
        <w:rPr>
          <w:rFonts w:ascii="Times New Roman" w:hAnsi="Times New Roman"/>
          <w:sz w:val="24"/>
          <w:szCs w:val="24"/>
          <w:u w:val="single"/>
        </w:rPr>
      </w:pPr>
      <w:r w:rsidRPr="00EB7CA1">
        <w:rPr>
          <w:rFonts w:ascii="Times New Roman" w:hAnsi="Times New Roman"/>
          <w:kern w:val="32"/>
          <w:sz w:val="24"/>
          <w:szCs w:val="24"/>
        </w:rPr>
        <w:t>развивать память, внимание, воображение, восприятие</w:t>
      </w:r>
      <w:r w:rsidR="00EB7CA1" w:rsidRPr="00EB7CA1">
        <w:rPr>
          <w:rFonts w:ascii="Times New Roman" w:hAnsi="Times New Roman"/>
          <w:kern w:val="32"/>
          <w:sz w:val="24"/>
          <w:szCs w:val="24"/>
        </w:rPr>
        <w:t xml:space="preserve"> и</w:t>
      </w:r>
      <w:r w:rsidR="00CC2E0F">
        <w:rPr>
          <w:rFonts w:ascii="Times New Roman" w:hAnsi="Times New Roman"/>
          <w:kern w:val="32"/>
          <w:sz w:val="24"/>
          <w:szCs w:val="24"/>
        </w:rPr>
        <w:t xml:space="preserve"> </w:t>
      </w:r>
      <w:r w:rsidR="003F6DB9" w:rsidRPr="00EB7CA1">
        <w:rPr>
          <w:rFonts w:ascii="Times New Roman" w:hAnsi="Times New Roman"/>
          <w:kern w:val="32"/>
          <w:sz w:val="24"/>
          <w:szCs w:val="24"/>
        </w:rPr>
        <w:t>образное</w:t>
      </w:r>
      <w:r w:rsidRPr="00EB7CA1">
        <w:rPr>
          <w:rFonts w:ascii="Times New Roman" w:hAnsi="Times New Roman"/>
          <w:kern w:val="32"/>
          <w:sz w:val="24"/>
          <w:szCs w:val="24"/>
        </w:rPr>
        <w:t xml:space="preserve"> мышление.</w:t>
      </w:r>
    </w:p>
    <w:p w:rsidR="009B0957" w:rsidRPr="00AE1798" w:rsidRDefault="00430B5E" w:rsidP="002A32C6">
      <w:pPr>
        <w:spacing w:after="0" w:line="240" w:lineRule="auto"/>
        <w:ind w:firstLine="709"/>
        <w:jc w:val="both"/>
        <w:rPr>
          <w:rFonts w:ascii="Times New Roman" w:eastAsia="Times New Roman" w:hAnsi="Times New Roman" w:cs="Times New Roman"/>
          <w:sz w:val="24"/>
          <w:szCs w:val="24"/>
          <w:u w:val="single"/>
        </w:rPr>
      </w:pPr>
      <w:r w:rsidRPr="00AE1798">
        <w:rPr>
          <w:rFonts w:ascii="Times New Roman" w:eastAsia="Times New Roman" w:hAnsi="Times New Roman" w:cs="Times New Roman"/>
          <w:kern w:val="32"/>
          <w:sz w:val="24"/>
          <w:szCs w:val="24"/>
          <w:u w:val="single"/>
        </w:rPr>
        <w:t>Обучающие:</w:t>
      </w:r>
    </w:p>
    <w:p w:rsidR="00EB7CA1" w:rsidRPr="002A1117" w:rsidRDefault="00EB7CA1" w:rsidP="00B33C1D">
      <w:pPr>
        <w:pStyle w:val="aa"/>
        <w:numPr>
          <w:ilvl w:val="0"/>
          <w:numId w:val="28"/>
        </w:numPr>
        <w:ind w:left="0" w:right="-30" w:firstLine="709"/>
        <w:jc w:val="both"/>
        <w:rPr>
          <w:rFonts w:ascii="Times New Roman" w:hAnsi="Times New Roman"/>
          <w:bCs/>
          <w:sz w:val="24"/>
          <w:szCs w:val="24"/>
        </w:rPr>
      </w:pPr>
      <w:r w:rsidRPr="002A1117">
        <w:rPr>
          <w:rFonts w:ascii="Times New Roman" w:hAnsi="Times New Roman"/>
          <w:sz w:val="24"/>
          <w:szCs w:val="24"/>
        </w:rPr>
        <w:t>расширять представления у детей о России;</w:t>
      </w:r>
    </w:p>
    <w:p w:rsidR="009B0957" w:rsidRPr="00AE1798" w:rsidRDefault="00086D91" w:rsidP="00B33C1D">
      <w:pPr>
        <w:pStyle w:val="aa"/>
        <w:numPr>
          <w:ilvl w:val="0"/>
          <w:numId w:val="28"/>
        </w:numPr>
        <w:ind w:left="0" w:firstLine="709"/>
        <w:jc w:val="both"/>
        <w:rPr>
          <w:rFonts w:ascii="Times New Roman" w:hAnsi="Times New Roman"/>
          <w:sz w:val="24"/>
          <w:szCs w:val="24"/>
          <w:u w:val="single"/>
        </w:rPr>
      </w:pPr>
      <w:r w:rsidRPr="00AE1798">
        <w:rPr>
          <w:rFonts w:ascii="Times New Roman" w:hAnsi="Times New Roman"/>
          <w:kern w:val="32"/>
          <w:sz w:val="24"/>
          <w:szCs w:val="24"/>
        </w:rPr>
        <w:t>научить считать, писать цифры, выполнять арифметические действия</w:t>
      </w:r>
      <w:r w:rsidR="00430F03" w:rsidRPr="00AE1798">
        <w:rPr>
          <w:rFonts w:ascii="Times New Roman" w:hAnsi="Times New Roman"/>
          <w:kern w:val="32"/>
          <w:sz w:val="24"/>
          <w:szCs w:val="24"/>
        </w:rPr>
        <w:t>;</w:t>
      </w:r>
    </w:p>
    <w:p w:rsidR="009B0957" w:rsidRPr="00AE1798" w:rsidRDefault="00430F03" w:rsidP="00B33C1D">
      <w:pPr>
        <w:pStyle w:val="aa"/>
        <w:numPr>
          <w:ilvl w:val="0"/>
          <w:numId w:val="28"/>
        </w:numPr>
        <w:ind w:left="0" w:firstLine="709"/>
        <w:jc w:val="both"/>
        <w:rPr>
          <w:rFonts w:ascii="Times New Roman" w:hAnsi="Times New Roman"/>
          <w:sz w:val="24"/>
          <w:szCs w:val="24"/>
          <w:u w:val="single"/>
        </w:rPr>
      </w:pPr>
      <w:r w:rsidRPr="00AE1798">
        <w:rPr>
          <w:rFonts w:ascii="Times New Roman" w:hAnsi="Times New Roman"/>
          <w:kern w:val="32"/>
          <w:sz w:val="24"/>
          <w:szCs w:val="24"/>
        </w:rPr>
        <w:t>сформировать представления о множестве чисел;</w:t>
      </w:r>
    </w:p>
    <w:p w:rsidR="009B0957" w:rsidRPr="00AE1798" w:rsidRDefault="00430F03" w:rsidP="00B33C1D">
      <w:pPr>
        <w:pStyle w:val="aa"/>
        <w:numPr>
          <w:ilvl w:val="0"/>
          <w:numId w:val="28"/>
        </w:numPr>
        <w:ind w:left="0" w:firstLine="709"/>
        <w:jc w:val="both"/>
        <w:rPr>
          <w:rFonts w:ascii="Times New Roman" w:hAnsi="Times New Roman"/>
          <w:sz w:val="24"/>
          <w:szCs w:val="24"/>
          <w:u w:val="single"/>
        </w:rPr>
      </w:pPr>
      <w:r w:rsidRPr="00AE1798">
        <w:rPr>
          <w:rFonts w:ascii="Times New Roman" w:hAnsi="Times New Roman"/>
          <w:kern w:val="32"/>
          <w:sz w:val="24"/>
          <w:szCs w:val="24"/>
        </w:rPr>
        <w:t>соотносить заданное количество предметов с цифрой;</w:t>
      </w:r>
    </w:p>
    <w:p w:rsidR="00F36712" w:rsidRPr="00F36712" w:rsidRDefault="00430F03" w:rsidP="00B33C1D">
      <w:pPr>
        <w:pStyle w:val="aa"/>
        <w:numPr>
          <w:ilvl w:val="0"/>
          <w:numId w:val="28"/>
        </w:numPr>
        <w:ind w:left="0" w:firstLine="709"/>
        <w:rPr>
          <w:rFonts w:ascii="Times New Roman" w:hAnsi="Times New Roman"/>
          <w:sz w:val="24"/>
          <w:szCs w:val="24"/>
        </w:rPr>
      </w:pPr>
      <w:r w:rsidRPr="00AE1798">
        <w:rPr>
          <w:rFonts w:ascii="Times New Roman" w:hAnsi="Times New Roman"/>
          <w:kern w:val="32"/>
          <w:sz w:val="24"/>
          <w:szCs w:val="24"/>
        </w:rPr>
        <w:t xml:space="preserve">расширять знания </w:t>
      </w:r>
      <w:r w:rsidR="00EB7CA1">
        <w:rPr>
          <w:rFonts w:ascii="Times New Roman" w:hAnsi="Times New Roman"/>
          <w:kern w:val="32"/>
          <w:sz w:val="24"/>
          <w:szCs w:val="24"/>
        </w:rPr>
        <w:t>о геометрических фигурах;</w:t>
      </w:r>
    </w:p>
    <w:p w:rsidR="002A32C6" w:rsidRPr="00EB7CA1" w:rsidRDefault="002A32C6" w:rsidP="00B33C1D">
      <w:pPr>
        <w:pStyle w:val="aa"/>
        <w:numPr>
          <w:ilvl w:val="0"/>
          <w:numId w:val="28"/>
        </w:numPr>
        <w:tabs>
          <w:tab w:val="left" w:pos="0"/>
        </w:tabs>
        <w:ind w:left="0" w:firstLine="709"/>
        <w:jc w:val="both"/>
        <w:rPr>
          <w:rFonts w:ascii="Times New Roman" w:hAnsi="Times New Roman"/>
          <w:color w:val="000000"/>
          <w:sz w:val="24"/>
          <w:szCs w:val="24"/>
        </w:rPr>
      </w:pPr>
      <w:r w:rsidRPr="00EB7CA1">
        <w:rPr>
          <w:rFonts w:ascii="Times New Roman" w:hAnsi="Times New Roman"/>
          <w:color w:val="000000"/>
          <w:sz w:val="24"/>
          <w:szCs w:val="24"/>
        </w:rPr>
        <w:t xml:space="preserve">формировать умения и навыки наблюдений за </w:t>
      </w:r>
      <w:r w:rsidR="007B1167" w:rsidRPr="00EB7CA1">
        <w:rPr>
          <w:rFonts w:ascii="Times New Roman" w:hAnsi="Times New Roman"/>
          <w:color w:val="000000"/>
          <w:sz w:val="24"/>
          <w:szCs w:val="24"/>
        </w:rPr>
        <w:t xml:space="preserve">природными объектами и </w:t>
      </w:r>
      <w:r w:rsidRPr="00EB7CA1">
        <w:rPr>
          <w:rFonts w:ascii="Times New Roman" w:hAnsi="Times New Roman"/>
          <w:color w:val="000000"/>
          <w:sz w:val="24"/>
          <w:szCs w:val="24"/>
        </w:rPr>
        <w:t>явлениями;</w:t>
      </w:r>
    </w:p>
    <w:p w:rsidR="002A32C6" w:rsidRPr="002A32C6" w:rsidRDefault="002A32C6" w:rsidP="00B33C1D">
      <w:pPr>
        <w:pStyle w:val="aa"/>
        <w:numPr>
          <w:ilvl w:val="0"/>
          <w:numId w:val="28"/>
        </w:numPr>
        <w:tabs>
          <w:tab w:val="left" w:pos="0"/>
        </w:tabs>
        <w:ind w:left="0" w:firstLine="709"/>
        <w:jc w:val="both"/>
        <w:rPr>
          <w:rFonts w:ascii="Times New Roman" w:hAnsi="Times New Roman"/>
          <w:color w:val="000000"/>
          <w:sz w:val="24"/>
          <w:szCs w:val="24"/>
        </w:rPr>
      </w:pPr>
      <w:r w:rsidRPr="002A32C6">
        <w:rPr>
          <w:rFonts w:ascii="Times New Roman" w:hAnsi="Times New Roman"/>
          <w:color w:val="000000"/>
          <w:sz w:val="24"/>
          <w:szCs w:val="24"/>
        </w:rPr>
        <w:t>уточнить и углубить знания о растениях, животных и природных явлениях;</w:t>
      </w:r>
    </w:p>
    <w:p w:rsidR="002A32C6" w:rsidRPr="00EB7CA1" w:rsidRDefault="002A32C6" w:rsidP="00B33C1D">
      <w:pPr>
        <w:pStyle w:val="aa"/>
        <w:numPr>
          <w:ilvl w:val="0"/>
          <w:numId w:val="28"/>
        </w:numPr>
        <w:tabs>
          <w:tab w:val="left" w:pos="0"/>
        </w:tabs>
        <w:ind w:left="0" w:firstLine="709"/>
        <w:jc w:val="both"/>
        <w:rPr>
          <w:rFonts w:ascii="Times New Roman" w:hAnsi="Times New Roman"/>
          <w:color w:val="000000"/>
          <w:sz w:val="24"/>
          <w:szCs w:val="24"/>
        </w:rPr>
      </w:pPr>
      <w:r w:rsidRPr="00EB7CA1">
        <w:rPr>
          <w:rFonts w:ascii="Times New Roman" w:hAnsi="Times New Roman"/>
          <w:color w:val="000000"/>
          <w:sz w:val="24"/>
          <w:szCs w:val="24"/>
        </w:rPr>
        <w:lastRenderedPageBreak/>
        <w:t>формировать знания о жизненно необходимых условиях</w:t>
      </w:r>
      <w:r w:rsidR="007B1167" w:rsidRPr="00EB7CA1">
        <w:rPr>
          <w:rFonts w:ascii="Times New Roman" w:hAnsi="Times New Roman"/>
          <w:color w:val="000000"/>
          <w:sz w:val="24"/>
          <w:szCs w:val="24"/>
        </w:rPr>
        <w:t xml:space="preserve"> для человека, животных и растен</w:t>
      </w:r>
      <w:r w:rsidRPr="00EB7CA1">
        <w:rPr>
          <w:rFonts w:ascii="Times New Roman" w:hAnsi="Times New Roman"/>
          <w:color w:val="000000"/>
          <w:sz w:val="24"/>
          <w:szCs w:val="24"/>
        </w:rPr>
        <w:t>ий (питание, рост, развитие);</w:t>
      </w:r>
    </w:p>
    <w:p w:rsidR="002A32C6" w:rsidRPr="002A32C6" w:rsidRDefault="002A32C6" w:rsidP="00B33C1D">
      <w:pPr>
        <w:pStyle w:val="aa"/>
        <w:numPr>
          <w:ilvl w:val="0"/>
          <w:numId w:val="28"/>
        </w:numPr>
        <w:tabs>
          <w:tab w:val="left" w:pos="0"/>
        </w:tabs>
        <w:ind w:left="0" w:firstLine="709"/>
        <w:jc w:val="both"/>
        <w:rPr>
          <w:rFonts w:ascii="Times New Roman" w:hAnsi="Times New Roman"/>
          <w:color w:val="000000"/>
          <w:sz w:val="24"/>
          <w:szCs w:val="24"/>
        </w:rPr>
      </w:pPr>
      <w:r w:rsidRPr="002A32C6">
        <w:rPr>
          <w:rFonts w:ascii="Times New Roman" w:hAnsi="Times New Roman"/>
          <w:color w:val="000000"/>
          <w:sz w:val="24"/>
          <w:szCs w:val="24"/>
        </w:rPr>
        <w:t xml:space="preserve">формировать первичные представления </w:t>
      </w:r>
      <w:r w:rsidR="007B1167">
        <w:rPr>
          <w:rFonts w:ascii="Times New Roman" w:hAnsi="Times New Roman"/>
          <w:color w:val="000000"/>
          <w:sz w:val="24"/>
          <w:szCs w:val="24"/>
        </w:rPr>
        <w:t>об экспериментальной</w:t>
      </w:r>
      <w:r w:rsidRPr="002A32C6">
        <w:rPr>
          <w:rFonts w:ascii="Times New Roman" w:hAnsi="Times New Roman"/>
          <w:color w:val="000000"/>
          <w:sz w:val="24"/>
          <w:szCs w:val="24"/>
        </w:rPr>
        <w:t xml:space="preserve"> деятельности.</w:t>
      </w:r>
    </w:p>
    <w:p w:rsidR="00DE618F" w:rsidRDefault="00DE618F" w:rsidP="00106325">
      <w:pPr>
        <w:spacing w:after="0" w:line="240" w:lineRule="auto"/>
        <w:rPr>
          <w:rFonts w:ascii="Times New Roman" w:hAnsi="Times New Roman" w:cs="Times New Roman"/>
          <w:b/>
          <w:sz w:val="24"/>
          <w:szCs w:val="24"/>
        </w:rPr>
      </w:pPr>
    </w:p>
    <w:p w:rsidR="00502802" w:rsidRPr="00AE1798" w:rsidRDefault="00A967D3" w:rsidP="00AE1798">
      <w:pPr>
        <w:spacing w:after="0" w:line="240" w:lineRule="auto"/>
        <w:jc w:val="center"/>
        <w:rPr>
          <w:rFonts w:ascii="Times New Roman" w:hAnsi="Times New Roman" w:cs="Times New Roman"/>
          <w:b/>
          <w:sz w:val="24"/>
          <w:szCs w:val="24"/>
        </w:rPr>
      </w:pPr>
      <w:r w:rsidRPr="00AE1798">
        <w:rPr>
          <w:rFonts w:ascii="Times New Roman" w:hAnsi="Times New Roman" w:cs="Times New Roman"/>
          <w:b/>
          <w:sz w:val="24"/>
          <w:szCs w:val="24"/>
        </w:rPr>
        <w:t>1.3. СОДЕРЖАНИЕ ПРОГРАММ</w:t>
      </w:r>
      <w:r w:rsidR="007013DA" w:rsidRPr="00AE1798">
        <w:rPr>
          <w:rFonts w:ascii="Times New Roman" w:hAnsi="Times New Roman" w:cs="Times New Roman"/>
          <w:b/>
          <w:sz w:val="24"/>
          <w:szCs w:val="24"/>
        </w:rPr>
        <w:t>Ы</w:t>
      </w:r>
    </w:p>
    <w:tbl>
      <w:tblPr>
        <w:tblStyle w:val="af6"/>
        <w:tblpPr w:leftFromText="180" w:rightFromText="180" w:vertAnchor="text" w:horzAnchor="margin" w:tblpY="416"/>
        <w:tblW w:w="9464" w:type="dxa"/>
        <w:tblLayout w:type="fixed"/>
        <w:tblLook w:val="04A0" w:firstRow="1" w:lastRow="0" w:firstColumn="1" w:lastColumn="0" w:noHBand="0" w:noVBand="1"/>
      </w:tblPr>
      <w:tblGrid>
        <w:gridCol w:w="675"/>
        <w:gridCol w:w="2694"/>
        <w:gridCol w:w="850"/>
        <w:gridCol w:w="992"/>
        <w:gridCol w:w="1134"/>
        <w:gridCol w:w="3119"/>
      </w:tblGrid>
      <w:tr w:rsidR="00332579" w:rsidRPr="00EB7CA1" w:rsidTr="00332579">
        <w:trPr>
          <w:trHeight w:val="95"/>
        </w:trPr>
        <w:tc>
          <w:tcPr>
            <w:tcW w:w="675" w:type="dxa"/>
            <w:tcBorders>
              <w:top w:val="single" w:sz="4" w:space="0" w:color="auto"/>
              <w:right w:val="single" w:sz="4" w:space="0" w:color="auto"/>
            </w:tcBorders>
            <w:shd w:val="clear" w:color="auto" w:fill="DAEEF3" w:themeFill="accent5" w:themeFillTint="33"/>
            <w:vAlign w:val="center"/>
          </w:tcPr>
          <w:p w:rsidR="00332579" w:rsidRPr="00332579" w:rsidRDefault="00332579" w:rsidP="005873EC">
            <w:pPr>
              <w:jc w:val="center"/>
              <w:rPr>
                <w:rFonts w:ascii="Times New Roman" w:hAnsi="Times New Roman"/>
                <w:b/>
              </w:rPr>
            </w:pPr>
            <w:r w:rsidRPr="00332579">
              <w:rPr>
                <w:rFonts w:ascii="Times New Roman" w:hAnsi="Times New Roman"/>
                <w:b/>
              </w:rPr>
              <w:t>№</w:t>
            </w:r>
          </w:p>
        </w:tc>
        <w:tc>
          <w:tcPr>
            <w:tcW w:w="2694" w:type="dxa"/>
            <w:tcBorders>
              <w:top w:val="single" w:sz="4" w:space="0" w:color="auto"/>
              <w:left w:val="single" w:sz="4" w:space="0" w:color="auto"/>
            </w:tcBorders>
            <w:shd w:val="clear" w:color="auto" w:fill="DAEEF3" w:themeFill="accent5" w:themeFillTint="33"/>
            <w:vAlign w:val="center"/>
          </w:tcPr>
          <w:p w:rsidR="00332579" w:rsidRPr="00332579" w:rsidRDefault="00332579" w:rsidP="005873EC">
            <w:pPr>
              <w:jc w:val="center"/>
              <w:rPr>
                <w:rFonts w:ascii="Times New Roman" w:hAnsi="Times New Roman"/>
                <w:b/>
              </w:rPr>
            </w:pPr>
            <w:r w:rsidRPr="00332579">
              <w:rPr>
                <w:rFonts w:ascii="Times New Roman" w:hAnsi="Times New Roman"/>
                <w:b/>
              </w:rPr>
              <w:t>Наименование раздела</w:t>
            </w:r>
          </w:p>
        </w:tc>
        <w:tc>
          <w:tcPr>
            <w:tcW w:w="850" w:type="dxa"/>
            <w:tcBorders>
              <w:top w:val="single" w:sz="4" w:space="0" w:color="auto"/>
              <w:left w:val="single" w:sz="4" w:space="0" w:color="auto"/>
            </w:tcBorders>
            <w:shd w:val="clear" w:color="auto" w:fill="DAEEF3" w:themeFill="accent5" w:themeFillTint="33"/>
            <w:vAlign w:val="center"/>
          </w:tcPr>
          <w:p w:rsidR="00332579" w:rsidRPr="00332579" w:rsidRDefault="00332579" w:rsidP="005873EC">
            <w:pPr>
              <w:jc w:val="center"/>
              <w:rPr>
                <w:rFonts w:ascii="Times New Roman" w:hAnsi="Times New Roman"/>
                <w:b/>
              </w:rPr>
            </w:pPr>
            <w:r w:rsidRPr="00332579">
              <w:rPr>
                <w:rFonts w:ascii="Times New Roman" w:hAnsi="Times New Roman"/>
                <w:b/>
              </w:rPr>
              <w:t>Всего</w:t>
            </w:r>
          </w:p>
          <w:p w:rsidR="00332579" w:rsidRPr="00332579" w:rsidRDefault="00332579" w:rsidP="005873EC">
            <w:pPr>
              <w:jc w:val="center"/>
              <w:rPr>
                <w:rFonts w:ascii="Times New Roman" w:hAnsi="Times New Roman"/>
                <w:b/>
              </w:rPr>
            </w:pPr>
            <w:r w:rsidRPr="00332579">
              <w:rPr>
                <w:rFonts w:ascii="Times New Roman" w:hAnsi="Times New Roman"/>
                <w:b/>
              </w:rPr>
              <w:t>часов</w:t>
            </w:r>
          </w:p>
        </w:tc>
        <w:tc>
          <w:tcPr>
            <w:tcW w:w="992" w:type="dxa"/>
            <w:tcBorders>
              <w:top w:val="single" w:sz="4" w:space="0" w:color="auto"/>
              <w:left w:val="single" w:sz="4" w:space="0" w:color="auto"/>
              <w:right w:val="single" w:sz="4" w:space="0" w:color="auto"/>
            </w:tcBorders>
            <w:shd w:val="clear" w:color="auto" w:fill="DAEEF3" w:themeFill="accent5" w:themeFillTint="33"/>
            <w:vAlign w:val="center"/>
          </w:tcPr>
          <w:p w:rsidR="00332579" w:rsidRPr="00332579" w:rsidRDefault="00332579" w:rsidP="0010768C">
            <w:pPr>
              <w:jc w:val="center"/>
              <w:rPr>
                <w:rFonts w:ascii="Times New Roman" w:hAnsi="Times New Roman"/>
                <w:b/>
              </w:rPr>
            </w:pPr>
            <w:r w:rsidRPr="00332579">
              <w:rPr>
                <w:rFonts w:ascii="Times New Roman" w:hAnsi="Times New Roman"/>
                <w:b/>
              </w:rPr>
              <w:t>Аудиторные занятия</w:t>
            </w:r>
          </w:p>
        </w:tc>
        <w:tc>
          <w:tcPr>
            <w:tcW w:w="1134" w:type="dxa"/>
            <w:tcBorders>
              <w:top w:val="single" w:sz="4" w:space="0" w:color="auto"/>
              <w:left w:val="single" w:sz="4" w:space="0" w:color="auto"/>
              <w:right w:val="single" w:sz="4" w:space="0" w:color="auto"/>
            </w:tcBorders>
            <w:shd w:val="clear" w:color="auto" w:fill="DAEEF3" w:themeFill="accent5" w:themeFillTint="33"/>
            <w:vAlign w:val="center"/>
          </w:tcPr>
          <w:p w:rsidR="00332579" w:rsidRPr="00332579" w:rsidRDefault="00332579" w:rsidP="005873EC">
            <w:pPr>
              <w:jc w:val="center"/>
              <w:rPr>
                <w:rFonts w:ascii="Times New Roman" w:hAnsi="Times New Roman"/>
                <w:b/>
              </w:rPr>
            </w:pPr>
            <w:r w:rsidRPr="00332579">
              <w:rPr>
                <w:rFonts w:ascii="Times New Roman" w:hAnsi="Times New Roman"/>
                <w:b/>
              </w:rPr>
              <w:t>Внеаудиторные занятия</w:t>
            </w:r>
          </w:p>
        </w:tc>
        <w:tc>
          <w:tcPr>
            <w:tcW w:w="3119" w:type="dxa"/>
            <w:tcBorders>
              <w:top w:val="single" w:sz="4" w:space="0" w:color="auto"/>
              <w:left w:val="single" w:sz="4" w:space="0" w:color="auto"/>
              <w:right w:val="single" w:sz="4" w:space="0" w:color="auto"/>
            </w:tcBorders>
            <w:shd w:val="clear" w:color="auto" w:fill="DAEEF3" w:themeFill="accent5" w:themeFillTint="33"/>
            <w:vAlign w:val="center"/>
          </w:tcPr>
          <w:p w:rsidR="00332579" w:rsidRPr="00332579" w:rsidRDefault="00332579" w:rsidP="00332579">
            <w:pPr>
              <w:autoSpaceDE w:val="0"/>
              <w:autoSpaceDN w:val="0"/>
              <w:adjustRightInd w:val="0"/>
              <w:jc w:val="center"/>
              <w:rPr>
                <w:rFonts w:ascii="Times New Roman" w:hAnsi="Times New Roman"/>
                <w:b/>
                <w:bCs/>
              </w:rPr>
            </w:pPr>
            <w:r w:rsidRPr="00332579">
              <w:rPr>
                <w:rFonts w:ascii="Times New Roman" w:hAnsi="Times New Roman"/>
                <w:b/>
                <w:bCs/>
              </w:rPr>
              <w:t>Формы</w:t>
            </w:r>
          </w:p>
          <w:p w:rsidR="00332579" w:rsidRPr="00332579" w:rsidRDefault="00332579" w:rsidP="00332579">
            <w:pPr>
              <w:jc w:val="center"/>
              <w:rPr>
                <w:rFonts w:ascii="Times New Roman" w:hAnsi="Times New Roman"/>
                <w:b/>
              </w:rPr>
            </w:pPr>
            <w:r w:rsidRPr="00332579">
              <w:rPr>
                <w:rFonts w:ascii="Times New Roman" w:hAnsi="Times New Roman"/>
                <w:b/>
                <w:bCs/>
              </w:rPr>
              <w:t>контроля, аттестации</w:t>
            </w:r>
          </w:p>
        </w:tc>
      </w:tr>
      <w:tr w:rsidR="00332579" w:rsidRPr="00EB7CA1" w:rsidTr="00332579">
        <w:tc>
          <w:tcPr>
            <w:tcW w:w="675" w:type="dxa"/>
            <w:tcBorders>
              <w:right w:val="single" w:sz="4" w:space="0" w:color="auto"/>
            </w:tcBorders>
            <w:vAlign w:val="center"/>
          </w:tcPr>
          <w:p w:rsidR="00332579" w:rsidRPr="002259E3" w:rsidRDefault="00332579" w:rsidP="00DF79C3">
            <w:pPr>
              <w:jc w:val="center"/>
              <w:rPr>
                <w:rFonts w:ascii="Times New Roman" w:hAnsi="Times New Roman"/>
                <w:sz w:val="22"/>
                <w:szCs w:val="22"/>
              </w:rPr>
            </w:pPr>
            <w:r w:rsidRPr="002259E3">
              <w:rPr>
                <w:rFonts w:ascii="Times New Roman" w:hAnsi="Times New Roman"/>
                <w:sz w:val="22"/>
                <w:szCs w:val="22"/>
              </w:rPr>
              <w:t>1.</w:t>
            </w:r>
          </w:p>
        </w:tc>
        <w:tc>
          <w:tcPr>
            <w:tcW w:w="2694" w:type="dxa"/>
            <w:tcBorders>
              <w:left w:val="single" w:sz="4" w:space="0" w:color="auto"/>
            </w:tcBorders>
            <w:shd w:val="clear" w:color="auto" w:fill="auto"/>
            <w:vAlign w:val="center"/>
          </w:tcPr>
          <w:p w:rsidR="00332579" w:rsidRPr="002259E3" w:rsidRDefault="00332579" w:rsidP="00DF79C3">
            <w:pPr>
              <w:rPr>
                <w:rFonts w:ascii="Times New Roman" w:hAnsi="Times New Roman"/>
                <w:sz w:val="22"/>
                <w:szCs w:val="22"/>
              </w:rPr>
            </w:pPr>
            <w:r w:rsidRPr="002259E3">
              <w:rPr>
                <w:rFonts w:ascii="Times New Roman" w:hAnsi="Times New Roman"/>
                <w:sz w:val="22"/>
                <w:szCs w:val="22"/>
              </w:rPr>
              <w:t>Введение в программу</w:t>
            </w:r>
          </w:p>
        </w:tc>
        <w:tc>
          <w:tcPr>
            <w:tcW w:w="850" w:type="dxa"/>
            <w:vAlign w:val="center"/>
          </w:tcPr>
          <w:p w:rsidR="00332579" w:rsidRPr="002259E3" w:rsidRDefault="00332579" w:rsidP="00DF79C3">
            <w:pPr>
              <w:jc w:val="center"/>
              <w:rPr>
                <w:rFonts w:ascii="Times New Roman" w:hAnsi="Times New Roman"/>
                <w:b/>
                <w:sz w:val="22"/>
                <w:szCs w:val="22"/>
              </w:rPr>
            </w:pPr>
            <w:r w:rsidRPr="002259E3">
              <w:rPr>
                <w:rFonts w:ascii="Times New Roman" w:hAnsi="Times New Roman"/>
                <w:b/>
                <w:sz w:val="22"/>
                <w:szCs w:val="22"/>
              </w:rPr>
              <w:t>3</w:t>
            </w:r>
          </w:p>
        </w:tc>
        <w:tc>
          <w:tcPr>
            <w:tcW w:w="992" w:type="dxa"/>
            <w:vAlign w:val="center"/>
          </w:tcPr>
          <w:p w:rsidR="00332579" w:rsidRPr="002259E3" w:rsidRDefault="00332579" w:rsidP="00DF79C3">
            <w:pPr>
              <w:jc w:val="center"/>
              <w:rPr>
                <w:rFonts w:ascii="Times New Roman" w:hAnsi="Times New Roman"/>
                <w:sz w:val="22"/>
                <w:szCs w:val="22"/>
              </w:rPr>
            </w:pPr>
            <w:r w:rsidRPr="002259E3">
              <w:rPr>
                <w:rFonts w:ascii="Times New Roman" w:hAnsi="Times New Roman"/>
                <w:sz w:val="22"/>
                <w:szCs w:val="22"/>
              </w:rPr>
              <w:t>3</w:t>
            </w:r>
          </w:p>
        </w:tc>
        <w:tc>
          <w:tcPr>
            <w:tcW w:w="1134" w:type="dxa"/>
            <w:tcBorders>
              <w:right w:val="single" w:sz="4" w:space="0" w:color="auto"/>
            </w:tcBorders>
            <w:vAlign w:val="center"/>
          </w:tcPr>
          <w:p w:rsidR="00332579" w:rsidRPr="002259E3" w:rsidRDefault="00332579" w:rsidP="00DF79C3">
            <w:pPr>
              <w:jc w:val="center"/>
              <w:rPr>
                <w:rFonts w:ascii="Times New Roman" w:hAnsi="Times New Roman"/>
                <w:sz w:val="22"/>
                <w:szCs w:val="22"/>
              </w:rPr>
            </w:pPr>
            <w:r w:rsidRPr="002259E3">
              <w:rPr>
                <w:rFonts w:ascii="Times New Roman" w:hAnsi="Times New Roman"/>
                <w:sz w:val="22"/>
                <w:szCs w:val="22"/>
              </w:rPr>
              <w:t>-</w:t>
            </w:r>
          </w:p>
        </w:tc>
        <w:tc>
          <w:tcPr>
            <w:tcW w:w="3119" w:type="dxa"/>
            <w:tcBorders>
              <w:right w:val="single" w:sz="4" w:space="0" w:color="auto"/>
            </w:tcBorders>
          </w:tcPr>
          <w:p w:rsidR="00332579" w:rsidRPr="002259E3" w:rsidRDefault="00332579" w:rsidP="00332579">
            <w:pPr>
              <w:rPr>
                <w:rFonts w:ascii="Times New Roman" w:hAnsi="Times New Roman"/>
                <w:sz w:val="22"/>
                <w:szCs w:val="22"/>
              </w:rPr>
            </w:pPr>
            <w:r w:rsidRPr="002259E3">
              <w:rPr>
                <w:rFonts w:ascii="Times New Roman" w:hAnsi="Times New Roman"/>
                <w:sz w:val="22"/>
                <w:szCs w:val="22"/>
              </w:rPr>
              <w:t>Беседа, опрос</w:t>
            </w:r>
          </w:p>
        </w:tc>
      </w:tr>
      <w:tr w:rsidR="00332579" w:rsidRPr="00EB7CA1" w:rsidTr="00332579">
        <w:tc>
          <w:tcPr>
            <w:tcW w:w="675" w:type="dxa"/>
            <w:tcBorders>
              <w:right w:val="single" w:sz="4" w:space="0" w:color="auto"/>
            </w:tcBorders>
            <w:vAlign w:val="center"/>
          </w:tcPr>
          <w:p w:rsidR="00332579" w:rsidRPr="002259E3" w:rsidRDefault="00332579" w:rsidP="00DF79C3">
            <w:pPr>
              <w:jc w:val="center"/>
              <w:rPr>
                <w:rFonts w:ascii="Times New Roman" w:hAnsi="Times New Roman"/>
                <w:sz w:val="22"/>
                <w:szCs w:val="22"/>
              </w:rPr>
            </w:pPr>
            <w:r w:rsidRPr="002259E3">
              <w:rPr>
                <w:rFonts w:ascii="Times New Roman" w:hAnsi="Times New Roman"/>
                <w:sz w:val="22"/>
                <w:szCs w:val="22"/>
              </w:rPr>
              <w:t>2.</w:t>
            </w:r>
          </w:p>
        </w:tc>
        <w:tc>
          <w:tcPr>
            <w:tcW w:w="2694" w:type="dxa"/>
            <w:tcBorders>
              <w:left w:val="single" w:sz="4" w:space="0" w:color="auto"/>
            </w:tcBorders>
            <w:shd w:val="clear" w:color="auto" w:fill="auto"/>
            <w:vAlign w:val="center"/>
          </w:tcPr>
          <w:p w:rsidR="00332579" w:rsidRPr="002259E3" w:rsidRDefault="00332579" w:rsidP="00DF79C3">
            <w:pPr>
              <w:rPr>
                <w:rFonts w:ascii="Times New Roman" w:hAnsi="Times New Roman"/>
                <w:sz w:val="22"/>
                <w:szCs w:val="22"/>
              </w:rPr>
            </w:pPr>
            <w:r w:rsidRPr="002259E3">
              <w:rPr>
                <w:rFonts w:ascii="Times New Roman" w:hAnsi="Times New Roman"/>
                <w:sz w:val="22"/>
                <w:szCs w:val="22"/>
              </w:rPr>
              <w:t>Математическая грамотность</w:t>
            </w:r>
          </w:p>
        </w:tc>
        <w:tc>
          <w:tcPr>
            <w:tcW w:w="850" w:type="dxa"/>
            <w:vAlign w:val="center"/>
          </w:tcPr>
          <w:p w:rsidR="00332579" w:rsidRPr="002259E3" w:rsidRDefault="00332579" w:rsidP="00DF79C3">
            <w:pPr>
              <w:jc w:val="center"/>
              <w:rPr>
                <w:rFonts w:ascii="Times New Roman" w:hAnsi="Times New Roman"/>
                <w:b/>
                <w:sz w:val="22"/>
                <w:szCs w:val="22"/>
              </w:rPr>
            </w:pPr>
            <w:r w:rsidRPr="002259E3">
              <w:rPr>
                <w:rFonts w:ascii="Times New Roman" w:hAnsi="Times New Roman"/>
                <w:b/>
                <w:sz w:val="22"/>
                <w:szCs w:val="22"/>
              </w:rPr>
              <w:t>52</w:t>
            </w:r>
          </w:p>
        </w:tc>
        <w:tc>
          <w:tcPr>
            <w:tcW w:w="992" w:type="dxa"/>
            <w:vAlign w:val="center"/>
          </w:tcPr>
          <w:p w:rsidR="00332579" w:rsidRPr="002259E3" w:rsidRDefault="00332579" w:rsidP="00DF79C3">
            <w:pPr>
              <w:jc w:val="center"/>
              <w:rPr>
                <w:rFonts w:ascii="Times New Roman" w:hAnsi="Times New Roman"/>
                <w:sz w:val="22"/>
                <w:szCs w:val="22"/>
              </w:rPr>
            </w:pPr>
            <w:r w:rsidRPr="002259E3">
              <w:rPr>
                <w:rFonts w:ascii="Times New Roman" w:hAnsi="Times New Roman"/>
                <w:sz w:val="22"/>
                <w:szCs w:val="22"/>
              </w:rPr>
              <w:t>52</w:t>
            </w:r>
          </w:p>
        </w:tc>
        <w:tc>
          <w:tcPr>
            <w:tcW w:w="1134" w:type="dxa"/>
            <w:tcBorders>
              <w:right w:val="single" w:sz="4" w:space="0" w:color="auto"/>
            </w:tcBorders>
            <w:vAlign w:val="center"/>
          </w:tcPr>
          <w:p w:rsidR="00332579" w:rsidRPr="002259E3" w:rsidRDefault="00332579" w:rsidP="00DF79C3">
            <w:pPr>
              <w:jc w:val="center"/>
              <w:rPr>
                <w:rFonts w:ascii="Times New Roman" w:hAnsi="Times New Roman"/>
                <w:sz w:val="22"/>
                <w:szCs w:val="22"/>
              </w:rPr>
            </w:pPr>
            <w:r w:rsidRPr="002259E3">
              <w:rPr>
                <w:rFonts w:ascii="Times New Roman" w:hAnsi="Times New Roman"/>
                <w:sz w:val="22"/>
                <w:szCs w:val="22"/>
              </w:rPr>
              <w:t>-</w:t>
            </w:r>
          </w:p>
        </w:tc>
        <w:tc>
          <w:tcPr>
            <w:tcW w:w="3119" w:type="dxa"/>
            <w:tcBorders>
              <w:right w:val="single" w:sz="4" w:space="0" w:color="auto"/>
            </w:tcBorders>
          </w:tcPr>
          <w:p w:rsidR="00332579" w:rsidRPr="002259E3" w:rsidRDefault="00332579" w:rsidP="00332579">
            <w:pPr>
              <w:rPr>
                <w:rFonts w:ascii="Times New Roman" w:hAnsi="Times New Roman"/>
                <w:sz w:val="22"/>
                <w:szCs w:val="22"/>
              </w:rPr>
            </w:pPr>
            <w:r w:rsidRPr="002259E3">
              <w:rPr>
                <w:rFonts w:ascii="Times New Roman" w:hAnsi="Times New Roman"/>
                <w:sz w:val="22"/>
                <w:szCs w:val="22"/>
              </w:rPr>
              <w:t>Наблюдение, опрос, беседа</w:t>
            </w:r>
            <w:r w:rsidR="002259E3">
              <w:rPr>
                <w:rFonts w:ascii="Times New Roman" w:hAnsi="Times New Roman"/>
                <w:sz w:val="22"/>
                <w:szCs w:val="22"/>
              </w:rPr>
              <w:t xml:space="preserve">, </w:t>
            </w:r>
            <w:r w:rsidRPr="002259E3">
              <w:rPr>
                <w:rFonts w:ascii="Times New Roman" w:hAnsi="Times New Roman"/>
                <w:sz w:val="22"/>
                <w:szCs w:val="22"/>
              </w:rPr>
              <w:t>дидактические игры, тестовые задания</w:t>
            </w:r>
          </w:p>
        </w:tc>
      </w:tr>
      <w:tr w:rsidR="00332579" w:rsidRPr="00EB7CA1" w:rsidTr="00332579">
        <w:tc>
          <w:tcPr>
            <w:tcW w:w="675" w:type="dxa"/>
            <w:tcBorders>
              <w:right w:val="single" w:sz="4" w:space="0" w:color="auto"/>
            </w:tcBorders>
            <w:vAlign w:val="center"/>
          </w:tcPr>
          <w:p w:rsidR="00332579" w:rsidRPr="002259E3" w:rsidRDefault="00332579" w:rsidP="00DF79C3">
            <w:pPr>
              <w:jc w:val="center"/>
              <w:rPr>
                <w:rFonts w:ascii="Times New Roman" w:hAnsi="Times New Roman"/>
                <w:sz w:val="22"/>
                <w:szCs w:val="22"/>
              </w:rPr>
            </w:pPr>
            <w:r w:rsidRPr="002259E3">
              <w:rPr>
                <w:rFonts w:ascii="Times New Roman" w:hAnsi="Times New Roman"/>
                <w:sz w:val="22"/>
                <w:szCs w:val="22"/>
              </w:rPr>
              <w:t>3.</w:t>
            </w:r>
          </w:p>
        </w:tc>
        <w:tc>
          <w:tcPr>
            <w:tcW w:w="2694" w:type="dxa"/>
            <w:tcBorders>
              <w:left w:val="single" w:sz="4" w:space="0" w:color="auto"/>
            </w:tcBorders>
            <w:shd w:val="clear" w:color="auto" w:fill="auto"/>
            <w:vAlign w:val="center"/>
          </w:tcPr>
          <w:p w:rsidR="00332579" w:rsidRPr="002259E3" w:rsidRDefault="00332579" w:rsidP="00DF79C3">
            <w:pPr>
              <w:rPr>
                <w:rFonts w:ascii="Times New Roman" w:hAnsi="Times New Roman"/>
                <w:sz w:val="22"/>
                <w:szCs w:val="22"/>
              </w:rPr>
            </w:pPr>
            <w:r w:rsidRPr="002259E3">
              <w:rPr>
                <w:rFonts w:ascii="Times New Roman" w:hAnsi="Times New Roman"/>
                <w:sz w:val="22"/>
                <w:szCs w:val="22"/>
              </w:rPr>
              <w:t>Естественнонаучная грамотность</w:t>
            </w:r>
          </w:p>
        </w:tc>
        <w:tc>
          <w:tcPr>
            <w:tcW w:w="850" w:type="dxa"/>
            <w:vAlign w:val="center"/>
          </w:tcPr>
          <w:p w:rsidR="00332579" w:rsidRPr="002259E3" w:rsidRDefault="00332579" w:rsidP="00DF79C3">
            <w:pPr>
              <w:jc w:val="center"/>
              <w:rPr>
                <w:rFonts w:ascii="Times New Roman" w:hAnsi="Times New Roman"/>
                <w:b/>
                <w:sz w:val="22"/>
                <w:szCs w:val="22"/>
              </w:rPr>
            </w:pPr>
            <w:r w:rsidRPr="002259E3">
              <w:rPr>
                <w:rFonts w:ascii="Times New Roman" w:hAnsi="Times New Roman"/>
                <w:b/>
                <w:sz w:val="22"/>
                <w:szCs w:val="22"/>
              </w:rPr>
              <w:t>52</w:t>
            </w:r>
          </w:p>
        </w:tc>
        <w:tc>
          <w:tcPr>
            <w:tcW w:w="992" w:type="dxa"/>
            <w:vAlign w:val="center"/>
          </w:tcPr>
          <w:p w:rsidR="00332579" w:rsidRPr="002259E3" w:rsidRDefault="00332579" w:rsidP="00DF79C3">
            <w:pPr>
              <w:jc w:val="center"/>
              <w:rPr>
                <w:rFonts w:ascii="Times New Roman" w:hAnsi="Times New Roman"/>
                <w:sz w:val="22"/>
                <w:szCs w:val="22"/>
              </w:rPr>
            </w:pPr>
            <w:r w:rsidRPr="002259E3">
              <w:rPr>
                <w:rFonts w:ascii="Times New Roman" w:hAnsi="Times New Roman"/>
                <w:sz w:val="22"/>
                <w:szCs w:val="22"/>
              </w:rPr>
              <w:t>44</w:t>
            </w:r>
          </w:p>
        </w:tc>
        <w:tc>
          <w:tcPr>
            <w:tcW w:w="1134" w:type="dxa"/>
            <w:tcBorders>
              <w:right w:val="single" w:sz="4" w:space="0" w:color="auto"/>
            </w:tcBorders>
            <w:vAlign w:val="center"/>
          </w:tcPr>
          <w:p w:rsidR="00332579" w:rsidRPr="002259E3" w:rsidRDefault="00332579" w:rsidP="00DF79C3">
            <w:pPr>
              <w:jc w:val="center"/>
              <w:rPr>
                <w:rFonts w:ascii="Times New Roman" w:hAnsi="Times New Roman"/>
                <w:sz w:val="22"/>
                <w:szCs w:val="22"/>
              </w:rPr>
            </w:pPr>
            <w:r w:rsidRPr="002259E3">
              <w:rPr>
                <w:rFonts w:ascii="Times New Roman" w:hAnsi="Times New Roman"/>
                <w:sz w:val="22"/>
                <w:szCs w:val="22"/>
              </w:rPr>
              <w:t>8</w:t>
            </w:r>
          </w:p>
        </w:tc>
        <w:tc>
          <w:tcPr>
            <w:tcW w:w="3119" w:type="dxa"/>
            <w:tcBorders>
              <w:right w:val="single" w:sz="4" w:space="0" w:color="auto"/>
            </w:tcBorders>
          </w:tcPr>
          <w:p w:rsidR="00332579" w:rsidRPr="002259E3" w:rsidRDefault="002259E3" w:rsidP="002259E3">
            <w:pPr>
              <w:rPr>
                <w:rFonts w:ascii="Times New Roman" w:hAnsi="Times New Roman"/>
                <w:sz w:val="22"/>
                <w:szCs w:val="22"/>
              </w:rPr>
            </w:pPr>
            <w:r w:rsidRPr="002259E3">
              <w:rPr>
                <w:rFonts w:ascii="Times New Roman" w:hAnsi="Times New Roman"/>
                <w:sz w:val="22"/>
                <w:szCs w:val="22"/>
              </w:rPr>
              <w:t>Наблюдение, опрос, беседа</w:t>
            </w:r>
            <w:r>
              <w:rPr>
                <w:rFonts w:ascii="Times New Roman" w:hAnsi="Times New Roman"/>
                <w:sz w:val="22"/>
                <w:szCs w:val="22"/>
              </w:rPr>
              <w:t xml:space="preserve">, </w:t>
            </w:r>
            <w:r w:rsidRPr="002259E3">
              <w:rPr>
                <w:rFonts w:ascii="Times New Roman" w:hAnsi="Times New Roman"/>
                <w:sz w:val="22"/>
                <w:szCs w:val="22"/>
              </w:rPr>
              <w:t>дидактические игры, тестовые задания</w:t>
            </w:r>
          </w:p>
        </w:tc>
      </w:tr>
      <w:tr w:rsidR="00332579" w:rsidRPr="00EB7CA1" w:rsidTr="002259E3">
        <w:trPr>
          <w:trHeight w:val="46"/>
        </w:trPr>
        <w:tc>
          <w:tcPr>
            <w:tcW w:w="675" w:type="dxa"/>
            <w:tcBorders>
              <w:bottom w:val="single" w:sz="4" w:space="0" w:color="auto"/>
              <w:right w:val="single" w:sz="4" w:space="0" w:color="auto"/>
            </w:tcBorders>
            <w:vAlign w:val="center"/>
          </w:tcPr>
          <w:p w:rsidR="00332579" w:rsidRPr="002259E3" w:rsidRDefault="00332579" w:rsidP="00DF79C3">
            <w:pPr>
              <w:jc w:val="center"/>
              <w:rPr>
                <w:rFonts w:ascii="Times New Roman" w:hAnsi="Times New Roman"/>
                <w:sz w:val="22"/>
                <w:szCs w:val="22"/>
              </w:rPr>
            </w:pPr>
            <w:r w:rsidRPr="002259E3">
              <w:rPr>
                <w:rFonts w:ascii="Times New Roman" w:hAnsi="Times New Roman"/>
                <w:sz w:val="22"/>
                <w:szCs w:val="22"/>
              </w:rPr>
              <w:t>4.</w:t>
            </w:r>
          </w:p>
        </w:tc>
        <w:tc>
          <w:tcPr>
            <w:tcW w:w="2694" w:type="dxa"/>
            <w:tcBorders>
              <w:left w:val="single" w:sz="4" w:space="0" w:color="auto"/>
              <w:bottom w:val="single" w:sz="4" w:space="0" w:color="auto"/>
            </w:tcBorders>
            <w:shd w:val="clear" w:color="auto" w:fill="auto"/>
            <w:vAlign w:val="center"/>
          </w:tcPr>
          <w:p w:rsidR="00332579" w:rsidRPr="002259E3" w:rsidRDefault="00332579" w:rsidP="00DF79C3">
            <w:pPr>
              <w:rPr>
                <w:rFonts w:ascii="Times New Roman" w:hAnsi="Times New Roman"/>
                <w:sz w:val="22"/>
                <w:szCs w:val="22"/>
              </w:rPr>
            </w:pPr>
            <w:r w:rsidRPr="002259E3">
              <w:rPr>
                <w:rFonts w:ascii="Times New Roman" w:hAnsi="Times New Roman"/>
                <w:sz w:val="22"/>
                <w:szCs w:val="22"/>
              </w:rPr>
              <w:t>Промежуточная аттестация.</w:t>
            </w:r>
          </w:p>
          <w:p w:rsidR="00332579" w:rsidRPr="002259E3" w:rsidRDefault="00332579" w:rsidP="00EB7CA1">
            <w:pPr>
              <w:rPr>
                <w:rFonts w:ascii="Times New Roman" w:hAnsi="Times New Roman"/>
                <w:sz w:val="22"/>
                <w:szCs w:val="22"/>
              </w:rPr>
            </w:pPr>
            <w:r w:rsidRPr="002259E3">
              <w:rPr>
                <w:rFonts w:ascii="Times New Roman" w:hAnsi="Times New Roman"/>
                <w:sz w:val="22"/>
                <w:szCs w:val="22"/>
              </w:rPr>
              <w:t>Итоговое занятие «Я познаю мир»</w:t>
            </w:r>
          </w:p>
        </w:tc>
        <w:tc>
          <w:tcPr>
            <w:tcW w:w="850" w:type="dxa"/>
            <w:tcBorders>
              <w:bottom w:val="single" w:sz="4" w:space="0" w:color="auto"/>
            </w:tcBorders>
            <w:vAlign w:val="center"/>
          </w:tcPr>
          <w:p w:rsidR="00332579" w:rsidRPr="002259E3" w:rsidRDefault="00332579" w:rsidP="00DF79C3">
            <w:pPr>
              <w:jc w:val="center"/>
              <w:rPr>
                <w:rFonts w:ascii="Times New Roman" w:hAnsi="Times New Roman"/>
                <w:b/>
                <w:sz w:val="22"/>
                <w:szCs w:val="22"/>
              </w:rPr>
            </w:pPr>
            <w:r w:rsidRPr="002259E3">
              <w:rPr>
                <w:rFonts w:ascii="Times New Roman" w:hAnsi="Times New Roman"/>
                <w:b/>
                <w:sz w:val="22"/>
                <w:szCs w:val="22"/>
              </w:rPr>
              <w:t>1</w:t>
            </w:r>
          </w:p>
        </w:tc>
        <w:tc>
          <w:tcPr>
            <w:tcW w:w="992" w:type="dxa"/>
            <w:tcBorders>
              <w:bottom w:val="single" w:sz="4" w:space="0" w:color="auto"/>
              <w:right w:val="single" w:sz="4" w:space="0" w:color="auto"/>
            </w:tcBorders>
            <w:vAlign w:val="center"/>
          </w:tcPr>
          <w:p w:rsidR="00332579" w:rsidRPr="002259E3" w:rsidRDefault="00332579" w:rsidP="00DF79C3">
            <w:pPr>
              <w:jc w:val="center"/>
              <w:rPr>
                <w:rFonts w:ascii="Times New Roman" w:hAnsi="Times New Roman"/>
                <w:sz w:val="22"/>
                <w:szCs w:val="22"/>
              </w:rPr>
            </w:pPr>
            <w:r w:rsidRPr="002259E3">
              <w:rPr>
                <w:rFonts w:ascii="Times New Roman" w:hAnsi="Times New Roman"/>
                <w:sz w:val="22"/>
                <w:szCs w:val="22"/>
              </w:rPr>
              <w:t>1</w:t>
            </w:r>
          </w:p>
        </w:tc>
        <w:tc>
          <w:tcPr>
            <w:tcW w:w="1134" w:type="dxa"/>
            <w:tcBorders>
              <w:left w:val="single" w:sz="4" w:space="0" w:color="auto"/>
              <w:bottom w:val="single" w:sz="4" w:space="0" w:color="auto"/>
              <w:right w:val="single" w:sz="4" w:space="0" w:color="auto"/>
            </w:tcBorders>
            <w:vAlign w:val="center"/>
          </w:tcPr>
          <w:p w:rsidR="00332579" w:rsidRPr="002259E3" w:rsidRDefault="00332579" w:rsidP="00DF79C3">
            <w:pPr>
              <w:jc w:val="center"/>
              <w:rPr>
                <w:rFonts w:ascii="Times New Roman" w:hAnsi="Times New Roman"/>
                <w:sz w:val="22"/>
                <w:szCs w:val="22"/>
              </w:rPr>
            </w:pPr>
            <w:r w:rsidRPr="002259E3">
              <w:rPr>
                <w:rFonts w:ascii="Times New Roman" w:hAnsi="Times New Roman"/>
                <w:sz w:val="22"/>
                <w:szCs w:val="22"/>
              </w:rPr>
              <w:t>-</w:t>
            </w:r>
          </w:p>
        </w:tc>
        <w:tc>
          <w:tcPr>
            <w:tcW w:w="3119" w:type="dxa"/>
            <w:tcBorders>
              <w:left w:val="single" w:sz="4" w:space="0" w:color="auto"/>
              <w:bottom w:val="single" w:sz="4" w:space="0" w:color="auto"/>
              <w:right w:val="single" w:sz="4" w:space="0" w:color="auto"/>
            </w:tcBorders>
            <w:vAlign w:val="center"/>
          </w:tcPr>
          <w:p w:rsidR="00332579" w:rsidRPr="002259E3" w:rsidRDefault="002259E3" w:rsidP="002259E3">
            <w:pPr>
              <w:rPr>
                <w:rFonts w:ascii="Times New Roman" w:hAnsi="Times New Roman"/>
                <w:sz w:val="22"/>
                <w:szCs w:val="22"/>
              </w:rPr>
            </w:pPr>
            <w:r>
              <w:rPr>
                <w:rFonts w:ascii="Times New Roman" w:hAnsi="Times New Roman"/>
                <w:sz w:val="22"/>
                <w:szCs w:val="22"/>
              </w:rPr>
              <w:t>Тестовые задания, опрос</w:t>
            </w:r>
          </w:p>
        </w:tc>
      </w:tr>
      <w:tr w:rsidR="00332579" w:rsidRPr="00EB7CA1" w:rsidTr="00332579">
        <w:trPr>
          <w:trHeight w:val="171"/>
        </w:trPr>
        <w:tc>
          <w:tcPr>
            <w:tcW w:w="675" w:type="dxa"/>
            <w:tcBorders>
              <w:top w:val="single" w:sz="4" w:space="0" w:color="auto"/>
              <w:bottom w:val="single" w:sz="4" w:space="0" w:color="auto"/>
              <w:right w:val="nil"/>
            </w:tcBorders>
          </w:tcPr>
          <w:p w:rsidR="00332579" w:rsidRPr="002259E3" w:rsidRDefault="00332579" w:rsidP="00DF79C3">
            <w:pPr>
              <w:jc w:val="center"/>
              <w:rPr>
                <w:rFonts w:ascii="Times New Roman" w:hAnsi="Times New Roman"/>
                <w:b/>
                <w:sz w:val="22"/>
                <w:szCs w:val="22"/>
              </w:rPr>
            </w:pPr>
          </w:p>
        </w:tc>
        <w:tc>
          <w:tcPr>
            <w:tcW w:w="2694" w:type="dxa"/>
            <w:tcBorders>
              <w:top w:val="single" w:sz="4" w:space="0" w:color="auto"/>
              <w:left w:val="nil"/>
              <w:bottom w:val="single" w:sz="4" w:space="0" w:color="auto"/>
            </w:tcBorders>
          </w:tcPr>
          <w:p w:rsidR="00332579" w:rsidRPr="002259E3" w:rsidRDefault="00332579" w:rsidP="00DF79C3">
            <w:pPr>
              <w:jc w:val="center"/>
              <w:rPr>
                <w:rFonts w:ascii="Times New Roman" w:hAnsi="Times New Roman"/>
                <w:b/>
                <w:sz w:val="22"/>
                <w:szCs w:val="22"/>
              </w:rPr>
            </w:pPr>
          </w:p>
        </w:tc>
        <w:tc>
          <w:tcPr>
            <w:tcW w:w="850" w:type="dxa"/>
          </w:tcPr>
          <w:p w:rsidR="00332579" w:rsidRPr="002259E3" w:rsidRDefault="00332579" w:rsidP="00DF79C3">
            <w:pPr>
              <w:jc w:val="center"/>
              <w:rPr>
                <w:rFonts w:ascii="Times New Roman" w:hAnsi="Times New Roman"/>
                <w:b/>
                <w:sz w:val="22"/>
                <w:szCs w:val="22"/>
              </w:rPr>
            </w:pPr>
            <w:r w:rsidRPr="002259E3">
              <w:rPr>
                <w:rFonts w:ascii="Times New Roman" w:hAnsi="Times New Roman"/>
                <w:b/>
                <w:sz w:val="22"/>
                <w:szCs w:val="22"/>
              </w:rPr>
              <w:t>108</w:t>
            </w:r>
          </w:p>
        </w:tc>
        <w:tc>
          <w:tcPr>
            <w:tcW w:w="992" w:type="dxa"/>
            <w:tcBorders>
              <w:bottom w:val="single" w:sz="4" w:space="0" w:color="auto"/>
              <w:right w:val="single" w:sz="4" w:space="0" w:color="auto"/>
            </w:tcBorders>
          </w:tcPr>
          <w:p w:rsidR="00332579" w:rsidRPr="002259E3" w:rsidRDefault="00332579" w:rsidP="00DF79C3">
            <w:pPr>
              <w:jc w:val="center"/>
              <w:rPr>
                <w:rFonts w:ascii="Times New Roman" w:hAnsi="Times New Roman"/>
                <w:b/>
                <w:sz w:val="22"/>
                <w:szCs w:val="22"/>
              </w:rPr>
            </w:pPr>
            <w:r w:rsidRPr="002259E3">
              <w:rPr>
                <w:rFonts w:ascii="Times New Roman" w:hAnsi="Times New Roman"/>
                <w:b/>
                <w:sz w:val="22"/>
                <w:szCs w:val="22"/>
              </w:rPr>
              <w:t>100</w:t>
            </w:r>
          </w:p>
        </w:tc>
        <w:tc>
          <w:tcPr>
            <w:tcW w:w="1134" w:type="dxa"/>
            <w:tcBorders>
              <w:bottom w:val="single" w:sz="4" w:space="0" w:color="auto"/>
              <w:right w:val="single" w:sz="4" w:space="0" w:color="auto"/>
            </w:tcBorders>
          </w:tcPr>
          <w:p w:rsidR="00332579" w:rsidRPr="002259E3" w:rsidRDefault="00332579" w:rsidP="00DF79C3">
            <w:pPr>
              <w:jc w:val="center"/>
              <w:rPr>
                <w:rFonts w:ascii="Times New Roman" w:hAnsi="Times New Roman"/>
                <w:b/>
                <w:sz w:val="22"/>
                <w:szCs w:val="22"/>
              </w:rPr>
            </w:pPr>
            <w:r w:rsidRPr="002259E3">
              <w:rPr>
                <w:rFonts w:ascii="Times New Roman" w:hAnsi="Times New Roman"/>
                <w:b/>
                <w:sz w:val="22"/>
                <w:szCs w:val="22"/>
              </w:rPr>
              <w:t>8</w:t>
            </w:r>
          </w:p>
        </w:tc>
        <w:tc>
          <w:tcPr>
            <w:tcW w:w="3119" w:type="dxa"/>
            <w:tcBorders>
              <w:bottom w:val="single" w:sz="4" w:space="0" w:color="auto"/>
              <w:right w:val="single" w:sz="4" w:space="0" w:color="auto"/>
            </w:tcBorders>
          </w:tcPr>
          <w:p w:rsidR="00332579" w:rsidRPr="002259E3" w:rsidRDefault="00332579" w:rsidP="00DF79C3">
            <w:pPr>
              <w:jc w:val="center"/>
              <w:rPr>
                <w:rFonts w:ascii="Times New Roman" w:hAnsi="Times New Roman"/>
                <w:b/>
                <w:sz w:val="22"/>
                <w:szCs w:val="22"/>
              </w:rPr>
            </w:pPr>
          </w:p>
        </w:tc>
      </w:tr>
    </w:tbl>
    <w:p w:rsidR="00820F08" w:rsidRPr="00AE1798" w:rsidRDefault="00502802" w:rsidP="00AE1798">
      <w:pPr>
        <w:spacing w:after="0" w:line="240" w:lineRule="auto"/>
        <w:ind w:firstLine="709"/>
        <w:jc w:val="center"/>
        <w:rPr>
          <w:rFonts w:ascii="Times New Roman" w:hAnsi="Times New Roman" w:cs="Times New Roman"/>
          <w:b/>
          <w:sz w:val="24"/>
          <w:szCs w:val="24"/>
        </w:rPr>
      </w:pPr>
      <w:r w:rsidRPr="00AE1798">
        <w:rPr>
          <w:rFonts w:ascii="Times New Roman" w:hAnsi="Times New Roman" w:cs="Times New Roman"/>
          <w:b/>
          <w:sz w:val="24"/>
          <w:szCs w:val="24"/>
        </w:rPr>
        <w:t xml:space="preserve">1.3.1. Учебный план </w:t>
      </w:r>
    </w:p>
    <w:p w:rsidR="00332579" w:rsidRDefault="00332579" w:rsidP="00106325">
      <w:pPr>
        <w:spacing w:after="0" w:line="240" w:lineRule="auto"/>
        <w:rPr>
          <w:rFonts w:ascii="Times New Roman" w:hAnsi="Times New Roman" w:cs="Times New Roman"/>
          <w:b/>
          <w:sz w:val="24"/>
          <w:szCs w:val="24"/>
        </w:rPr>
      </w:pPr>
    </w:p>
    <w:p w:rsidR="00FF6A94" w:rsidRPr="00AE1798" w:rsidRDefault="00C074DE" w:rsidP="00ED13E8">
      <w:pPr>
        <w:spacing w:after="0" w:line="240" w:lineRule="auto"/>
        <w:ind w:firstLine="709"/>
        <w:jc w:val="center"/>
        <w:rPr>
          <w:rFonts w:ascii="Times New Roman" w:hAnsi="Times New Roman" w:cs="Times New Roman"/>
          <w:b/>
          <w:sz w:val="24"/>
          <w:szCs w:val="24"/>
        </w:rPr>
      </w:pPr>
      <w:r w:rsidRPr="00AE1798">
        <w:rPr>
          <w:rFonts w:ascii="Times New Roman" w:hAnsi="Times New Roman" w:cs="Times New Roman"/>
          <w:b/>
          <w:sz w:val="24"/>
          <w:szCs w:val="24"/>
        </w:rPr>
        <w:t>3.</w:t>
      </w:r>
      <w:r w:rsidR="00100FFD" w:rsidRPr="00AE1798">
        <w:rPr>
          <w:rFonts w:ascii="Times New Roman" w:hAnsi="Times New Roman" w:cs="Times New Roman"/>
          <w:b/>
          <w:sz w:val="24"/>
          <w:szCs w:val="24"/>
        </w:rPr>
        <w:t>2. Учебно-</w:t>
      </w:r>
      <w:r w:rsidR="00FD440F" w:rsidRPr="00AE1798">
        <w:rPr>
          <w:rFonts w:ascii="Times New Roman" w:hAnsi="Times New Roman" w:cs="Times New Roman"/>
          <w:b/>
          <w:sz w:val="24"/>
          <w:szCs w:val="24"/>
        </w:rPr>
        <w:t xml:space="preserve">тематический </w:t>
      </w:r>
      <w:r w:rsidR="00A17E0B" w:rsidRPr="00AE1798">
        <w:rPr>
          <w:rFonts w:ascii="Times New Roman" w:hAnsi="Times New Roman" w:cs="Times New Roman"/>
          <w:b/>
          <w:sz w:val="24"/>
          <w:szCs w:val="24"/>
        </w:rPr>
        <w:t xml:space="preserve">план </w:t>
      </w:r>
    </w:p>
    <w:tbl>
      <w:tblPr>
        <w:tblStyle w:val="af6"/>
        <w:tblW w:w="9498" w:type="dxa"/>
        <w:tblInd w:w="-34" w:type="dxa"/>
        <w:tblLayout w:type="fixed"/>
        <w:tblLook w:val="04A0" w:firstRow="1" w:lastRow="0" w:firstColumn="1" w:lastColumn="0" w:noHBand="0" w:noVBand="1"/>
      </w:tblPr>
      <w:tblGrid>
        <w:gridCol w:w="709"/>
        <w:gridCol w:w="2552"/>
        <w:gridCol w:w="568"/>
        <w:gridCol w:w="566"/>
        <w:gridCol w:w="850"/>
        <w:gridCol w:w="709"/>
        <w:gridCol w:w="567"/>
        <w:gridCol w:w="851"/>
        <w:gridCol w:w="2126"/>
      </w:tblGrid>
      <w:tr w:rsidR="009017AE" w:rsidRPr="0010768C" w:rsidTr="0068609B">
        <w:trPr>
          <w:trHeight w:val="193"/>
        </w:trPr>
        <w:tc>
          <w:tcPr>
            <w:tcW w:w="709" w:type="dxa"/>
            <w:vMerge w:val="restart"/>
            <w:shd w:val="clear" w:color="auto" w:fill="DAEEF3" w:themeFill="accent5" w:themeFillTint="33"/>
            <w:vAlign w:val="center"/>
          </w:tcPr>
          <w:p w:rsidR="00BF19AC" w:rsidRPr="0010768C" w:rsidRDefault="00BF19AC" w:rsidP="00AE1798">
            <w:pPr>
              <w:autoSpaceDE w:val="0"/>
              <w:autoSpaceDN w:val="0"/>
              <w:adjustRightInd w:val="0"/>
              <w:ind w:right="-108"/>
              <w:jc w:val="center"/>
              <w:rPr>
                <w:rFonts w:ascii="Times New Roman" w:hAnsi="Times New Roman"/>
                <w:color w:val="000000"/>
              </w:rPr>
            </w:pPr>
            <w:r w:rsidRPr="0010768C">
              <w:rPr>
                <w:rFonts w:ascii="Times New Roman" w:hAnsi="Times New Roman"/>
                <w:b/>
                <w:bCs/>
              </w:rPr>
              <w:t>№ п/п</w:t>
            </w:r>
          </w:p>
        </w:tc>
        <w:tc>
          <w:tcPr>
            <w:tcW w:w="2552" w:type="dxa"/>
            <w:vMerge w:val="restart"/>
            <w:shd w:val="clear" w:color="auto" w:fill="DAEEF3" w:themeFill="accent5" w:themeFillTint="33"/>
            <w:vAlign w:val="center"/>
          </w:tcPr>
          <w:p w:rsidR="00BF19AC" w:rsidRPr="0010768C" w:rsidRDefault="00331463" w:rsidP="00AE1798">
            <w:pPr>
              <w:autoSpaceDE w:val="0"/>
              <w:autoSpaceDN w:val="0"/>
              <w:adjustRightInd w:val="0"/>
              <w:jc w:val="center"/>
              <w:rPr>
                <w:rFonts w:ascii="Times New Roman" w:hAnsi="Times New Roman"/>
                <w:color w:val="000000"/>
              </w:rPr>
            </w:pPr>
            <w:r w:rsidRPr="0010768C">
              <w:rPr>
                <w:rFonts w:ascii="Times New Roman" w:hAnsi="Times New Roman"/>
                <w:b/>
                <w:bCs/>
              </w:rPr>
              <w:t>Название раздела/</w:t>
            </w:r>
            <w:r w:rsidR="00BF19AC" w:rsidRPr="0010768C">
              <w:rPr>
                <w:rFonts w:ascii="Times New Roman" w:hAnsi="Times New Roman"/>
                <w:b/>
                <w:bCs/>
              </w:rPr>
              <w:t xml:space="preserve"> темы</w:t>
            </w:r>
          </w:p>
        </w:tc>
        <w:tc>
          <w:tcPr>
            <w:tcW w:w="4111" w:type="dxa"/>
            <w:gridSpan w:val="6"/>
            <w:shd w:val="clear" w:color="auto" w:fill="DAEEF3" w:themeFill="accent5" w:themeFillTint="33"/>
          </w:tcPr>
          <w:p w:rsidR="00BF19AC" w:rsidRPr="0010768C" w:rsidRDefault="00BF19AC" w:rsidP="00AE1798">
            <w:pPr>
              <w:autoSpaceDE w:val="0"/>
              <w:autoSpaceDN w:val="0"/>
              <w:adjustRightInd w:val="0"/>
              <w:jc w:val="center"/>
              <w:rPr>
                <w:rFonts w:ascii="Times New Roman" w:hAnsi="Times New Roman"/>
                <w:color w:val="000000"/>
              </w:rPr>
            </w:pPr>
            <w:r w:rsidRPr="0010768C">
              <w:rPr>
                <w:rFonts w:ascii="Times New Roman" w:hAnsi="Times New Roman"/>
                <w:b/>
                <w:bCs/>
              </w:rPr>
              <w:t>Количество часов</w:t>
            </w:r>
          </w:p>
        </w:tc>
        <w:tc>
          <w:tcPr>
            <w:tcW w:w="2126" w:type="dxa"/>
            <w:vMerge w:val="restart"/>
            <w:shd w:val="clear" w:color="auto" w:fill="DAEEF3" w:themeFill="accent5" w:themeFillTint="33"/>
            <w:vAlign w:val="center"/>
          </w:tcPr>
          <w:p w:rsidR="00BF19AC" w:rsidRPr="0010768C" w:rsidRDefault="00BF19AC" w:rsidP="00AE1798">
            <w:pPr>
              <w:autoSpaceDE w:val="0"/>
              <w:autoSpaceDN w:val="0"/>
              <w:adjustRightInd w:val="0"/>
              <w:jc w:val="center"/>
              <w:rPr>
                <w:rFonts w:ascii="Times New Roman" w:hAnsi="Times New Roman"/>
                <w:b/>
                <w:bCs/>
              </w:rPr>
            </w:pPr>
            <w:r w:rsidRPr="0010768C">
              <w:rPr>
                <w:rFonts w:ascii="Times New Roman" w:hAnsi="Times New Roman"/>
                <w:b/>
                <w:bCs/>
              </w:rPr>
              <w:t>Формы</w:t>
            </w:r>
          </w:p>
          <w:p w:rsidR="00BF19AC" w:rsidRPr="0010768C" w:rsidRDefault="002A1117" w:rsidP="00AE1798">
            <w:pPr>
              <w:autoSpaceDE w:val="0"/>
              <w:autoSpaceDN w:val="0"/>
              <w:adjustRightInd w:val="0"/>
              <w:jc w:val="center"/>
              <w:rPr>
                <w:rFonts w:ascii="Times New Roman" w:hAnsi="Times New Roman"/>
                <w:color w:val="000000"/>
              </w:rPr>
            </w:pPr>
            <w:r w:rsidRPr="0010768C">
              <w:rPr>
                <w:rFonts w:ascii="Times New Roman" w:hAnsi="Times New Roman"/>
                <w:b/>
                <w:bCs/>
              </w:rPr>
              <w:t>к</w:t>
            </w:r>
            <w:r w:rsidR="00BF19AC" w:rsidRPr="0010768C">
              <w:rPr>
                <w:rFonts w:ascii="Times New Roman" w:hAnsi="Times New Roman"/>
                <w:b/>
                <w:bCs/>
              </w:rPr>
              <w:t>онтроля</w:t>
            </w:r>
            <w:r w:rsidRPr="0010768C">
              <w:rPr>
                <w:rFonts w:ascii="Times New Roman" w:hAnsi="Times New Roman"/>
                <w:b/>
                <w:bCs/>
              </w:rPr>
              <w:t>, аттестации</w:t>
            </w:r>
          </w:p>
        </w:tc>
      </w:tr>
      <w:tr w:rsidR="009017AE" w:rsidRPr="0010768C" w:rsidTr="00367FB0">
        <w:trPr>
          <w:trHeight w:val="66"/>
        </w:trPr>
        <w:tc>
          <w:tcPr>
            <w:tcW w:w="709" w:type="dxa"/>
            <w:vMerge/>
            <w:shd w:val="clear" w:color="auto" w:fill="DAEEF3" w:themeFill="accent5" w:themeFillTint="33"/>
          </w:tcPr>
          <w:p w:rsidR="00BD286B" w:rsidRPr="0010768C" w:rsidRDefault="00BD286B" w:rsidP="00AE1798">
            <w:pPr>
              <w:autoSpaceDE w:val="0"/>
              <w:autoSpaceDN w:val="0"/>
              <w:adjustRightInd w:val="0"/>
              <w:ind w:right="-108"/>
              <w:jc w:val="both"/>
              <w:rPr>
                <w:rFonts w:ascii="Times New Roman" w:hAnsi="Times New Roman"/>
                <w:color w:val="000000"/>
              </w:rPr>
            </w:pPr>
          </w:p>
        </w:tc>
        <w:tc>
          <w:tcPr>
            <w:tcW w:w="2552" w:type="dxa"/>
            <w:vMerge/>
            <w:shd w:val="clear" w:color="auto" w:fill="DAEEF3" w:themeFill="accent5" w:themeFillTint="33"/>
          </w:tcPr>
          <w:p w:rsidR="00BD286B" w:rsidRPr="0010768C" w:rsidRDefault="00BD286B" w:rsidP="00AE1798">
            <w:pPr>
              <w:autoSpaceDE w:val="0"/>
              <w:autoSpaceDN w:val="0"/>
              <w:adjustRightInd w:val="0"/>
              <w:jc w:val="both"/>
              <w:rPr>
                <w:rFonts w:ascii="Times New Roman" w:hAnsi="Times New Roman"/>
                <w:color w:val="000000"/>
              </w:rPr>
            </w:pPr>
          </w:p>
        </w:tc>
        <w:tc>
          <w:tcPr>
            <w:tcW w:w="1984" w:type="dxa"/>
            <w:gridSpan w:val="3"/>
            <w:tcBorders>
              <w:bottom w:val="single" w:sz="4" w:space="0" w:color="auto"/>
              <w:right w:val="single" w:sz="4" w:space="0" w:color="auto"/>
            </w:tcBorders>
            <w:shd w:val="clear" w:color="auto" w:fill="DAEEF3" w:themeFill="accent5" w:themeFillTint="33"/>
            <w:vAlign w:val="center"/>
          </w:tcPr>
          <w:p w:rsidR="00BD286B" w:rsidRPr="0010768C" w:rsidRDefault="00BD286B" w:rsidP="00AE1798">
            <w:pPr>
              <w:autoSpaceDE w:val="0"/>
              <w:autoSpaceDN w:val="0"/>
              <w:adjustRightInd w:val="0"/>
              <w:ind w:left="45" w:right="-108"/>
              <w:jc w:val="center"/>
              <w:rPr>
                <w:rFonts w:ascii="Times New Roman" w:hAnsi="Times New Roman"/>
                <w:b/>
                <w:bCs/>
              </w:rPr>
            </w:pPr>
            <w:r w:rsidRPr="0010768C">
              <w:rPr>
                <w:rFonts w:ascii="Times New Roman" w:hAnsi="Times New Roman"/>
                <w:b/>
                <w:bCs/>
              </w:rPr>
              <w:t>аудиторная</w:t>
            </w:r>
          </w:p>
        </w:tc>
        <w:tc>
          <w:tcPr>
            <w:tcW w:w="2127" w:type="dxa"/>
            <w:gridSpan w:val="3"/>
            <w:tcBorders>
              <w:left w:val="single" w:sz="4" w:space="0" w:color="auto"/>
              <w:bottom w:val="single" w:sz="4" w:space="0" w:color="auto"/>
            </w:tcBorders>
            <w:shd w:val="clear" w:color="auto" w:fill="DAEEF3" w:themeFill="accent5" w:themeFillTint="33"/>
            <w:vAlign w:val="center"/>
          </w:tcPr>
          <w:p w:rsidR="00BD286B" w:rsidRPr="0010768C" w:rsidRDefault="00BD286B" w:rsidP="00AE1798">
            <w:pPr>
              <w:autoSpaceDE w:val="0"/>
              <w:autoSpaceDN w:val="0"/>
              <w:adjustRightInd w:val="0"/>
              <w:ind w:left="-108" w:right="-108"/>
              <w:jc w:val="center"/>
              <w:rPr>
                <w:rFonts w:ascii="Times New Roman" w:hAnsi="Times New Roman"/>
                <w:b/>
                <w:bCs/>
              </w:rPr>
            </w:pPr>
            <w:r w:rsidRPr="0010768C">
              <w:rPr>
                <w:rFonts w:ascii="Times New Roman" w:hAnsi="Times New Roman"/>
                <w:b/>
                <w:bCs/>
              </w:rPr>
              <w:t>внеаудиторная</w:t>
            </w:r>
          </w:p>
        </w:tc>
        <w:tc>
          <w:tcPr>
            <w:tcW w:w="2126" w:type="dxa"/>
            <w:vMerge/>
            <w:shd w:val="clear" w:color="auto" w:fill="DAEEF3" w:themeFill="accent5" w:themeFillTint="33"/>
          </w:tcPr>
          <w:p w:rsidR="00BD286B" w:rsidRPr="0010768C" w:rsidRDefault="00BD286B" w:rsidP="00AE1798">
            <w:pPr>
              <w:autoSpaceDE w:val="0"/>
              <w:autoSpaceDN w:val="0"/>
              <w:adjustRightInd w:val="0"/>
              <w:jc w:val="both"/>
              <w:rPr>
                <w:rFonts w:ascii="Times New Roman" w:hAnsi="Times New Roman"/>
                <w:color w:val="000000"/>
              </w:rPr>
            </w:pPr>
          </w:p>
        </w:tc>
      </w:tr>
      <w:tr w:rsidR="009017AE" w:rsidRPr="0010768C" w:rsidTr="00367FB0">
        <w:trPr>
          <w:trHeight w:val="58"/>
        </w:trPr>
        <w:tc>
          <w:tcPr>
            <w:tcW w:w="709" w:type="dxa"/>
            <w:vMerge/>
            <w:shd w:val="clear" w:color="auto" w:fill="DAEEF3" w:themeFill="accent5" w:themeFillTint="33"/>
          </w:tcPr>
          <w:p w:rsidR="00BD286B" w:rsidRPr="0010768C" w:rsidRDefault="00BD286B" w:rsidP="00AE1798">
            <w:pPr>
              <w:autoSpaceDE w:val="0"/>
              <w:autoSpaceDN w:val="0"/>
              <w:adjustRightInd w:val="0"/>
              <w:ind w:right="-108"/>
              <w:jc w:val="both"/>
              <w:rPr>
                <w:rFonts w:ascii="Times New Roman" w:hAnsi="Times New Roman"/>
                <w:color w:val="000000"/>
              </w:rPr>
            </w:pPr>
          </w:p>
        </w:tc>
        <w:tc>
          <w:tcPr>
            <w:tcW w:w="2552" w:type="dxa"/>
            <w:vMerge/>
            <w:shd w:val="clear" w:color="auto" w:fill="DAEEF3" w:themeFill="accent5" w:themeFillTint="33"/>
          </w:tcPr>
          <w:p w:rsidR="00BD286B" w:rsidRPr="0010768C" w:rsidRDefault="00BD286B" w:rsidP="00AE1798">
            <w:pPr>
              <w:autoSpaceDE w:val="0"/>
              <w:autoSpaceDN w:val="0"/>
              <w:adjustRightInd w:val="0"/>
              <w:jc w:val="both"/>
              <w:rPr>
                <w:rFonts w:ascii="Times New Roman" w:hAnsi="Times New Roman"/>
                <w:color w:val="000000"/>
              </w:rPr>
            </w:pPr>
          </w:p>
        </w:tc>
        <w:tc>
          <w:tcPr>
            <w:tcW w:w="568" w:type="dxa"/>
            <w:tcBorders>
              <w:top w:val="single" w:sz="4" w:space="0" w:color="auto"/>
              <w:right w:val="single" w:sz="4" w:space="0" w:color="auto"/>
            </w:tcBorders>
            <w:shd w:val="clear" w:color="auto" w:fill="DAEEF3" w:themeFill="accent5" w:themeFillTint="33"/>
            <w:vAlign w:val="center"/>
          </w:tcPr>
          <w:p w:rsidR="00BD286B" w:rsidRPr="0010768C" w:rsidRDefault="009017AE" w:rsidP="00AE1798">
            <w:pPr>
              <w:autoSpaceDE w:val="0"/>
              <w:autoSpaceDN w:val="0"/>
              <w:adjustRightInd w:val="0"/>
              <w:ind w:left="-108" w:right="-108"/>
              <w:jc w:val="center"/>
              <w:rPr>
                <w:rFonts w:ascii="Times New Roman" w:hAnsi="Times New Roman"/>
                <w:color w:val="000000"/>
              </w:rPr>
            </w:pPr>
            <w:r w:rsidRPr="0010768C">
              <w:rPr>
                <w:rFonts w:ascii="Times New Roman" w:hAnsi="Times New Roman"/>
                <w:color w:val="000000"/>
              </w:rPr>
              <w:t>всего</w:t>
            </w:r>
          </w:p>
        </w:tc>
        <w:tc>
          <w:tcPr>
            <w:tcW w:w="566" w:type="dxa"/>
            <w:tcBorders>
              <w:top w:val="single" w:sz="4" w:space="0" w:color="auto"/>
              <w:left w:val="single" w:sz="4" w:space="0" w:color="auto"/>
              <w:right w:val="single" w:sz="4" w:space="0" w:color="auto"/>
            </w:tcBorders>
            <w:shd w:val="clear" w:color="auto" w:fill="DAEEF3" w:themeFill="accent5" w:themeFillTint="33"/>
            <w:vAlign w:val="center"/>
          </w:tcPr>
          <w:p w:rsidR="00BD286B" w:rsidRPr="0010768C" w:rsidRDefault="009017AE" w:rsidP="00AE1798">
            <w:pPr>
              <w:jc w:val="center"/>
              <w:rPr>
                <w:rFonts w:ascii="Times New Roman" w:hAnsi="Times New Roman"/>
                <w:bCs/>
              </w:rPr>
            </w:pPr>
            <w:r w:rsidRPr="0010768C">
              <w:rPr>
                <w:rFonts w:ascii="Times New Roman" w:hAnsi="Times New Roman"/>
                <w:bCs/>
              </w:rPr>
              <w:t>теори</w:t>
            </w:r>
            <w:r w:rsidR="00BD286B" w:rsidRPr="0010768C">
              <w:rPr>
                <w:rFonts w:ascii="Times New Roman" w:hAnsi="Times New Roman"/>
                <w:bCs/>
              </w:rPr>
              <w:t>я</w:t>
            </w:r>
          </w:p>
        </w:tc>
        <w:tc>
          <w:tcPr>
            <w:tcW w:w="850" w:type="dxa"/>
            <w:tcBorders>
              <w:top w:val="single" w:sz="4" w:space="0" w:color="auto"/>
              <w:left w:val="single" w:sz="4" w:space="0" w:color="auto"/>
              <w:right w:val="single" w:sz="4" w:space="0" w:color="auto"/>
            </w:tcBorders>
            <w:shd w:val="clear" w:color="auto" w:fill="DAEEF3" w:themeFill="accent5" w:themeFillTint="33"/>
            <w:vAlign w:val="center"/>
          </w:tcPr>
          <w:p w:rsidR="00BD286B" w:rsidRPr="0010768C" w:rsidRDefault="009D0A3D" w:rsidP="00AE1798">
            <w:pPr>
              <w:jc w:val="center"/>
              <w:rPr>
                <w:rFonts w:ascii="Times New Roman" w:hAnsi="Times New Roman"/>
                <w:bCs/>
              </w:rPr>
            </w:pPr>
            <w:r w:rsidRPr="0010768C">
              <w:rPr>
                <w:rFonts w:ascii="Times New Roman" w:hAnsi="Times New Roman"/>
                <w:bCs/>
              </w:rPr>
              <w:t>п</w:t>
            </w:r>
            <w:r w:rsidR="00E73EB4" w:rsidRPr="0010768C">
              <w:rPr>
                <w:rFonts w:ascii="Times New Roman" w:hAnsi="Times New Roman"/>
                <w:bCs/>
              </w:rPr>
              <w:t>ракт</w:t>
            </w:r>
            <w:r w:rsidRPr="0010768C">
              <w:rPr>
                <w:rFonts w:ascii="Times New Roman" w:hAnsi="Times New Roman"/>
                <w:bCs/>
              </w:rPr>
              <w:t>.</w:t>
            </w:r>
          </w:p>
        </w:tc>
        <w:tc>
          <w:tcPr>
            <w:tcW w:w="709" w:type="dxa"/>
            <w:tcBorders>
              <w:top w:val="single" w:sz="4" w:space="0" w:color="auto"/>
              <w:left w:val="single" w:sz="4" w:space="0" w:color="auto"/>
              <w:right w:val="single" w:sz="4" w:space="0" w:color="auto"/>
            </w:tcBorders>
            <w:shd w:val="clear" w:color="auto" w:fill="DAEEF3" w:themeFill="accent5" w:themeFillTint="33"/>
            <w:vAlign w:val="center"/>
          </w:tcPr>
          <w:p w:rsidR="00BD286B" w:rsidRPr="0010768C" w:rsidRDefault="0068609B" w:rsidP="00AE1798">
            <w:pPr>
              <w:jc w:val="center"/>
              <w:rPr>
                <w:rFonts w:ascii="Times New Roman" w:hAnsi="Times New Roman"/>
                <w:bCs/>
              </w:rPr>
            </w:pPr>
            <w:r w:rsidRPr="0010768C">
              <w:rPr>
                <w:rFonts w:ascii="Times New Roman" w:hAnsi="Times New Roman"/>
                <w:bCs/>
              </w:rPr>
              <w:t>в</w:t>
            </w:r>
            <w:r w:rsidR="00BD286B" w:rsidRPr="0010768C">
              <w:rPr>
                <w:rFonts w:ascii="Times New Roman" w:hAnsi="Times New Roman"/>
                <w:bCs/>
              </w:rPr>
              <w:t>сего</w:t>
            </w:r>
          </w:p>
        </w:tc>
        <w:tc>
          <w:tcPr>
            <w:tcW w:w="567" w:type="dxa"/>
            <w:tcBorders>
              <w:top w:val="single" w:sz="4" w:space="0" w:color="auto"/>
              <w:left w:val="single" w:sz="4" w:space="0" w:color="auto"/>
              <w:right w:val="single" w:sz="4" w:space="0" w:color="auto"/>
            </w:tcBorders>
            <w:shd w:val="clear" w:color="auto" w:fill="DAEEF3" w:themeFill="accent5" w:themeFillTint="33"/>
            <w:vAlign w:val="center"/>
          </w:tcPr>
          <w:p w:rsidR="00BD286B" w:rsidRPr="0010768C" w:rsidRDefault="009017AE" w:rsidP="00AE1798">
            <w:pPr>
              <w:jc w:val="center"/>
              <w:rPr>
                <w:rFonts w:ascii="Times New Roman" w:hAnsi="Times New Roman"/>
                <w:bCs/>
              </w:rPr>
            </w:pPr>
            <w:r w:rsidRPr="0010768C">
              <w:rPr>
                <w:rFonts w:ascii="Times New Roman" w:hAnsi="Times New Roman"/>
                <w:bCs/>
              </w:rPr>
              <w:t>т</w:t>
            </w:r>
            <w:r w:rsidR="00BD286B" w:rsidRPr="0010768C">
              <w:rPr>
                <w:rFonts w:ascii="Times New Roman" w:hAnsi="Times New Roman"/>
                <w:bCs/>
              </w:rPr>
              <w:t>еория</w:t>
            </w:r>
          </w:p>
        </w:tc>
        <w:tc>
          <w:tcPr>
            <w:tcW w:w="851" w:type="dxa"/>
            <w:tcBorders>
              <w:top w:val="single" w:sz="4" w:space="0" w:color="auto"/>
              <w:left w:val="single" w:sz="4" w:space="0" w:color="auto"/>
              <w:bottom w:val="single" w:sz="4" w:space="0" w:color="auto"/>
            </w:tcBorders>
            <w:shd w:val="clear" w:color="auto" w:fill="DAEEF3" w:themeFill="accent5" w:themeFillTint="33"/>
            <w:vAlign w:val="center"/>
          </w:tcPr>
          <w:p w:rsidR="009C151D" w:rsidRPr="0010768C" w:rsidRDefault="009D0A3D" w:rsidP="00AE1798">
            <w:pPr>
              <w:jc w:val="center"/>
              <w:rPr>
                <w:rFonts w:ascii="Times New Roman" w:hAnsi="Times New Roman"/>
                <w:bCs/>
              </w:rPr>
            </w:pPr>
            <w:r w:rsidRPr="0010768C">
              <w:rPr>
                <w:rFonts w:ascii="Times New Roman" w:hAnsi="Times New Roman"/>
                <w:bCs/>
              </w:rPr>
              <w:t>п</w:t>
            </w:r>
            <w:r w:rsidR="009017AE" w:rsidRPr="0010768C">
              <w:rPr>
                <w:rFonts w:ascii="Times New Roman" w:hAnsi="Times New Roman"/>
                <w:bCs/>
              </w:rPr>
              <w:t>ракт</w:t>
            </w:r>
            <w:r w:rsidRPr="0010768C">
              <w:rPr>
                <w:rFonts w:ascii="Times New Roman" w:hAnsi="Times New Roman"/>
                <w:bCs/>
              </w:rPr>
              <w:t>.</w:t>
            </w:r>
          </w:p>
        </w:tc>
        <w:tc>
          <w:tcPr>
            <w:tcW w:w="2126" w:type="dxa"/>
            <w:vMerge/>
            <w:shd w:val="clear" w:color="auto" w:fill="DAEEF3" w:themeFill="accent5" w:themeFillTint="33"/>
          </w:tcPr>
          <w:p w:rsidR="00BD286B" w:rsidRPr="0010768C" w:rsidRDefault="00BD286B" w:rsidP="00AE1798">
            <w:pPr>
              <w:autoSpaceDE w:val="0"/>
              <w:autoSpaceDN w:val="0"/>
              <w:adjustRightInd w:val="0"/>
              <w:jc w:val="both"/>
              <w:rPr>
                <w:rFonts w:ascii="Times New Roman" w:hAnsi="Times New Roman"/>
                <w:color w:val="000000"/>
              </w:rPr>
            </w:pPr>
          </w:p>
        </w:tc>
      </w:tr>
      <w:tr w:rsidR="009017AE" w:rsidRPr="0010768C" w:rsidTr="005525E7">
        <w:tc>
          <w:tcPr>
            <w:tcW w:w="709" w:type="dxa"/>
            <w:shd w:val="clear" w:color="auto" w:fill="auto"/>
            <w:vAlign w:val="center"/>
          </w:tcPr>
          <w:p w:rsidR="009017AE" w:rsidRPr="0010768C" w:rsidRDefault="009017AE" w:rsidP="00AE1798">
            <w:pPr>
              <w:autoSpaceDE w:val="0"/>
              <w:autoSpaceDN w:val="0"/>
              <w:adjustRightInd w:val="0"/>
              <w:ind w:right="-108"/>
              <w:jc w:val="center"/>
              <w:rPr>
                <w:rFonts w:ascii="Times New Roman" w:hAnsi="Times New Roman"/>
                <w:b/>
                <w:sz w:val="22"/>
                <w:szCs w:val="22"/>
              </w:rPr>
            </w:pPr>
            <w:r w:rsidRPr="0010768C">
              <w:rPr>
                <w:rFonts w:ascii="Times New Roman" w:hAnsi="Times New Roman"/>
                <w:b/>
                <w:sz w:val="22"/>
                <w:szCs w:val="22"/>
              </w:rPr>
              <w:t>1.</w:t>
            </w:r>
          </w:p>
        </w:tc>
        <w:tc>
          <w:tcPr>
            <w:tcW w:w="2552" w:type="dxa"/>
            <w:shd w:val="clear" w:color="auto" w:fill="auto"/>
            <w:vAlign w:val="center"/>
          </w:tcPr>
          <w:p w:rsidR="009017AE" w:rsidRPr="0010768C" w:rsidRDefault="007220FA" w:rsidP="00AE1798">
            <w:pPr>
              <w:autoSpaceDE w:val="0"/>
              <w:autoSpaceDN w:val="0"/>
              <w:adjustRightInd w:val="0"/>
              <w:rPr>
                <w:rFonts w:ascii="Times New Roman" w:hAnsi="Times New Roman"/>
                <w:b/>
                <w:sz w:val="22"/>
                <w:szCs w:val="22"/>
              </w:rPr>
            </w:pPr>
            <w:r w:rsidRPr="0010768C">
              <w:rPr>
                <w:rFonts w:ascii="Times New Roman" w:hAnsi="Times New Roman"/>
                <w:b/>
                <w:sz w:val="22"/>
                <w:szCs w:val="22"/>
              </w:rPr>
              <w:t>ВВЕДЕНИЕ В ПРОГРАММУ</w:t>
            </w:r>
          </w:p>
        </w:tc>
        <w:tc>
          <w:tcPr>
            <w:tcW w:w="568" w:type="dxa"/>
            <w:shd w:val="clear" w:color="auto" w:fill="auto"/>
            <w:vAlign w:val="center"/>
          </w:tcPr>
          <w:p w:rsidR="009017AE" w:rsidRPr="0010768C" w:rsidRDefault="00705146" w:rsidP="00AE1798">
            <w:pPr>
              <w:autoSpaceDE w:val="0"/>
              <w:autoSpaceDN w:val="0"/>
              <w:adjustRightInd w:val="0"/>
              <w:jc w:val="center"/>
              <w:rPr>
                <w:rFonts w:ascii="Times New Roman" w:hAnsi="Times New Roman"/>
                <w:b/>
                <w:sz w:val="22"/>
                <w:szCs w:val="22"/>
              </w:rPr>
            </w:pPr>
            <w:r w:rsidRPr="0010768C">
              <w:rPr>
                <w:rFonts w:ascii="Times New Roman" w:hAnsi="Times New Roman"/>
                <w:b/>
                <w:sz w:val="22"/>
                <w:szCs w:val="22"/>
              </w:rPr>
              <w:t>3</w:t>
            </w:r>
          </w:p>
        </w:tc>
        <w:tc>
          <w:tcPr>
            <w:tcW w:w="566" w:type="dxa"/>
            <w:shd w:val="clear" w:color="auto" w:fill="auto"/>
            <w:vAlign w:val="center"/>
          </w:tcPr>
          <w:p w:rsidR="009017AE" w:rsidRPr="0010768C" w:rsidRDefault="0011625F" w:rsidP="00AE1798">
            <w:pPr>
              <w:autoSpaceDE w:val="0"/>
              <w:autoSpaceDN w:val="0"/>
              <w:adjustRightInd w:val="0"/>
              <w:jc w:val="center"/>
              <w:rPr>
                <w:rFonts w:ascii="Times New Roman" w:hAnsi="Times New Roman"/>
                <w:sz w:val="22"/>
                <w:szCs w:val="22"/>
              </w:rPr>
            </w:pPr>
            <w:r w:rsidRPr="0010768C">
              <w:rPr>
                <w:rFonts w:ascii="Times New Roman" w:hAnsi="Times New Roman"/>
                <w:sz w:val="22"/>
                <w:szCs w:val="22"/>
              </w:rPr>
              <w:t>1</w:t>
            </w:r>
          </w:p>
        </w:tc>
        <w:tc>
          <w:tcPr>
            <w:tcW w:w="850" w:type="dxa"/>
            <w:tcBorders>
              <w:right w:val="single" w:sz="4" w:space="0" w:color="auto"/>
            </w:tcBorders>
            <w:shd w:val="clear" w:color="auto" w:fill="auto"/>
            <w:vAlign w:val="center"/>
          </w:tcPr>
          <w:p w:rsidR="009017AE" w:rsidRPr="0010768C" w:rsidRDefault="00807933" w:rsidP="00AE1798">
            <w:pPr>
              <w:autoSpaceDE w:val="0"/>
              <w:autoSpaceDN w:val="0"/>
              <w:adjustRightInd w:val="0"/>
              <w:jc w:val="center"/>
              <w:rPr>
                <w:rFonts w:ascii="Times New Roman" w:hAnsi="Times New Roman"/>
                <w:b/>
                <w:sz w:val="22"/>
                <w:szCs w:val="22"/>
              </w:rPr>
            </w:pPr>
            <w:r w:rsidRPr="0010768C">
              <w:rPr>
                <w:rFonts w:ascii="Times New Roman" w:hAnsi="Times New Roman"/>
                <w:b/>
                <w:sz w:val="22"/>
                <w:szCs w:val="22"/>
              </w:rPr>
              <w:t>-</w:t>
            </w:r>
          </w:p>
        </w:tc>
        <w:tc>
          <w:tcPr>
            <w:tcW w:w="709" w:type="dxa"/>
            <w:tcBorders>
              <w:left w:val="single" w:sz="4" w:space="0" w:color="auto"/>
              <w:right w:val="single" w:sz="4" w:space="0" w:color="auto"/>
            </w:tcBorders>
            <w:shd w:val="clear" w:color="auto" w:fill="auto"/>
            <w:vAlign w:val="center"/>
          </w:tcPr>
          <w:p w:rsidR="009017AE" w:rsidRPr="0010768C" w:rsidRDefault="009017AE" w:rsidP="00AE1798">
            <w:pPr>
              <w:autoSpaceDE w:val="0"/>
              <w:autoSpaceDN w:val="0"/>
              <w:adjustRightInd w:val="0"/>
              <w:jc w:val="center"/>
              <w:rPr>
                <w:rFonts w:ascii="Times New Roman" w:hAnsi="Times New Roman"/>
                <w:b/>
                <w:color w:val="000000"/>
                <w:sz w:val="22"/>
                <w:szCs w:val="22"/>
              </w:rPr>
            </w:pPr>
          </w:p>
        </w:tc>
        <w:tc>
          <w:tcPr>
            <w:tcW w:w="567" w:type="dxa"/>
            <w:tcBorders>
              <w:left w:val="single" w:sz="4" w:space="0" w:color="auto"/>
              <w:right w:val="single" w:sz="4" w:space="0" w:color="auto"/>
            </w:tcBorders>
            <w:shd w:val="clear" w:color="auto" w:fill="auto"/>
            <w:vAlign w:val="center"/>
          </w:tcPr>
          <w:p w:rsidR="009017AE" w:rsidRPr="0010768C" w:rsidRDefault="009017AE" w:rsidP="00AE1798">
            <w:pPr>
              <w:autoSpaceDE w:val="0"/>
              <w:autoSpaceDN w:val="0"/>
              <w:adjustRightInd w:val="0"/>
              <w:jc w:val="center"/>
              <w:rPr>
                <w:rFonts w:ascii="Times New Roman" w:hAnsi="Times New Roman"/>
                <w:b/>
                <w:color w:val="000000"/>
                <w:sz w:val="22"/>
                <w:szCs w:val="22"/>
              </w:rPr>
            </w:pPr>
          </w:p>
        </w:tc>
        <w:tc>
          <w:tcPr>
            <w:tcW w:w="851" w:type="dxa"/>
            <w:tcBorders>
              <w:left w:val="single" w:sz="4" w:space="0" w:color="auto"/>
            </w:tcBorders>
            <w:shd w:val="clear" w:color="auto" w:fill="auto"/>
            <w:vAlign w:val="center"/>
          </w:tcPr>
          <w:p w:rsidR="009017AE" w:rsidRPr="0010768C" w:rsidRDefault="009017AE" w:rsidP="00AE1798">
            <w:pPr>
              <w:autoSpaceDE w:val="0"/>
              <w:autoSpaceDN w:val="0"/>
              <w:adjustRightInd w:val="0"/>
              <w:jc w:val="center"/>
              <w:rPr>
                <w:rFonts w:ascii="Times New Roman" w:hAnsi="Times New Roman"/>
                <w:b/>
                <w:color w:val="000000"/>
                <w:sz w:val="22"/>
                <w:szCs w:val="22"/>
              </w:rPr>
            </w:pPr>
          </w:p>
        </w:tc>
        <w:tc>
          <w:tcPr>
            <w:tcW w:w="2126" w:type="dxa"/>
            <w:tcBorders>
              <w:bottom w:val="single" w:sz="4" w:space="0" w:color="auto"/>
            </w:tcBorders>
            <w:shd w:val="clear" w:color="auto" w:fill="auto"/>
            <w:vAlign w:val="center"/>
          </w:tcPr>
          <w:p w:rsidR="009017AE" w:rsidRPr="0010768C" w:rsidRDefault="009017AE" w:rsidP="007A4454">
            <w:pPr>
              <w:autoSpaceDE w:val="0"/>
              <w:autoSpaceDN w:val="0"/>
              <w:adjustRightInd w:val="0"/>
              <w:rPr>
                <w:rFonts w:ascii="Times New Roman" w:hAnsi="Times New Roman"/>
                <w:color w:val="000000"/>
                <w:sz w:val="22"/>
                <w:szCs w:val="22"/>
              </w:rPr>
            </w:pPr>
          </w:p>
        </w:tc>
      </w:tr>
      <w:tr w:rsidR="009017AE" w:rsidRPr="0010768C" w:rsidTr="007A4454">
        <w:tc>
          <w:tcPr>
            <w:tcW w:w="709" w:type="dxa"/>
            <w:vAlign w:val="center"/>
          </w:tcPr>
          <w:p w:rsidR="009017AE" w:rsidRPr="0010768C" w:rsidRDefault="009017AE" w:rsidP="00AE1798">
            <w:pPr>
              <w:autoSpaceDE w:val="0"/>
              <w:autoSpaceDN w:val="0"/>
              <w:adjustRightInd w:val="0"/>
              <w:ind w:right="-108"/>
              <w:jc w:val="center"/>
              <w:rPr>
                <w:rFonts w:ascii="Times New Roman" w:hAnsi="Times New Roman"/>
                <w:color w:val="000000"/>
                <w:sz w:val="22"/>
                <w:szCs w:val="22"/>
              </w:rPr>
            </w:pPr>
            <w:r w:rsidRPr="0010768C">
              <w:rPr>
                <w:rFonts w:ascii="Times New Roman" w:hAnsi="Times New Roman"/>
                <w:bCs/>
                <w:sz w:val="22"/>
                <w:szCs w:val="22"/>
              </w:rPr>
              <w:t>1.1.</w:t>
            </w:r>
          </w:p>
        </w:tc>
        <w:tc>
          <w:tcPr>
            <w:tcW w:w="2552" w:type="dxa"/>
            <w:vAlign w:val="center"/>
          </w:tcPr>
          <w:p w:rsidR="009017AE" w:rsidRPr="0010768C" w:rsidRDefault="00CD048C" w:rsidP="00AE1798">
            <w:pPr>
              <w:pStyle w:val="Standard"/>
              <w:keepNext/>
              <w:keepLines/>
              <w:rPr>
                <w:rFonts w:ascii="Times New Roman" w:eastAsia="Times New Roman" w:hAnsi="Times New Roman" w:cs="Times New Roman"/>
                <w:b/>
                <w:bCs/>
                <w:i/>
                <w:iCs/>
                <w:sz w:val="22"/>
                <w:szCs w:val="22"/>
              </w:rPr>
            </w:pPr>
            <w:r w:rsidRPr="0010768C">
              <w:rPr>
                <w:rFonts w:ascii="Times New Roman" w:eastAsia="Times New Roman" w:hAnsi="Times New Roman" w:cs="Times New Roman"/>
                <w:sz w:val="22"/>
                <w:szCs w:val="22"/>
              </w:rPr>
              <w:t>Введение в программу</w:t>
            </w:r>
          </w:p>
        </w:tc>
        <w:tc>
          <w:tcPr>
            <w:tcW w:w="568" w:type="dxa"/>
            <w:vAlign w:val="center"/>
          </w:tcPr>
          <w:p w:rsidR="009017AE" w:rsidRPr="0010768C" w:rsidRDefault="00397154" w:rsidP="00AE1798">
            <w:pPr>
              <w:autoSpaceDE w:val="0"/>
              <w:autoSpaceDN w:val="0"/>
              <w:adjustRightInd w:val="0"/>
              <w:jc w:val="center"/>
              <w:rPr>
                <w:rFonts w:ascii="Times New Roman" w:hAnsi="Times New Roman"/>
                <w:sz w:val="22"/>
                <w:szCs w:val="22"/>
              </w:rPr>
            </w:pPr>
            <w:r w:rsidRPr="0010768C">
              <w:rPr>
                <w:rFonts w:ascii="Times New Roman" w:hAnsi="Times New Roman"/>
                <w:sz w:val="22"/>
                <w:szCs w:val="22"/>
              </w:rPr>
              <w:t>1</w:t>
            </w:r>
          </w:p>
        </w:tc>
        <w:tc>
          <w:tcPr>
            <w:tcW w:w="566" w:type="dxa"/>
            <w:tcBorders>
              <w:top w:val="single" w:sz="4" w:space="0" w:color="auto"/>
            </w:tcBorders>
            <w:vAlign w:val="center"/>
          </w:tcPr>
          <w:p w:rsidR="009017AE" w:rsidRPr="0010768C" w:rsidRDefault="00397154" w:rsidP="00AE1798">
            <w:pPr>
              <w:autoSpaceDE w:val="0"/>
              <w:autoSpaceDN w:val="0"/>
              <w:adjustRightInd w:val="0"/>
              <w:jc w:val="center"/>
              <w:rPr>
                <w:rFonts w:ascii="Times New Roman" w:hAnsi="Times New Roman"/>
                <w:sz w:val="22"/>
                <w:szCs w:val="22"/>
              </w:rPr>
            </w:pPr>
            <w:r w:rsidRPr="0010768C">
              <w:rPr>
                <w:rFonts w:ascii="Times New Roman" w:hAnsi="Times New Roman"/>
                <w:sz w:val="22"/>
                <w:szCs w:val="22"/>
              </w:rPr>
              <w:t>1</w:t>
            </w:r>
          </w:p>
        </w:tc>
        <w:tc>
          <w:tcPr>
            <w:tcW w:w="850" w:type="dxa"/>
            <w:tcBorders>
              <w:top w:val="single" w:sz="4" w:space="0" w:color="auto"/>
              <w:right w:val="single" w:sz="4" w:space="0" w:color="auto"/>
            </w:tcBorders>
            <w:vAlign w:val="center"/>
          </w:tcPr>
          <w:p w:rsidR="009017AE" w:rsidRPr="0010768C" w:rsidRDefault="00807933" w:rsidP="00AE1798">
            <w:pPr>
              <w:autoSpaceDE w:val="0"/>
              <w:autoSpaceDN w:val="0"/>
              <w:adjustRightInd w:val="0"/>
              <w:jc w:val="center"/>
              <w:rPr>
                <w:rFonts w:ascii="Times New Roman" w:hAnsi="Times New Roman"/>
                <w:sz w:val="22"/>
                <w:szCs w:val="22"/>
              </w:rPr>
            </w:pPr>
            <w:r w:rsidRPr="0010768C">
              <w:rPr>
                <w:rFonts w:ascii="Times New Roman" w:hAnsi="Times New Roman"/>
                <w:sz w:val="22"/>
                <w:szCs w:val="22"/>
              </w:rPr>
              <w:t>-</w:t>
            </w:r>
          </w:p>
        </w:tc>
        <w:tc>
          <w:tcPr>
            <w:tcW w:w="709" w:type="dxa"/>
            <w:tcBorders>
              <w:top w:val="single" w:sz="4" w:space="0" w:color="auto"/>
              <w:left w:val="single" w:sz="4" w:space="0" w:color="auto"/>
              <w:right w:val="single" w:sz="4" w:space="0" w:color="auto"/>
            </w:tcBorders>
            <w:vAlign w:val="center"/>
          </w:tcPr>
          <w:p w:rsidR="009017AE" w:rsidRPr="0010768C" w:rsidRDefault="009017AE" w:rsidP="00AE1798">
            <w:pPr>
              <w:autoSpaceDE w:val="0"/>
              <w:autoSpaceDN w:val="0"/>
              <w:adjustRightInd w:val="0"/>
              <w:jc w:val="center"/>
              <w:rPr>
                <w:rFonts w:ascii="Times New Roman" w:hAnsi="Times New Roman"/>
                <w:color w:val="000000"/>
                <w:sz w:val="22"/>
                <w:szCs w:val="22"/>
              </w:rPr>
            </w:pPr>
          </w:p>
        </w:tc>
        <w:tc>
          <w:tcPr>
            <w:tcW w:w="567" w:type="dxa"/>
            <w:tcBorders>
              <w:top w:val="single" w:sz="4" w:space="0" w:color="auto"/>
              <w:left w:val="single" w:sz="4" w:space="0" w:color="auto"/>
              <w:right w:val="single" w:sz="4" w:space="0" w:color="auto"/>
            </w:tcBorders>
            <w:vAlign w:val="center"/>
          </w:tcPr>
          <w:p w:rsidR="009017AE" w:rsidRPr="0010768C" w:rsidRDefault="009017AE" w:rsidP="00AE1798">
            <w:pPr>
              <w:autoSpaceDE w:val="0"/>
              <w:autoSpaceDN w:val="0"/>
              <w:adjustRightInd w:val="0"/>
              <w:jc w:val="center"/>
              <w:rPr>
                <w:rFonts w:ascii="Times New Roman" w:hAnsi="Times New Roman"/>
                <w:color w:val="000000"/>
                <w:sz w:val="22"/>
                <w:szCs w:val="22"/>
              </w:rPr>
            </w:pPr>
          </w:p>
        </w:tc>
        <w:tc>
          <w:tcPr>
            <w:tcW w:w="851" w:type="dxa"/>
            <w:tcBorders>
              <w:top w:val="single" w:sz="4" w:space="0" w:color="auto"/>
              <w:left w:val="single" w:sz="4" w:space="0" w:color="auto"/>
            </w:tcBorders>
            <w:vAlign w:val="center"/>
          </w:tcPr>
          <w:p w:rsidR="009017AE" w:rsidRPr="0010768C" w:rsidRDefault="009017AE" w:rsidP="00AE1798">
            <w:pPr>
              <w:autoSpaceDE w:val="0"/>
              <w:autoSpaceDN w:val="0"/>
              <w:adjustRightInd w:val="0"/>
              <w:jc w:val="center"/>
              <w:rPr>
                <w:rFonts w:ascii="Times New Roman" w:hAnsi="Times New Roman"/>
                <w:color w:val="000000"/>
                <w:sz w:val="22"/>
                <w:szCs w:val="22"/>
              </w:rPr>
            </w:pPr>
          </w:p>
        </w:tc>
        <w:tc>
          <w:tcPr>
            <w:tcW w:w="2126" w:type="dxa"/>
            <w:vAlign w:val="center"/>
          </w:tcPr>
          <w:p w:rsidR="00647416" w:rsidRPr="0010768C" w:rsidRDefault="009017AE" w:rsidP="007A4454">
            <w:pPr>
              <w:autoSpaceDE w:val="0"/>
              <w:autoSpaceDN w:val="0"/>
              <w:adjustRightInd w:val="0"/>
              <w:rPr>
                <w:rFonts w:ascii="Times New Roman" w:hAnsi="Times New Roman"/>
                <w:sz w:val="22"/>
                <w:szCs w:val="22"/>
              </w:rPr>
            </w:pPr>
            <w:r w:rsidRPr="0010768C">
              <w:rPr>
                <w:rFonts w:ascii="Times New Roman" w:hAnsi="Times New Roman"/>
                <w:sz w:val="22"/>
                <w:szCs w:val="22"/>
              </w:rPr>
              <w:t>Бесед</w:t>
            </w:r>
            <w:r w:rsidR="009D0A3D" w:rsidRPr="0010768C">
              <w:rPr>
                <w:rFonts w:ascii="Times New Roman" w:hAnsi="Times New Roman"/>
                <w:sz w:val="22"/>
                <w:szCs w:val="22"/>
              </w:rPr>
              <w:t>а</w:t>
            </w:r>
            <w:r w:rsidR="00F30E4B" w:rsidRPr="0010768C">
              <w:rPr>
                <w:rFonts w:ascii="Times New Roman" w:hAnsi="Times New Roman"/>
                <w:sz w:val="22"/>
                <w:szCs w:val="22"/>
              </w:rPr>
              <w:t>, опрос</w:t>
            </w:r>
          </w:p>
        </w:tc>
      </w:tr>
      <w:tr w:rsidR="00705146" w:rsidRPr="0010768C" w:rsidTr="007A4454">
        <w:tc>
          <w:tcPr>
            <w:tcW w:w="709" w:type="dxa"/>
            <w:vAlign w:val="center"/>
          </w:tcPr>
          <w:p w:rsidR="00705146" w:rsidRPr="0010768C" w:rsidRDefault="00705146" w:rsidP="00AE1798">
            <w:pPr>
              <w:autoSpaceDE w:val="0"/>
              <w:autoSpaceDN w:val="0"/>
              <w:adjustRightInd w:val="0"/>
              <w:ind w:right="-108"/>
              <w:jc w:val="center"/>
              <w:rPr>
                <w:rFonts w:ascii="Times New Roman" w:hAnsi="Times New Roman"/>
                <w:bCs/>
                <w:sz w:val="22"/>
                <w:szCs w:val="22"/>
              </w:rPr>
            </w:pPr>
            <w:r w:rsidRPr="0010768C">
              <w:rPr>
                <w:rFonts w:ascii="Times New Roman" w:hAnsi="Times New Roman"/>
                <w:bCs/>
                <w:sz w:val="22"/>
                <w:szCs w:val="22"/>
              </w:rPr>
              <w:t>1.2.</w:t>
            </w:r>
          </w:p>
        </w:tc>
        <w:tc>
          <w:tcPr>
            <w:tcW w:w="2552" w:type="dxa"/>
            <w:vAlign w:val="center"/>
          </w:tcPr>
          <w:p w:rsidR="00705146" w:rsidRPr="0010768C" w:rsidRDefault="001121B8" w:rsidP="00AE1798">
            <w:pPr>
              <w:pStyle w:val="Standard"/>
              <w:keepNext/>
              <w:keepLines/>
              <w:rPr>
                <w:rFonts w:ascii="Times New Roman" w:eastAsia="Times New Roman" w:hAnsi="Times New Roman" w:cs="Times New Roman"/>
                <w:sz w:val="22"/>
                <w:szCs w:val="22"/>
              </w:rPr>
            </w:pPr>
            <w:r w:rsidRPr="0010768C">
              <w:rPr>
                <w:rFonts w:ascii="Times New Roman" w:eastAsia="Times New Roman" w:hAnsi="Times New Roman" w:cs="Times New Roman"/>
                <w:sz w:val="22"/>
                <w:szCs w:val="22"/>
              </w:rPr>
              <w:t>Мир, который окружает меня</w:t>
            </w:r>
          </w:p>
        </w:tc>
        <w:tc>
          <w:tcPr>
            <w:tcW w:w="568" w:type="dxa"/>
            <w:vAlign w:val="center"/>
          </w:tcPr>
          <w:p w:rsidR="00705146" w:rsidRPr="0010768C" w:rsidRDefault="001121B8" w:rsidP="00AE1798">
            <w:pPr>
              <w:autoSpaceDE w:val="0"/>
              <w:autoSpaceDN w:val="0"/>
              <w:adjustRightInd w:val="0"/>
              <w:jc w:val="center"/>
              <w:rPr>
                <w:rFonts w:ascii="Times New Roman" w:hAnsi="Times New Roman"/>
                <w:sz w:val="22"/>
                <w:szCs w:val="22"/>
              </w:rPr>
            </w:pPr>
            <w:r w:rsidRPr="0010768C">
              <w:rPr>
                <w:rFonts w:ascii="Times New Roman" w:hAnsi="Times New Roman"/>
                <w:sz w:val="22"/>
                <w:szCs w:val="22"/>
              </w:rPr>
              <w:t>2</w:t>
            </w:r>
          </w:p>
        </w:tc>
        <w:tc>
          <w:tcPr>
            <w:tcW w:w="566" w:type="dxa"/>
            <w:tcBorders>
              <w:top w:val="single" w:sz="4" w:space="0" w:color="auto"/>
            </w:tcBorders>
            <w:vAlign w:val="center"/>
          </w:tcPr>
          <w:p w:rsidR="00705146" w:rsidRPr="0010768C" w:rsidRDefault="001121B8" w:rsidP="00AE1798">
            <w:pPr>
              <w:autoSpaceDE w:val="0"/>
              <w:autoSpaceDN w:val="0"/>
              <w:adjustRightInd w:val="0"/>
              <w:jc w:val="center"/>
              <w:rPr>
                <w:rFonts w:ascii="Times New Roman" w:hAnsi="Times New Roman"/>
                <w:sz w:val="22"/>
                <w:szCs w:val="22"/>
              </w:rPr>
            </w:pPr>
            <w:r w:rsidRPr="0010768C">
              <w:rPr>
                <w:rFonts w:ascii="Times New Roman" w:hAnsi="Times New Roman"/>
                <w:sz w:val="22"/>
                <w:szCs w:val="22"/>
              </w:rPr>
              <w:t>1</w:t>
            </w:r>
          </w:p>
        </w:tc>
        <w:tc>
          <w:tcPr>
            <w:tcW w:w="850" w:type="dxa"/>
            <w:tcBorders>
              <w:top w:val="single" w:sz="4" w:space="0" w:color="auto"/>
              <w:right w:val="single" w:sz="4" w:space="0" w:color="auto"/>
            </w:tcBorders>
            <w:vAlign w:val="center"/>
          </w:tcPr>
          <w:p w:rsidR="00705146" w:rsidRPr="0010768C" w:rsidRDefault="001121B8" w:rsidP="00AE1798">
            <w:pPr>
              <w:autoSpaceDE w:val="0"/>
              <w:autoSpaceDN w:val="0"/>
              <w:adjustRightInd w:val="0"/>
              <w:jc w:val="center"/>
              <w:rPr>
                <w:rFonts w:ascii="Times New Roman" w:hAnsi="Times New Roman"/>
                <w:sz w:val="22"/>
                <w:szCs w:val="22"/>
              </w:rPr>
            </w:pPr>
            <w:r w:rsidRPr="0010768C">
              <w:rPr>
                <w:rFonts w:ascii="Times New Roman" w:hAnsi="Times New Roman"/>
                <w:sz w:val="22"/>
                <w:szCs w:val="22"/>
              </w:rPr>
              <w:t>1</w:t>
            </w:r>
          </w:p>
        </w:tc>
        <w:tc>
          <w:tcPr>
            <w:tcW w:w="709" w:type="dxa"/>
            <w:tcBorders>
              <w:top w:val="single" w:sz="4" w:space="0" w:color="auto"/>
              <w:left w:val="single" w:sz="4" w:space="0" w:color="auto"/>
              <w:right w:val="single" w:sz="4" w:space="0" w:color="auto"/>
            </w:tcBorders>
            <w:vAlign w:val="center"/>
          </w:tcPr>
          <w:p w:rsidR="00705146" w:rsidRPr="0010768C" w:rsidRDefault="00705146" w:rsidP="00AE1798">
            <w:pPr>
              <w:autoSpaceDE w:val="0"/>
              <w:autoSpaceDN w:val="0"/>
              <w:adjustRightInd w:val="0"/>
              <w:jc w:val="center"/>
              <w:rPr>
                <w:rFonts w:ascii="Times New Roman" w:hAnsi="Times New Roman"/>
                <w:color w:val="000000"/>
                <w:sz w:val="22"/>
                <w:szCs w:val="22"/>
              </w:rPr>
            </w:pPr>
          </w:p>
        </w:tc>
        <w:tc>
          <w:tcPr>
            <w:tcW w:w="567" w:type="dxa"/>
            <w:tcBorders>
              <w:top w:val="single" w:sz="4" w:space="0" w:color="auto"/>
              <w:left w:val="single" w:sz="4" w:space="0" w:color="auto"/>
              <w:right w:val="single" w:sz="4" w:space="0" w:color="auto"/>
            </w:tcBorders>
            <w:vAlign w:val="center"/>
          </w:tcPr>
          <w:p w:rsidR="00705146" w:rsidRPr="0010768C" w:rsidRDefault="00705146" w:rsidP="00AE1798">
            <w:pPr>
              <w:autoSpaceDE w:val="0"/>
              <w:autoSpaceDN w:val="0"/>
              <w:adjustRightInd w:val="0"/>
              <w:jc w:val="center"/>
              <w:rPr>
                <w:rFonts w:ascii="Times New Roman" w:hAnsi="Times New Roman"/>
                <w:color w:val="000000"/>
                <w:sz w:val="22"/>
                <w:szCs w:val="22"/>
              </w:rPr>
            </w:pPr>
          </w:p>
        </w:tc>
        <w:tc>
          <w:tcPr>
            <w:tcW w:w="851" w:type="dxa"/>
            <w:tcBorders>
              <w:top w:val="single" w:sz="4" w:space="0" w:color="auto"/>
              <w:left w:val="single" w:sz="4" w:space="0" w:color="auto"/>
            </w:tcBorders>
            <w:vAlign w:val="center"/>
          </w:tcPr>
          <w:p w:rsidR="00705146" w:rsidRPr="0010768C" w:rsidRDefault="00705146" w:rsidP="00AE1798">
            <w:pPr>
              <w:autoSpaceDE w:val="0"/>
              <w:autoSpaceDN w:val="0"/>
              <w:adjustRightInd w:val="0"/>
              <w:jc w:val="center"/>
              <w:rPr>
                <w:rFonts w:ascii="Times New Roman" w:hAnsi="Times New Roman"/>
                <w:color w:val="000000"/>
                <w:sz w:val="22"/>
                <w:szCs w:val="22"/>
              </w:rPr>
            </w:pPr>
          </w:p>
        </w:tc>
        <w:tc>
          <w:tcPr>
            <w:tcW w:w="2126" w:type="dxa"/>
            <w:vAlign w:val="center"/>
          </w:tcPr>
          <w:p w:rsidR="00705146" w:rsidRPr="0010768C" w:rsidRDefault="00ED13E8" w:rsidP="007A4454">
            <w:pPr>
              <w:autoSpaceDE w:val="0"/>
              <w:autoSpaceDN w:val="0"/>
              <w:adjustRightInd w:val="0"/>
              <w:rPr>
                <w:rFonts w:ascii="Times New Roman" w:hAnsi="Times New Roman"/>
                <w:sz w:val="22"/>
                <w:szCs w:val="22"/>
              </w:rPr>
            </w:pPr>
            <w:r w:rsidRPr="0010768C">
              <w:rPr>
                <w:rFonts w:ascii="Times New Roman" w:hAnsi="Times New Roman"/>
                <w:sz w:val="22"/>
                <w:szCs w:val="22"/>
              </w:rPr>
              <w:t>Наблюдение, опрос</w:t>
            </w:r>
          </w:p>
        </w:tc>
      </w:tr>
      <w:tr w:rsidR="00F04BCD" w:rsidRPr="0010768C" w:rsidTr="007A4454">
        <w:tc>
          <w:tcPr>
            <w:tcW w:w="709" w:type="dxa"/>
            <w:vAlign w:val="center"/>
          </w:tcPr>
          <w:p w:rsidR="00F04BCD" w:rsidRPr="0010768C" w:rsidRDefault="001121B8" w:rsidP="00AE1798">
            <w:pPr>
              <w:autoSpaceDE w:val="0"/>
              <w:autoSpaceDN w:val="0"/>
              <w:adjustRightInd w:val="0"/>
              <w:ind w:right="-108"/>
              <w:jc w:val="center"/>
              <w:rPr>
                <w:rFonts w:ascii="Times New Roman" w:hAnsi="Times New Roman"/>
                <w:b/>
                <w:bCs/>
                <w:sz w:val="22"/>
                <w:szCs w:val="22"/>
              </w:rPr>
            </w:pPr>
            <w:r w:rsidRPr="0010768C">
              <w:rPr>
                <w:rFonts w:ascii="Times New Roman" w:hAnsi="Times New Roman"/>
                <w:b/>
                <w:bCs/>
                <w:sz w:val="22"/>
                <w:szCs w:val="22"/>
              </w:rPr>
              <w:t>2</w:t>
            </w:r>
            <w:r w:rsidR="00F04BCD" w:rsidRPr="0010768C">
              <w:rPr>
                <w:rFonts w:ascii="Times New Roman" w:hAnsi="Times New Roman"/>
                <w:b/>
                <w:bCs/>
                <w:sz w:val="22"/>
                <w:szCs w:val="22"/>
              </w:rPr>
              <w:t>.</w:t>
            </w:r>
          </w:p>
        </w:tc>
        <w:tc>
          <w:tcPr>
            <w:tcW w:w="2552" w:type="dxa"/>
            <w:vAlign w:val="center"/>
          </w:tcPr>
          <w:p w:rsidR="00F04BCD" w:rsidRPr="0010768C" w:rsidRDefault="001121B8" w:rsidP="00AE1798">
            <w:pPr>
              <w:pStyle w:val="Standard"/>
              <w:keepNext/>
              <w:keepLines/>
              <w:rPr>
                <w:rFonts w:ascii="Times New Roman" w:eastAsia="Times New Roman" w:hAnsi="Times New Roman" w:cs="Times New Roman"/>
                <w:b/>
                <w:sz w:val="22"/>
                <w:szCs w:val="22"/>
              </w:rPr>
            </w:pPr>
            <w:r w:rsidRPr="0010768C">
              <w:rPr>
                <w:rFonts w:ascii="Times New Roman" w:eastAsia="Times New Roman" w:hAnsi="Times New Roman" w:cs="Times New Roman"/>
                <w:b/>
                <w:sz w:val="22"/>
                <w:szCs w:val="22"/>
              </w:rPr>
              <w:t>ПО ТРОПИНКАМ ОСЕНИ</w:t>
            </w:r>
          </w:p>
        </w:tc>
        <w:tc>
          <w:tcPr>
            <w:tcW w:w="568" w:type="dxa"/>
            <w:vAlign w:val="center"/>
          </w:tcPr>
          <w:p w:rsidR="00F04BCD" w:rsidRPr="0010768C" w:rsidRDefault="00705146" w:rsidP="00AE1798">
            <w:pPr>
              <w:autoSpaceDE w:val="0"/>
              <w:autoSpaceDN w:val="0"/>
              <w:adjustRightInd w:val="0"/>
              <w:jc w:val="center"/>
              <w:rPr>
                <w:rFonts w:ascii="Times New Roman" w:hAnsi="Times New Roman"/>
                <w:b/>
                <w:sz w:val="22"/>
                <w:szCs w:val="22"/>
              </w:rPr>
            </w:pPr>
            <w:r w:rsidRPr="0010768C">
              <w:rPr>
                <w:rFonts w:ascii="Times New Roman" w:hAnsi="Times New Roman"/>
                <w:b/>
                <w:sz w:val="22"/>
                <w:szCs w:val="22"/>
              </w:rPr>
              <w:t>2</w:t>
            </w:r>
            <w:r w:rsidR="00B1098E" w:rsidRPr="0010768C">
              <w:rPr>
                <w:rFonts w:ascii="Times New Roman" w:hAnsi="Times New Roman"/>
                <w:b/>
                <w:sz w:val="22"/>
                <w:szCs w:val="22"/>
              </w:rPr>
              <w:t>8</w:t>
            </w:r>
          </w:p>
        </w:tc>
        <w:tc>
          <w:tcPr>
            <w:tcW w:w="566" w:type="dxa"/>
            <w:tcBorders>
              <w:top w:val="single" w:sz="4" w:space="0" w:color="auto"/>
            </w:tcBorders>
            <w:vAlign w:val="center"/>
          </w:tcPr>
          <w:p w:rsidR="00F04BCD" w:rsidRPr="0010768C" w:rsidRDefault="006E4C55" w:rsidP="00AE1798">
            <w:pPr>
              <w:autoSpaceDE w:val="0"/>
              <w:autoSpaceDN w:val="0"/>
              <w:adjustRightInd w:val="0"/>
              <w:jc w:val="center"/>
              <w:rPr>
                <w:rFonts w:ascii="Times New Roman" w:hAnsi="Times New Roman"/>
                <w:sz w:val="22"/>
                <w:szCs w:val="22"/>
              </w:rPr>
            </w:pPr>
            <w:r w:rsidRPr="0010768C">
              <w:rPr>
                <w:rFonts w:ascii="Times New Roman" w:hAnsi="Times New Roman"/>
                <w:sz w:val="22"/>
                <w:szCs w:val="22"/>
              </w:rPr>
              <w:t>7</w:t>
            </w:r>
          </w:p>
        </w:tc>
        <w:tc>
          <w:tcPr>
            <w:tcW w:w="850" w:type="dxa"/>
            <w:tcBorders>
              <w:top w:val="single" w:sz="4" w:space="0" w:color="auto"/>
              <w:right w:val="single" w:sz="4" w:space="0" w:color="auto"/>
            </w:tcBorders>
            <w:vAlign w:val="center"/>
          </w:tcPr>
          <w:p w:rsidR="00F04BCD" w:rsidRPr="0010768C" w:rsidRDefault="006E4C55" w:rsidP="00AE1798">
            <w:pPr>
              <w:autoSpaceDE w:val="0"/>
              <w:autoSpaceDN w:val="0"/>
              <w:adjustRightInd w:val="0"/>
              <w:jc w:val="center"/>
              <w:rPr>
                <w:rFonts w:ascii="Times New Roman" w:hAnsi="Times New Roman"/>
                <w:sz w:val="22"/>
                <w:szCs w:val="22"/>
              </w:rPr>
            </w:pPr>
            <w:r w:rsidRPr="0010768C">
              <w:rPr>
                <w:rFonts w:ascii="Times New Roman" w:hAnsi="Times New Roman"/>
                <w:sz w:val="22"/>
                <w:szCs w:val="22"/>
              </w:rPr>
              <w:t>21</w:t>
            </w:r>
          </w:p>
        </w:tc>
        <w:tc>
          <w:tcPr>
            <w:tcW w:w="709" w:type="dxa"/>
            <w:tcBorders>
              <w:top w:val="single" w:sz="4" w:space="0" w:color="auto"/>
              <w:left w:val="single" w:sz="4" w:space="0" w:color="auto"/>
              <w:right w:val="single" w:sz="4" w:space="0" w:color="auto"/>
            </w:tcBorders>
            <w:vAlign w:val="center"/>
          </w:tcPr>
          <w:p w:rsidR="00F04BCD" w:rsidRPr="0010768C" w:rsidRDefault="001121B8" w:rsidP="00AE1798">
            <w:pPr>
              <w:autoSpaceDE w:val="0"/>
              <w:autoSpaceDN w:val="0"/>
              <w:adjustRightInd w:val="0"/>
              <w:jc w:val="center"/>
              <w:rPr>
                <w:rFonts w:ascii="Times New Roman" w:hAnsi="Times New Roman"/>
                <w:b/>
                <w:sz w:val="22"/>
                <w:szCs w:val="22"/>
              </w:rPr>
            </w:pPr>
            <w:r w:rsidRPr="0010768C">
              <w:rPr>
                <w:rFonts w:ascii="Times New Roman" w:hAnsi="Times New Roman"/>
                <w:b/>
                <w:sz w:val="22"/>
                <w:szCs w:val="22"/>
              </w:rPr>
              <w:t>1</w:t>
            </w:r>
          </w:p>
        </w:tc>
        <w:tc>
          <w:tcPr>
            <w:tcW w:w="567" w:type="dxa"/>
            <w:tcBorders>
              <w:top w:val="single" w:sz="4" w:space="0" w:color="auto"/>
              <w:left w:val="single" w:sz="4" w:space="0" w:color="auto"/>
              <w:right w:val="single" w:sz="4" w:space="0" w:color="auto"/>
            </w:tcBorders>
            <w:vAlign w:val="center"/>
          </w:tcPr>
          <w:p w:rsidR="00F04BCD" w:rsidRPr="0010768C" w:rsidRDefault="001121B8" w:rsidP="00AE1798">
            <w:pPr>
              <w:autoSpaceDE w:val="0"/>
              <w:autoSpaceDN w:val="0"/>
              <w:adjustRightInd w:val="0"/>
              <w:jc w:val="center"/>
              <w:rPr>
                <w:rFonts w:ascii="Times New Roman" w:hAnsi="Times New Roman"/>
                <w:sz w:val="22"/>
                <w:szCs w:val="22"/>
              </w:rPr>
            </w:pPr>
            <w:r w:rsidRPr="0010768C">
              <w:rPr>
                <w:rFonts w:ascii="Times New Roman" w:hAnsi="Times New Roman"/>
                <w:sz w:val="22"/>
                <w:szCs w:val="22"/>
              </w:rPr>
              <w:t>1</w:t>
            </w:r>
          </w:p>
        </w:tc>
        <w:tc>
          <w:tcPr>
            <w:tcW w:w="851" w:type="dxa"/>
            <w:tcBorders>
              <w:top w:val="single" w:sz="4" w:space="0" w:color="auto"/>
              <w:left w:val="single" w:sz="4" w:space="0" w:color="auto"/>
            </w:tcBorders>
            <w:vAlign w:val="center"/>
          </w:tcPr>
          <w:p w:rsidR="00F04BCD" w:rsidRPr="0010768C" w:rsidRDefault="00F04BCD" w:rsidP="00AE1798">
            <w:pPr>
              <w:autoSpaceDE w:val="0"/>
              <w:autoSpaceDN w:val="0"/>
              <w:adjustRightInd w:val="0"/>
              <w:jc w:val="center"/>
              <w:rPr>
                <w:rFonts w:ascii="Times New Roman" w:hAnsi="Times New Roman"/>
                <w:sz w:val="22"/>
                <w:szCs w:val="22"/>
              </w:rPr>
            </w:pPr>
          </w:p>
        </w:tc>
        <w:tc>
          <w:tcPr>
            <w:tcW w:w="2126" w:type="dxa"/>
            <w:vAlign w:val="center"/>
          </w:tcPr>
          <w:p w:rsidR="00F04BCD" w:rsidRPr="0010768C" w:rsidRDefault="00F04BCD" w:rsidP="007A4454">
            <w:pPr>
              <w:autoSpaceDE w:val="0"/>
              <w:autoSpaceDN w:val="0"/>
              <w:adjustRightInd w:val="0"/>
              <w:rPr>
                <w:rFonts w:ascii="Times New Roman" w:hAnsi="Times New Roman"/>
                <w:sz w:val="22"/>
                <w:szCs w:val="22"/>
              </w:rPr>
            </w:pPr>
          </w:p>
        </w:tc>
      </w:tr>
      <w:tr w:rsidR="00917096" w:rsidRPr="0010768C" w:rsidTr="007A4454">
        <w:tc>
          <w:tcPr>
            <w:tcW w:w="709" w:type="dxa"/>
            <w:vAlign w:val="center"/>
          </w:tcPr>
          <w:p w:rsidR="00917096" w:rsidRPr="0010768C" w:rsidRDefault="00860813" w:rsidP="00AE1798">
            <w:pPr>
              <w:autoSpaceDE w:val="0"/>
              <w:autoSpaceDN w:val="0"/>
              <w:adjustRightInd w:val="0"/>
              <w:ind w:right="-108"/>
              <w:jc w:val="center"/>
              <w:rPr>
                <w:rFonts w:ascii="Times New Roman" w:hAnsi="Times New Roman"/>
                <w:b/>
                <w:bCs/>
                <w:color w:val="FFC000"/>
                <w:sz w:val="22"/>
                <w:szCs w:val="22"/>
              </w:rPr>
            </w:pPr>
            <w:r w:rsidRPr="0010768C">
              <w:rPr>
                <w:rFonts w:ascii="Times New Roman" w:hAnsi="Times New Roman"/>
                <w:bCs/>
                <w:sz w:val="22"/>
                <w:szCs w:val="22"/>
              </w:rPr>
              <w:t>2</w:t>
            </w:r>
            <w:r w:rsidR="00917096" w:rsidRPr="0010768C">
              <w:rPr>
                <w:rFonts w:ascii="Times New Roman" w:hAnsi="Times New Roman"/>
                <w:bCs/>
                <w:sz w:val="22"/>
                <w:szCs w:val="22"/>
              </w:rPr>
              <w:t>.1.</w:t>
            </w:r>
          </w:p>
        </w:tc>
        <w:tc>
          <w:tcPr>
            <w:tcW w:w="2552" w:type="dxa"/>
            <w:vAlign w:val="center"/>
          </w:tcPr>
          <w:p w:rsidR="00917096" w:rsidRPr="0010768C" w:rsidRDefault="001121B8" w:rsidP="00AE1798">
            <w:pPr>
              <w:pStyle w:val="Standard"/>
              <w:keepNext/>
              <w:keepLines/>
              <w:rPr>
                <w:rFonts w:ascii="Times New Roman" w:eastAsia="Times New Roman" w:hAnsi="Times New Roman" w:cs="Times New Roman"/>
                <w:b/>
                <w:sz w:val="22"/>
                <w:szCs w:val="22"/>
              </w:rPr>
            </w:pPr>
            <w:r w:rsidRPr="0010768C">
              <w:rPr>
                <w:rFonts w:ascii="Times New Roman" w:eastAsia="Times New Roman" w:hAnsi="Times New Roman" w:cs="Times New Roman"/>
                <w:sz w:val="22"/>
                <w:szCs w:val="22"/>
              </w:rPr>
              <w:t xml:space="preserve">Экскурсия </w:t>
            </w:r>
            <w:r w:rsidR="00B1098E" w:rsidRPr="0010768C">
              <w:rPr>
                <w:rFonts w:ascii="Times New Roman" w:eastAsia="Times New Roman" w:hAnsi="Times New Roman" w:cs="Times New Roman"/>
                <w:sz w:val="22"/>
                <w:szCs w:val="22"/>
              </w:rPr>
              <w:t>«Осенний листопад»</w:t>
            </w:r>
          </w:p>
        </w:tc>
        <w:tc>
          <w:tcPr>
            <w:tcW w:w="568" w:type="dxa"/>
            <w:vAlign w:val="center"/>
          </w:tcPr>
          <w:p w:rsidR="00917096" w:rsidRPr="0010768C" w:rsidRDefault="00917096" w:rsidP="00AE1798">
            <w:pPr>
              <w:autoSpaceDE w:val="0"/>
              <w:autoSpaceDN w:val="0"/>
              <w:adjustRightInd w:val="0"/>
              <w:jc w:val="center"/>
              <w:rPr>
                <w:rFonts w:ascii="Times New Roman" w:hAnsi="Times New Roman"/>
                <w:sz w:val="22"/>
                <w:szCs w:val="22"/>
              </w:rPr>
            </w:pPr>
          </w:p>
        </w:tc>
        <w:tc>
          <w:tcPr>
            <w:tcW w:w="566" w:type="dxa"/>
            <w:tcBorders>
              <w:top w:val="single" w:sz="4" w:space="0" w:color="auto"/>
            </w:tcBorders>
            <w:vAlign w:val="center"/>
          </w:tcPr>
          <w:p w:rsidR="00917096" w:rsidRPr="0010768C" w:rsidRDefault="00917096" w:rsidP="008529D5">
            <w:pPr>
              <w:autoSpaceDE w:val="0"/>
              <w:autoSpaceDN w:val="0"/>
              <w:adjustRightInd w:val="0"/>
              <w:rPr>
                <w:rFonts w:ascii="Times New Roman" w:hAnsi="Times New Roman"/>
                <w:sz w:val="22"/>
                <w:szCs w:val="22"/>
              </w:rPr>
            </w:pPr>
          </w:p>
        </w:tc>
        <w:tc>
          <w:tcPr>
            <w:tcW w:w="850" w:type="dxa"/>
            <w:tcBorders>
              <w:top w:val="single" w:sz="4" w:space="0" w:color="auto"/>
              <w:right w:val="single" w:sz="4" w:space="0" w:color="auto"/>
            </w:tcBorders>
            <w:vAlign w:val="center"/>
          </w:tcPr>
          <w:p w:rsidR="00917096" w:rsidRPr="0010768C" w:rsidRDefault="00917096" w:rsidP="00AE1798">
            <w:pPr>
              <w:autoSpaceDE w:val="0"/>
              <w:autoSpaceDN w:val="0"/>
              <w:adjustRightInd w:val="0"/>
              <w:jc w:val="center"/>
              <w:rPr>
                <w:rFonts w:ascii="Times New Roman" w:hAnsi="Times New Roman"/>
                <w:sz w:val="22"/>
                <w:szCs w:val="22"/>
              </w:rPr>
            </w:pPr>
            <w:r w:rsidRPr="0010768C">
              <w:rPr>
                <w:rFonts w:ascii="Times New Roman" w:hAnsi="Times New Roman"/>
                <w:sz w:val="22"/>
                <w:szCs w:val="22"/>
              </w:rPr>
              <w:t>-</w:t>
            </w:r>
          </w:p>
        </w:tc>
        <w:tc>
          <w:tcPr>
            <w:tcW w:w="709" w:type="dxa"/>
            <w:tcBorders>
              <w:top w:val="single" w:sz="4" w:space="0" w:color="auto"/>
              <w:left w:val="single" w:sz="4" w:space="0" w:color="auto"/>
              <w:right w:val="single" w:sz="4" w:space="0" w:color="auto"/>
            </w:tcBorders>
            <w:vAlign w:val="center"/>
          </w:tcPr>
          <w:p w:rsidR="00917096" w:rsidRPr="0010768C" w:rsidRDefault="005012A3" w:rsidP="00AE1798">
            <w:pPr>
              <w:autoSpaceDE w:val="0"/>
              <w:autoSpaceDN w:val="0"/>
              <w:adjustRightInd w:val="0"/>
              <w:jc w:val="center"/>
              <w:rPr>
                <w:rFonts w:ascii="Times New Roman" w:hAnsi="Times New Roman"/>
                <w:sz w:val="22"/>
                <w:szCs w:val="22"/>
              </w:rPr>
            </w:pPr>
            <w:r w:rsidRPr="0010768C">
              <w:rPr>
                <w:rFonts w:ascii="Times New Roman" w:hAnsi="Times New Roman"/>
                <w:sz w:val="22"/>
                <w:szCs w:val="22"/>
              </w:rPr>
              <w:t>1</w:t>
            </w:r>
          </w:p>
        </w:tc>
        <w:tc>
          <w:tcPr>
            <w:tcW w:w="567" w:type="dxa"/>
            <w:tcBorders>
              <w:top w:val="single" w:sz="4" w:space="0" w:color="auto"/>
              <w:left w:val="single" w:sz="4" w:space="0" w:color="auto"/>
              <w:right w:val="single" w:sz="4" w:space="0" w:color="auto"/>
            </w:tcBorders>
            <w:vAlign w:val="center"/>
          </w:tcPr>
          <w:p w:rsidR="00917096" w:rsidRPr="0010768C" w:rsidRDefault="005012A3" w:rsidP="00AE1798">
            <w:pPr>
              <w:autoSpaceDE w:val="0"/>
              <w:autoSpaceDN w:val="0"/>
              <w:adjustRightInd w:val="0"/>
              <w:jc w:val="center"/>
              <w:rPr>
                <w:rFonts w:ascii="Times New Roman" w:hAnsi="Times New Roman"/>
                <w:sz w:val="22"/>
                <w:szCs w:val="22"/>
              </w:rPr>
            </w:pPr>
            <w:r w:rsidRPr="0010768C">
              <w:rPr>
                <w:rFonts w:ascii="Times New Roman" w:hAnsi="Times New Roman"/>
                <w:sz w:val="22"/>
                <w:szCs w:val="22"/>
              </w:rPr>
              <w:t>1</w:t>
            </w:r>
          </w:p>
        </w:tc>
        <w:tc>
          <w:tcPr>
            <w:tcW w:w="851" w:type="dxa"/>
            <w:tcBorders>
              <w:top w:val="single" w:sz="4" w:space="0" w:color="auto"/>
              <w:left w:val="single" w:sz="4" w:space="0" w:color="auto"/>
            </w:tcBorders>
            <w:vAlign w:val="center"/>
          </w:tcPr>
          <w:p w:rsidR="00917096" w:rsidRPr="0010768C" w:rsidRDefault="00917096" w:rsidP="00AE1798">
            <w:pPr>
              <w:autoSpaceDE w:val="0"/>
              <w:autoSpaceDN w:val="0"/>
              <w:adjustRightInd w:val="0"/>
              <w:jc w:val="center"/>
              <w:rPr>
                <w:rFonts w:ascii="Times New Roman" w:hAnsi="Times New Roman"/>
                <w:color w:val="000000"/>
                <w:sz w:val="22"/>
                <w:szCs w:val="22"/>
              </w:rPr>
            </w:pPr>
          </w:p>
        </w:tc>
        <w:tc>
          <w:tcPr>
            <w:tcW w:w="2126" w:type="dxa"/>
            <w:vAlign w:val="center"/>
          </w:tcPr>
          <w:p w:rsidR="00917096" w:rsidRPr="0010768C" w:rsidRDefault="00ED13E8" w:rsidP="007A4454">
            <w:pPr>
              <w:autoSpaceDE w:val="0"/>
              <w:autoSpaceDN w:val="0"/>
              <w:adjustRightInd w:val="0"/>
              <w:rPr>
                <w:rFonts w:ascii="Times New Roman" w:hAnsi="Times New Roman"/>
                <w:sz w:val="22"/>
                <w:szCs w:val="22"/>
              </w:rPr>
            </w:pPr>
            <w:r w:rsidRPr="0010768C">
              <w:rPr>
                <w:rFonts w:ascii="Times New Roman" w:hAnsi="Times New Roman"/>
                <w:sz w:val="22"/>
                <w:szCs w:val="22"/>
              </w:rPr>
              <w:t>Наблюдение, опрос</w:t>
            </w:r>
          </w:p>
        </w:tc>
      </w:tr>
      <w:tr w:rsidR="00917096" w:rsidRPr="0010768C" w:rsidTr="007A4454">
        <w:tc>
          <w:tcPr>
            <w:tcW w:w="709" w:type="dxa"/>
            <w:shd w:val="clear" w:color="auto" w:fill="auto"/>
            <w:vAlign w:val="center"/>
          </w:tcPr>
          <w:p w:rsidR="00917096" w:rsidRPr="0010768C" w:rsidRDefault="00860813" w:rsidP="00AE1798">
            <w:pPr>
              <w:autoSpaceDE w:val="0"/>
              <w:autoSpaceDN w:val="0"/>
              <w:adjustRightInd w:val="0"/>
              <w:ind w:right="-108"/>
              <w:jc w:val="center"/>
              <w:rPr>
                <w:rFonts w:ascii="Times New Roman" w:hAnsi="Times New Roman"/>
                <w:bCs/>
                <w:sz w:val="22"/>
                <w:szCs w:val="22"/>
              </w:rPr>
            </w:pPr>
            <w:r w:rsidRPr="0010768C">
              <w:rPr>
                <w:rFonts w:ascii="Times New Roman" w:hAnsi="Times New Roman"/>
                <w:bCs/>
                <w:sz w:val="22"/>
                <w:szCs w:val="22"/>
              </w:rPr>
              <w:t>2</w:t>
            </w:r>
            <w:r w:rsidR="00917096" w:rsidRPr="0010768C">
              <w:rPr>
                <w:rFonts w:ascii="Times New Roman" w:hAnsi="Times New Roman"/>
                <w:bCs/>
                <w:sz w:val="22"/>
                <w:szCs w:val="22"/>
              </w:rPr>
              <w:t>.2.</w:t>
            </w:r>
          </w:p>
        </w:tc>
        <w:tc>
          <w:tcPr>
            <w:tcW w:w="2552" w:type="dxa"/>
            <w:shd w:val="clear" w:color="auto" w:fill="auto"/>
            <w:vAlign w:val="center"/>
          </w:tcPr>
          <w:p w:rsidR="00917096" w:rsidRPr="0010768C" w:rsidRDefault="00917096" w:rsidP="00AE1798">
            <w:pPr>
              <w:pStyle w:val="Standard"/>
              <w:keepNext/>
              <w:keepLines/>
              <w:rPr>
                <w:rFonts w:ascii="Times New Roman" w:eastAsia="Times New Roman" w:hAnsi="Times New Roman" w:cs="Times New Roman"/>
                <w:sz w:val="22"/>
                <w:szCs w:val="22"/>
              </w:rPr>
            </w:pPr>
            <w:r w:rsidRPr="0010768C">
              <w:rPr>
                <w:rFonts w:ascii="Times New Roman" w:eastAsia="Times New Roman" w:hAnsi="Times New Roman" w:cs="Times New Roman"/>
                <w:sz w:val="22"/>
                <w:szCs w:val="22"/>
              </w:rPr>
              <w:t>Азбука математики</w:t>
            </w:r>
          </w:p>
        </w:tc>
        <w:tc>
          <w:tcPr>
            <w:tcW w:w="568" w:type="dxa"/>
            <w:shd w:val="clear" w:color="auto" w:fill="auto"/>
            <w:vAlign w:val="center"/>
          </w:tcPr>
          <w:p w:rsidR="00917096" w:rsidRPr="0010768C" w:rsidRDefault="001121B8" w:rsidP="00AE1798">
            <w:pPr>
              <w:autoSpaceDE w:val="0"/>
              <w:autoSpaceDN w:val="0"/>
              <w:adjustRightInd w:val="0"/>
              <w:jc w:val="center"/>
              <w:rPr>
                <w:rFonts w:ascii="Times New Roman" w:hAnsi="Times New Roman"/>
                <w:color w:val="000000"/>
                <w:sz w:val="22"/>
                <w:szCs w:val="22"/>
              </w:rPr>
            </w:pPr>
            <w:r w:rsidRPr="0010768C">
              <w:rPr>
                <w:rFonts w:ascii="Times New Roman" w:hAnsi="Times New Roman"/>
                <w:color w:val="000000"/>
                <w:sz w:val="22"/>
                <w:szCs w:val="22"/>
              </w:rPr>
              <w:t>3</w:t>
            </w:r>
          </w:p>
        </w:tc>
        <w:tc>
          <w:tcPr>
            <w:tcW w:w="566" w:type="dxa"/>
            <w:tcBorders>
              <w:top w:val="single" w:sz="4" w:space="0" w:color="auto"/>
            </w:tcBorders>
            <w:shd w:val="clear" w:color="auto" w:fill="auto"/>
            <w:vAlign w:val="center"/>
          </w:tcPr>
          <w:p w:rsidR="00917096" w:rsidRPr="0010768C" w:rsidRDefault="006E4C55" w:rsidP="00AE1798">
            <w:pPr>
              <w:autoSpaceDE w:val="0"/>
              <w:autoSpaceDN w:val="0"/>
              <w:adjustRightInd w:val="0"/>
              <w:jc w:val="center"/>
              <w:rPr>
                <w:rFonts w:ascii="Times New Roman" w:hAnsi="Times New Roman"/>
                <w:color w:val="000000"/>
                <w:sz w:val="22"/>
                <w:szCs w:val="22"/>
              </w:rPr>
            </w:pPr>
            <w:r w:rsidRPr="0010768C">
              <w:rPr>
                <w:rFonts w:ascii="Times New Roman" w:hAnsi="Times New Roman"/>
                <w:color w:val="000000"/>
                <w:sz w:val="22"/>
                <w:szCs w:val="22"/>
              </w:rPr>
              <w:t>1</w:t>
            </w:r>
          </w:p>
        </w:tc>
        <w:tc>
          <w:tcPr>
            <w:tcW w:w="850" w:type="dxa"/>
            <w:tcBorders>
              <w:top w:val="single" w:sz="4" w:space="0" w:color="auto"/>
              <w:right w:val="single" w:sz="4" w:space="0" w:color="auto"/>
            </w:tcBorders>
            <w:shd w:val="clear" w:color="auto" w:fill="auto"/>
            <w:vAlign w:val="center"/>
          </w:tcPr>
          <w:p w:rsidR="00917096" w:rsidRPr="0010768C" w:rsidRDefault="001121B8" w:rsidP="00AE1798">
            <w:pPr>
              <w:autoSpaceDE w:val="0"/>
              <w:autoSpaceDN w:val="0"/>
              <w:adjustRightInd w:val="0"/>
              <w:jc w:val="center"/>
              <w:rPr>
                <w:rFonts w:ascii="Times New Roman" w:hAnsi="Times New Roman"/>
                <w:color w:val="000000"/>
                <w:sz w:val="22"/>
                <w:szCs w:val="22"/>
              </w:rPr>
            </w:pPr>
            <w:r w:rsidRPr="0010768C">
              <w:rPr>
                <w:rFonts w:ascii="Times New Roman" w:hAnsi="Times New Roman"/>
                <w:color w:val="000000"/>
                <w:sz w:val="22"/>
                <w:szCs w:val="22"/>
              </w:rPr>
              <w:t>2</w:t>
            </w:r>
          </w:p>
        </w:tc>
        <w:tc>
          <w:tcPr>
            <w:tcW w:w="709" w:type="dxa"/>
            <w:tcBorders>
              <w:top w:val="single" w:sz="4" w:space="0" w:color="auto"/>
              <w:left w:val="single" w:sz="4" w:space="0" w:color="auto"/>
              <w:right w:val="single" w:sz="4" w:space="0" w:color="auto"/>
            </w:tcBorders>
            <w:shd w:val="clear" w:color="auto" w:fill="auto"/>
            <w:vAlign w:val="center"/>
          </w:tcPr>
          <w:p w:rsidR="00917096" w:rsidRPr="0010768C" w:rsidRDefault="00917096" w:rsidP="00AE1798">
            <w:pPr>
              <w:autoSpaceDE w:val="0"/>
              <w:autoSpaceDN w:val="0"/>
              <w:adjustRightInd w:val="0"/>
              <w:jc w:val="center"/>
              <w:rPr>
                <w:rFonts w:ascii="Times New Roman" w:hAnsi="Times New Roman"/>
                <w:color w:val="000000"/>
                <w:sz w:val="22"/>
                <w:szCs w:val="22"/>
              </w:rPr>
            </w:pPr>
            <w:r w:rsidRPr="0010768C">
              <w:rPr>
                <w:rFonts w:ascii="Times New Roman" w:hAnsi="Times New Roman"/>
                <w:color w:val="000000"/>
                <w:sz w:val="22"/>
                <w:szCs w:val="22"/>
              </w:rPr>
              <w:t>-</w:t>
            </w:r>
          </w:p>
        </w:tc>
        <w:tc>
          <w:tcPr>
            <w:tcW w:w="567" w:type="dxa"/>
            <w:tcBorders>
              <w:top w:val="single" w:sz="4" w:space="0" w:color="auto"/>
              <w:left w:val="single" w:sz="4" w:space="0" w:color="auto"/>
              <w:right w:val="single" w:sz="4" w:space="0" w:color="auto"/>
            </w:tcBorders>
            <w:shd w:val="clear" w:color="auto" w:fill="auto"/>
            <w:vAlign w:val="center"/>
          </w:tcPr>
          <w:p w:rsidR="00917096" w:rsidRPr="0010768C" w:rsidRDefault="00917096" w:rsidP="00AE1798">
            <w:pPr>
              <w:autoSpaceDE w:val="0"/>
              <w:autoSpaceDN w:val="0"/>
              <w:adjustRightInd w:val="0"/>
              <w:jc w:val="center"/>
              <w:rPr>
                <w:rFonts w:ascii="Times New Roman" w:hAnsi="Times New Roman"/>
                <w:color w:val="000000"/>
                <w:sz w:val="22"/>
                <w:szCs w:val="22"/>
              </w:rPr>
            </w:pPr>
            <w:r w:rsidRPr="0010768C">
              <w:rPr>
                <w:rFonts w:ascii="Times New Roman" w:hAnsi="Times New Roman"/>
                <w:color w:val="000000"/>
                <w:sz w:val="22"/>
                <w:szCs w:val="22"/>
              </w:rPr>
              <w:t>-</w:t>
            </w:r>
          </w:p>
        </w:tc>
        <w:tc>
          <w:tcPr>
            <w:tcW w:w="851" w:type="dxa"/>
            <w:tcBorders>
              <w:top w:val="single" w:sz="4" w:space="0" w:color="auto"/>
              <w:left w:val="single" w:sz="4" w:space="0" w:color="auto"/>
            </w:tcBorders>
            <w:shd w:val="clear" w:color="auto" w:fill="auto"/>
            <w:vAlign w:val="center"/>
          </w:tcPr>
          <w:p w:rsidR="00917096" w:rsidRPr="0010768C" w:rsidRDefault="00917096" w:rsidP="00AE1798">
            <w:pPr>
              <w:autoSpaceDE w:val="0"/>
              <w:autoSpaceDN w:val="0"/>
              <w:adjustRightInd w:val="0"/>
              <w:jc w:val="center"/>
              <w:rPr>
                <w:rFonts w:ascii="Times New Roman" w:hAnsi="Times New Roman"/>
                <w:color w:val="000000"/>
                <w:sz w:val="22"/>
                <w:szCs w:val="22"/>
              </w:rPr>
            </w:pPr>
            <w:r w:rsidRPr="0010768C">
              <w:rPr>
                <w:rFonts w:ascii="Times New Roman" w:hAnsi="Times New Roman"/>
                <w:color w:val="000000"/>
                <w:sz w:val="22"/>
                <w:szCs w:val="22"/>
              </w:rPr>
              <w:t>-</w:t>
            </w:r>
          </w:p>
        </w:tc>
        <w:tc>
          <w:tcPr>
            <w:tcW w:w="2126" w:type="dxa"/>
            <w:shd w:val="clear" w:color="auto" w:fill="auto"/>
            <w:vAlign w:val="center"/>
          </w:tcPr>
          <w:p w:rsidR="00917096" w:rsidRPr="0010768C" w:rsidRDefault="00F30E4B" w:rsidP="007A4454">
            <w:pPr>
              <w:autoSpaceDE w:val="0"/>
              <w:autoSpaceDN w:val="0"/>
              <w:adjustRightInd w:val="0"/>
              <w:rPr>
                <w:rFonts w:ascii="Times New Roman" w:hAnsi="Times New Roman"/>
                <w:sz w:val="22"/>
                <w:szCs w:val="22"/>
              </w:rPr>
            </w:pPr>
            <w:r w:rsidRPr="0010768C">
              <w:rPr>
                <w:rFonts w:ascii="Times New Roman" w:hAnsi="Times New Roman"/>
                <w:sz w:val="22"/>
                <w:szCs w:val="22"/>
              </w:rPr>
              <w:t>Д/</w:t>
            </w:r>
            <w:r w:rsidR="002149CE" w:rsidRPr="0010768C">
              <w:rPr>
                <w:rFonts w:ascii="Times New Roman" w:hAnsi="Times New Roman"/>
                <w:sz w:val="22"/>
                <w:szCs w:val="22"/>
              </w:rPr>
              <w:t xml:space="preserve"> игр</w:t>
            </w:r>
            <w:r w:rsidRPr="0010768C">
              <w:rPr>
                <w:rFonts w:ascii="Times New Roman" w:hAnsi="Times New Roman"/>
                <w:sz w:val="22"/>
                <w:szCs w:val="22"/>
              </w:rPr>
              <w:t>а «Ну-ка цифры</w:t>
            </w:r>
            <w:r w:rsidR="00F64BE8" w:rsidRPr="0010768C">
              <w:rPr>
                <w:rFonts w:ascii="Times New Roman" w:hAnsi="Times New Roman"/>
                <w:sz w:val="22"/>
                <w:szCs w:val="22"/>
              </w:rPr>
              <w:t>,</w:t>
            </w:r>
            <w:r w:rsidRPr="0010768C">
              <w:rPr>
                <w:rFonts w:ascii="Times New Roman" w:hAnsi="Times New Roman"/>
                <w:sz w:val="22"/>
                <w:szCs w:val="22"/>
              </w:rPr>
              <w:t xml:space="preserve"> встаньте в ряд!»</w:t>
            </w:r>
          </w:p>
        </w:tc>
      </w:tr>
      <w:tr w:rsidR="00B1098E" w:rsidRPr="0010768C" w:rsidTr="007A4454">
        <w:tc>
          <w:tcPr>
            <w:tcW w:w="709" w:type="dxa"/>
            <w:shd w:val="clear" w:color="auto" w:fill="auto"/>
            <w:vAlign w:val="center"/>
          </w:tcPr>
          <w:p w:rsidR="00B1098E" w:rsidRPr="0010768C" w:rsidRDefault="00860813" w:rsidP="00AE1798">
            <w:pPr>
              <w:autoSpaceDE w:val="0"/>
              <w:autoSpaceDN w:val="0"/>
              <w:adjustRightInd w:val="0"/>
              <w:ind w:right="-108"/>
              <w:jc w:val="center"/>
              <w:rPr>
                <w:rFonts w:ascii="Times New Roman" w:hAnsi="Times New Roman"/>
                <w:bCs/>
                <w:sz w:val="22"/>
                <w:szCs w:val="22"/>
              </w:rPr>
            </w:pPr>
            <w:r w:rsidRPr="0010768C">
              <w:rPr>
                <w:rFonts w:ascii="Times New Roman" w:hAnsi="Times New Roman"/>
                <w:bCs/>
                <w:sz w:val="22"/>
                <w:szCs w:val="22"/>
              </w:rPr>
              <w:t>2</w:t>
            </w:r>
            <w:r w:rsidR="00B1098E" w:rsidRPr="0010768C">
              <w:rPr>
                <w:rFonts w:ascii="Times New Roman" w:hAnsi="Times New Roman"/>
                <w:bCs/>
                <w:sz w:val="22"/>
                <w:szCs w:val="22"/>
              </w:rPr>
              <w:t>.3.</w:t>
            </w:r>
          </w:p>
        </w:tc>
        <w:tc>
          <w:tcPr>
            <w:tcW w:w="2552" w:type="dxa"/>
            <w:shd w:val="clear" w:color="auto" w:fill="auto"/>
            <w:vAlign w:val="center"/>
          </w:tcPr>
          <w:p w:rsidR="00B1098E" w:rsidRPr="0010768C" w:rsidRDefault="00F30E4B" w:rsidP="00AE1798">
            <w:pPr>
              <w:pStyle w:val="Standard"/>
              <w:keepNext/>
              <w:keepLines/>
              <w:rPr>
                <w:rFonts w:ascii="Times New Roman" w:eastAsia="Times New Roman" w:hAnsi="Times New Roman" w:cs="Times New Roman"/>
                <w:sz w:val="22"/>
                <w:szCs w:val="22"/>
              </w:rPr>
            </w:pPr>
            <w:r w:rsidRPr="0010768C">
              <w:rPr>
                <w:rFonts w:ascii="Times New Roman" w:hAnsi="Times New Roman" w:cs="Times New Roman"/>
                <w:sz w:val="22"/>
                <w:szCs w:val="22"/>
              </w:rPr>
              <w:t xml:space="preserve">Осенние месяцы. </w:t>
            </w:r>
            <w:r w:rsidR="00B1098E" w:rsidRPr="0010768C">
              <w:rPr>
                <w:rFonts w:ascii="Times New Roman" w:hAnsi="Times New Roman" w:cs="Times New Roman"/>
                <w:sz w:val="22"/>
                <w:szCs w:val="22"/>
              </w:rPr>
              <w:t>Сезонные изменения в природе</w:t>
            </w:r>
          </w:p>
        </w:tc>
        <w:tc>
          <w:tcPr>
            <w:tcW w:w="568" w:type="dxa"/>
            <w:shd w:val="clear" w:color="auto" w:fill="auto"/>
            <w:vAlign w:val="center"/>
          </w:tcPr>
          <w:p w:rsidR="00B1098E" w:rsidRPr="0010768C" w:rsidRDefault="00B1098E" w:rsidP="00AE1798">
            <w:pPr>
              <w:autoSpaceDE w:val="0"/>
              <w:autoSpaceDN w:val="0"/>
              <w:adjustRightInd w:val="0"/>
              <w:jc w:val="center"/>
              <w:rPr>
                <w:rFonts w:ascii="Times New Roman" w:hAnsi="Times New Roman"/>
                <w:color w:val="000000"/>
                <w:sz w:val="22"/>
                <w:szCs w:val="22"/>
              </w:rPr>
            </w:pPr>
            <w:r w:rsidRPr="0010768C">
              <w:rPr>
                <w:rFonts w:ascii="Times New Roman" w:hAnsi="Times New Roman"/>
                <w:sz w:val="22"/>
                <w:szCs w:val="22"/>
              </w:rPr>
              <w:t>3</w:t>
            </w:r>
          </w:p>
        </w:tc>
        <w:tc>
          <w:tcPr>
            <w:tcW w:w="566" w:type="dxa"/>
            <w:tcBorders>
              <w:top w:val="single" w:sz="4" w:space="0" w:color="auto"/>
            </w:tcBorders>
            <w:shd w:val="clear" w:color="auto" w:fill="auto"/>
            <w:vAlign w:val="center"/>
          </w:tcPr>
          <w:p w:rsidR="00B1098E" w:rsidRPr="0010768C" w:rsidRDefault="00B1098E" w:rsidP="00AE1798">
            <w:pPr>
              <w:autoSpaceDE w:val="0"/>
              <w:autoSpaceDN w:val="0"/>
              <w:adjustRightInd w:val="0"/>
              <w:jc w:val="center"/>
              <w:rPr>
                <w:rFonts w:ascii="Times New Roman" w:hAnsi="Times New Roman"/>
                <w:color w:val="000000"/>
                <w:sz w:val="22"/>
                <w:szCs w:val="22"/>
              </w:rPr>
            </w:pPr>
            <w:r w:rsidRPr="0010768C">
              <w:rPr>
                <w:rFonts w:ascii="Times New Roman" w:hAnsi="Times New Roman"/>
                <w:color w:val="000000"/>
                <w:sz w:val="22"/>
                <w:szCs w:val="22"/>
              </w:rPr>
              <w:t>1</w:t>
            </w:r>
          </w:p>
        </w:tc>
        <w:tc>
          <w:tcPr>
            <w:tcW w:w="850" w:type="dxa"/>
            <w:tcBorders>
              <w:top w:val="single" w:sz="4" w:space="0" w:color="auto"/>
              <w:right w:val="single" w:sz="4" w:space="0" w:color="auto"/>
            </w:tcBorders>
            <w:shd w:val="clear" w:color="auto" w:fill="auto"/>
            <w:vAlign w:val="center"/>
          </w:tcPr>
          <w:p w:rsidR="00B1098E" w:rsidRPr="0010768C" w:rsidRDefault="00B1098E" w:rsidP="00AE1798">
            <w:pPr>
              <w:autoSpaceDE w:val="0"/>
              <w:autoSpaceDN w:val="0"/>
              <w:adjustRightInd w:val="0"/>
              <w:jc w:val="center"/>
              <w:rPr>
                <w:rFonts w:ascii="Times New Roman" w:hAnsi="Times New Roman"/>
                <w:color w:val="000000"/>
                <w:sz w:val="22"/>
                <w:szCs w:val="22"/>
              </w:rPr>
            </w:pPr>
            <w:r w:rsidRPr="0010768C">
              <w:rPr>
                <w:rFonts w:ascii="Times New Roman" w:hAnsi="Times New Roman"/>
                <w:color w:val="0D0D0D"/>
                <w:sz w:val="22"/>
                <w:szCs w:val="22"/>
                <w:shd w:val="clear" w:color="auto" w:fill="FFFFFF"/>
              </w:rPr>
              <w:t>2</w:t>
            </w:r>
          </w:p>
        </w:tc>
        <w:tc>
          <w:tcPr>
            <w:tcW w:w="709" w:type="dxa"/>
            <w:tcBorders>
              <w:top w:val="single" w:sz="4" w:space="0" w:color="auto"/>
              <w:left w:val="single" w:sz="4" w:space="0" w:color="auto"/>
              <w:right w:val="single" w:sz="4" w:space="0" w:color="auto"/>
            </w:tcBorders>
            <w:shd w:val="clear" w:color="auto" w:fill="auto"/>
            <w:vAlign w:val="center"/>
          </w:tcPr>
          <w:p w:rsidR="00B1098E" w:rsidRPr="0010768C" w:rsidRDefault="00B1098E" w:rsidP="00AE1798">
            <w:pPr>
              <w:autoSpaceDE w:val="0"/>
              <w:autoSpaceDN w:val="0"/>
              <w:adjustRightInd w:val="0"/>
              <w:jc w:val="center"/>
              <w:rPr>
                <w:rFonts w:ascii="Times New Roman" w:hAnsi="Times New Roman"/>
                <w:color w:val="000000"/>
                <w:sz w:val="22"/>
                <w:szCs w:val="22"/>
              </w:rPr>
            </w:pPr>
          </w:p>
        </w:tc>
        <w:tc>
          <w:tcPr>
            <w:tcW w:w="567" w:type="dxa"/>
            <w:tcBorders>
              <w:top w:val="single" w:sz="4" w:space="0" w:color="auto"/>
              <w:left w:val="single" w:sz="4" w:space="0" w:color="auto"/>
              <w:right w:val="single" w:sz="4" w:space="0" w:color="auto"/>
            </w:tcBorders>
            <w:shd w:val="clear" w:color="auto" w:fill="auto"/>
            <w:vAlign w:val="center"/>
          </w:tcPr>
          <w:p w:rsidR="00B1098E" w:rsidRPr="0010768C" w:rsidRDefault="00B1098E" w:rsidP="00AE1798">
            <w:pPr>
              <w:autoSpaceDE w:val="0"/>
              <w:autoSpaceDN w:val="0"/>
              <w:adjustRightInd w:val="0"/>
              <w:jc w:val="center"/>
              <w:rPr>
                <w:rFonts w:ascii="Times New Roman" w:hAnsi="Times New Roman"/>
                <w:color w:val="000000"/>
                <w:sz w:val="22"/>
                <w:szCs w:val="22"/>
              </w:rPr>
            </w:pPr>
          </w:p>
        </w:tc>
        <w:tc>
          <w:tcPr>
            <w:tcW w:w="851" w:type="dxa"/>
            <w:tcBorders>
              <w:top w:val="single" w:sz="4" w:space="0" w:color="auto"/>
              <w:left w:val="single" w:sz="4" w:space="0" w:color="auto"/>
            </w:tcBorders>
            <w:shd w:val="clear" w:color="auto" w:fill="auto"/>
            <w:vAlign w:val="center"/>
          </w:tcPr>
          <w:p w:rsidR="00B1098E" w:rsidRPr="0010768C" w:rsidRDefault="00B1098E" w:rsidP="00AE1798">
            <w:pPr>
              <w:autoSpaceDE w:val="0"/>
              <w:autoSpaceDN w:val="0"/>
              <w:adjustRightInd w:val="0"/>
              <w:jc w:val="center"/>
              <w:rPr>
                <w:rFonts w:ascii="Times New Roman" w:hAnsi="Times New Roman"/>
                <w:color w:val="000000"/>
                <w:sz w:val="22"/>
                <w:szCs w:val="22"/>
              </w:rPr>
            </w:pPr>
          </w:p>
        </w:tc>
        <w:tc>
          <w:tcPr>
            <w:tcW w:w="2126" w:type="dxa"/>
            <w:shd w:val="clear" w:color="auto" w:fill="auto"/>
            <w:vAlign w:val="center"/>
          </w:tcPr>
          <w:p w:rsidR="00B1098E" w:rsidRPr="0010768C" w:rsidRDefault="00B1098E" w:rsidP="007A4454">
            <w:pPr>
              <w:autoSpaceDE w:val="0"/>
              <w:autoSpaceDN w:val="0"/>
              <w:adjustRightInd w:val="0"/>
              <w:rPr>
                <w:rFonts w:ascii="Times New Roman" w:hAnsi="Times New Roman"/>
                <w:sz w:val="22"/>
                <w:szCs w:val="22"/>
              </w:rPr>
            </w:pPr>
            <w:r w:rsidRPr="0010768C">
              <w:rPr>
                <w:rFonts w:ascii="Times New Roman" w:hAnsi="Times New Roman"/>
                <w:color w:val="0D0D0D"/>
                <w:sz w:val="22"/>
                <w:szCs w:val="22"/>
                <w:shd w:val="clear" w:color="auto" w:fill="FFFFFF"/>
              </w:rPr>
              <w:t>Наблюдение, опрос</w:t>
            </w:r>
          </w:p>
        </w:tc>
      </w:tr>
      <w:tr w:rsidR="00F30E4B" w:rsidRPr="0010768C" w:rsidTr="007A4454">
        <w:tc>
          <w:tcPr>
            <w:tcW w:w="709" w:type="dxa"/>
            <w:shd w:val="clear" w:color="auto" w:fill="auto"/>
            <w:vAlign w:val="center"/>
          </w:tcPr>
          <w:p w:rsidR="00F30E4B" w:rsidRPr="0010768C" w:rsidRDefault="00F30E4B" w:rsidP="00AE1798">
            <w:pPr>
              <w:autoSpaceDE w:val="0"/>
              <w:autoSpaceDN w:val="0"/>
              <w:adjustRightInd w:val="0"/>
              <w:ind w:right="-108"/>
              <w:jc w:val="center"/>
              <w:rPr>
                <w:rFonts w:ascii="Times New Roman" w:hAnsi="Times New Roman"/>
                <w:bCs/>
                <w:sz w:val="22"/>
                <w:szCs w:val="22"/>
              </w:rPr>
            </w:pPr>
            <w:r w:rsidRPr="0010768C">
              <w:rPr>
                <w:rFonts w:ascii="Times New Roman" w:hAnsi="Times New Roman"/>
                <w:bCs/>
                <w:sz w:val="22"/>
                <w:szCs w:val="22"/>
              </w:rPr>
              <w:t>2.4.</w:t>
            </w:r>
          </w:p>
        </w:tc>
        <w:tc>
          <w:tcPr>
            <w:tcW w:w="2552" w:type="dxa"/>
            <w:shd w:val="clear" w:color="auto" w:fill="auto"/>
            <w:vAlign w:val="center"/>
          </w:tcPr>
          <w:p w:rsidR="00F30E4B" w:rsidRPr="0010768C" w:rsidRDefault="00F30E4B" w:rsidP="00AE1798">
            <w:pPr>
              <w:pStyle w:val="Standard"/>
              <w:keepNext/>
              <w:keepLines/>
              <w:rPr>
                <w:rFonts w:ascii="Times New Roman" w:hAnsi="Times New Roman" w:cs="Times New Roman"/>
                <w:sz w:val="22"/>
                <w:szCs w:val="22"/>
              </w:rPr>
            </w:pPr>
            <w:r w:rsidRPr="0010768C">
              <w:rPr>
                <w:rFonts w:ascii="Times New Roman" w:hAnsi="Times New Roman" w:cs="Times New Roman"/>
                <w:sz w:val="22"/>
                <w:szCs w:val="22"/>
              </w:rPr>
              <w:t xml:space="preserve">Считаем урожай </w:t>
            </w:r>
          </w:p>
        </w:tc>
        <w:tc>
          <w:tcPr>
            <w:tcW w:w="568" w:type="dxa"/>
            <w:shd w:val="clear" w:color="auto" w:fill="auto"/>
            <w:vAlign w:val="center"/>
          </w:tcPr>
          <w:p w:rsidR="00F30E4B" w:rsidRPr="0010768C" w:rsidRDefault="00F30E4B" w:rsidP="00AE1798">
            <w:pPr>
              <w:autoSpaceDE w:val="0"/>
              <w:autoSpaceDN w:val="0"/>
              <w:adjustRightInd w:val="0"/>
              <w:jc w:val="center"/>
              <w:rPr>
                <w:rFonts w:ascii="Times New Roman" w:hAnsi="Times New Roman"/>
                <w:sz w:val="22"/>
                <w:szCs w:val="22"/>
              </w:rPr>
            </w:pPr>
            <w:r w:rsidRPr="0010768C">
              <w:rPr>
                <w:rFonts w:ascii="Times New Roman" w:hAnsi="Times New Roman"/>
                <w:sz w:val="22"/>
                <w:szCs w:val="22"/>
              </w:rPr>
              <w:t>5</w:t>
            </w:r>
          </w:p>
        </w:tc>
        <w:tc>
          <w:tcPr>
            <w:tcW w:w="566" w:type="dxa"/>
            <w:tcBorders>
              <w:top w:val="single" w:sz="4" w:space="0" w:color="auto"/>
            </w:tcBorders>
            <w:shd w:val="clear" w:color="auto" w:fill="auto"/>
            <w:vAlign w:val="center"/>
          </w:tcPr>
          <w:p w:rsidR="00F30E4B" w:rsidRPr="0010768C" w:rsidRDefault="00F30E4B" w:rsidP="00AE1798">
            <w:pPr>
              <w:autoSpaceDE w:val="0"/>
              <w:autoSpaceDN w:val="0"/>
              <w:adjustRightInd w:val="0"/>
              <w:jc w:val="center"/>
              <w:rPr>
                <w:rFonts w:ascii="Times New Roman" w:hAnsi="Times New Roman"/>
                <w:color w:val="000000"/>
                <w:sz w:val="22"/>
                <w:szCs w:val="22"/>
              </w:rPr>
            </w:pPr>
            <w:r w:rsidRPr="0010768C">
              <w:rPr>
                <w:rFonts w:ascii="Times New Roman" w:hAnsi="Times New Roman"/>
                <w:color w:val="000000"/>
                <w:sz w:val="22"/>
                <w:szCs w:val="22"/>
              </w:rPr>
              <w:t>1</w:t>
            </w:r>
          </w:p>
        </w:tc>
        <w:tc>
          <w:tcPr>
            <w:tcW w:w="850" w:type="dxa"/>
            <w:tcBorders>
              <w:top w:val="single" w:sz="4" w:space="0" w:color="auto"/>
              <w:right w:val="single" w:sz="4" w:space="0" w:color="auto"/>
            </w:tcBorders>
            <w:shd w:val="clear" w:color="auto" w:fill="auto"/>
            <w:vAlign w:val="center"/>
          </w:tcPr>
          <w:p w:rsidR="00F30E4B" w:rsidRPr="0010768C" w:rsidRDefault="00F30E4B" w:rsidP="00AE1798">
            <w:pPr>
              <w:autoSpaceDE w:val="0"/>
              <w:autoSpaceDN w:val="0"/>
              <w:adjustRightInd w:val="0"/>
              <w:jc w:val="center"/>
              <w:rPr>
                <w:rFonts w:ascii="Times New Roman" w:hAnsi="Times New Roman"/>
                <w:color w:val="0D0D0D"/>
                <w:sz w:val="22"/>
                <w:szCs w:val="22"/>
                <w:shd w:val="clear" w:color="auto" w:fill="FFFFFF"/>
              </w:rPr>
            </w:pPr>
            <w:r w:rsidRPr="0010768C">
              <w:rPr>
                <w:rFonts w:ascii="Times New Roman" w:hAnsi="Times New Roman"/>
                <w:color w:val="0D0D0D"/>
                <w:sz w:val="22"/>
                <w:szCs w:val="22"/>
                <w:shd w:val="clear" w:color="auto" w:fill="FFFFFF"/>
              </w:rPr>
              <w:t>4</w:t>
            </w:r>
          </w:p>
        </w:tc>
        <w:tc>
          <w:tcPr>
            <w:tcW w:w="709" w:type="dxa"/>
            <w:tcBorders>
              <w:top w:val="single" w:sz="4" w:space="0" w:color="auto"/>
              <w:left w:val="single" w:sz="4" w:space="0" w:color="auto"/>
              <w:right w:val="single" w:sz="4" w:space="0" w:color="auto"/>
            </w:tcBorders>
            <w:shd w:val="clear" w:color="auto" w:fill="auto"/>
            <w:vAlign w:val="center"/>
          </w:tcPr>
          <w:p w:rsidR="00F30E4B" w:rsidRPr="0010768C" w:rsidRDefault="00F30E4B" w:rsidP="00AE1798">
            <w:pPr>
              <w:autoSpaceDE w:val="0"/>
              <w:autoSpaceDN w:val="0"/>
              <w:adjustRightInd w:val="0"/>
              <w:jc w:val="center"/>
              <w:rPr>
                <w:rFonts w:ascii="Times New Roman" w:hAnsi="Times New Roman"/>
                <w:color w:val="000000"/>
                <w:sz w:val="22"/>
                <w:szCs w:val="22"/>
              </w:rPr>
            </w:pPr>
          </w:p>
        </w:tc>
        <w:tc>
          <w:tcPr>
            <w:tcW w:w="567" w:type="dxa"/>
            <w:tcBorders>
              <w:top w:val="single" w:sz="4" w:space="0" w:color="auto"/>
              <w:left w:val="single" w:sz="4" w:space="0" w:color="auto"/>
              <w:right w:val="single" w:sz="4" w:space="0" w:color="auto"/>
            </w:tcBorders>
            <w:shd w:val="clear" w:color="auto" w:fill="auto"/>
            <w:vAlign w:val="center"/>
          </w:tcPr>
          <w:p w:rsidR="00F30E4B" w:rsidRPr="0010768C" w:rsidRDefault="00F30E4B" w:rsidP="00AE1798">
            <w:pPr>
              <w:autoSpaceDE w:val="0"/>
              <w:autoSpaceDN w:val="0"/>
              <w:adjustRightInd w:val="0"/>
              <w:jc w:val="center"/>
              <w:rPr>
                <w:rFonts w:ascii="Times New Roman" w:hAnsi="Times New Roman"/>
                <w:color w:val="000000"/>
                <w:sz w:val="22"/>
                <w:szCs w:val="22"/>
              </w:rPr>
            </w:pPr>
          </w:p>
        </w:tc>
        <w:tc>
          <w:tcPr>
            <w:tcW w:w="851" w:type="dxa"/>
            <w:tcBorders>
              <w:top w:val="single" w:sz="4" w:space="0" w:color="auto"/>
              <w:left w:val="single" w:sz="4" w:space="0" w:color="auto"/>
            </w:tcBorders>
            <w:shd w:val="clear" w:color="auto" w:fill="auto"/>
            <w:vAlign w:val="center"/>
          </w:tcPr>
          <w:p w:rsidR="00F30E4B" w:rsidRPr="0010768C" w:rsidRDefault="00F30E4B" w:rsidP="00AE1798">
            <w:pPr>
              <w:autoSpaceDE w:val="0"/>
              <w:autoSpaceDN w:val="0"/>
              <w:adjustRightInd w:val="0"/>
              <w:jc w:val="center"/>
              <w:rPr>
                <w:rFonts w:ascii="Times New Roman" w:hAnsi="Times New Roman"/>
                <w:color w:val="000000"/>
                <w:sz w:val="22"/>
                <w:szCs w:val="22"/>
              </w:rPr>
            </w:pPr>
          </w:p>
        </w:tc>
        <w:tc>
          <w:tcPr>
            <w:tcW w:w="2126" w:type="dxa"/>
            <w:shd w:val="clear" w:color="auto" w:fill="auto"/>
            <w:vAlign w:val="center"/>
          </w:tcPr>
          <w:p w:rsidR="00F30E4B" w:rsidRPr="0010768C" w:rsidRDefault="00F30E4B" w:rsidP="007A4454">
            <w:pPr>
              <w:autoSpaceDE w:val="0"/>
              <w:autoSpaceDN w:val="0"/>
              <w:adjustRightInd w:val="0"/>
              <w:rPr>
                <w:rFonts w:ascii="Times New Roman" w:hAnsi="Times New Roman"/>
                <w:color w:val="0D0D0D"/>
                <w:sz w:val="22"/>
                <w:szCs w:val="22"/>
                <w:shd w:val="clear" w:color="auto" w:fill="FFFFFF"/>
              </w:rPr>
            </w:pPr>
            <w:r w:rsidRPr="0010768C">
              <w:rPr>
                <w:rFonts w:ascii="Times New Roman" w:hAnsi="Times New Roman"/>
                <w:color w:val="0D0D0D"/>
                <w:sz w:val="22"/>
                <w:szCs w:val="22"/>
                <w:shd w:val="clear" w:color="auto" w:fill="FFFFFF"/>
              </w:rPr>
              <w:t>Индивидуальные задания</w:t>
            </w:r>
          </w:p>
        </w:tc>
      </w:tr>
      <w:tr w:rsidR="00F30E4B" w:rsidRPr="0010768C" w:rsidTr="007A4454">
        <w:tc>
          <w:tcPr>
            <w:tcW w:w="709" w:type="dxa"/>
            <w:shd w:val="clear" w:color="auto" w:fill="auto"/>
            <w:vAlign w:val="center"/>
          </w:tcPr>
          <w:p w:rsidR="00F30E4B" w:rsidRPr="0010768C" w:rsidRDefault="00F30E4B" w:rsidP="00AE1798">
            <w:pPr>
              <w:autoSpaceDE w:val="0"/>
              <w:autoSpaceDN w:val="0"/>
              <w:adjustRightInd w:val="0"/>
              <w:ind w:right="-108"/>
              <w:jc w:val="center"/>
              <w:rPr>
                <w:rFonts w:ascii="Times New Roman" w:hAnsi="Times New Roman"/>
                <w:bCs/>
                <w:sz w:val="22"/>
                <w:szCs w:val="22"/>
              </w:rPr>
            </w:pPr>
            <w:r w:rsidRPr="0010768C">
              <w:rPr>
                <w:rFonts w:ascii="Times New Roman" w:hAnsi="Times New Roman"/>
                <w:bCs/>
                <w:sz w:val="22"/>
                <w:szCs w:val="22"/>
              </w:rPr>
              <w:t>2.5.</w:t>
            </w:r>
          </w:p>
        </w:tc>
        <w:tc>
          <w:tcPr>
            <w:tcW w:w="2552" w:type="dxa"/>
            <w:shd w:val="clear" w:color="auto" w:fill="auto"/>
            <w:vAlign w:val="center"/>
          </w:tcPr>
          <w:p w:rsidR="00F30E4B" w:rsidRPr="0010768C" w:rsidRDefault="00F30E4B" w:rsidP="00AE1798">
            <w:pPr>
              <w:pStyle w:val="Standard"/>
              <w:keepNext/>
              <w:keepLines/>
              <w:rPr>
                <w:rFonts w:ascii="Times New Roman" w:eastAsia="Times New Roman" w:hAnsi="Times New Roman" w:cs="Times New Roman"/>
                <w:sz w:val="22"/>
                <w:szCs w:val="22"/>
              </w:rPr>
            </w:pPr>
            <w:r w:rsidRPr="0010768C">
              <w:rPr>
                <w:rFonts w:ascii="Times New Roman" w:hAnsi="Times New Roman" w:cs="Times New Roman"/>
                <w:sz w:val="22"/>
                <w:szCs w:val="22"/>
              </w:rPr>
              <w:t>Птичьи секреты</w:t>
            </w:r>
          </w:p>
        </w:tc>
        <w:tc>
          <w:tcPr>
            <w:tcW w:w="568" w:type="dxa"/>
            <w:shd w:val="clear" w:color="auto" w:fill="auto"/>
            <w:vAlign w:val="center"/>
          </w:tcPr>
          <w:p w:rsidR="00F30E4B" w:rsidRPr="0010768C" w:rsidRDefault="00F30E4B" w:rsidP="00AE1798">
            <w:pPr>
              <w:autoSpaceDE w:val="0"/>
              <w:autoSpaceDN w:val="0"/>
              <w:adjustRightInd w:val="0"/>
              <w:jc w:val="center"/>
              <w:rPr>
                <w:rFonts w:ascii="Times New Roman" w:hAnsi="Times New Roman"/>
                <w:color w:val="000000"/>
                <w:sz w:val="22"/>
                <w:szCs w:val="22"/>
              </w:rPr>
            </w:pPr>
            <w:r w:rsidRPr="0010768C">
              <w:rPr>
                <w:rFonts w:ascii="Times New Roman" w:hAnsi="Times New Roman"/>
                <w:sz w:val="22"/>
                <w:szCs w:val="22"/>
              </w:rPr>
              <w:t>3</w:t>
            </w:r>
          </w:p>
        </w:tc>
        <w:tc>
          <w:tcPr>
            <w:tcW w:w="566" w:type="dxa"/>
            <w:tcBorders>
              <w:top w:val="single" w:sz="4" w:space="0" w:color="auto"/>
            </w:tcBorders>
            <w:shd w:val="clear" w:color="auto" w:fill="auto"/>
            <w:vAlign w:val="center"/>
          </w:tcPr>
          <w:p w:rsidR="00F30E4B" w:rsidRPr="0010768C" w:rsidRDefault="00F30E4B" w:rsidP="00AE1798">
            <w:pPr>
              <w:autoSpaceDE w:val="0"/>
              <w:autoSpaceDN w:val="0"/>
              <w:adjustRightInd w:val="0"/>
              <w:jc w:val="center"/>
              <w:rPr>
                <w:rFonts w:ascii="Times New Roman" w:hAnsi="Times New Roman"/>
                <w:color w:val="000000"/>
                <w:sz w:val="22"/>
                <w:szCs w:val="22"/>
              </w:rPr>
            </w:pPr>
            <w:r w:rsidRPr="0010768C">
              <w:rPr>
                <w:rFonts w:ascii="Times New Roman" w:hAnsi="Times New Roman"/>
                <w:color w:val="000000"/>
                <w:sz w:val="22"/>
                <w:szCs w:val="22"/>
              </w:rPr>
              <w:t>1</w:t>
            </w:r>
          </w:p>
        </w:tc>
        <w:tc>
          <w:tcPr>
            <w:tcW w:w="850" w:type="dxa"/>
            <w:tcBorders>
              <w:top w:val="single" w:sz="4" w:space="0" w:color="auto"/>
              <w:right w:val="single" w:sz="4" w:space="0" w:color="auto"/>
            </w:tcBorders>
            <w:shd w:val="clear" w:color="auto" w:fill="auto"/>
            <w:vAlign w:val="center"/>
          </w:tcPr>
          <w:p w:rsidR="00F30E4B" w:rsidRPr="0010768C" w:rsidRDefault="00F30E4B" w:rsidP="00AE1798">
            <w:pPr>
              <w:autoSpaceDE w:val="0"/>
              <w:autoSpaceDN w:val="0"/>
              <w:adjustRightInd w:val="0"/>
              <w:jc w:val="center"/>
              <w:rPr>
                <w:rFonts w:ascii="Times New Roman" w:hAnsi="Times New Roman"/>
                <w:color w:val="000000"/>
                <w:sz w:val="22"/>
                <w:szCs w:val="22"/>
              </w:rPr>
            </w:pPr>
            <w:r w:rsidRPr="0010768C">
              <w:rPr>
                <w:rFonts w:ascii="Times New Roman" w:hAnsi="Times New Roman"/>
                <w:color w:val="0D0D0D"/>
                <w:sz w:val="22"/>
                <w:szCs w:val="22"/>
                <w:shd w:val="clear" w:color="auto" w:fill="FFFFFF"/>
              </w:rPr>
              <w:t>2</w:t>
            </w:r>
          </w:p>
        </w:tc>
        <w:tc>
          <w:tcPr>
            <w:tcW w:w="709" w:type="dxa"/>
            <w:tcBorders>
              <w:top w:val="single" w:sz="4" w:space="0" w:color="auto"/>
              <w:left w:val="single" w:sz="4" w:space="0" w:color="auto"/>
              <w:right w:val="single" w:sz="4" w:space="0" w:color="auto"/>
            </w:tcBorders>
            <w:shd w:val="clear" w:color="auto" w:fill="auto"/>
            <w:vAlign w:val="center"/>
          </w:tcPr>
          <w:p w:rsidR="00F30E4B" w:rsidRPr="0010768C" w:rsidRDefault="00F30E4B" w:rsidP="00AE1798">
            <w:pPr>
              <w:autoSpaceDE w:val="0"/>
              <w:autoSpaceDN w:val="0"/>
              <w:adjustRightInd w:val="0"/>
              <w:jc w:val="center"/>
              <w:rPr>
                <w:rFonts w:ascii="Times New Roman" w:hAnsi="Times New Roman"/>
                <w:color w:val="000000"/>
                <w:sz w:val="22"/>
                <w:szCs w:val="22"/>
              </w:rPr>
            </w:pPr>
          </w:p>
        </w:tc>
        <w:tc>
          <w:tcPr>
            <w:tcW w:w="567" w:type="dxa"/>
            <w:tcBorders>
              <w:top w:val="single" w:sz="4" w:space="0" w:color="auto"/>
              <w:left w:val="single" w:sz="4" w:space="0" w:color="auto"/>
              <w:right w:val="single" w:sz="4" w:space="0" w:color="auto"/>
            </w:tcBorders>
            <w:shd w:val="clear" w:color="auto" w:fill="auto"/>
            <w:vAlign w:val="center"/>
          </w:tcPr>
          <w:p w:rsidR="00F30E4B" w:rsidRPr="0010768C" w:rsidRDefault="00F30E4B" w:rsidP="00AE1798">
            <w:pPr>
              <w:autoSpaceDE w:val="0"/>
              <w:autoSpaceDN w:val="0"/>
              <w:adjustRightInd w:val="0"/>
              <w:jc w:val="center"/>
              <w:rPr>
                <w:rFonts w:ascii="Times New Roman" w:hAnsi="Times New Roman"/>
                <w:color w:val="000000"/>
                <w:sz w:val="22"/>
                <w:szCs w:val="22"/>
              </w:rPr>
            </w:pPr>
          </w:p>
        </w:tc>
        <w:tc>
          <w:tcPr>
            <w:tcW w:w="851" w:type="dxa"/>
            <w:tcBorders>
              <w:top w:val="single" w:sz="4" w:space="0" w:color="auto"/>
              <w:left w:val="single" w:sz="4" w:space="0" w:color="auto"/>
            </w:tcBorders>
            <w:shd w:val="clear" w:color="auto" w:fill="auto"/>
            <w:vAlign w:val="center"/>
          </w:tcPr>
          <w:p w:rsidR="00F30E4B" w:rsidRPr="0010768C" w:rsidRDefault="00F30E4B" w:rsidP="00AE1798">
            <w:pPr>
              <w:autoSpaceDE w:val="0"/>
              <w:autoSpaceDN w:val="0"/>
              <w:adjustRightInd w:val="0"/>
              <w:jc w:val="center"/>
              <w:rPr>
                <w:rFonts w:ascii="Times New Roman" w:hAnsi="Times New Roman"/>
                <w:color w:val="000000"/>
                <w:sz w:val="22"/>
                <w:szCs w:val="22"/>
              </w:rPr>
            </w:pPr>
          </w:p>
        </w:tc>
        <w:tc>
          <w:tcPr>
            <w:tcW w:w="2126" w:type="dxa"/>
            <w:shd w:val="clear" w:color="auto" w:fill="auto"/>
            <w:vAlign w:val="center"/>
          </w:tcPr>
          <w:p w:rsidR="00F30E4B" w:rsidRPr="0010768C" w:rsidRDefault="00F30E4B" w:rsidP="007A4454">
            <w:pPr>
              <w:autoSpaceDE w:val="0"/>
              <w:autoSpaceDN w:val="0"/>
              <w:adjustRightInd w:val="0"/>
              <w:rPr>
                <w:rFonts w:ascii="Times New Roman" w:hAnsi="Times New Roman"/>
                <w:sz w:val="22"/>
                <w:szCs w:val="22"/>
              </w:rPr>
            </w:pPr>
            <w:r w:rsidRPr="0010768C">
              <w:rPr>
                <w:rFonts w:ascii="Times New Roman" w:hAnsi="Times New Roman"/>
                <w:color w:val="0D0D0D"/>
                <w:sz w:val="22"/>
                <w:szCs w:val="22"/>
                <w:shd w:val="clear" w:color="auto" w:fill="FFFFFF"/>
              </w:rPr>
              <w:t>Д/игра «Перелётные птицы»</w:t>
            </w:r>
          </w:p>
        </w:tc>
      </w:tr>
      <w:tr w:rsidR="00F30E4B" w:rsidRPr="0010768C" w:rsidTr="007A4454">
        <w:trPr>
          <w:trHeight w:val="318"/>
        </w:trPr>
        <w:tc>
          <w:tcPr>
            <w:tcW w:w="709" w:type="dxa"/>
            <w:tcBorders>
              <w:top w:val="single" w:sz="4" w:space="0" w:color="auto"/>
              <w:left w:val="single" w:sz="4" w:space="0" w:color="auto"/>
            </w:tcBorders>
            <w:vAlign w:val="center"/>
          </w:tcPr>
          <w:p w:rsidR="00F30E4B" w:rsidRPr="0010768C" w:rsidRDefault="00F30E4B" w:rsidP="00AE1798">
            <w:pPr>
              <w:autoSpaceDE w:val="0"/>
              <w:autoSpaceDN w:val="0"/>
              <w:adjustRightInd w:val="0"/>
              <w:ind w:right="-108"/>
              <w:jc w:val="center"/>
              <w:rPr>
                <w:rFonts w:ascii="Times New Roman" w:hAnsi="Times New Roman"/>
                <w:bCs/>
                <w:sz w:val="22"/>
                <w:szCs w:val="22"/>
              </w:rPr>
            </w:pPr>
            <w:r w:rsidRPr="0010768C">
              <w:rPr>
                <w:rFonts w:ascii="Times New Roman" w:hAnsi="Times New Roman"/>
                <w:bCs/>
                <w:sz w:val="22"/>
                <w:szCs w:val="22"/>
              </w:rPr>
              <w:t>2.46.</w:t>
            </w:r>
          </w:p>
        </w:tc>
        <w:tc>
          <w:tcPr>
            <w:tcW w:w="2552" w:type="dxa"/>
            <w:tcBorders>
              <w:top w:val="single" w:sz="4" w:space="0" w:color="auto"/>
            </w:tcBorders>
            <w:vAlign w:val="center"/>
          </w:tcPr>
          <w:p w:rsidR="00F30E4B" w:rsidRPr="0010768C" w:rsidRDefault="00F30E4B" w:rsidP="00AE1798">
            <w:pPr>
              <w:pStyle w:val="111"/>
              <w:spacing w:before="0" w:after="0" w:line="240" w:lineRule="auto"/>
              <w:rPr>
                <w:rFonts w:ascii="Times New Roman" w:hAnsi="Times New Roman" w:cs="Times New Roman"/>
                <w:b w:val="0"/>
                <w:sz w:val="22"/>
                <w:szCs w:val="22"/>
              </w:rPr>
            </w:pPr>
            <w:r w:rsidRPr="0010768C">
              <w:rPr>
                <w:rFonts w:ascii="Times New Roman" w:eastAsia="Times New Roman" w:hAnsi="Times New Roman" w:cs="Times New Roman"/>
                <w:b w:val="0"/>
                <w:sz w:val="22"/>
                <w:szCs w:val="22"/>
              </w:rPr>
              <w:t>Осенние задачки</w:t>
            </w:r>
          </w:p>
        </w:tc>
        <w:tc>
          <w:tcPr>
            <w:tcW w:w="568" w:type="dxa"/>
            <w:tcBorders>
              <w:top w:val="single" w:sz="4" w:space="0" w:color="auto"/>
              <w:bottom w:val="single" w:sz="4" w:space="0" w:color="auto"/>
            </w:tcBorders>
            <w:vAlign w:val="center"/>
          </w:tcPr>
          <w:p w:rsidR="00F30E4B" w:rsidRPr="0010768C" w:rsidRDefault="00F30E4B" w:rsidP="00AE1798">
            <w:pPr>
              <w:autoSpaceDE w:val="0"/>
              <w:autoSpaceDN w:val="0"/>
              <w:adjustRightInd w:val="0"/>
              <w:jc w:val="center"/>
              <w:rPr>
                <w:rFonts w:ascii="Times New Roman" w:hAnsi="Times New Roman"/>
                <w:sz w:val="22"/>
                <w:szCs w:val="22"/>
              </w:rPr>
            </w:pPr>
            <w:r w:rsidRPr="0010768C">
              <w:rPr>
                <w:rFonts w:ascii="Times New Roman" w:hAnsi="Times New Roman"/>
                <w:color w:val="000000"/>
                <w:sz w:val="22"/>
                <w:szCs w:val="22"/>
              </w:rPr>
              <w:t>5</w:t>
            </w:r>
          </w:p>
        </w:tc>
        <w:tc>
          <w:tcPr>
            <w:tcW w:w="566" w:type="dxa"/>
            <w:tcBorders>
              <w:bottom w:val="single" w:sz="4" w:space="0" w:color="auto"/>
            </w:tcBorders>
            <w:vAlign w:val="center"/>
          </w:tcPr>
          <w:p w:rsidR="00F30E4B" w:rsidRPr="0010768C" w:rsidRDefault="00F30E4B" w:rsidP="00AE1798">
            <w:pPr>
              <w:autoSpaceDE w:val="0"/>
              <w:autoSpaceDN w:val="0"/>
              <w:adjustRightInd w:val="0"/>
              <w:jc w:val="center"/>
              <w:rPr>
                <w:rFonts w:ascii="Times New Roman" w:hAnsi="Times New Roman"/>
                <w:color w:val="000000"/>
                <w:sz w:val="22"/>
                <w:szCs w:val="22"/>
              </w:rPr>
            </w:pPr>
            <w:r w:rsidRPr="0010768C">
              <w:rPr>
                <w:rFonts w:ascii="Times New Roman" w:hAnsi="Times New Roman"/>
                <w:color w:val="000000"/>
                <w:sz w:val="22"/>
                <w:szCs w:val="22"/>
              </w:rPr>
              <w:t>1</w:t>
            </w:r>
          </w:p>
        </w:tc>
        <w:tc>
          <w:tcPr>
            <w:tcW w:w="850" w:type="dxa"/>
            <w:tcBorders>
              <w:bottom w:val="single" w:sz="4" w:space="0" w:color="auto"/>
              <w:right w:val="single" w:sz="4" w:space="0" w:color="auto"/>
            </w:tcBorders>
            <w:vAlign w:val="center"/>
          </w:tcPr>
          <w:p w:rsidR="00F30E4B" w:rsidRPr="0010768C" w:rsidRDefault="00F30E4B" w:rsidP="00AE1798">
            <w:pPr>
              <w:autoSpaceDE w:val="0"/>
              <w:autoSpaceDN w:val="0"/>
              <w:adjustRightInd w:val="0"/>
              <w:jc w:val="center"/>
              <w:rPr>
                <w:rFonts w:ascii="Times New Roman" w:hAnsi="Times New Roman"/>
                <w:color w:val="0D0D0D"/>
                <w:sz w:val="22"/>
                <w:szCs w:val="22"/>
                <w:shd w:val="clear" w:color="auto" w:fill="FFFFFF"/>
              </w:rPr>
            </w:pPr>
            <w:r w:rsidRPr="0010768C">
              <w:rPr>
                <w:rFonts w:ascii="Times New Roman" w:hAnsi="Times New Roman"/>
                <w:color w:val="000000"/>
                <w:sz w:val="22"/>
                <w:szCs w:val="22"/>
              </w:rPr>
              <w:t>4</w:t>
            </w:r>
          </w:p>
        </w:tc>
        <w:tc>
          <w:tcPr>
            <w:tcW w:w="709" w:type="dxa"/>
            <w:tcBorders>
              <w:left w:val="single" w:sz="4" w:space="0" w:color="auto"/>
              <w:bottom w:val="single" w:sz="4" w:space="0" w:color="auto"/>
              <w:right w:val="single" w:sz="4" w:space="0" w:color="auto"/>
            </w:tcBorders>
            <w:vAlign w:val="center"/>
          </w:tcPr>
          <w:p w:rsidR="00F30E4B" w:rsidRPr="0010768C" w:rsidRDefault="00F30E4B" w:rsidP="00AE1798">
            <w:pPr>
              <w:autoSpaceDE w:val="0"/>
              <w:autoSpaceDN w:val="0"/>
              <w:adjustRightInd w:val="0"/>
              <w:jc w:val="center"/>
              <w:rPr>
                <w:rFonts w:ascii="Times New Roman" w:hAnsi="Times New Roman"/>
                <w:color w:val="0D0D0D"/>
                <w:sz w:val="22"/>
                <w:szCs w:val="22"/>
                <w:shd w:val="clear" w:color="auto" w:fill="FFFFFF"/>
              </w:rPr>
            </w:pPr>
          </w:p>
        </w:tc>
        <w:tc>
          <w:tcPr>
            <w:tcW w:w="567" w:type="dxa"/>
            <w:tcBorders>
              <w:left w:val="single" w:sz="4" w:space="0" w:color="auto"/>
              <w:bottom w:val="single" w:sz="4" w:space="0" w:color="auto"/>
              <w:right w:val="single" w:sz="4" w:space="0" w:color="auto"/>
            </w:tcBorders>
            <w:vAlign w:val="center"/>
          </w:tcPr>
          <w:p w:rsidR="00F30E4B" w:rsidRPr="0010768C" w:rsidRDefault="00F30E4B" w:rsidP="00AE1798">
            <w:pPr>
              <w:autoSpaceDE w:val="0"/>
              <w:autoSpaceDN w:val="0"/>
              <w:adjustRightInd w:val="0"/>
              <w:jc w:val="center"/>
              <w:rPr>
                <w:rFonts w:ascii="Times New Roman" w:hAnsi="Times New Roman"/>
                <w:color w:val="0D0D0D"/>
                <w:sz w:val="22"/>
                <w:szCs w:val="22"/>
                <w:shd w:val="clear" w:color="auto" w:fill="FFFFFF"/>
              </w:rPr>
            </w:pPr>
          </w:p>
        </w:tc>
        <w:tc>
          <w:tcPr>
            <w:tcW w:w="851" w:type="dxa"/>
            <w:tcBorders>
              <w:left w:val="single" w:sz="4" w:space="0" w:color="auto"/>
              <w:bottom w:val="single" w:sz="4" w:space="0" w:color="auto"/>
            </w:tcBorders>
            <w:vAlign w:val="center"/>
          </w:tcPr>
          <w:p w:rsidR="00F30E4B" w:rsidRPr="0010768C" w:rsidRDefault="00F30E4B" w:rsidP="00AE1798">
            <w:pPr>
              <w:autoSpaceDE w:val="0"/>
              <w:autoSpaceDN w:val="0"/>
              <w:adjustRightInd w:val="0"/>
              <w:jc w:val="center"/>
              <w:rPr>
                <w:rFonts w:ascii="Times New Roman" w:hAnsi="Times New Roman"/>
                <w:color w:val="0D0D0D"/>
                <w:sz w:val="22"/>
                <w:szCs w:val="22"/>
                <w:shd w:val="clear" w:color="auto" w:fill="FFFFFF"/>
              </w:rPr>
            </w:pPr>
          </w:p>
        </w:tc>
        <w:tc>
          <w:tcPr>
            <w:tcW w:w="2126" w:type="dxa"/>
            <w:vAlign w:val="center"/>
          </w:tcPr>
          <w:p w:rsidR="00F30E4B" w:rsidRPr="0010768C" w:rsidRDefault="00F30E4B" w:rsidP="007A4454">
            <w:pPr>
              <w:autoSpaceDE w:val="0"/>
              <w:autoSpaceDN w:val="0"/>
              <w:adjustRightInd w:val="0"/>
              <w:rPr>
                <w:rFonts w:ascii="Times New Roman" w:hAnsi="Times New Roman"/>
                <w:color w:val="0D0D0D"/>
                <w:sz w:val="22"/>
                <w:szCs w:val="22"/>
                <w:shd w:val="clear" w:color="auto" w:fill="FFFFFF"/>
              </w:rPr>
            </w:pPr>
            <w:r w:rsidRPr="0010768C">
              <w:rPr>
                <w:rFonts w:ascii="Times New Roman" w:hAnsi="Times New Roman"/>
                <w:color w:val="0D0D0D"/>
                <w:sz w:val="22"/>
                <w:szCs w:val="22"/>
                <w:shd w:val="clear" w:color="auto" w:fill="FFFFFF"/>
              </w:rPr>
              <w:t>Тестовые задания</w:t>
            </w:r>
          </w:p>
        </w:tc>
      </w:tr>
      <w:tr w:rsidR="00A02D68" w:rsidRPr="0010768C" w:rsidTr="007A4454">
        <w:trPr>
          <w:trHeight w:val="318"/>
        </w:trPr>
        <w:tc>
          <w:tcPr>
            <w:tcW w:w="709" w:type="dxa"/>
            <w:tcBorders>
              <w:top w:val="single" w:sz="4" w:space="0" w:color="auto"/>
              <w:left w:val="single" w:sz="4" w:space="0" w:color="auto"/>
            </w:tcBorders>
            <w:vAlign w:val="center"/>
          </w:tcPr>
          <w:p w:rsidR="00A02D68" w:rsidRPr="0010768C" w:rsidRDefault="00860813" w:rsidP="00AE1798">
            <w:pPr>
              <w:autoSpaceDE w:val="0"/>
              <w:autoSpaceDN w:val="0"/>
              <w:adjustRightInd w:val="0"/>
              <w:ind w:right="-108"/>
              <w:jc w:val="center"/>
              <w:rPr>
                <w:rFonts w:ascii="Times New Roman" w:hAnsi="Times New Roman"/>
                <w:bCs/>
                <w:sz w:val="22"/>
                <w:szCs w:val="22"/>
              </w:rPr>
            </w:pPr>
            <w:r w:rsidRPr="0010768C">
              <w:rPr>
                <w:rFonts w:ascii="Times New Roman" w:hAnsi="Times New Roman"/>
                <w:bCs/>
                <w:sz w:val="22"/>
                <w:szCs w:val="22"/>
              </w:rPr>
              <w:t>2</w:t>
            </w:r>
            <w:r w:rsidR="00D212D7" w:rsidRPr="0010768C">
              <w:rPr>
                <w:rFonts w:ascii="Times New Roman" w:hAnsi="Times New Roman"/>
                <w:bCs/>
                <w:sz w:val="22"/>
                <w:szCs w:val="22"/>
              </w:rPr>
              <w:t>.7</w:t>
            </w:r>
            <w:r w:rsidR="00257AD0" w:rsidRPr="0010768C">
              <w:rPr>
                <w:rFonts w:ascii="Times New Roman" w:hAnsi="Times New Roman"/>
                <w:bCs/>
                <w:sz w:val="22"/>
                <w:szCs w:val="22"/>
              </w:rPr>
              <w:t>.</w:t>
            </w:r>
          </w:p>
        </w:tc>
        <w:tc>
          <w:tcPr>
            <w:tcW w:w="2552" w:type="dxa"/>
            <w:tcBorders>
              <w:top w:val="single" w:sz="4" w:space="0" w:color="auto"/>
            </w:tcBorders>
            <w:vAlign w:val="center"/>
          </w:tcPr>
          <w:p w:rsidR="00A02D68" w:rsidRPr="0010768C" w:rsidRDefault="00A02D68" w:rsidP="00AE1798">
            <w:pPr>
              <w:pStyle w:val="111"/>
              <w:spacing w:before="0" w:after="0" w:line="240" w:lineRule="auto"/>
              <w:rPr>
                <w:rFonts w:ascii="Times New Roman" w:hAnsi="Times New Roman" w:cs="Times New Roman"/>
                <w:b w:val="0"/>
                <w:sz w:val="22"/>
                <w:szCs w:val="22"/>
              </w:rPr>
            </w:pPr>
            <w:r w:rsidRPr="0010768C">
              <w:rPr>
                <w:rFonts w:ascii="Times New Roman" w:hAnsi="Times New Roman" w:cs="Times New Roman"/>
                <w:b w:val="0"/>
                <w:sz w:val="22"/>
                <w:szCs w:val="22"/>
              </w:rPr>
              <w:t>Время и простран</w:t>
            </w:r>
            <w:r w:rsidR="00547EE1" w:rsidRPr="0010768C">
              <w:rPr>
                <w:rFonts w:ascii="Times New Roman" w:hAnsi="Times New Roman" w:cs="Times New Roman"/>
                <w:b w:val="0"/>
                <w:sz w:val="22"/>
                <w:szCs w:val="22"/>
              </w:rPr>
              <w:t xml:space="preserve">ство </w:t>
            </w:r>
          </w:p>
        </w:tc>
        <w:tc>
          <w:tcPr>
            <w:tcW w:w="568" w:type="dxa"/>
            <w:tcBorders>
              <w:top w:val="single" w:sz="4" w:space="0" w:color="auto"/>
              <w:bottom w:val="single" w:sz="4" w:space="0" w:color="auto"/>
            </w:tcBorders>
            <w:vAlign w:val="center"/>
          </w:tcPr>
          <w:p w:rsidR="00A02D68" w:rsidRPr="0010768C" w:rsidRDefault="00B1098E" w:rsidP="00AE1798">
            <w:pPr>
              <w:autoSpaceDE w:val="0"/>
              <w:autoSpaceDN w:val="0"/>
              <w:adjustRightInd w:val="0"/>
              <w:jc w:val="center"/>
              <w:rPr>
                <w:rFonts w:ascii="Times New Roman" w:hAnsi="Times New Roman"/>
                <w:sz w:val="22"/>
                <w:szCs w:val="22"/>
              </w:rPr>
            </w:pPr>
            <w:r w:rsidRPr="0010768C">
              <w:rPr>
                <w:rFonts w:ascii="Times New Roman" w:hAnsi="Times New Roman"/>
                <w:sz w:val="22"/>
                <w:szCs w:val="22"/>
              </w:rPr>
              <w:t>3</w:t>
            </w:r>
          </w:p>
        </w:tc>
        <w:tc>
          <w:tcPr>
            <w:tcW w:w="566" w:type="dxa"/>
            <w:tcBorders>
              <w:bottom w:val="single" w:sz="4" w:space="0" w:color="auto"/>
            </w:tcBorders>
            <w:vAlign w:val="center"/>
          </w:tcPr>
          <w:p w:rsidR="00A02D68" w:rsidRPr="0010768C" w:rsidRDefault="00A02D68" w:rsidP="00AE1798">
            <w:pPr>
              <w:autoSpaceDE w:val="0"/>
              <w:autoSpaceDN w:val="0"/>
              <w:adjustRightInd w:val="0"/>
              <w:jc w:val="center"/>
              <w:rPr>
                <w:rFonts w:ascii="Times New Roman" w:hAnsi="Times New Roman"/>
                <w:color w:val="000000"/>
                <w:sz w:val="22"/>
                <w:szCs w:val="22"/>
              </w:rPr>
            </w:pPr>
            <w:r w:rsidRPr="0010768C">
              <w:rPr>
                <w:rFonts w:ascii="Times New Roman" w:hAnsi="Times New Roman"/>
                <w:color w:val="000000"/>
                <w:sz w:val="22"/>
                <w:szCs w:val="22"/>
              </w:rPr>
              <w:t>1</w:t>
            </w:r>
          </w:p>
        </w:tc>
        <w:tc>
          <w:tcPr>
            <w:tcW w:w="850" w:type="dxa"/>
            <w:tcBorders>
              <w:bottom w:val="single" w:sz="4" w:space="0" w:color="auto"/>
              <w:right w:val="single" w:sz="4" w:space="0" w:color="auto"/>
            </w:tcBorders>
            <w:vAlign w:val="center"/>
          </w:tcPr>
          <w:p w:rsidR="00A02D68" w:rsidRPr="0010768C" w:rsidRDefault="00B1098E" w:rsidP="00AE1798">
            <w:pPr>
              <w:autoSpaceDE w:val="0"/>
              <w:autoSpaceDN w:val="0"/>
              <w:adjustRightInd w:val="0"/>
              <w:jc w:val="center"/>
              <w:rPr>
                <w:rFonts w:ascii="Times New Roman" w:hAnsi="Times New Roman"/>
                <w:color w:val="0D0D0D"/>
                <w:sz w:val="22"/>
                <w:szCs w:val="22"/>
                <w:shd w:val="clear" w:color="auto" w:fill="FFFFFF"/>
              </w:rPr>
            </w:pPr>
            <w:r w:rsidRPr="0010768C">
              <w:rPr>
                <w:rFonts w:ascii="Times New Roman" w:hAnsi="Times New Roman"/>
                <w:color w:val="0D0D0D"/>
                <w:sz w:val="22"/>
                <w:szCs w:val="22"/>
                <w:shd w:val="clear" w:color="auto" w:fill="FFFFFF"/>
              </w:rPr>
              <w:t>2</w:t>
            </w:r>
          </w:p>
        </w:tc>
        <w:tc>
          <w:tcPr>
            <w:tcW w:w="709" w:type="dxa"/>
            <w:tcBorders>
              <w:left w:val="single" w:sz="4" w:space="0" w:color="auto"/>
              <w:bottom w:val="single" w:sz="4" w:space="0" w:color="auto"/>
              <w:right w:val="single" w:sz="4" w:space="0" w:color="auto"/>
            </w:tcBorders>
            <w:vAlign w:val="center"/>
          </w:tcPr>
          <w:p w:rsidR="00A02D68" w:rsidRPr="0010768C" w:rsidRDefault="00A02D68" w:rsidP="00AE1798">
            <w:pPr>
              <w:autoSpaceDE w:val="0"/>
              <w:autoSpaceDN w:val="0"/>
              <w:adjustRightInd w:val="0"/>
              <w:jc w:val="center"/>
              <w:rPr>
                <w:rFonts w:ascii="Times New Roman" w:hAnsi="Times New Roman"/>
                <w:color w:val="0D0D0D"/>
                <w:sz w:val="22"/>
                <w:szCs w:val="22"/>
                <w:shd w:val="clear" w:color="auto" w:fill="FFFFFF"/>
              </w:rPr>
            </w:pPr>
          </w:p>
        </w:tc>
        <w:tc>
          <w:tcPr>
            <w:tcW w:w="567" w:type="dxa"/>
            <w:tcBorders>
              <w:left w:val="single" w:sz="4" w:space="0" w:color="auto"/>
              <w:bottom w:val="single" w:sz="4" w:space="0" w:color="auto"/>
              <w:right w:val="single" w:sz="4" w:space="0" w:color="auto"/>
            </w:tcBorders>
            <w:vAlign w:val="center"/>
          </w:tcPr>
          <w:p w:rsidR="00A02D68" w:rsidRPr="0010768C" w:rsidRDefault="00A02D68" w:rsidP="00AE1798">
            <w:pPr>
              <w:autoSpaceDE w:val="0"/>
              <w:autoSpaceDN w:val="0"/>
              <w:adjustRightInd w:val="0"/>
              <w:jc w:val="center"/>
              <w:rPr>
                <w:rFonts w:ascii="Times New Roman" w:hAnsi="Times New Roman"/>
                <w:color w:val="0D0D0D"/>
                <w:sz w:val="22"/>
                <w:szCs w:val="22"/>
                <w:shd w:val="clear" w:color="auto" w:fill="FFFFFF"/>
              </w:rPr>
            </w:pPr>
          </w:p>
        </w:tc>
        <w:tc>
          <w:tcPr>
            <w:tcW w:w="851" w:type="dxa"/>
            <w:tcBorders>
              <w:left w:val="single" w:sz="4" w:space="0" w:color="auto"/>
              <w:bottom w:val="single" w:sz="4" w:space="0" w:color="auto"/>
            </w:tcBorders>
            <w:vAlign w:val="center"/>
          </w:tcPr>
          <w:p w:rsidR="00A02D68" w:rsidRPr="0010768C" w:rsidRDefault="00A02D68" w:rsidP="00AE1798">
            <w:pPr>
              <w:autoSpaceDE w:val="0"/>
              <w:autoSpaceDN w:val="0"/>
              <w:adjustRightInd w:val="0"/>
              <w:jc w:val="center"/>
              <w:rPr>
                <w:rFonts w:ascii="Times New Roman" w:hAnsi="Times New Roman"/>
                <w:color w:val="0D0D0D"/>
                <w:sz w:val="22"/>
                <w:szCs w:val="22"/>
                <w:shd w:val="clear" w:color="auto" w:fill="FFFFFF"/>
              </w:rPr>
            </w:pPr>
          </w:p>
        </w:tc>
        <w:tc>
          <w:tcPr>
            <w:tcW w:w="2126" w:type="dxa"/>
            <w:vAlign w:val="center"/>
          </w:tcPr>
          <w:p w:rsidR="00A02D68" w:rsidRPr="0010768C" w:rsidRDefault="0068609B" w:rsidP="007A4454">
            <w:pPr>
              <w:autoSpaceDE w:val="0"/>
              <w:autoSpaceDN w:val="0"/>
              <w:adjustRightInd w:val="0"/>
              <w:rPr>
                <w:rFonts w:ascii="Times New Roman" w:hAnsi="Times New Roman"/>
                <w:color w:val="0D0D0D"/>
                <w:sz w:val="22"/>
                <w:szCs w:val="22"/>
                <w:shd w:val="clear" w:color="auto" w:fill="FFFFFF"/>
              </w:rPr>
            </w:pPr>
            <w:r w:rsidRPr="0010768C">
              <w:rPr>
                <w:rFonts w:ascii="Times New Roman" w:hAnsi="Times New Roman"/>
                <w:color w:val="0D0D0D"/>
                <w:sz w:val="22"/>
                <w:szCs w:val="22"/>
                <w:shd w:val="clear" w:color="auto" w:fill="FFFFFF"/>
              </w:rPr>
              <w:t>Практические задания</w:t>
            </w:r>
          </w:p>
        </w:tc>
      </w:tr>
      <w:tr w:rsidR="00A02D68" w:rsidRPr="0010768C" w:rsidTr="007A4454">
        <w:trPr>
          <w:trHeight w:val="318"/>
        </w:trPr>
        <w:tc>
          <w:tcPr>
            <w:tcW w:w="709" w:type="dxa"/>
            <w:tcBorders>
              <w:top w:val="single" w:sz="4" w:space="0" w:color="auto"/>
              <w:left w:val="single" w:sz="4" w:space="0" w:color="auto"/>
            </w:tcBorders>
            <w:vAlign w:val="center"/>
          </w:tcPr>
          <w:p w:rsidR="00A02D68" w:rsidRPr="0010768C" w:rsidRDefault="00860813" w:rsidP="00AE1798">
            <w:pPr>
              <w:autoSpaceDE w:val="0"/>
              <w:autoSpaceDN w:val="0"/>
              <w:adjustRightInd w:val="0"/>
              <w:ind w:right="-108"/>
              <w:jc w:val="center"/>
              <w:rPr>
                <w:rFonts w:ascii="Times New Roman" w:hAnsi="Times New Roman"/>
                <w:bCs/>
                <w:sz w:val="22"/>
                <w:szCs w:val="22"/>
              </w:rPr>
            </w:pPr>
            <w:r w:rsidRPr="0010768C">
              <w:rPr>
                <w:rFonts w:ascii="Times New Roman" w:hAnsi="Times New Roman"/>
                <w:bCs/>
                <w:sz w:val="22"/>
                <w:szCs w:val="22"/>
              </w:rPr>
              <w:t>2</w:t>
            </w:r>
            <w:r w:rsidR="00D212D7" w:rsidRPr="0010768C">
              <w:rPr>
                <w:rFonts w:ascii="Times New Roman" w:hAnsi="Times New Roman"/>
                <w:bCs/>
                <w:sz w:val="22"/>
                <w:szCs w:val="22"/>
              </w:rPr>
              <w:t>.8</w:t>
            </w:r>
            <w:r w:rsidR="00257AD0" w:rsidRPr="0010768C">
              <w:rPr>
                <w:rFonts w:ascii="Times New Roman" w:hAnsi="Times New Roman"/>
                <w:bCs/>
                <w:sz w:val="22"/>
                <w:szCs w:val="22"/>
              </w:rPr>
              <w:t>.</w:t>
            </w:r>
          </w:p>
        </w:tc>
        <w:tc>
          <w:tcPr>
            <w:tcW w:w="2552" w:type="dxa"/>
            <w:tcBorders>
              <w:top w:val="single" w:sz="4" w:space="0" w:color="auto"/>
            </w:tcBorders>
            <w:vAlign w:val="center"/>
          </w:tcPr>
          <w:p w:rsidR="00A02D68" w:rsidRPr="0010768C" w:rsidRDefault="00A02D68" w:rsidP="00AE1798">
            <w:pPr>
              <w:pStyle w:val="111"/>
              <w:spacing w:before="0" w:after="0" w:line="240" w:lineRule="auto"/>
              <w:rPr>
                <w:rFonts w:ascii="Times New Roman" w:hAnsi="Times New Roman" w:cs="Times New Roman"/>
                <w:b w:val="0"/>
                <w:sz w:val="22"/>
                <w:szCs w:val="22"/>
              </w:rPr>
            </w:pPr>
            <w:r w:rsidRPr="0010768C">
              <w:rPr>
                <w:rFonts w:ascii="Times New Roman" w:hAnsi="Times New Roman" w:cs="Times New Roman"/>
                <w:b w:val="0"/>
                <w:sz w:val="22"/>
                <w:szCs w:val="22"/>
              </w:rPr>
              <w:t>Дикие и домашние животные</w:t>
            </w:r>
          </w:p>
        </w:tc>
        <w:tc>
          <w:tcPr>
            <w:tcW w:w="568" w:type="dxa"/>
            <w:tcBorders>
              <w:top w:val="single" w:sz="4" w:space="0" w:color="auto"/>
              <w:bottom w:val="single" w:sz="4" w:space="0" w:color="auto"/>
            </w:tcBorders>
            <w:vAlign w:val="center"/>
          </w:tcPr>
          <w:p w:rsidR="00A02D68" w:rsidRPr="0010768C" w:rsidRDefault="006E4C55" w:rsidP="00AE1798">
            <w:pPr>
              <w:autoSpaceDE w:val="0"/>
              <w:autoSpaceDN w:val="0"/>
              <w:adjustRightInd w:val="0"/>
              <w:jc w:val="center"/>
              <w:rPr>
                <w:rFonts w:ascii="Times New Roman" w:hAnsi="Times New Roman"/>
                <w:sz w:val="22"/>
                <w:szCs w:val="22"/>
              </w:rPr>
            </w:pPr>
            <w:r w:rsidRPr="0010768C">
              <w:rPr>
                <w:rFonts w:ascii="Times New Roman" w:hAnsi="Times New Roman"/>
                <w:sz w:val="22"/>
                <w:szCs w:val="22"/>
              </w:rPr>
              <w:t>3</w:t>
            </w:r>
          </w:p>
        </w:tc>
        <w:tc>
          <w:tcPr>
            <w:tcW w:w="566" w:type="dxa"/>
            <w:tcBorders>
              <w:bottom w:val="single" w:sz="4" w:space="0" w:color="auto"/>
            </w:tcBorders>
            <w:vAlign w:val="center"/>
          </w:tcPr>
          <w:p w:rsidR="00A02D68" w:rsidRPr="0010768C" w:rsidRDefault="00A02D68" w:rsidP="00AE1798">
            <w:pPr>
              <w:autoSpaceDE w:val="0"/>
              <w:autoSpaceDN w:val="0"/>
              <w:adjustRightInd w:val="0"/>
              <w:jc w:val="center"/>
              <w:rPr>
                <w:rFonts w:ascii="Times New Roman" w:hAnsi="Times New Roman"/>
                <w:color w:val="000000"/>
                <w:sz w:val="22"/>
                <w:szCs w:val="22"/>
              </w:rPr>
            </w:pPr>
            <w:r w:rsidRPr="0010768C">
              <w:rPr>
                <w:rFonts w:ascii="Times New Roman" w:hAnsi="Times New Roman"/>
                <w:color w:val="000000"/>
                <w:sz w:val="22"/>
                <w:szCs w:val="22"/>
              </w:rPr>
              <w:t>1</w:t>
            </w:r>
          </w:p>
        </w:tc>
        <w:tc>
          <w:tcPr>
            <w:tcW w:w="850" w:type="dxa"/>
            <w:tcBorders>
              <w:bottom w:val="single" w:sz="4" w:space="0" w:color="auto"/>
              <w:right w:val="single" w:sz="4" w:space="0" w:color="auto"/>
            </w:tcBorders>
            <w:vAlign w:val="center"/>
          </w:tcPr>
          <w:p w:rsidR="00A02D68" w:rsidRPr="0010768C" w:rsidRDefault="006E4C55" w:rsidP="00AE1798">
            <w:pPr>
              <w:autoSpaceDE w:val="0"/>
              <w:autoSpaceDN w:val="0"/>
              <w:adjustRightInd w:val="0"/>
              <w:jc w:val="center"/>
              <w:rPr>
                <w:rFonts w:ascii="Times New Roman" w:hAnsi="Times New Roman"/>
                <w:color w:val="0D0D0D"/>
                <w:sz w:val="22"/>
                <w:szCs w:val="22"/>
                <w:shd w:val="clear" w:color="auto" w:fill="FFFFFF"/>
              </w:rPr>
            </w:pPr>
            <w:r w:rsidRPr="0010768C">
              <w:rPr>
                <w:rFonts w:ascii="Times New Roman" w:hAnsi="Times New Roman"/>
                <w:color w:val="0D0D0D"/>
                <w:sz w:val="22"/>
                <w:szCs w:val="22"/>
                <w:shd w:val="clear" w:color="auto" w:fill="FFFFFF"/>
              </w:rPr>
              <w:t>2</w:t>
            </w:r>
          </w:p>
        </w:tc>
        <w:tc>
          <w:tcPr>
            <w:tcW w:w="709" w:type="dxa"/>
            <w:tcBorders>
              <w:left w:val="single" w:sz="4" w:space="0" w:color="auto"/>
              <w:bottom w:val="single" w:sz="4" w:space="0" w:color="auto"/>
              <w:right w:val="single" w:sz="4" w:space="0" w:color="auto"/>
            </w:tcBorders>
            <w:vAlign w:val="center"/>
          </w:tcPr>
          <w:p w:rsidR="00A02D68" w:rsidRPr="0010768C" w:rsidRDefault="00A02D68" w:rsidP="00AE1798">
            <w:pPr>
              <w:autoSpaceDE w:val="0"/>
              <w:autoSpaceDN w:val="0"/>
              <w:adjustRightInd w:val="0"/>
              <w:jc w:val="center"/>
              <w:rPr>
                <w:rFonts w:ascii="Times New Roman" w:hAnsi="Times New Roman"/>
                <w:color w:val="0D0D0D"/>
                <w:sz w:val="22"/>
                <w:szCs w:val="22"/>
                <w:shd w:val="clear" w:color="auto" w:fill="FFFFFF"/>
              </w:rPr>
            </w:pPr>
          </w:p>
        </w:tc>
        <w:tc>
          <w:tcPr>
            <w:tcW w:w="567" w:type="dxa"/>
            <w:tcBorders>
              <w:left w:val="single" w:sz="4" w:space="0" w:color="auto"/>
              <w:bottom w:val="single" w:sz="4" w:space="0" w:color="auto"/>
              <w:right w:val="single" w:sz="4" w:space="0" w:color="auto"/>
            </w:tcBorders>
            <w:vAlign w:val="center"/>
          </w:tcPr>
          <w:p w:rsidR="00A02D68" w:rsidRPr="0010768C" w:rsidRDefault="00A02D68" w:rsidP="00AE1798">
            <w:pPr>
              <w:autoSpaceDE w:val="0"/>
              <w:autoSpaceDN w:val="0"/>
              <w:adjustRightInd w:val="0"/>
              <w:jc w:val="center"/>
              <w:rPr>
                <w:rFonts w:ascii="Times New Roman" w:hAnsi="Times New Roman"/>
                <w:color w:val="0D0D0D"/>
                <w:sz w:val="22"/>
                <w:szCs w:val="22"/>
                <w:shd w:val="clear" w:color="auto" w:fill="FFFFFF"/>
              </w:rPr>
            </w:pPr>
          </w:p>
        </w:tc>
        <w:tc>
          <w:tcPr>
            <w:tcW w:w="851" w:type="dxa"/>
            <w:tcBorders>
              <w:left w:val="single" w:sz="4" w:space="0" w:color="auto"/>
              <w:bottom w:val="single" w:sz="4" w:space="0" w:color="auto"/>
            </w:tcBorders>
            <w:vAlign w:val="center"/>
          </w:tcPr>
          <w:p w:rsidR="00A02D68" w:rsidRPr="0010768C" w:rsidRDefault="00A02D68" w:rsidP="00AE1798">
            <w:pPr>
              <w:autoSpaceDE w:val="0"/>
              <w:autoSpaceDN w:val="0"/>
              <w:adjustRightInd w:val="0"/>
              <w:jc w:val="center"/>
              <w:rPr>
                <w:rFonts w:ascii="Times New Roman" w:hAnsi="Times New Roman"/>
                <w:color w:val="0D0D0D"/>
                <w:sz w:val="22"/>
                <w:szCs w:val="22"/>
                <w:shd w:val="clear" w:color="auto" w:fill="FFFFFF"/>
              </w:rPr>
            </w:pPr>
          </w:p>
        </w:tc>
        <w:tc>
          <w:tcPr>
            <w:tcW w:w="2126" w:type="dxa"/>
            <w:vAlign w:val="center"/>
          </w:tcPr>
          <w:p w:rsidR="00A02D68" w:rsidRPr="0010768C" w:rsidRDefault="0068609B" w:rsidP="007A4454">
            <w:pPr>
              <w:autoSpaceDE w:val="0"/>
              <w:autoSpaceDN w:val="0"/>
              <w:adjustRightInd w:val="0"/>
              <w:rPr>
                <w:rFonts w:ascii="Times New Roman" w:hAnsi="Times New Roman"/>
                <w:color w:val="0D0D0D"/>
                <w:sz w:val="22"/>
                <w:szCs w:val="22"/>
                <w:shd w:val="clear" w:color="auto" w:fill="FFFFFF"/>
              </w:rPr>
            </w:pPr>
            <w:r w:rsidRPr="0010768C">
              <w:rPr>
                <w:rFonts w:ascii="Times New Roman" w:hAnsi="Times New Roman"/>
                <w:color w:val="0D0D0D"/>
                <w:sz w:val="22"/>
                <w:szCs w:val="22"/>
                <w:shd w:val="clear" w:color="auto" w:fill="FFFFFF"/>
              </w:rPr>
              <w:t>Д/игра «Мой питомец»</w:t>
            </w:r>
          </w:p>
        </w:tc>
      </w:tr>
      <w:tr w:rsidR="00D32F8F" w:rsidRPr="0010768C" w:rsidTr="007A4454">
        <w:trPr>
          <w:trHeight w:val="318"/>
        </w:trPr>
        <w:tc>
          <w:tcPr>
            <w:tcW w:w="709" w:type="dxa"/>
            <w:tcBorders>
              <w:top w:val="single" w:sz="4" w:space="0" w:color="auto"/>
              <w:left w:val="single" w:sz="4" w:space="0" w:color="auto"/>
            </w:tcBorders>
            <w:vAlign w:val="center"/>
          </w:tcPr>
          <w:p w:rsidR="00A909A2" w:rsidRPr="0010768C" w:rsidRDefault="00860813" w:rsidP="00AE1798">
            <w:pPr>
              <w:autoSpaceDE w:val="0"/>
              <w:autoSpaceDN w:val="0"/>
              <w:adjustRightInd w:val="0"/>
              <w:ind w:right="-108"/>
              <w:jc w:val="center"/>
              <w:rPr>
                <w:rFonts w:ascii="Times New Roman" w:hAnsi="Times New Roman"/>
                <w:bCs/>
                <w:sz w:val="22"/>
                <w:szCs w:val="22"/>
              </w:rPr>
            </w:pPr>
            <w:r w:rsidRPr="0010768C">
              <w:rPr>
                <w:rFonts w:ascii="Times New Roman" w:hAnsi="Times New Roman"/>
                <w:bCs/>
                <w:sz w:val="22"/>
                <w:szCs w:val="22"/>
              </w:rPr>
              <w:t>2</w:t>
            </w:r>
            <w:r w:rsidR="00D212D7" w:rsidRPr="0010768C">
              <w:rPr>
                <w:rFonts w:ascii="Times New Roman" w:hAnsi="Times New Roman"/>
                <w:bCs/>
                <w:sz w:val="22"/>
                <w:szCs w:val="22"/>
              </w:rPr>
              <w:t>.9</w:t>
            </w:r>
          </w:p>
        </w:tc>
        <w:tc>
          <w:tcPr>
            <w:tcW w:w="2552" w:type="dxa"/>
            <w:tcBorders>
              <w:top w:val="single" w:sz="4" w:space="0" w:color="auto"/>
            </w:tcBorders>
            <w:vAlign w:val="center"/>
          </w:tcPr>
          <w:p w:rsidR="00A909A2" w:rsidRPr="0010768C" w:rsidRDefault="00917096" w:rsidP="00AE1798">
            <w:pPr>
              <w:pStyle w:val="111"/>
              <w:spacing w:before="0" w:after="0" w:line="240" w:lineRule="auto"/>
              <w:rPr>
                <w:rFonts w:ascii="Times New Roman" w:hAnsi="Times New Roman" w:cs="Times New Roman"/>
                <w:b w:val="0"/>
                <w:sz w:val="22"/>
                <w:szCs w:val="22"/>
              </w:rPr>
            </w:pPr>
            <w:r w:rsidRPr="0010768C">
              <w:rPr>
                <w:rFonts w:ascii="Times New Roman" w:hAnsi="Times New Roman" w:cs="Times New Roman"/>
                <w:b w:val="0"/>
                <w:sz w:val="22"/>
                <w:szCs w:val="22"/>
              </w:rPr>
              <w:t>Экспериментальная деятельность</w:t>
            </w:r>
            <w:r w:rsidR="00FD74FE" w:rsidRPr="0010768C">
              <w:rPr>
                <w:rFonts w:ascii="Times New Roman" w:hAnsi="Times New Roman" w:cs="Times New Roman"/>
                <w:b w:val="0"/>
                <w:sz w:val="22"/>
                <w:szCs w:val="22"/>
              </w:rPr>
              <w:t>«</w:t>
            </w:r>
            <w:r w:rsidR="00B1098E" w:rsidRPr="0010768C">
              <w:rPr>
                <w:rFonts w:ascii="Times New Roman" w:hAnsi="Times New Roman" w:cs="Times New Roman"/>
                <w:b w:val="0"/>
                <w:sz w:val="22"/>
                <w:szCs w:val="22"/>
              </w:rPr>
              <w:t>Лаборатория Осени</w:t>
            </w:r>
            <w:r w:rsidR="00FD74FE" w:rsidRPr="0010768C">
              <w:rPr>
                <w:rFonts w:ascii="Times New Roman" w:hAnsi="Times New Roman" w:cs="Times New Roman"/>
                <w:b w:val="0"/>
                <w:sz w:val="22"/>
                <w:szCs w:val="22"/>
              </w:rPr>
              <w:t>»</w:t>
            </w:r>
          </w:p>
        </w:tc>
        <w:tc>
          <w:tcPr>
            <w:tcW w:w="568" w:type="dxa"/>
            <w:tcBorders>
              <w:top w:val="single" w:sz="4" w:space="0" w:color="auto"/>
              <w:bottom w:val="single" w:sz="4" w:space="0" w:color="auto"/>
            </w:tcBorders>
            <w:vAlign w:val="center"/>
          </w:tcPr>
          <w:p w:rsidR="00A909A2" w:rsidRPr="0010768C" w:rsidRDefault="00B1098E" w:rsidP="00AE1798">
            <w:pPr>
              <w:autoSpaceDE w:val="0"/>
              <w:autoSpaceDN w:val="0"/>
              <w:adjustRightInd w:val="0"/>
              <w:jc w:val="center"/>
              <w:rPr>
                <w:rFonts w:ascii="Times New Roman" w:hAnsi="Times New Roman"/>
                <w:sz w:val="22"/>
                <w:szCs w:val="22"/>
              </w:rPr>
            </w:pPr>
            <w:r w:rsidRPr="0010768C">
              <w:rPr>
                <w:rFonts w:ascii="Times New Roman" w:hAnsi="Times New Roman"/>
                <w:sz w:val="22"/>
                <w:szCs w:val="22"/>
              </w:rPr>
              <w:t>3</w:t>
            </w:r>
          </w:p>
        </w:tc>
        <w:tc>
          <w:tcPr>
            <w:tcW w:w="566" w:type="dxa"/>
            <w:tcBorders>
              <w:bottom w:val="single" w:sz="4" w:space="0" w:color="auto"/>
            </w:tcBorders>
            <w:vAlign w:val="center"/>
          </w:tcPr>
          <w:p w:rsidR="00A909A2" w:rsidRPr="0010768C" w:rsidRDefault="00917096" w:rsidP="00AE1798">
            <w:pPr>
              <w:autoSpaceDE w:val="0"/>
              <w:autoSpaceDN w:val="0"/>
              <w:adjustRightInd w:val="0"/>
              <w:jc w:val="center"/>
              <w:rPr>
                <w:rFonts w:ascii="Times New Roman" w:hAnsi="Times New Roman"/>
                <w:sz w:val="22"/>
                <w:szCs w:val="22"/>
              </w:rPr>
            </w:pPr>
            <w:r w:rsidRPr="0010768C">
              <w:rPr>
                <w:rFonts w:ascii="Times New Roman" w:hAnsi="Times New Roman"/>
                <w:sz w:val="22"/>
                <w:szCs w:val="22"/>
              </w:rPr>
              <w:t>-</w:t>
            </w:r>
          </w:p>
        </w:tc>
        <w:tc>
          <w:tcPr>
            <w:tcW w:w="850" w:type="dxa"/>
            <w:tcBorders>
              <w:bottom w:val="single" w:sz="4" w:space="0" w:color="auto"/>
              <w:right w:val="single" w:sz="4" w:space="0" w:color="auto"/>
            </w:tcBorders>
            <w:vAlign w:val="center"/>
          </w:tcPr>
          <w:p w:rsidR="00A909A2" w:rsidRPr="0010768C" w:rsidRDefault="00B1098E" w:rsidP="00AE1798">
            <w:pPr>
              <w:autoSpaceDE w:val="0"/>
              <w:autoSpaceDN w:val="0"/>
              <w:adjustRightInd w:val="0"/>
              <w:jc w:val="center"/>
              <w:rPr>
                <w:rFonts w:ascii="Times New Roman" w:hAnsi="Times New Roman"/>
                <w:sz w:val="22"/>
                <w:szCs w:val="22"/>
                <w:shd w:val="clear" w:color="auto" w:fill="FFFFFF"/>
              </w:rPr>
            </w:pPr>
            <w:r w:rsidRPr="0010768C">
              <w:rPr>
                <w:rFonts w:ascii="Times New Roman" w:hAnsi="Times New Roman"/>
                <w:sz w:val="22"/>
                <w:szCs w:val="22"/>
                <w:shd w:val="clear" w:color="auto" w:fill="FFFFFF"/>
              </w:rPr>
              <w:t>3</w:t>
            </w:r>
          </w:p>
        </w:tc>
        <w:tc>
          <w:tcPr>
            <w:tcW w:w="709" w:type="dxa"/>
            <w:tcBorders>
              <w:left w:val="single" w:sz="4" w:space="0" w:color="auto"/>
              <w:bottom w:val="single" w:sz="4" w:space="0" w:color="auto"/>
              <w:right w:val="single" w:sz="4" w:space="0" w:color="auto"/>
            </w:tcBorders>
            <w:vAlign w:val="center"/>
          </w:tcPr>
          <w:p w:rsidR="00A909A2" w:rsidRPr="0010768C" w:rsidRDefault="00A909A2" w:rsidP="00AE1798">
            <w:pPr>
              <w:autoSpaceDE w:val="0"/>
              <w:autoSpaceDN w:val="0"/>
              <w:adjustRightInd w:val="0"/>
              <w:jc w:val="center"/>
              <w:rPr>
                <w:rFonts w:ascii="Times New Roman" w:hAnsi="Times New Roman"/>
                <w:sz w:val="22"/>
                <w:szCs w:val="22"/>
                <w:shd w:val="clear" w:color="auto" w:fill="FFFFFF"/>
              </w:rPr>
            </w:pPr>
          </w:p>
        </w:tc>
        <w:tc>
          <w:tcPr>
            <w:tcW w:w="567" w:type="dxa"/>
            <w:tcBorders>
              <w:left w:val="single" w:sz="4" w:space="0" w:color="auto"/>
              <w:bottom w:val="single" w:sz="4" w:space="0" w:color="auto"/>
              <w:right w:val="single" w:sz="4" w:space="0" w:color="auto"/>
            </w:tcBorders>
            <w:vAlign w:val="center"/>
          </w:tcPr>
          <w:p w:rsidR="00A909A2" w:rsidRPr="0010768C" w:rsidRDefault="00A909A2" w:rsidP="00AE1798">
            <w:pPr>
              <w:autoSpaceDE w:val="0"/>
              <w:autoSpaceDN w:val="0"/>
              <w:adjustRightInd w:val="0"/>
              <w:jc w:val="center"/>
              <w:rPr>
                <w:rFonts w:ascii="Times New Roman" w:hAnsi="Times New Roman"/>
                <w:sz w:val="22"/>
                <w:szCs w:val="22"/>
                <w:shd w:val="clear" w:color="auto" w:fill="FFFFFF"/>
              </w:rPr>
            </w:pPr>
          </w:p>
        </w:tc>
        <w:tc>
          <w:tcPr>
            <w:tcW w:w="851" w:type="dxa"/>
            <w:tcBorders>
              <w:left w:val="single" w:sz="4" w:space="0" w:color="auto"/>
              <w:bottom w:val="single" w:sz="4" w:space="0" w:color="auto"/>
            </w:tcBorders>
            <w:vAlign w:val="center"/>
          </w:tcPr>
          <w:p w:rsidR="00A909A2" w:rsidRPr="0010768C" w:rsidRDefault="00A909A2" w:rsidP="00AE1798">
            <w:pPr>
              <w:autoSpaceDE w:val="0"/>
              <w:autoSpaceDN w:val="0"/>
              <w:adjustRightInd w:val="0"/>
              <w:jc w:val="center"/>
              <w:rPr>
                <w:rFonts w:ascii="Times New Roman" w:hAnsi="Times New Roman"/>
                <w:sz w:val="22"/>
                <w:szCs w:val="22"/>
                <w:shd w:val="clear" w:color="auto" w:fill="FFFFFF"/>
              </w:rPr>
            </w:pPr>
          </w:p>
        </w:tc>
        <w:tc>
          <w:tcPr>
            <w:tcW w:w="2126" w:type="dxa"/>
            <w:vAlign w:val="center"/>
          </w:tcPr>
          <w:p w:rsidR="00A909A2" w:rsidRPr="0010768C" w:rsidRDefault="0068609B" w:rsidP="007A4454">
            <w:pPr>
              <w:autoSpaceDE w:val="0"/>
              <w:autoSpaceDN w:val="0"/>
              <w:adjustRightInd w:val="0"/>
              <w:rPr>
                <w:rFonts w:ascii="Times New Roman" w:hAnsi="Times New Roman"/>
                <w:sz w:val="22"/>
                <w:szCs w:val="22"/>
                <w:shd w:val="clear" w:color="auto" w:fill="FFFFFF"/>
              </w:rPr>
            </w:pPr>
            <w:r w:rsidRPr="0010768C">
              <w:rPr>
                <w:rFonts w:ascii="Times New Roman" w:hAnsi="Times New Roman"/>
                <w:sz w:val="22"/>
                <w:szCs w:val="22"/>
                <w:shd w:val="clear" w:color="auto" w:fill="FFFFFF"/>
              </w:rPr>
              <w:t>Наблюдение, беседа</w:t>
            </w:r>
          </w:p>
        </w:tc>
      </w:tr>
      <w:tr w:rsidR="00D32F8F" w:rsidRPr="0010768C" w:rsidTr="007A4454">
        <w:trPr>
          <w:trHeight w:val="318"/>
        </w:trPr>
        <w:tc>
          <w:tcPr>
            <w:tcW w:w="709" w:type="dxa"/>
            <w:tcBorders>
              <w:top w:val="single" w:sz="4" w:space="0" w:color="auto"/>
              <w:left w:val="single" w:sz="4" w:space="0" w:color="auto"/>
            </w:tcBorders>
            <w:vAlign w:val="center"/>
          </w:tcPr>
          <w:p w:rsidR="00917096" w:rsidRPr="0010768C" w:rsidRDefault="00860813" w:rsidP="00AE1798">
            <w:pPr>
              <w:autoSpaceDE w:val="0"/>
              <w:autoSpaceDN w:val="0"/>
              <w:adjustRightInd w:val="0"/>
              <w:ind w:right="-108"/>
              <w:jc w:val="center"/>
              <w:rPr>
                <w:rFonts w:ascii="Times New Roman" w:hAnsi="Times New Roman"/>
                <w:b/>
                <w:bCs/>
                <w:sz w:val="22"/>
                <w:szCs w:val="22"/>
              </w:rPr>
            </w:pPr>
            <w:r w:rsidRPr="0010768C">
              <w:rPr>
                <w:rFonts w:ascii="Times New Roman" w:hAnsi="Times New Roman"/>
                <w:b/>
                <w:bCs/>
                <w:sz w:val="22"/>
                <w:szCs w:val="22"/>
              </w:rPr>
              <w:t>3</w:t>
            </w:r>
            <w:r w:rsidR="00917096" w:rsidRPr="0010768C">
              <w:rPr>
                <w:rFonts w:ascii="Times New Roman" w:hAnsi="Times New Roman"/>
                <w:b/>
                <w:bCs/>
                <w:sz w:val="22"/>
                <w:szCs w:val="22"/>
              </w:rPr>
              <w:t xml:space="preserve">. </w:t>
            </w:r>
          </w:p>
        </w:tc>
        <w:tc>
          <w:tcPr>
            <w:tcW w:w="2552" w:type="dxa"/>
            <w:tcBorders>
              <w:top w:val="single" w:sz="4" w:space="0" w:color="auto"/>
            </w:tcBorders>
            <w:vAlign w:val="center"/>
          </w:tcPr>
          <w:p w:rsidR="00917096" w:rsidRPr="0010768C" w:rsidRDefault="00A02D68" w:rsidP="00AE1798">
            <w:pPr>
              <w:pStyle w:val="111"/>
              <w:spacing w:before="0" w:after="0" w:line="240" w:lineRule="auto"/>
              <w:rPr>
                <w:rFonts w:ascii="Times New Roman" w:hAnsi="Times New Roman" w:cs="Times New Roman"/>
                <w:sz w:val="22"/>
                <w:szCs w:val="22"/>
              </w:rPr>
            </w:pPr>
            <w:r w:rsidRPr="0010768C">
              <w:rPr>
                <w:rFonts w:ascii="Times New Roman" w:hAnsi="Times New Roman" w:cs="Times New Roman"/>
                <w:sz w:val="22"/>
                <w:szCs w:val="22"/>
              </w:rPr>
              <w:t>ЗИМУШКА-ЗИМА</w:t>
            </w:r>
          </w:p>
        </w:tc>
        <w:tc>
          <w:tcPr>
            <w:tcW w:w="568" w:type="dxa"/>
            <w:tcBorders>
              <w:top w:val="single" w:sz="4" w:space="0" w:color="auto"/>
              <w:bottom w:val="single" w:sz="4" w:space="0" w:color="auto"/>
            </w:tcBorders>
            <w:vAlign w:val="center"/>
          </w:tcPr>
          <w:p w:rsidR="00917096" w:rsidRPr="0010768C" w:rsidRDefault="004D09DB" w:rsidP="00AE1798">
            <w:pPr>
              <w:autoSpaceDE w:val="0"/>
              <w:autoSpaceDN w:val="0"/>
              <w:adjustRightInd w:val="0"/>
              <w:jc w:val="center"/>
              <w:rPr>
                <w:rFonts w:ascii="Times New Roman" w:hAnsi="Times New Roman"/>
                <w:b/>
                <w:sz w:val="22"/>
                <w:szCs w:val="22"/>
              </w:rPr>
            </w:pPr>
            <w:r w:rsidRPr="0010768C">
              <w:rPr>
                <w:rFonts w:ascii="Times New Roman" w:hAnsi="Times New Roman"/>
                <w:b/>
                <w:sz w:val="22"/>
                <w:szCs w:val="22"/>
              </w:rPr>
              <w:t>34</w:t>
            </w:r>
          </w:p>
        </w:tc>
        <w:tc>
          <w:tcPr>
            <w:tcW w:w="566" w:type="dxa"/>
            <w:tcBorders>
              <w:bottom w:val="single" w:sz="4" w:space="0" w:color="auto"/>
            </w:tcBorders>
            <w:vAlign w:val="center"/>
          </w:tcPr>
          <w:p w:rsidR="00917096" w:rsidRPr="0010768C" w:rsidRDefault="008C1F5A" w:rsidP="00AE1798">
            <w:pPr>
              <w:autoSpaceDE w:val="0"/>
              <w:autoSpaceDN w:val="0"/>
              <w:adjustRightInd w:val="0"/>
              <w:jc w:val="center"/>
              <w:rPr>
                <w:rFonts w:ascii="Times New Roman" w:hAnsi="Times New Roman"/>
                <w:sz w:val="22"/>
                <w:szCs w:val="22"/>
              </w:rPr>
            </w:pPr>
            <w:r w:rsidRPr="0010768C">
              <w:rPr>
                <w:rFonts w:ascii="Times New Roman" w:hAnsi="Times New Roman"/>
                <w:sz w:val="22"/>
                <w:szCs w:val="22"/>
              </w:rPr>
              <w:t>8</w:t>
            </w:r>
          </w:p>
        </w:tc>
        <w:tc>
          <w:tcPr>
            <w:tcW w:w="850" w:type="dxa"/>
            <w:tcBorders>
              <w:bottom w:val="single" w:sz="4" w:space="0" w:color="auto"/>
              <w:right w:val="single" w:sz="4" w:space="0" w:color="auto"/>
            </w:tcBorders>
            <w:vAlign w:val="center"/>
          </w:tcPr>
          <w:p w:rsidR="00917096" w:rsidRPr="0010768C" w:rsidRDefault="004D09DB" w:rsidP="00AE1798">
            <w:pPr>
              <w:autoSpaceDE w:val="0"/>
              <w:autoSpaceDN w:val="0"/>
              <w:adjustRightInd w:val="0"/>
              <w:jc w:val="center"/>
              <w:rPr>
                <w:rFonts w:ascii="Times New Roman" w:hAnsi="Times New Roman"/>
                <w:sz w:val="22"/>
                <w:szCs w:val="22"/>
                <w:shd w:val="clear" w:color="auto" w:fill="FFFFFF"/>
              </w:rPr>
            </w:pPr>
            <w:r w:rsidRPr="0010768C">
              <w:rPr>
                <w:rFonts w:ascii="Times New Roman" w:hAnsi="Times New Roman"/>
                <w:sz w:val="22"/>
                <w:szCs w:val="22"/>
                <w:shd w:val="clear" w:color="auto" w:fill="FFFFFF"/>
              </w:rPr>
              <w:t>26</w:t>
            </w:r>
          </w:p>
        </w:tc>
        <w:tc>
          <w:tcPr>
            <w:tcW w:w="709" w:type="dxa"/>
            <w:tcBorders>
              <w:left w:val="single" w:sz="4" w:space="0" w:color="auto"/>
              <w:bottom w:val="single" w:sz="4" w:space="0" w:color="auto"/>
              <w:right w:val="single" w:sz="4" w:space="0" w:color="auto"/>
            </w:tcBorders>
            <w:vAlign w:val="center"/>
          </w:tcPr>
          <w:p w:rsidR="00917096" w:rsidRPr="0010768C" w:rsidRDefault="00424E18" w:rsidP="00AE1798">
            <w:pPr>
              <w:autoSpaceDE w:val="0"/>
              <w:autoSpaceDN w:val="0"/>
              <w:adjustRightInd w:val="0"/>
              <w:jc w:val="center"/>
              <w:rPr>
                <w:rFonts w:ascii="Times New Roman" w:hAnsi="Times New Roman"/>
                <w:b/>
                <w:sz w:val="22"/>
                <w:szCs w:val="22"/>
                <w:shd w:val="clear" w:color="auto" w:fill="FFFFFF"/>
              </w:rPr>
            </w:pPr>
            <w:r w:rsidRPr="0010768C">
              <w:rPr>
                <w:rFonts w:ascii="Times New Roman" w:hAnsi="Times New Roman"/>
                <w:b/>
                <w:sz w:val="22"/>
                <w:szCs w:val="22"/>
                <w:shd w:val="clear" w:color="auto" w:fill="FFFFFF"/>
              </w:rPr>
              <w:t>1</w:t>
            </w:r>
          </w:p>
        </w:tc>
        <w:tc>
          <w:tcPr>
            <w:tcW w:w="567" w:type="dxa"/>
            <w:tcBorders>
              <w:left w:val="single" w:sz="4" w:space="0" w:color="auto"/>
              <w:bottom w:val="single" w:sz="4" w:space="0" w:color="auto"/>
              <w:right w:val="single" w:sz="4" w:space="0" w:color="auto"/>
            </w:tcBorders>
            <w:vAlign w:val="center"/>
          </w:tcPr>
          <w:p w:rsidR="00917096" w:rsidRPr="0010768C" w:rsidRDefault="00424E18" w:rsidP="00AE1798">
            <w:pPr>
              <w:autoSpaceDE w:val="0"/>
              <w:autoSpaceDN w:val="0"/>
              <w:adjustRightInd w:val="0"/>
              <w:jc w:val="center"/>
              <w:rPr>
                <w:rFonts w:ascii="Times New Roman" w:hAnsi="Times New Roman"/>
                <w:sz w:val="22"/>
                <w:szCs w:val="22"/>
                <w:shd w:val="clear" w:color="auto" w:fill="FFFFFF"/>
              </w:rPr>
            </w:pPr>
            <w:r w:rsidRPr="0010768C">
              <w:rPr>
                <w:rFonts w:ascii="Times New Roman" w:hAnsi="Times New Roman"/>
                <w:sz w:val="22"/>
                <w:szCs w:val="22"/>
                <w:shd w:val="clear" w:color="auto" w:fill="FFFFFF"/>
              </w:rPr>
              <w:t>1</w:t>
            </w:r>
          </w:p>
        </w:tc>
        <w:tc>
          <w:tcPr>
            <w:tcW w:w="851" w:type="dxa"/>
            <w:tcBorders>
              <w:left w:val="single" w:sz="4" w:space="0" w:color="auto"/>
              <w:bottom w:val="single" w:sz="4" w:space="0" w:color="auto"/>
            </w:tcBorders>
            <w:vAlign w:val="center"/>
          </w:tcPr>
          <w:p w:rsidR="00917096" w:rsidRPr="0010768C" w:rsidRDefault="00917096" w:rsidP="00AE1798">
            <w:pPr>
              <w:autoSpaceDE w:val="0"/>
              <w:autoSpaceDN w:val="0"/>
              <w:adjustRightInd w:val="0"/>
              <w:jc w:val="center"/>
              <w:rPr>
                <w:rFonts w:ascii="Times New Roman" w:hAnsi="Times New Roman"/>
                <w:sz w:val="22"/>
                <w:szCs w:val="22"/>
                <w:shd w:val="clear" w:color="auto" w:fill="FFFFFF"/>
              </w:rPr>
            </w:pPr>
          </w:p>
        </w:tc>
        <w:tc>
          <w:tcPr>
            <w:tcW w:w="2126" w:type="dxa"/>
            <w:vAlign w:val="center"/>
          </w:tcPr>
          <w:p w:rsidR="00917096" w:rsidRPr="0010768C" w:rsidRDefault="00917096" w:rsidP="007A4454">
            <w:pPr>
              <w:autoSpaceDE w:val="0"/>
              <w:autoSpaceDN w:val="0"/>
              <w:adjustRightInd w:val="0"/>
              <w:rPr>
                <w:rFonts w:ascii="Times New Roman" w:hAnsi="Times New Roman"/>
                <w:sz w:val="22"/>
                <w:szCs w:val="22"/>
                <w:shd w:val="clear" w:color="auto" w:fill="FFFFFF"/>
              </w:rPr>
            </w:pPr>
          </w:p>
        </w:tc>
      </w:tr>
      <w:tr w:rsidR="00D32F8F" w:rsidRPr="0010768C" w:rsidTr="007A4454">
        <w:trPr>
          <w:trHeight w:val="318"/>
        </w:trPr>
        <w:tc>
          <w:tcPr>
            <w:tcW w:w="709" w:type="dxa"/>
            <w:tcBorders>
              <w:top w:val="single" w:sz="4" w:space="0" w:color="auto"/>
              <w:left w:val="single" w:sz="4" w:space="0" w:color="auto"/>
            </w:tcBorders>
            <w:vAlign w:val="center"/>
          </w:tcPr>
          <w:p w:rsidR="005530FA" w:rsidRPr="0010768C" w:rsidRDefault="00860813" w:rsidP="00AE1798">
            <w:pPr>
              <w:autoSpaceDE w:val="0"/>
              <w:autoSpaceDN w:val="0"/>
              <w:adjustRightInd w:val="0"/>
              <w:ind w:right="-108"/>
              <w:jc w:val="center"/>
              <w:rPr>
                <w:rFonts w:ascii="Times New Roman" w:hAnsi="Times New Roman"/>
                <w:bCs/>
                <w:sz w:val="22"/>
                <w:szCs w:val="22"/>
              </w:rPr>
            </w:pPr>
            <w:r w:rsidRPr="0010768C">
              <w:rPr>
                <w:rFonts w:ascii="Times New Roman" w:hAnsi="Times New Roman"/>
                <w:bCs/>
                <w:sz w:val="22"/>
                <w:szCs w:val="22"/>
              </w:rPr>
              <w:lastRenderedPageBreak/>
              <w:t>3</w:t>
            </w:r>
            <w:r w:rsidR="0068609B" w:rsidRPr="0010768C">
              <w:rPr>
                <w:rFonts w:ascii="Times New Roman" w:hAnsi="Times New Roman"/>
                <w:bCs/>
                <w:sz w:val="22"/>
                <w:szCs w:val="22"/>
              </w:rPr>
              <w:t>.1.</w:t>
            </w:r>
          </w:p>
        </w:tc>
        <w:tc>
          <w:tcPr>
            <w:tcW w:w="2552" w:type="dxa"/>
            <w:tcBorders>
              <w:top w:val="single" w:sz="4" w:space="0" w:color="auto"/>
            </w:tcBorders>
            <w:vAlign w:val="center"/>
          </w:tcPr>
          <w:p w:rsidR="005530FA" w:rsidRPr="0010768C" w:rsidRDefault="005530FA" w:rsidP="00AE1798">
            <w:pPr>
              <w:pStyle w:val="111"/>
              <w:spacing w:before="0" w:after="0" w:line="240" w:lineRule="auto"/>
              <w:rPr>
                <w:rFonts w:ascii="Times New Roman" w:hAnsi="Times New Roman" w:cs="Times New Roman"/>
                <w:b w:val="0"/>
                <w:sz w:val="22"/>
                <w:szCs w:val="22"/>
              </w:rPr>
            </w:pPr>
            <w:r w:rsidRPr="0010768C">
              <w:rPr>
                <w:rFonts w:ascii="Times New Roman" w:hAnsi="Times New Roman" w:cs="Times New Roman"/>
                <w:b w:val="0"/>
                <w:sz w:val="22"/>
                <w:szCs w:val="22"/>
              </w:rPr>
              <w:t>Зимний календарь и изменения в природе</w:t>
            </w:r>
          </w:p>
        </w:tc>
        <w:tc>
          <w:tcPr>
            <w:tcW w:w="568" w:type="dxa"/>
            <w:tcBorders>
              <w:top w:val="single" w:sz="4" w:space="0" w:color="auto"/>
              <w:bottom w:val="single" w:sz="4" w:space="0" w:color="auto"/>
            </w:tcBorders>
            <w:vAlign w:val="center"/>
          </w:tcPr>
          <w:p w:rsidR="005530FA" w:rsidRPr="0010768C" w:rsidRDefault="00B1098E" w:rsidP="00AE1798">
            <w:pPr>
              <w:autoSpaceDE w:val="0"/>
              <w:autoSpaceDN w:val="0"/>
              <w:adjustRightInd w:val="0"/>
              <w:jc w:val="center"/>
              <w:rPr>
                <w:rFonts w:ascii="Times New Roman" w:hAnsi="Times New Roman"/>
                <w:sz w:val="22"/>
                <w:szCs w:val="22"/>
              </w:rPr>
            </w:pPr>
            <w:r w:rsidRPr="0010768C">
              <w:rPr>
                <w:rFonts w:ascii="Times New Roman" w:hAnsi="Times New Roman"/>
                <w:sz w:val="22"/>
                <w:szCs w:val="22"/>
              </w:rPr>
              <w:t>3</w:t>
            </w:r>
          </w:p>
        </w:tc>
        <w:tc>
          <w:tcPr>
            <w:tcW w:w="566" w:type="dxa"/>
            <w:tcBorders>
              <w:bottom w:val="single" w:sz="4" w:space="0" w:color="auto"/>
            </w:tcBorders>
            <w:vAlign w:val="center"/>
          </w:tcPr>
          <w:p w:rsidR="005530FA" w:rsidRPr="0010768C" w:rsidRDefault="005530FA" w:rsidP="00AE1798">
            <w:pPr>
              <w:autoSpaceDE w:val="0"/>
              <w:autoSpaceDN w:val="0"/>
              <w:adjustRightInd w:val="0"/>
              <w:jc w:val="center"/>
              <w:rPr>
                <w:rFonts w:ascii="Times New Roman" w:hAnsi="Times New Roman"/>
                <w:sz w:val="22"/>
                <w:szCs w:val="22"/>
              </w:rPr>
            </w:pPr>
            <w:r w:rsidRPr="0010768C">
              <w:rPr>
                <w:rFonts w:ascii="Times New Roman" w:hAnsi="Times New Roman"/>
                <w:sz w:val="22"/>
                <w:szCs w:val="22"/>
              </w:rPr>
              <w:t>1</w:t>
            </w:r>
          </w:p>
        </w:tc>
        <w:tc>
          <w:tcPr>
            <w:tcW w:w="850" w:type="dxa"/>
            <w:tcBorders>
              <w:bottom w:val="single" w:sz="4" w:space="0" w:color="auto"/>
              <w:right w:val="single" w:sz="4" w:space="0" w:color="auto"/>
            </w:tcBorders>
            <w:vAlign w:val="center"/>
          </w:tcPr>
          <w:p w:rsidR="005530FA" w:rsidRPr="0010768C" w:rsidRDefault="00B1098E" w:rsidP="00AE1798">
            <w:pPr>
              <w:autoSpaceDE w:val="0"/>
              <w:autoSpaceDN w:val="0"/>
              <w:adjustRightInd w:val="0"/>
              <w:jc w:val="center"/>
              <w:rPr>
                <w:rFonts w:ascii="Times New Roman" w:hAnsi="Times New Roman"/>
                <w:sz w:val="22"/>
                <w:szCs w:val="22"/>
                <w:shd w:val="clear" w:color="auto" w:fill="FFFFFF"/>
              </w:rPr>
            </w:pPr>
            <w:r w:rsidRPr="0010768C">
              <w:rPr>
                <w:rFonts w:ascii="Times New Roman" w:hAnsi="Times New Roman"/>
                <w:sz w:val="22"/>
                <w:szCs w:val="22"/>
                <w:shd w:val="clear" w:color="auto" w:fill="FFFFFF"/>
              </w:rPr>
              <w:t>2</w:t>
            </w:r>
          </w:p>
        </w:tc>
        <w:tc>
          <w:tcPr>
            <w:tcW w:w="709" w:type="dxa"/>
            <w:tcBorders>
              <w:left w:val="single" w:sz="4" w:space="0" w:color="auto"/>
              <w:bottom w:val="single" w:sz="4" w:space="0" w:color="auto"/>
              <w:right w:val="single" w:sz="4" w:space="0" w:color="auto"/>
            </w:tcBorders>
            <w:vAlign w:val="center"/>
          </w:tcPr>
          <w:p w:rsidR="005530FA" w:rsidRPr="0010768C" w:rsidRDefault="005530FA" w:rsidP="00AE1798">
            <w:pPr>
              <w:autoSpaceDE w:val="0"/>
              <w:autoSpaceDN w:val="0"/>
              <w:adjustRightInd w:val="0"/>
              <w:jc w:val="center"/>
              <w:rPr>
                <w:rFonts w:ascii="Times New Roman" w:hAnsi="Times New Roman"/>
                <w:sz w:val="22"/>
                <w:szCs w:val="22"/>
                <w:shd w:val="clear" w:color="auto" w:fill="FFFFFF"/>
              </w:rPr>
            </w:pPr>
          </w:p>
        </w:tc>
        <w:tc>
          <w:tcPr>
            <w:tcW w:w="567" w:type="dxa"/>
            <w:tcBorders>
              <w:left w:val="single" w:sz="4" w:space="0" w:color="auto"/>
              <w:bottom w:val="single" w:sz="4" w:space="0" w:color="auto"/>
              <w:right w:val="single" w:sz="4" w:space="0" w:color="auto"/>
            </w:tcBorders>
            <w:vAlign w:val="center"/>
          </w:tcPr>
          <w:p w:rsidR="005530FA" w:rsidRPr="0010768C" w:rsidRDefault="005530FA" w:rsidP="00AE1798">
            <w:pPr>
              <w:autoSpaceDE w:val="0"/>
              <w:autoSpaceDN w:val="0"/>
              <w:adjustRightInd w:val="0"/>
              <w:jc w:val="center"/>
              <w:rPr>
                <w:rFonts w:ascii="Times New Roman" w:hAnsi="Times New Roman"/>
                <w:sz w:val="22"/>
                <w:szCs w:val="22"/>
                <w:shd w:val="clear" w:color="auto" w:fill="FFFFFF"/>
              </w:rPr>
            </w:pPr>
          </w:p>
        </w:tc>
        <w:tc>
          <w:tcPr>
            <w:tcW w:w="851" w:type="dxa"/>
            <w:tcBorders>
              <w:left w:val="single" w:sz="4" w:space="0" w:color="auto"/>
              <w:bottom w:val="single" w:sz="4" w:space="0" w:color="auto"/>
            </w:tcBorders>
            <w:vAlign w:val="center"/>
          </w:tcPr>
          <w:p w:rsidR="005530FA" w:rsidRPr="0010768C" w:rsidRDefault="005530FA" w:rsidP="00AE1798">
            <w:pPr>
              <w:autoSpaceDE w:val="0"/>
              <w:autoSpaceDN w:val="0"/>
              <w:adjustRightInd w:val="0"/>
              <w:jc w:val="center"/>
              <w:rPr>
                <w:rFonts w:ascii="Times New Roman" w:hAnsi="Times New Roman"/>
                <w:sz w:val="22"/>
                <w:szCs w:val="22"/>
                <w:shd w:val="clear" w:color="auto" w:fill="FFFFFF"/>
              </w:rPr>
            </w:pPr>
          </w:p>
        </w:tc>
        <w:tc>
          <w:tcPr>
            <w:tcW w:w="2126" w:type="dxa"/>
            <w:vAlign w:val="center"/>
          </w:tcPr>
          <w:p w:rsidR="005530FA" w:rsidRPr="0010768C" w:rsidRDefault="00F30E4B" w:rsidP="007A4454">
            <w:pPr>
              <w:autoSpaceDE w:val="0"/>
              <w:autoSpaceDN w:val="0"/>
              <w:adjustRightInd w:val="0"/>
              <w:rPr>
                <w:rFonts w:ascii="Times New Roman" w:hAnsi="Times New Roman"/>
                <w:sz w:val="22"/>
                <w:szCs w:val="22"/>
                <w:shd w:val="clear" w:color="auto" w:fill="FFFFFF"/>
              </w:rPr>
            </w:pPr>
            <w:r w:rsidRPr="0010768C">
              <w:rPr>
                <w:rFonts w:ascii="Times New Roman" w:hAnsi="Times New Roman"/>
                <w:sz w:val="22"/>
                <w:szCs w:val="22"/>
                <w:shd w:val="clear" w:color="auto" w:fill="FFFFFF"/>
              </w:rPr>
              <w:t>Беседа, опрос</w:t>
            </w:r>
          </w:p>
        </w:tc>
      </w:tr>
      <w:tr w:rsidR="00B1098E" w:rsidRPr="0010768C" w:rsidTr="007A4454">
        <w:trPr>
          <w:trHeight w:val="318"/>
        </w:trPr>
        <w:tc>
          <w:tcPr>
            <w:tcW w:w="709" w:type="dxa"/>
            <w:tcBorders>
              <w:top w:val="single" w:sz="4" w:space="0" w:color="auto"/>
              <w:left w:val="single" w:sz="4" w:space="0" w:color="auto"/>
            </w:tcBorders>
            <w:vAlign w:val="center"/>
          </w:tcPr>
          <w:p w:rsidR="00B1098E" w:rsidRPr="0010768C" w:rsidRDefault="00860813" w:rsidP="00AE1798">
            <w:pPr>
              <w:autoSpaceDE w:val="0"/>
              <w:autoSpaceDN w:val="0"/>
              <w:adjustRightInd w:val="0"/>
              <w:ind w:right="-108"/>
              <w:jc w:val="center"/>
              <w:rPr>
                <w:rFonts w:ascii="Times New Roman" w:hAnsi="Times New Roman"/>
                <w:bCs/>
                <w:sz w:val="22"/>
                <w:szCs w:val="22"/>
              </w:rPr>
            </w:pPr>
            <w:r w:rsidRPr="0010768C">
              <w:rPr>
                <w:rFonts w:ascii="Times New Roman" w:hAnsi="Times New Roman"/>
                <w:bCs/>
                <w:sz w:val="22"/>
                <w:szCs w:val="22"/>
              </w:rPr>
              <w:t>3</w:t>
            </w:r>
            <w:r w:rsidR="00B1098E" w:rsidRPr="0010768C">
              <w:rPr>
                <w:rFonts w:ascii="Times New Roman" w:hAnsi="Times New Roman"/>
                <w:bCs/>
                <w:sz w:val="22"/>
                <w:szCs w:val="22"/>
              </w:rPr>
              <w:t>.2.</w:t>
            </w:r>
          </w:p>
        </w:tc>
        <w:tc>
          <w:tcPr>
            <w:tcW w:w="2552" w:type="dxa"/>
            <w:tcBorders>
              <w:top w:val="single" w:sz="4" w:space="0" w:color="auto"/>
            </w:tcBorders>
            <w:vAlign w:val="center"/>
          </w:tcPr>
          <w:p w:rsidR="00B1098E" w:rsidRPr="0010768C" w:rsidRDefault="00B1098E" w:rsidP="00AE1798">
            <w:pPr>
              <w:pStyle w:val="111"/>
              <w:spacing w:before="0" w:after="0" w:line="240" w:lineRule="auto"/>
              <w:rPr>
                <w:rFonts w:ascii="Times New Roman" w:hAnsi="Times New Roman" w:cs="Times New Roman"/>
                <w:b w:val="0"/>
                <w:sz w:val="22"/>
                <w:szCs w:val="22"/>
              </w:rPr>
            </w:pPr>
            <w:r w:rsidRPr="0010768C">
              <w:rPr>
                <w:rFonts w:ascii="Times New Roman" w:hAnsi="Times New Roman" w:cs="Times New Roman"/>
                <w:b w:val="0"/>
                <w:bCs w:val="0"/>
                <w:iCs/>
                <w:sz w:val="22"/>
                <w:szCs w:val="22"/>
              </w:rPr>
              <w:t xml:space="preserve">Забавные фигуры </w:t>
            </w:r>
          </w:p>
        </w:tc>
        <w:tc>
          <w:tcPr>
            <w:tcW w:w="568" w:type="dxa"/>
            <w:tcBorders>
              <w:top w:val="single" w:sz="4" w:space="0" w:color="auto"/>
              <w:bottom w:val="single" w:sz="4" w:space="0" w:color="auto"/>
            </w:tcBorders>
            <w:vAlign w:val="center"/>
          </w:tcPr>
          <w:p w:rsidR="00B1098E" w:rsidRPr="0010768C" w:rsidRDefault="00B1098E" w:rsidP="00AE1798">
            <w:pPr>
              <w:autoSpaceDE w:val="0"/>
              <w:autoSpaceDN w:val="0"/>
              <w:adjustRightInd w:val="0"/>
              <w:jc w:val="center"/>
              <w:rPr>
                <w:rFonts w:ascii="Times New Roman" w:hAnsi="Times New Roman"/>
                <w:sz w:val="22"/>
                <w:szCs w:val="22"/>
              </w:rPr>
            </w:pPr>
            <w:r w:rsidRPr="0010768C">
              <w:rPr>
                <w:rFonts w:ascii="Times New Roman" w:hAnsi="Times New Roman"/>
                <w:sz w:val="22"/>
                <w:szCs w:val="22"/>
              </w:rPr>
              <w:t>5</w:t>
            </w:r>
          </w:p>
        </w:tc>
        <w:tc>
          <w:tcPr>
            <w:tcW w:w="566" w:type="dxa"/>
            <w:tcBorders>
              <w:bottom w:val="single" w:sz="4" w:space="0" w:color="auto"/>
            </w:tcBorders>
            <w:vAlign w:val="center"/>
          </w:tcPr>
          <w:p w:rsidR="00B1098E" w:rsidRPr="0010768C" w:rsidRDefault="00B1098E" w:rsidP="00AE1798">
            <w:pPr>
              <w:autoSpaceDE w:val="0"/>
              <w:autoSpaceDN w:val="0"/>
              <w:adjustRightInd w:val="0"/>
              <w:jc w:val="center"/>
              <w:rPr>
                <w:rFonts w:ascii="Times New Roman" w:hAnsi="Times New Roman"/>
                <w:sz w:val="22"/>
                <w:szCs w:val="22"/>
              </w:rPr>
            </w:pPr>
            <w:r w:rsidRPr="0010768C">
              <w:rPr>
                <w:rFonts w:ascii="Times New Roman" w:hAnsi="Times New Roman"/>
                <w:sz w:val="22"/>
                <w:szCs w:val="22"/>
              </w:rPr>
              <w:t>1</w:t>
            </w:r>
          </w:p>
        </w:tc>
        <w:tc>
          <w:tcPr>
            <w:tcW w:w="850" w:type="dxa"/>
            <w:tcBorders>
              <w:bottom w:val="single" w:sz="4" w:space="0" w:color="auto"/>
              <w:right w:val="single" w:sz="4" w:space="0" w:color="auto"/>
            </w:tcBorders>
            <w:vAlign w:val="center"/>
          </w:tcPr>
          <w:p w:rsidR="00B1098E" w:rsidRPr="0010768C" w:rsidRDefault="00B1098E" w:rsidP="00AE1798">
            <w:pPr>
              <w:autoSpaceDE w:val="0"/>
              <w:autoSpaceDN w:val="0"/>
              <w:adjustRightInd w:val="0"/>
              <w:jc w:val="center"/>
              <w:rPr>
                <w:rFonts w:ascii="Times New Roman" w:hAnsi="Times New Roman"/>
                <w:sz w:val="22"/>
                <w:szCs w:val="22"/>
                <w:shd w:val="clear" w:color="auto" w:fill="FFFFFF"/>
              </w:rPr>
            </w:pPr>
            <w:r w:rsidRPr="0010768C">
              <w:rPr>
                <w:rFonts w:ascii="Times New Roman" w:hAnsi="Times New Roman"/>
                <w:sz w:val="22"/>
                <w:szCs w:val="22"/>
              </w:rPr>
              <w:t>4</w:t>
            </w:r>
          </w:p>
        </w:tc>
        <w:tc>
          <w:tcPr>
            <w:tcW w:w="709" w:type="dxa"/>
            <w:tcBorders>
              <w:left w:val="single" w:sz="4" w:space="0" w:color="auto"/>
              <w:bottom w:val="single" w:sz="4" w:space="0" w:color="auto"/>
              <w:right w:val="single" w:sz="4" w:space="0" w:color="auto"/>
            </w:tcBorders>
            <w:vAlign w:val="center"/>
          </w:tcPr>
          <w:p w:rsidR="00B1098E" w:rsidRPr="0010768C" w:rsidRDefault="00B1098E" w:rsidP="00AE1798">
            <w:pPr>
              <w:autoSpaceDE w:val="0"/>
              <w:autoSpaceDN w:val="0"/>
              <w:adjustRightInd w:val="0"/>
              <w:jc w:val="center"/>
              <w:rPr>
                <w:rFonts w:ascii="Times New Roman" w:hAnsi="Times New Roman"/>
                <w:sz w:val="22"/>
                <w:szCs w:val="22"/>
                <w:shd w:val="clear" w:color="auto" w:fill="FFFFFF"/>
              </w:rPr>
            </w:pPr>
          </w:p>
        </w:tc>
        <w:tc>
          <w:tcPr>
            <w:tcW w:w="567" w:type="dxa"/>
            <w:tcBorders>
              <w:left w:val="single" w:sz="4" w:space="0" w:color="auto"/>
              <w:bottom w:val="single" w:sz="4" w:space="0" w:color="auto"/>
              <w:right w:val="single" w:sz="4" w:space="0" w:color="auto"/>
            </w:tcBorders>
            <w:vAlign w:val="center"/>
          </w:tcPr>
          <w:p w:rsidR="00B1098E" w:rsidRPr="0010768C" w:rsidRDefault="00B1098E" w:rsidP="00AE1798">
            <w:pPr>
              <w:autoSpaceDE w:val="0"/>
              <w:autoSpaceDN w:val="0"/>
              <w:adjustRightInd w:val="0"/>
              <w:jc w:val="center"/>
              <w:rPr>
                <w:rFonts w:ascii="Times New Roman" w:hAnsi="Times New Roman"/>
                <w:sz w:val="22"/>
                <w:szCs w:val="22"/>
                <w:shd w:val="clear" w:color="auto" w:fill="FFFFFF"/>
              </w:rPr>
            </w:pPr>
          </w:p>
        </w:tc>
        <w:tc>
          <w:tcPr>
            <w:tcW w:w="851" w:type="dxa"/>
            <w:tcBorders>
              <w:left w:val="single" w:sz="4" w:space="0" w:color="auto"/>
              <w:bottom w:val="single" w:sz="4" w:space="0" w:color="auto"/>
            </w:tcBorders>
            <w:vAlign w:val="center"/>
          </w:tcPr>
          <w:p w:rsidR="00B1098E" w:rsidRPr="0010768C" w:rsidRDefault="00B1098E" w:rsidP="00AE1798">
            <w:pPr>
              <w:autoSpaceDE w:val="0"/>
              <w:autoSpaceDN w:val="0"/>
              <w:adjustRightInd w:val="0"/>
              <w:jc w:val="center"/>
              <w:rPr>
                <w:rFonts w:ascii="Times New Roman" w:hAnsi="Times New Roman"/>
                <w:sz w:val="22"/>
                <w:szCs w:val="22"/>
                <w:shd w:val="clear" w:color="auto" w:fill="FFFFFF"/>
              </w:rPr>
            </w:pPr>
          </w:p>
        </w:tc>
        <w:tc>
          <w:tcPr>
            <w:tcW w:w="2126" w:type="dxa"/>
            <w:vAlign w:val="center"/>
          </w:tcPr>
          <w:p w:rsidR="00B1098E" w:rsidRPr="0010768C" w:rsidRDefault="00B1098E" w:rsidP="007A4454">
            <w:pPr>
              <w:autoSpaceDE w:val="0"/>
              <w:autoSpaceDN w:val="0"/>
              <w:adjustRightInd w:val="0"/>
              <w:rPr>
                <w:rFonts w:ascii="Times New Roman" w:hAnsi="Times New Roman"/>
                <w:sz w:val="22"/>
                <w:szCs w:val="22"/>
                <w:shd w:val="clear" w:color="auto" w:fill="FFFFFF"/>
              </w:rPr>
            </w:pPr>
            <w:r w:rsidRPr="0010768C">
              <w:rPr>
                <w:rFonts w:ascii="Times New Roman" w:hAnsi="Times New Roman"/>
                <w:sz w:val="22"/>
                <w:szCs w:val="22"/>
                <w:shd w:val="clear" w:color="auto" w:fill="FFFFFF"/>
              </w:rPr>
              <w:t>Д/игра «Чудесный мешочек»</w:t>
            </w:r>
          </w:p>
        </w:tc>
      </w:tr>
      <w:tr w:rsidR="00D32F8F" w:rsidRPr="0010768C" w:rsidTr="007A4454">
        <w:trPr>
          <w:trHeight w:val="318"/>
        </w:trPr>
        <w:tc>
          <w:tcPr>
            <w:tcW w:w="709" w:type="dxa"/>
            <w:tcBorders>
              <w:top w:val="single" w:sz="4" w:space="0" w:color="auto"/>
              <w:left w:val="single" w:sz="4" w:space="0" w:color="auto"/>
            </w:tcBorders>
            <w:vAlign w:val="center"/>
          </w:tcPr>
          <w:p w:rsidR="00A02D68" w:rsidRPr="0010768C" w:rsidRDefault="00860813" w:rsidP="00AE1798">
            <w:pPr>
              <w:autoSpaceDE w:val="0"/>
              <w:autoSpaceDN w:val="0"/>
              <w:adjustRightInd w:val="0"/>
              <w:ind w:right="-108"/>
              <w:jc w:val="center"/>
              <w:rPr>
                <w:rFonts w:ascii="Times New Roman" w:hAnsi="Times New Roman"/>
                <w:bCs/>
                <w:sz w:val="22"/>
                <w:szCs w:val="22"/>
              </w:rPr>
            </w:pPr>
            <w:r w:rsidRPr="0010768C">
              <w:rPr>
                <w:rFonts w:ascii="Times New Roman" w:hAnsi="Times New Roman"/>
                <w:bCs/>
                <w:sz w:val="22"/>
                <w:szCs w:val="22"/>
              </w:rPr>
              <w:t>3</w:t>
            </w:r>
            <w:r w:rsidR="00B1098E" w:rsidRPr="0010768C">
              <w:rPr>
                <w:rFonts w:ascii="Times New Roman" w:hAnsi="Times New Roman"/>
                <w:bCs/>
                <w:sz w:val="22"/>
                <w:szCs w:val="22"/>
              </w:rPr>
              <w:t>.3</w:t>
            </w:r>
            <w:r w:rsidR="0068609B" w:rsidRPr="0010768C">
              <w:rPr>
                <w:rFonts w:ascii="Times New Roman" w:hAnsi="Times New Roman"/>
                <w:bCs/>
                <w:sz w:val="22"/>
                <w:szCs w:val="22"/>
              </w:rPr>
              <w:t>.</w:t>
            </w:r>
          </w:p>
        </w:tc>
        <w:tc>
          <w:tcPr>
            <w:tcW w:w="2552" w:type="dxa"/>
            <w:tcBorders>
              <w:top w:val="single" w:sz="4" w:space="0" w:color="auto"/>
            </w:tcBorders>
            <w:vAlign w:val="center"/>
          </w:tcPr>
          <w:p w:rsidR="00A02D68" w:rsidRPr="0010768C" w:rsidRDefault="00257AD0" w:rsidP="00AE1798">
            <w:pPr>
              <w:pStyle w:val="111"/>
              <w:spacing w:before="0" w:after="0" w:line="240" w:lineRule="auto"/>
              <w:rPr>
                <w:rFonts w:ascii="Times New Roman" w:hAnsi="Times New Roman" w:cs="Times New Roman"/>
                <w:b w:val="0"/>
                <w:sz w:val="22"/>
                <w:szCs w:val="22"/>
              </w:rPr>
            </w:pPr>
            <w:r w:rsidRPr="0010768C">
              <w:rPr>
                <w:rFonts w:ascii="Times New Roman" w:hAnsi="Times New Roman" w:cs="Times New Roman"/>
                <w:b w:val="0"/>
                <w:sz w:val="22"/>
                <w:szCs w:val="22"/>
              </w:rPr>
              <w:t>Растения зимой в природе и дома</w:t>
            </w:r>
          </w:p>
        </w:tc>
        <w:tc>
          <w:tcPr>
            <w:tcW w:w="568" w:type="dxa"/>
            <w:tcBorders>
              <w:top w:val="single" w:sz="4" w:space="0" w:color="auto"/>
              <w:bottom w:val="single" w:sz="4" w:space="0" w:color="auto"/>
            </w:tcBorders>
            <w:vAlign w:val="center"/>
          </w:tcPr>
          <w:p w:rsidR="00A02D68" w:rsidRPr="0010768C" w:rsidRDefault="00B1098E" w:rsidP="00AE1798">
            <w:pPr>
              <w:autoSpaceDE w:val="0"/>
              <w:autoSpaceDN w:val="0"/>
              <w:adjustRightInd w:val="0"/>
              <w:jc w:val="center"/>
              <w:rPr>
                <w:rFonts w:ascii="Times New Roman" w:hAnsi="Times New Roman"/>
                <w:sz w:val="22"/>
                <w:szCs w:val="22"/>
              </w:rPr>
            </w:pPr>
            <w:r w:rsidRPr="0010768C">
              <w:rPr>
                <w:rFonts w:ascii="Times New Roman" w:hAnsi="Times New Roman"/>
                <w:sz w:val="22"/>
                <w:szCs w:val="22"/>
              </w:rPr>
              <w:t>3</w:t>
            </w:r>
          </w:p>
        </w:tc>
        <w:tc>
          <w:tcPr>
            <w:tcW w:w="566" w:type="dxa"/>
            <w:tcBorders>
              <w:bottom w:val="single" w:sz="4" w:space="0" w:color="auto"/>
            </w:tcBorders>
            <w:vAlign w:val="center"/>
          </w:tcPr>
          <w:p w:rsidR="00A02D68" w:rsidRPr="0010768C" w:rsidRDefault="00257AD0" w:rsidP="00AE1798">
            <w:pPr>
              <w:autoSpaceDE w:val="0"/>
              <w:autoSpaceDN w:val="0"/>
              <w:adjustRightInd w:val="0"/>
              <w:jc w:val="center"/>
              <w:rPr>
                <w:rFonts w:ascii="Times New Roman" w:hAnsi="Times New Roman"/>
                <w:sz w:val="22"/>
                <w:szCs w:val="22"/>
              </w:rPr>
            </w:pPr>
            <w:r w:rsidRPr="0010768C">
              <w:rPr>
                <w:rFonts w:ascii="Times New Roman" w:hAnsi="Times New Roman"/>
                <w:sz w:val="22"/>
                <w:szCs w:val="22"/>
              </w:rPr>
              <w:t>1</w:t>
            </w:r>
          </w:p>
        </w:tc>
        <w:tc>
          <w:tcPr>
            <w:tcW w:w="850" w:type="dxa"/>
            <w:tcBorders>
              <w:bottom w:val="single" w:sz="4" w:space="0" w:color="auto"/>
              <w:right w:val="single" w:sz="4" w:space="0" w:color="auto"/>
            </w:tcBorders>
            <w:vAlign w:val="center"/>
          </w:tcPr>
          <w:p w:rsidR="00A02D68" w:rsidRPr="0010768C" w:rsidRDefault="00B1098E" w:rsidP="00AE1798">
            <w:pPr>
              <w:autoSpaceDE w:val="0"/>
              <w:autoSpaceDN w:val="0"/>
              <w:adjustRightInd w:val="0"/>
              <w:jc w:val="center"/>
              <w:rPr>
                <w:rFonts w:ascii="Times New Roman" w:hAnsi="Times New Roman"/>
                <w:sz w:val="22"/>
                <w:szCs w:val="22"/>
                <w:shd w:val="clear" w:color="auto" w:fill="FFFFFF"/>
              </w:rPr>
            </w:pPr>
            <w:r w:rsidRPr="0010768C">
              <w:rPr>
                <w:rFonts w:ascii="Times New Roman" w:hAnsi="Times New Roman"/>
                <w:sz w:val="22"/>
                <w:szCs w:val="22"/>
                <w:shd w:val="clear" w:color="auto" w:fill="FFFFFF"/>
              </w:rPr>
              <w:t>2</w:t>
            </w:r>
          </w:p>
        </w:tc>
        <w:tc>
          <w:tcPr>
            <w:tcW w:w="709" w:type="dxa"/>
            <w:tcBorders>
              <w:left w:val="single" w:sz="4" w:space="0" w:color="auto"/>
              <w:bottom w:val="single" w:sz="4" w:space="0" w:color="auto"/>
              <w:right w:val="single" w:sz="4" w:space="0" w:color="auto"/>
            </w:tcBorders>
            <w:vAlign w:val="center"/>
          </w:tcPr>
          <w:p w:rsidR="00A02D68" w:rsidRPr="0010768C" w:rsidRDefault="00A02D68" w:rsidP="00AE1798">
            <w:pPr>
              <w:autoSpaceDE w:val="0"/>
              <w:autoSpaceDN w:val="0"/>
              <w:adjustRightInd w:val="0"/>
              <w:jc w:val="center"/>
              <w:rPr>
                <w:rFonts w:ascii="Times New Roman" w:hAnsi="Times New Roman"/>
                <w:sz w:val="22"/>
                <w:szCs w:val="22"/>
                <w:shd w:val="clear" w:color="auto" w:fill="FFFFFF"/>
              </w:rPr>
            </w:pPr>
          </w:p>
        </w:tc>
        <w:tc>
          <w:tcPr>
            <w:tcW w:w="567" w:type="dxa"/>
            <w:tcBorders>
              <w:left w:val="single" w:sz="4" w:space="0" w:color="auto"/>
              <w:bottom w:val="single" w:sz="4" w:space="0" w:color="auto"/>
              <w:right w:val="single" w:sz="4" w:space="0" w:color="auto"/>
            </w:tcBorders>
            <w:vAlign w:val="center"/>
          </w:tcPr>
          <w:p w:rsidR="00A02D68" w:rsidRPr="0010768C" w:rsidRDefault="00A02D68" w:rsidP="00AE1798">
            <w:pPr>
              <w:autoSpaceDE w:val="0"/>
              <w:autoSpaceDN w:val="0"/>
              <w:adjustRightInd w:val="0"/>
              <w:jc w:val="center"/>
              <w:rPr>
                <w:rFonts w:ascii="Times New Roman" w:hAnsi="Times New Roman"/>
                <w:sz w:val="22"/>
                <w:szCs w:val="22"/>
                <w:shd w:val="clear" w:color="auto" w:fill="FFFFFF"/>
              </w:rPr>
            </w:pPr>
          </w:p>
        </w:tc>
        <w:tc>
          <w:tcPr>
            <w:tcW w:w="851" w:type="dxa"/>
            <w:tcBorders>
              <w:left w:val="single" w:sz="4" w:space="0" w:color="auto"/>
              <w:bottom w:val="single" w:sz="4" w:space="0" w:color="auto"/>
            </w:tcBorders>
            <w:vAlign w:val="center"/>
          </w:tcPr>
          <w:p w:rsidR="00A02D68" w:rsidRPr="0010768C" w:rsidRDefault="00A02D68" w:rsidP="00AE1798">
            <w:pPr>
              <w:autoSpaceDE w:val="0"/>
              <w:autoSpaceDN w:val="0"/>
              <w:adjustRightInd w:val="0"/>
              <w:jc w:val="center"/>
              <w:rPr>
                <w:rFonts w:ascii="Times New Roman" w:hAnsi="Times New Roman"/>
                <w:sz w:val="22"/>
                <w:szCs w:val="22"/>
                <w:shd w:val="clear" w:color="auto" w:fill="FFFFFF"/>
              </w:rPr>
            </w:pPr>
          </w:p>
        </w:tc>
        <w:tc>
          <w:tcPr>
            <w:tcW w:w="2126" w:type="dxa"/>
            <w:vAlign w:val="center"/>
          </w:tcPr>
          <w:p w:rsidR="00A02D68" w:rsidRPr="0010768C" w:rsidRDefault="00F30E4B" w:rsidP="007A4454">
            <w:pPr>
              <w:autoSpaceDE w:val="0"/>
              <w:autoSpaceDN w:val="0"/>
              <w:adjustRightInd w:val="0"/>
              <w:rPr>
                <w:rFonts w:ascii="Times New Roman" w:hAnsi="Times New Roman"/>
                <w:sz w:val="22"/>
                <w:szCs w:val="22"/>
                <w:shd w:val="clear" w:color="auto" w:fill="FFFFFF"/>
              </w:rPr>
            </w:pPr>
            <w:r w:rsidRPr="0010768C">
              <w:rPr>
                <w:rFonts w:ascii="Times New Roman" w:hAnsi="Times New Roman"/>
                <w:sz w:val="22"/>
                <w:szCs w:val="22"/>
                <w:shd w:val="clear" w:color="auto" w:fill="FFFFFF"/>
              </w:rPr>
              <w:t>Наблюдение, опрос</w:t>
            </w:r>
          </w:p>
        </w:tc>
      </w:tr>
      <w:tr w:rsidR="00D32F8F" w:rsidRPr="0010768C" w:rsidTr="007A4454">
        <w:trPr>
          <w:trHeight w:val="318"/>
        </w:trPr>
        <w:tc>
          <w:tcPr>
            <w:tcW w:w="709" w:type="dxa"/>
            <w:tcBorders>
              <w:top w:val="single" w:sz="4" w:space="0" w:color="auto"/>
              <w:left w:val="single" w:sz="4" w:space="0" w:color="auto"/>
            </w:tcBorders>
            <w:vAlign w:val="center"/>
          </w:tcPr>
          <w:p w:rsidR="00257AD0" w:rsidRPr="0010768C" w:rsidRDefault="00860813" w:rsidP="00AE1798">
            <w:pPr>
              <w:autoSpaceDE w:val="0"/>
              <w:autoSpaceDN w:val="0"/>
              <w:adjustRightInd w:val="0"/>
              <w:ind w:right="-108"/>
              <w:jc w:val="center"/>
              <w:rPr>
                <w:rFonts w:ascii="Times New Roman" w:hAnsi="Times New Roman"/>
                <w:bCs/>
                <w:sz w:val="22"/>
                <w:szCs w:val="22"/>
              </w:rPr>
            </w:pPr>
            <w:r w:rsidRPr="0010768C">
              <w:rPr>
                <w:rFonts w:ascii="Times New Roman" w:hAnsi="Times New Roman"/>
                <w:bCs/>
                <w:sz w:val="22"/>
                <w:szCs w:val="22"/>
              </w:rPr>
              <w:t>3</w:t>
            </w:r>
            <w:r w:rsidR="00B1098E" w:rsidRPr="0010768C">
              <w:rPr>
                <w:rFonts w:ascii="Times New Roman" w:hAnsi="Times New Roman"/>
                <w:bCs/>
                <w:sz w:val="22"/>
                <w:szCs w:val="22"/>
              </w:rPr>
              <w:t>.4</w:t>
            </w:r>
            <w:r w:rsidR="0068609B" w:rsidRPr="0010768C">
              <w:rPr>
                <w:rFonts w:ascii="Times New Roman" w:hAnsi="Times New Roman"/>
                <w:bCs/>
                <w:sz w:val="22"/>
                <w:szCs w:val="22"/>
              </w:rPr>
              <w:t>.</w:t>
            </w:r>
          </w:p>
        </w:tc>
        <w:tc>
          <w:tcPr>
            <w:tcW w:w="2552" w:type="dxa"/>
            <w:tcBorders>
              <w:top w:val="single" w:sz="4" w:space="0" w:color="auto"/>
            </w:tcBorders>
            <w:vAlign w:val="center"/>
          </w:tcPr>
          <w:p w:rsidR="00257AD0" w:rsidRPr="0010768C" w:rsidRDefault="00257AD0" w:rsidP="00AE1798">
            <w:pPr>
              <w:pStyle w:val="111"/>
              <w:spacing w:before="0" w:after="0" w:line="240" w:lineRule="auto"/>
              <w:rPr>
                <w:rFonts w:ascii="Times New Roman" w:hAnsi="Times New Roman" w:cs="Times New Roman"/>
                <w:b w:val="0"/>
                <w:sz w:val="22"/>
                <w:szCs w:val="22"/>
              </w:rPr>
            </w:pPr>
            <w:r w:rsidRPr="0010768C">
              <w:rPr>
                <w:rFonts w:ascii="Times New Roman" w:hAnsi="Times New Roman" w:cs="Times New Roman"/>
                <w:b w:val="0"/>
                <w:sz w:val="22"/>
                <w:szCs w:val="22"/>
              </w:rPr>
              <w:t>«Рыхлим и поливаем» -практическая работа</w:t>
            </w:r>
          </w:p>
        </w:tc>
        <w:tc>
          <w:tcPr>
            <w:tcW w:w="568" w:type="dxa"/>
            <w:tcBorders>
              <w:top w:val="single" w:sz="4" w:space="0" w:color="auto"/>
              <w:bottom w:val="single" w:sz="4" w:space="0" w:color="auto"/>
            </w:tcBorders>
            <w:vAlign w:val="center"/>
          </w:tcPr>
          <w:p w:rsidR="00257AD0" w:rsidRPr="0010768C" w:rsidRDefault="005012A3" w:rsidP="00AE1798">
            <w:pPr>
              <w:autoSpaceDE w:val="0"/>
              <w:autoSpaceDN w:val="0"/>
              <w:adjustRightInd w:val="0"/>
              <w:jc w:val="center"/>
              <w:rPr>
                <w:rFonts w:ascii="Times New Roman" w:hAnsi="Times New Roman"/>
                <w:sz w:val="22"/>
                <w:szCs w:val="22"/>
              </w:rPr>
            </w:pPr>
            <w:r w:rsidRPr="0010768C">
              <w:rPr>
                <w:rFonts w:ascii="Times New Roman" w:hAnsi="Times New Roman"/>
                <w:sz w:val="22"/>
                <w:szCs w:val="22"/>
              </w:rPr>
              <w:t>1</w:t>
            </w:r>
          </w:p>
        </w:tc>
        <w:tc>
          <w:tcPr>
            <w:tcW w:w="566" w:type="dxa"/>
            <w:tcBorders>
              <w:bottom w:val="single" w:sz="4" w:space="0" w:color="auto"/>
            </w:tcBorders>
            <w:vAlign w:val="center"/>
          </w:tcPr>
          <w:p w:rsidR="00257AD0" w:rsidRPr="0010768C" w:rsidRDefault="00257AD0" w:rsidP="00AE1798">
            <w:pPr>
              <w:autoSpaceDE w:val="0"/>
              <w:autoSpaceDN w:val="0"/>
              <w:adjustRightInd w:val="0"/>
              <w:jc w:val="center"/>
              <w:rPr>
                <w:rFonts w:ascii="Times New Roman" w:hAnsi="Times New Roman"/>
                <w:sz w:val="22"/>
                <w:szCs w:val="22"/>
              </w:rPr>
            </w:pPr>
          </w:p>
        </w:tc>
        <w:tc>
          <w:tcPr>
            <w:tcW w:w="850" w:type="dxa"/>
            <w:tcBorders>
              <w:bottom w:val="single" w:sz="4" w:space="0" w:color="auto"/>
              <w:right w:val="single" w:sz="4" w:space="0" w:color="auto"/>
            </w:tcBorders>
            <w:vAlign w:val="center"/>
          </w:tcPr>
          <w:p w:rsidR="00257AD0" w:rsidRPr="0010768C" w:rsidRDefault="005012A3" w:rsidP="00AE1798">
            <w:pPr>
              <w:autoSpaceDE w:val="0"/>
              <w:autoSpaceDN w:val="0"/>
              <w:adjustRightInd w:val="0"/>
              <w:jc w:val="center"/>
              <w:rPr>
                <w:rFonts w:ascii="Times New Roman" w:hAnsi="Times New Roman"/>
                <w:sz w:val="22"/>
                <w:szCs w:val="22"/>
                <w:shd w:val="clear" w:color="auto" w:fill="FFFFFF"/>
              </w:rPr>
            </w:pPr>
            <w:r w:rsidRPr="0010768C">
              <w:rPr>
                <w:rFonts w:ascii="Times New Roman" w:hAnsi="Times New Roman"/>
                <w:sz w:val="22"/>
                <w:szCs w:val="22"/>
                <w:shd w:val="clear" w:color="auto" w:fill="FFFFFF"/>
              </w:rPr>
              <w:t>1</w:t>
            </w:r>
          </w:p>
        </w:tc>
        <w:tc>
          <w:tcPr>
            <w:tcW w:w="709" w:type="dxa"/>
            <w:tcBorders>
              <w:left w:val="single" w:sz="4" w:space="0" w:color="auto"/>
              <w:bottom w:val="single" w:sz="4" w:space="0" w:color="auto"/>
              <w:right w:val="single" w:sz="4" w:space="0" w:color="auto"/>
            </w:tcBorders>
            <w:vAlign w:val="center"/>
          </w:tcPr>
          <w:p w:rsidR="00257AD0" w:rsidRPr="0010768C" w:rsidRDefault="00257AD0" w:rsidP="00AE1798">
            <w:pPr>
              <w:autoSpaceDE w:val="0"/>
              <w:autoSpaceDN w:val="0"/>
              <w:adjustRightInd w:val="0"/>
              <w:jc w:val="center"/>
              <w:rPr>
                <w:rFonts w:ascii="Times New Roman" w:hAnsi="Times New Roman"/>
                <w:sz w:val="22"/>
                <w:szCs w:val="22"/>
                <w:shd w:val="clear" w:color="auto" w:fill="FFFFFF"/>
              </w:rPr>
            </w:pPr>
          </w:p>
        </w:tc>
        <w:tc>
          <w:tcPr>
            <w:tcW w:w="567" w:type="dxa"/>
            <w:tcBorders>
              <w:left w:val="single" w:sz="4" w:space="0" w:color="auto"/>
              <w:bottom w:val="single" w:sz="4" w:space="0" w:color="auto"/>
              <w:right w:val="single" w:sz="4" w:space="0" w:color="auto"/>
            </w:tcBorders>
            <w:vAlign w:val="center"/>
          </w:tcPr>
          <w:p w:rsidR="00257AD0" w:rsidRPr="0010768C" w:rsidRDefault="00257AD0" w:rsidP="00AE1798">
            <w:pPr>
              <w:autoSpaceDE w:val="0"/>
              <w:autoSpaceDN w:val="0"/>
              <w:adjustRightInd w:val="0"/>
              <w:jc w:val="center"/>
              <w:rPr>
                <w:rFonts w:ascii="Times New Roman" w:hAnsi="Times New Roman"/>
                <w:sz w:val="22"/>
                <w:szCs w:val="22"/>
                <w:shd w:val="clear" w:color="auto" w:fill="FFFFFF"/>
              </w:rPr>
            </w:pPr>
          </w:p>
        </w:tc>
        <w:tc>
          <w:tcPr>
            <w:tcW w:w="851" w:type="dxa"/>
            <w:tcBorders>
              <w:left w:val="single" w:sz="4" w:space="0" w:color="auto"/>
              <w:bottom w:val="single" w:sz="4" w:space="0" w:color="auto"/>
            </w:tcBorders>
            <w:vAlign w:val="center"/>
          </w:tcPr>
          <w:p w:rsidR="00257AD0" w:rsidRPr="0010768C" w:rsidRDefault="00257AD0" w:rsidP="00AE1798">
            <w:pPr>
              <w:autoSpaceDE w:val="0"/>
              <w:autoSpaceDN w:val="0"/>
              <w:adjustRightInd w:val="0"/>
              <w:jc w:val="center"/>
              <w:rPr>
                <w:rFonts w:ascii="Times New Roman" w:hAnsi="Times New Roman"/>
                <w:sz w:val="22"/>
                <w:szCs w:val="22"/>
                <w:shd w:val="clear" w:color="auto" w:fill="FFFFFF"/>
              </w:rPr>
            </w:pPr>
          </w:p>
        </w:tc>
        <w:tc>
          <w:tcPr>
            <w:tcW w:w="2126" w:type="dxa"/>
            <w:vAlign w:val="center"/>
          </w:tcPr>
          <w:p w:rsidR="00257AD0" w:rsidRPr="0010768C" w:rsidRDefault="0068609B" w:rsidP="007A4454">
            <w:pPr>
              <w:autoSpaceDE w:val="0"/>
              <w:autoSpaceDN w:val="0"/>
              <w:adjustRightInd w:val="0"/>
              <w:rPr>
                <w:rFonts w:ascii="Times New Roman" w:hAnsi="Times New Roman"/>
                <w:sz w:val="22"/>
                <w:szCs w:val="22"/>
                <w:shd w:val="clear" w:color="auto" w:fill="FFFFFF"/>
              </w:rPr>
            </w:pPr>
            <w:r w:rsidRPr="0010768C">
              <w:rPr>
                <w:rFonts w:ascii="Times New Roman" w:hAnsi="Times New Roman"/>
                <w:sz w:val="22"/>
                <w:szCs w:val="22"/>
                <w:shd w:val="clear" w:color="auto" w:fill="FFFFFF"/>
              </w:rPr>
              <w:t>Наблюдение, беседа</w:t>
            </w:r>
          </w:p>
        </w:tc>
      </w:tr>
      <w:tr w:rsidR="00D32F8F" w:rsidRPr="0010768C" w:rsidTr="007A4454">
        <w:trPr>
          <w:trHeight w:val="318"/>
        </w:trPr>
        <w:tc>
          <w:tcPr>
            <w:tcW w:w="709" w:type="dxa"/>
            <w:tcBorders>
              <w:top w:val="single" w:sz="4" w:space="0" w:color="auto"/>
              <w:left w:val="single" w:sz="4" w:space="0" w:color="auto"/>
            </w:tcBorders>
            <w:vAlign w:val="center"/>
          </w:tcPr>
          <w:p w:rsidR="00257AD0" w:rsidRPr="0010768C" w:rsidRDefault="00860813" w:rsidP="00AE1798">
            <w:pPr>
              <w:autoSpaceDE w:val="0"/>
              <w:autoSpaceDN w:val="0"/>
              <w:adjustRightInd w:val="0"/>
              <w:ind w:right="-108"/>
              <w:jc w:val="center"/>
              <w:rPr>
                <w:rFonts w:ascii="Times New Roman" w:hAnsi="Times New Roman"/>
                <w:bCs/>
                <w:sz w:val="22"/>
                <w:szCs w:val="22"/>
              </w:rPr>
            </w:pPr>
            <w:r w:rsidRPr="0010768C">
              <w:rPr>
                <w:rFonts w:ascii="Times New Roman" w:hAnsi="Times New Roman"/>
                <w:bCs/>
                <w:sz w:val="22"/>
                <w:szCs w:val="22"/>
              </w:rPr>
              <w:t>3</w:t>
            </w:r>
            <w:r w:rsidR="00B1098E" w:rsidRPr="0010768C">
              <w:rPr>
                <w:rFonts w:ascii="Times New Roman" w:hAnsi="Times New Roman"/>
                <w:bCs/>
                <w:sz w:val="22"/>
                <w:szCs w:val="22"/>
              </w:rPr>
              <w:t>.5</w:t>
            </w:r>
            <w:r w:rsidR="0068609B" w:rsidRPr="0010768C">
              <w:rPr>
                <w:rFonts w:ascii="Times New Roman" w:hAnsi="Times New Roman"/>
                <w:bCs/>
                <w:sz w:val="22"/>
                <w:szCs w:val="22"/>
              </w:rPr>
              <w:t>.</w:t>
            </w:r>
          </w:p>
        </w:tc>
        <w:tc>
          <w:tcPr>
            <w:tcW w:w="2552" w:type="dxa"/>
            <w:tcBorders>
              <w:top w:val="single" w:sz="4" w:space="0" w:color="auto"/>
            </w:tcBorders>
            <w:vAlign w:val="center"/>
          </w:tcPr>
          <w:p w:rsidR="00257AD0" w:rsidRPr="0010768C" w:rsidRDefault="00257AD0" w:rsidP="00AE1798">
            <w:pPr>
              <w:pStyle w:val="111"/>
              <w:spacing w:before="0" w:after="0" w:line="240" w:lineRule="auto"/>
              <w:rPr>
                <w:rFonts w:ascii="Times New Roman" w:hAnsi="Times New Roman" w:cs="Times New Roman"/>
                <w:b w:val="0"/>
                <w:sz w:val="22"/>
                <w:szCs w:val="22"/>
              </w:rPr>
            </w:pPr>
            <w:r w:rsidRPr="0010768C">
              <w:rPr>
                <w:rFonts w:ascii="Times New Roman" w:hAnsi="Times New Roman" w:cs="Times New Roman"/>
                <w:b w:val="0"/>
                <w:sz w:val="22"/>
                <w:szCs w:val="22"/>
              </w:rPr>
              <w:t>Зимние задачки</w:t>
            </w:r>
          </w:p>
        </w:tc>
        <w:tc>
          <w:tcPr>
            <w:tcW w:w="568" w:type="dxa"/>
            <w:tcBorders>
              <w:top w:val="single" w:sz="4" w:space="0" w:color="auto"/>
              <w:bottom w:val="single" w:sz="4" w:space="0" w:color="auto"/>
            </w:tcBorders>
            <w:vAlign w:val="center"/>
          </w:tcPr>
          <w:p w:rsidR="00257AD0" w:rsidRPr="0010768C" w:rsidRDefault="004D09DB" w:rsidP="00AE1798">
            <w:pPr>
              <w:autoSpaceDE w:val="0"/>
              <w:autoSpaceDN w:val="0"/>
              <w:adjustRightInd w:val="0"/>
              <w:jc w:val="center"/>
              <w:rPr>
                <w:rFonts w:ascii="Times New Roman" w:hAnsi="Times New Roman"/>
                <w:sz w:val="22"/>
                <w:szCs w:val="22"/>
              </w:rPr>
            </w:pPr>
            <w:r w:rsidRPr="0010768C">
              <w:rPr>
                <w:rFonts w:ascii="Times New Roman" w:hAnsi="Times New Roman"/>
                <w:sz w:val="22"/>
                <w:szCs w:val="22"/>
              </w:rPr>
              <w:t>5</w:t>
            </w:r>
          </w:p>
        </w:tc>
        <w:tc>
          <w:tcPr>
            <w:tcW w:w="566" w:type="dxa"/>
            <w:tcBorders>
              <w:bottom w:val="single" w:sz="4" w:space="0" w:color="auto"/>
            </w:tcBorders>
            <w:vAlign w:val="center"/>
          </w:tcPr>
          <w:p w:rsidR="00257AD0" w:rsidRPr="0010768C" w:rsidRDefault="008C1F5A" w:rsidP="00AE1798">
            <w:pPr>
              <w:autoSpaceDE w:val="0"/>
              <w:autoSpaceDN w:val="0"/>
              <w:adjustRightInd w:val="0"/>
              <w:jc w:val="center"/>
              <w:rPr>
                <w:rFonts w:ascii="Times New Roman" w:hAnsi="Times New Roman"/>
                <w:sz w:val="22"/>
                <w:szCs w:val="22"/>
              </w:rPr>
            </w:pPr>
            <w:r w:rsidRPr="0010768C">
              <w:rPr>
                <w:rFonts w:ascii="Times New Roman" w:hAnsi="Times New Roman"/>
                <w:sz w:val="22"/>
                <w:szCs w:val="22"/>
              </w:rPr>
              <w:t>1</w:t>
            </w:r>
          </w:p>
        </w:tc>
        <w:tc>
          <w:tcPr>
            <w:tcW w:w="850" w:type="dxa"/>
            <w:tcBorders>
              <w:bottom w:val="single" w:sz="4" w:space="0" w:color="auto"/>
              <w:right w:val="single" w:sz="4" w:space="0" w:color="auto"/>
            </w:tcBorders>
            <w:vAlign w:val="center"/>
          </w:tcPr>
          <w:p w:rsidR="00257AD0" w:rsidRPr="0010768C" w:rsidRDefault="004D09DB" w:rsidP="00AE1798">
            <w:pPr>
              <w:autoSpaceDE w:val="0"/>
              <w:autoSpaceDN w:val="0"/>
              <w:adjustRightInd w:val="0"/>
              <w:jc w:val="center"/>
              <w:rPr>
                <w:rFonts w:ascii="Times New Roman" w:hAnsi="Times New Roman"/>
                <w:sz w:val="22"/>
                <w:szCs w:val="22"/>
                <w:shd w:val="clear" w:color="auto" w:fill="FFFFFF"/>
              </w:rPr>
            </w:pPr>
            <w:r w:rsidRPr="0010768C">
              <w:rPr>
                <w:rFonts w:ascii="Times New Roman" w:hAnsi="Times New Roman"/>
                <w:sz w:val="22"/>
                <w:szCs w:val="22"/>
                <w:shd w:val="clear" w:color="auto" w:fill="FFFFFF"/>
              </w:rPr>
              <w:t>4</w:t>
            </w:r>
          </w:p>
        </w:tc>
        <w:tc>
          <w:tcPr>
            <w:tcW w:w="709" w:type="dxa"/>
            <w:tcBorders>
              <w:left w:val="single" w:sz="4" w:space="0" w:color="auto"/>
              <w:bottom w:val="single" w:sz="4" w:space="0" w:color="auto"/>
              <w:right w:val="single" w:sz="4" w:space="0" w:color="auto"/>
            </w:tcBorders>
            <w:vAlign w:val="center"/>
          </w:tcPr>
          <w:p w:rsidR="00257AD0" w:rsidRPr="0010768C" w:rsidRDefault="00257AD0" w:rsidP="00AE1798">
            <w:pPr>
              <w:autoSpaceDE w:val="0"/>
              <w:autoSpaceDN w:val="0"/>
              <w:adjustRightInd w:val="0"/>
              <w:jc w:val="center"/>
              <w:rPr>
                <w:rFonts w:ascii="Times New Roman" w:hAnsi="Times New Roman"/>
                <w:sz w:val="22"/>
                <w:szCs w:val="22"/>
                <w:shd w:val="clear" w:color="auto" w:fill="FFFFFF"/>
              </w:rPr>
            </w:pPr>
          </w:p>
        </w:tc>
        <w:tc>
          <w:tcPr>
            <w:tcW w:w="567" w:type="dxa"/>
            <w:tcBorders>
              <w:left w:val="single" w:sz="4" w:space="0" w:color="auto"/>
              <w:bottom w:val="single" w:sz="4" w:space="0" w:color="auto"/>
              <w:right w:val="single" w:sz="4" w:space="0" w:color="auto"/>
            </w:tcBorders>
            <w:vAlign w:val="center"/>
          </w:tcPr>
          <w:p w:rsidR="00257AD0" w:rsidRPr="0010768C" w:rsidRDefault="00257AD0" w:rsidP="00AE1798">
            <w:pPr>
              <w:autoSpaceDE w:val="0"/>
              <w:autoSpaceDN w:val="0"/>
              <w:adjustRightInd w:val="0"/>
              <w:jc w:val="center"/>
              <w:rPr>
                <w:rFonts w:ascii="Times New Roman" w:hAnsi="Times New Roman"/>
                <w:sz w:val="22"/>
                <w:szCs w:val="22"/>
                <w:shd w:val="clear" w:color="auto" w:fill="FFFFFF"/>
              </w:rPr>
            </w:pPr>
          </w:p>
        </w:tc>
        <w:tc>
          <w:tcPr>
            <w:tcW w:w="851" w:type="dxa"/>
            <w:tcBorders>
              <w:left w:val="single" w:sz="4" w:space="0" w:color="auto"/>
              <w:bottom w:val="single" w:sz="4" w:space="0" w:color="auto"/>
            </w:tcBorders>
            <w:vAlign w:val="center"/>
          </w:tcPr>
          <w:p w:rsidR="00257AD0" w:rsidRPr="0010768C" w:rsidRDefault="00257AD0" w:rsidP="00AE1798">
            <w:pPr>
              <w:autoSpaceDE w:val="0"/>
              <w:autoSpaceDN w:val="0"/>
              <w:adjustRightInd w:val="0"/>
              <w:jc w:val="center"/>
              <w:rPr>
                <w:rFonts w:ascii="Times New Roman" w:hAnsi="Times New Roman"/>
                <w:sz w:val="22"/>
                <w:szCs w:val="22"/>
                <w:shd w:val="clear" w:color="auto" w:fill="FFFFFF"/>
              </w:rPr>
            </w:pPr>
          </w:p>
        </w:tc>
        <w:tc>
          <w:tcPr>
            <w:tcW w:w="2126" w:type="dxa"/>
            <w:vAlign w:val="center"/>
          </w:tcPr>
          <w:p w:rsidR="00257AD0" w:rsidRPr="0010768C" w:rsidRDefault="0068609B" w:rsidP="007A4454">
            <w:pPr>
              <w:autoSpaceDE w:val="0"/>
              <w:autoSpaceDN w:val="0"/>
              <w:adjustRightInd w:val="0"/>
              <w:rPr>
                <w:rFonts w:ascii="Times New Roman" w:hAnsi="Times New Roman"/>
                <w:sz w:val="22"/>
                <w:szCs w:val="22"/>
                <w:shd w:val="clear" w:color="auto" w:fill="FFFFFF"/>
              </w:rPr>
            </w:pPr>
            <w:r w:rsidRPr="0010768C">
              <w:rPr>
                <w:rFonts w:ascii="Times New Roman" w:hAnsi="Times New Roman"/>
                <w:sz w:val="22"/>
                <w:szCs w:val="22"/>
                <w:shd w:val="clear" w:color="auto" w:fill="FFFFFF"/>
              </w:rPr>
              <w:t>Практические задания</w:t>
            </w:r>
          </w:p>
        </w:tc>
      </w:tr>
      <w:tr w:rsidR="00D32F8F" w:rsidRPr="0010768C" w:rsidTr="007A4454">
        <w:trPr>
          <w:trHeight w:val="165"/>
        </w:trPr>
        <w:tc>
          <w:tcPr>
            <w:tcW w:w="709" w:type="dxa"/>
            <w:vAlign w:val="center"/>
          </w:tcPr>
          <w:p w:rsidR="003F5452" w:rsidRPr="0010768C" w:rsidRDefault="00860813" w:rsidP="00367FB0">
            <w:pPr>
              <w:autoSpaceDE w:val="0"/>
              <w:autoSpaceDN w:val="0"/>
              <w:adjustRightInd w:val="0"/>
              <w:ind w:right="-108"/>
              <w:jc w:val="center"/>
              <w:rPr>
                <w:rFonts w:ascii="Times New Roman" w:hAnsi="Times New Roman"/>
                <w:bCs/>
                <w:sz w:val="22"/>
                <w:szCs w:val="22"/>
              </w:rPr>
            </w:pPr>
            <w:r w:rsidRPr="0010768C">
              <w:rPr>
                <w:rFonts w:ascii="Times New Roman" w:hAnsi="Times New Roman"/>
                <w:bCs/>
                <w:sz w:val="22"/>
                <w:szCs w:val="22"/>
              </w:rPr>
              <w:t>3</w:t>
            </w:r>
            <w:r w:rsidR="0068609B" w:rsidRPr="0010768C">
              <w:rPr>
                <w:rFonts w:ascii="Times New Roman" w:hAnsi="Times New Roman"/>
                <w:bCs/>
                <w:sz w:val="22"/>
                <w:szCs w:val="22"/>
              </w:rPr>
              <w:t>.6.</w:t>
            </w:r>
          </w:p>
        </w:tc>
        <w:tc>
          <w:tcPr>
            <w:tcW w:w="2552" w:type="dxa"/>
            <w:vAlign w:val="center"/>
          </w:tcPr>
          <w:p w:rsidR="003F5452" w:rsidRPr="0010768C" w:rsidRDefault="003F5452" w:rsidP="00AE1798">
            <w:pPr>
              <w:rPr>
                <w:rFonts w:ascii="Times New Roman" w:hAnsi="Times New Roman"/>
                <w:bCs/>
                <w:iCs/>
                <w:sz w:val="22"/>
                <w:szCs w:val="22"/>
              </w:rPr>
            </w:pPr>
            <w:r w:rsidRPr="0010768C">
              <w:rPr>
                <w:rFonts w:ascii="Times New Roman" w:hAnsi="Times New Roman"/>
                <w:bCs/>
                <w:iCs/>
                <w:sz w:val="22"/>
                <w:szCs w:val="22"/>
              </w:rPr>
              <w:t>Вот она, какая вода!</w:t>
            </w:r>
          </w:p>
        </w:tc>
        <w:tc>
          <w:tcPr>
            <w:tcW w:w="568" w:type="dxa"/>
            <w:tcBorders>
              <w:bottom w:val="single" w:sz="4" w:space="0" w:color="auto"/>
            </w:tcBorders>
            <w:vAlign w:val="center"/>
          </w:tcPr>
          <w:p w:rsidR="003F5452" w:rsidRPr="0010768C" w:rsidRDefault="00424E18" w:rsidP="00AE1798">
            <w:pPr>
              <w:autoSpaceDE w:val="0"/>
              <w:autoSpaceDN w:val="0"/>
              <w:adjustRightInd w:val="0"/>
              <w:jc w:val="center"/>
              <w:rPr>
                <w:rFonts w:ascii="Times New Roman" w:hAnsi="Times New Roman"/>
                <w:sz w:val="22"/>
                <w:szCs w:val="22"/>
              </w:rPr>
            </w:pPr>
            <w:r w:rsidRPr="0010768C">
              <w:rPr>
                <w:rFonts w:ascii="Times New Roman" w:hAnsi="Times New Roman"/>
                <w:sz w:val="22"/>
                <w:szCs w:val="22"/>
              </w:rPr>
              <w:t>3</w:t>
            </w:r>
          </w:p>
        </w:tc>
        <w:tc>
          <w:tcPr>
            <w:tcW w:w="566" w:type="dxa"/>
            <w:tcBorders>
              <w:top w:val="single" w:sz="4" w:space="0" w:color="auto"/>
              <w:bottom w:val="single" w:sz="4" w:space="0" w:color="auto"/>
              <w:right w:val="single" w:sz="4" w:space="0" w:color="auto"/>
            </w:tcBorders>
            <w:vAlign w:val="center"/>
          </w:tcPr>
          <w:p w:rsidR="003F5452" w:rsidRPr="0010768C" w:rsidRDefault="00FD74FE" w:rsidP="00AE1798">
            <w:pPr>
              <w:autoSpaceDE w:val="0"/>
              <w:autoSpaceDN w:val="0"/>
              <w:adjustRightInd w:val="0"/>
              <w:jc w:val="center"/>
              <w:rPr>
                <w:rFonts w:ascii="Times New Roman" w:hAnsi="Times New Roman"/>
                <w:sz w:val="22"/>
                <w:szCs w:val="22"/>
              </w:rPr>
            </w:pPr>
            <w:r w:rsidRPr="0010768C">
              <w:rPr>
                <w:rFonts w:ascii="Times New Roman" w:hAnsi="Times New Roman"/>
                <w:sz w:val="22"/>
                <w:szCs w:val="22"/>
              </w:rPr>
              <w:t>1</w:t>
            </w:r>
          </w:p>
        </w:tc>
        <w:tc>
          <w:tcPr>
            <w:tcW w:w="850" w:type="dxa"/>
            <w:tcBorders>
              <w:top w:val="single" w:sz="4" w:space="0" w:color="auto"/>
              <w:left w:val="single" w:sz="4" w:space="0" w:color="auto"/>
              <w:bottom w:val="single" w:sz="4" w:space="0" w:color="auto"/>
              <w:right w:val="single" w:sz="4" w:space="0" w:color="auto"/>
            </w:tcBorders>
            <w:vAlign w:val="center"/>
          </w:tcPr>
          <w:p w:rsidR="003F5452" w:rsidRPr="0010768C" w:rsidRDefault="00424E18" w:rsidP="00AE1798">
            <w:pPr>
              <w:autoSpaceDE w:val="0"/>
              <w:autoSpaceDN w:val="0"/>
              <w:adjustRightInd w:val="0"/>
              <w:jc w:val="center"/>
              <w:rPr>
                <w:rFonts w:ascii="Times New Roman" w:hAnsi="Times New Roman"/>
                <w:sz w:val="22"/>
                <w:szCs w:val="22"/>
              </w:rPr>
            </w:pPr>
            <w:r w:rsidRPr="0010768C">
              <w:rPr>
                <w:rFonts w:ascii="Times New Roman" w:hAnsi="Times New Roman"/>
                <w:sz w:val="22"/>
                <w:szCs w:val="22"/>
              </w:rPr>
              <w:t>2</w:t>
            </w:r>
          </w:p>
        </w:tc>
        <w:tc>
          <w:tcPr>
            <w:tcW w:w="709" w:type="dxa"/>
            <w:tcBorders>
              <w:top w:val="single" w:sz="4" w:space="0" w:color="auto"/>
              <w:left w:val="single" w:sz="4" w:space="0" w:color="auto"/>
              <w:bottom w:val="single" w:sz="4" w:space="0" w:color="auto"/>
              <w:right w:val="single" w:sz="4" w:space="0" w:color="auto"/>
            </w:tcBorders>
            <w:vAlign w:val="center"/>
          </w:tcPr>
          <w:p w:rsidR="003F5452" w:rsidRPr="0010768C" w:rsidRDefault="003F5452" w:rsidP="00AE1798">
            <w:pPr>
              <w:autoSpaceDE w:val="0"/>
              <w:autoSpaceDN w:val="0"/>
              <w:adjustRightInd w:val="0"/>
              <w:jc w:val="center"/>
              <w:rPr>
                <w:rFonts w:ascii="Times New Roman" w:hAnsi="Times New Roman"/>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3F5452" w:rsidRPr="0010768C" w:rsidRDefault="003F5452" w:rsidP="00AE1798">
            <w:pPr>
              <w:autoSpaceDE w:val="0"/>
              <w:autoSpaceDN w:val="0"/>
              <w:adjustRightInd w:val="0"/>
              <w:jc w:val="center"/>
              <w:rPr>
                <w:rFonts w:ascii="Times New Roman" w:hAnsi="Times New Roman"/>
                <w:sz w:val="22"/>
                <w:szCs w:val="22"/>
              </w:rPr>
            </w:pPr>
          </w:p>
        </w:tc>
        <w:tc>
          <w:tcPr>
            <w:tcW w:w="851" w:type="dxa"/>
            <w:tcBorders>
              <w:top w:val="single" w:sz="4" w:space="0" w:color="auto"/>
              <w:left w:val="single" w:sz="4" w:space="0" w:color="auto"/>
              <w:bottom w:val="single" w:sz="4" w:space="0" w:color="auto"/>
            </w:tcBorders>
            <w:vAlign w:val="center"/>
          </w:tcPr>
          <w:p w:rsidR="003F5452" w:rsidRPr="0010768C" w:rsidRDefault="003F5452" w:rsidP="00AE1798">
            <w:pPr>
              <w:autoSpaceDE w:val="0"/>
              <w:autoSpaceDN w:val="0"/>
              <w:adjustRightInd w:val="0"/>
              <w:jc w:val="center"/>
              <w:rPr>
                <w:rFonts w:ascii="Times New Roman" w:hAnsi="Times New Roman"/>
                <w:sz w:val="22"/>
                <w:szCs w:val="22"/>
              </w:rPr>
            </w:pPr>
          </w:p>
        </w:tc>
        <w:tc>
          <w:tcPr>
            <w:tcW w:w="2126" w:type="dxa"/>
            <w:vAlign w:val="center"/>
          </w:tcPr>
          <w:p w:rsidR="003F5452" w:rsidRPr="0010768C" w:rsidRDefault="00F30E4B" w:rsidP="007A4454">
            <w:pPr>
              <w:autoSpaceDE w:val="0"/>
              <w:autoSpaceDN w:val="0"/>
              <w:adjustRightInd w:val="0"/>
              <w:rPr>
                <w:rFonts w:ascii="Times New Roman" w:hAnsi="Times New Roman"/>
                <w:sz w:val="22"/>
                <w:szCs w:val="22"/>
                <w:shd w:val="clear" w:color="auto" w:fill="FFFFFF"/>
              </w:rPr>
            </w:pPr>
            <w:r w:rsidRPr="0010768C">
              <w:rPr>
                <w:rFonts w:ascii="Times New Roman" w:hAnsi="Times New Roman"/>
                <w:sz w:val="22"/>
                <w:szCs w:val="22"/>
                <w:shd w:val="clear" w:color="auto" w:fill="FFFFFF"/>
              </w:rPr>
              <w:t>Индивидуальные задания</w:t>
            </w:r>
          </w:p>
        </w:tc>
      </w:tr>
      <w:tr w:rsidR="00D32F8F" w:rsidRPr="0010768C" w:rsidTr="007A4454">
        <w:trPr>
          <w:trHeight w:val="165"/>
        </w:trPr>
        <w:tc>
          <w:tcPr>
            <w:tcW w:w="709" w:type="dxa"/>
            <w:vAlign w:val="center"/>
          </w:tcPr>
          <w:p w:rsidR="003F5452" w:rsidRPr="0010768C" w:rsidRDefault="00860813" w:rsidP="00367FB0">
            <w:pPr>
              <w:autoSpaceDE w:val="0"/>
              <w:autoSpaceDN w:val="0"/>
              <w:adjustRightInd w:val="0"/>
              <w:ind w:right="-108"/>
              <w:jc w:val="center"/>
              <w:rPr>
                <w:rFonts w:ascii="Times New Roman" w:hAnsi="Times New Roman"/>
                <w:bCs/>
                <w:sz w:val="22"/>
                <w:szCs w:val="22"/>
              </w:rPr>
            </w:pPr>
            <w:r w:rsidRPr="0010768C">
              <w:rPr>
                <w:rFonts w:ascii="Times New Roman" w:hAnsi="Times New Roman"/>
                <w:bCs/>
                <w:sz w:val="22"/>
                <w:szCs w:val="22"/>
              </w:rPr>
              <w:t>3</w:t>
            </w:r>
            <w:r w:rsidR="0068609B" w:rsidRPr="0010768C">
              <w:rPr>
                <w:rFonts w:ascii="Times New Roman" w:hAnsi="Times New Roman"/>
                <w:bCs/>
                <w:sz w:val="22"/>
                <w:szCs w:val="22"/>
              </w:rPr>
              <w:t>.7.</w:t>
            </w:r>
          </w:p>
        </w:tc>
        <w:tc>
          <w:tcPr>
            <w:tcW w:w="2552" w:type="dxa"/>
            <w:vAlign w:val="center"/>
          </w:tcPr>
          <w:p w:rsidR="003F5452" w:rsidRPr="0010768C" w:rsidRDefault="003F5452" w:rsidP="00AE1798">
            <w:pPr>
              <w:rPr>
                <w:rFonts w:ascii="Times New Roman" w:hAnsi="Times New Roman"/>
                <w:bCs/>
                <w:iCs/>
                <w:sz w:val="22"/>
                <w:szCs w:val="22"/>
              </w:rPr>
            </w:pPr>
            <w:r w:rsidRPr="0010768C">
              <w:rPr>
                <w:rFonts w:ascii="Times New Roman" w:hAnsi="Times New Roman"/>
                <w:sz w:val="22"/>
                <w:szCs w:val="22"/>
              </w:rPr>
              <w:t xml:space="preserve">Экспериментальная деятельность </w:t>
            </w:r>
            <w:r w:rsidRPr="0010768C">
              <w:rPr>
                <w:rFonts w:ascii="Times New Roman" w:hAnsi="Times New Roman"/>
                <w:bCs/>
                <w:iCs/>
                <w:sz w:val="22"/>
                <w:szCs w:val="22"/>
              </w:rPr>
              <w:t>«Волшебная капелька»</w:t>
            </w:r>
          </w:p>
        </w:tc>
        <w:tc>
          <w:tcPr>
            <w:tcW w:w="568" w:type="dxa"/>
            <w:tcBorders>
              <w:bottom w:val="single" w:sz="4" w:space="0" w:color="auto"/>
            </w:tcBorders>
            <w:vAlign w:val="center"/>
          </w:tcPr>
          <w:p w:rsidR="003F5452" w:rsidRPr="0010768C" w:rsidRDefault="004D09DB" w:rsidP="00AE1798">
            <w:pPr>
              <w:autoSpaceDE w:val="0"/>
              <w:autoSpaceDN w:val="0"/>
              <w:adjustRightInd w:val="0"/>
              <w:jc w:val="center"/>
              <w:rPr>
                <w:rFonts w:ascii="Times New Roman" w:hAnsi="Times New Roman"/>
                <w:sz w:val="22"/>
                <w:szCs w:val="22"/>
              </w:rPr>
            </w:pPr>
            <w:r w:rsidRPr="0010768C">
              <w:rPr>
                <w:rFonts w:ascii="Times New Roman" w:hAnsi="Times New Roman"/>
                <w:sz w:val="22"/>
                <w:szCs w:val="22"/>
              </w:rPr>
              <w:t>3</w:t>
            </w:r>
          </w:p>
        </w:tc>
        <w:tc>
          <w:tcPr>
            <w:tcW w:w="566" w:type="dxa"/>
            <w:tcBorders>
              <w:top w:val="single" w:sz="4" w:space="0" w:color="auto"/>
              <w:bottom w:val="single" w:sz="4" w:space="0" w:color="auto"/>
              <w:right w:val="single" w:sz="4" w:space="0" w:color="auto"/>
            </w:tcBorders>
            <w:vAlign w:val="center"/>
          </w:tcPr>
          <w:p w:rsidR="003F5452" w:rsidRPr="0010768C" w:rsidRDefault="003F5452" w:rsidP="00AE1798">
            <w:pPr>
              <w:autoSpaceDE w:val="0"/>
              <w:autoSpaceDN w:val="0"/>
              <w:adjustRightInd w:val="0"/>
              <w:jc w:val="center"/>
              <w:rPr>
                <w:rFonts w:ascii="Times New Roman" w:hAnsi="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3F5452" w:rsidRPr="0010768C" w:rsidRDefault="004D09DB" w:rsidP="00AE1798">
            <w:pPr>
              <w:autoSpaceDE w:val="0"/>
              <w:autoSpaceDN w:val="0"/>
              <w:adjustRightInd w:val="0"/>
              <w:jc w:val="center"/>
              <w:rPr>
                <w:rFonts w:ascii="Times New Roman" w:hAnsi="Times New Roman"/>
                <w:sz w:val="22"/>
                <w:szCs w:val="22"/>
              </w:rPr>
            </w:pPr>
            <w:r w:rsidRPr="0010768C">
              <w:rPr>
                <w:rFonts w:ascii="Times New Roman" w:hAnsi="Times New Roman"/>
                <w:sz w:val="22"/>
                <w:szCs w:val="22"/>
              </w:rPr>
              <w:t>3</w:t>
            </w:r>
          </w:p>
        </w:tc>
        <w:tc>
          <w:tcPr>
            <w:tcW w:w="709" w:type="dxa"/>
            <w:tcBorders>
              <w:top w:val="single" w:sz="4" w:space="0" w:color="auto"/>
              <w:left w:val="single" w:sz="4" w:space="0" w:color="auto"/>
              <w:bottom w:val="single" w:sz="4" w:space="0" w:color="auto"/>
              <w:right w:val="single" w:sz="4" w:space="0" w:color="auto"/>
            </w:tcBorders>
            <w:vAlign w:val="center"/>
          </w:tcPr>
          <w:p w:rsidR="003F5452" w:rsidRPr="0010768C" w:rsidRDefault="003F5452" w:rsidP="00AE1798">
            <w:pPr>
              <w:autoSpaceDE w:val="0"/>
              <w:autoSpaceDN w:val="0"/>
              <w:adjustRightInd w:val="0"/>
              <w:jc w:val="center"/>
              <w:rPr>
                <w:rFonts w:ascii="Times New Roman" w:hAnsi="Times New Roman"/>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3F5452" w:rsidRPr="0010768C" w:rsidRDefault="003F5452" w:rsidP="00AE1798">
            <w:pPr>
              <w:autoSpaceDE w:val="0"/>
              <w:autoSpaceDN w:val="0"/>
              <w:adjustRightInd w:val="0"/>
              <w:jc w:val="center"/>
              <w:rPr>
                <w:rFonts w:ascii="Times New Roman" w:hAnsi="Times New Roman"/>
                <w:sz w:val="22"/>
                <w:szCs w:val="22"/>
              </w:rPr>
            </w:pPr>
          </w:p>
        </w:tc>
        <w:tc>
          <w:tcPr>
            <w:tcW w:w="851" w:type="dxa"/>
            <w:tcBorders>
              <w:top w:val="single" w:sz="4" w:space="0" w:color="auto"/>
              <w:left w:val="single" w:sz="4" w:space="0" w:color="auto"/>
              <w:bottom w:val="single" w:sz="4" w:space="0" w:color="auto"/>
            </w:tcBorders>
            <w:vAlign w:val="center"/>
          </w:tcPr>
          <w:p w:rsidR="003F5452" w:rsidRPr="0010768C" w:rsidRDefault="003F5452" w:rsidP="00AE1798">
            <w:pPr>
              <w:autoSpaceDE w:val="0"/>
              <w:autoSpaceDN w:val="0"/>
              <w:adjustRightInd w:val="0"/>
              <w:jc w:val="center"/>
              <w:rPr>
                <w:rFonts w:ascii="Times New Roman" w:hAnsi="Times New Roman"/>
                <w:sz w:val="22"/>
                <w:szCs w:val="22"/>
              </w:rPr>
            </w:pPr>
          </w:p>
        </w:tc>
        <w:tc>
          <w:tcPr>
            <w:tcW w:w="2126" w:type="dxa"/>
            <w:vAlign w:val="center"/>
          </w:tcPr>
          <w:p w:rsidR="003F5452" w:rsidRPr="0010768C" w:rsidRDefault="002C22B2" w:rsidP="007A4454">
            <w:pPr>
              <w:autoSpaceDE w:val="0"/>
              <w:autoSpaceDN w:val="0"/>
              <w:adjustRightInd w:val="0"/>
              <w:rPr>
                <w:rFonts w:ascii="Times New Roman" w:hAnsi="Times New Roman"/>
                <w:sz w:val="22"/>
                <w:szCs w:val="22"/>
                <w:shd w:val="clear" w:color="auto" w:fill="FFFFFF"/>
              </w:rPr>
            </w:pPr>
            <w:r w:rsidRPr="0010768C">
              <w:rPr>
                <w:rFonts w:ascii="Times New Roman" w:hAnsi="Times New Roman"/>
                <w:sz w:val="22"/>
                <w:szCs w:val="22"/>
              </w:rPr>
              <w:t>Практические задания</w:t>
            </w:r>
          </w:p>
        </w:tc>
      </w:tr>
      <w:tr w:rsidR="00D32F8F" w:rsidRPr="0010768C" w:rsidTr="007A4454">
        <w:trPr>
          <w:trHeight w:val="165"/>
        </w:trPr>
        <w:tc>
          <w:tcPr>
            <w:tcW w:w="709" w:type="dxa"/>
            <w:vAlign w:val="center"/>
          </w:tcPr>
          <w:p w:rsidR="009017AE" w:rsidRPr="0010768C" w:rsidRDefault="00860813" w:rsidP="00367FB0">
            <w:pPr>
              <w:autoSpaceDE w:val="0"/>
              <w:autoSpaceDN w:val="0"/>
              <w:adjustRightInd w:val="0"/>
              <w:ind w:right="-108"/>
              <w:jc w:val="center"/>
              <w:rPr>
                <w:rFonts w:ascii="Times New Roman" w:hAnsi="Times New Roman"/>
                <w:bCs/>
                <w:sz w:val="22"/>
                <w:szCs w:val="22"/>
              </w:rPr>
            </w:pPr>
            <w:r w:rsidRPr="0010768C">
              <w:rPr>
                <w:rFonts w:ascii="Times New Roman" w:hAnsi="Times New Roman"/>
                <w:bCs/>
                <w:sz w:val="22"/>
                <w:szCs w:val="22"/>
              </w:rPr>
              <w:t>3</w:t>
            </w:r>
            <w:r w:rsidR="0068609B" w:rsidRPr="0010768C">
              <w:rPr>
                <w:rFonts w:ascii="Times New Roman" w:hAnsi="Times New Roman"/>
                <w:bCs/>
                <w:sz w:val="22"/>
                <w:szCs w:val="22"/>
              </w:rPr>
              <w:t>.8.</w:t>
            </w:r>
          </w:p>
        </w:tc>
        <w:tc>
          <w:tcPr>
            <w:tcW w:w="2552" w:type="dxa"/>
            <w:vAlign w:val="center"/>
          </w:tcPr>
          <w:p w:rsidR="009017AE" w:rsidRPr="0010768C" w:rsidRDefault="00397154" w:rsidP="00AE1798">
            <w:pPr>
              <w:rPr>
                <w:rFonts w:ascii="Times New Roman" w:hAnsi="Times New Roman"/>
                <w:bCs/>
                <w:iCs/>
                <w:sz w:val="22"/>
                <w:szCs w:val="22"/>
              </w:rPr>
            </w:pPr>
            <w:r w:rsidRPr="0010768C">
              <w:rPr>
                <w:rFonts w:ascii="Times New Roman" w:hAnsi="Times New Roman"/>
                <w:bCs/>
                <w:iCs/>
                <w:sz w:val="22"/>
                <w:szCs w:val="22"/>
              </w:rPr>
              <w:t>Ориентировка во времени и пространстве</w:t>
            </w:r>
          </w:p>
        </w:tc>
        <w:tc>
          <w:tcPr>
            <w:tcW w:w="568" w:type="dxa"/>
            <w:vAlign w:val="center"/>
          </w:tcPr>
          <w:p w:rsidR="009017AE" w:rsidRPr="0010768C" w:rsidRDefault="00424E18" w:rsidP="00AE1798">
            <w:pPr>
              <w:autoSpaceDE w:val="0"/>
              <w:autoSpaceDN w:val="0"/>
              <w:adjustRightInd w:val="0"/>
              <w:jc w:val="center"/>
              <w:rPr>
                <w:rFonts w:ascii="Times New Roman" w:hAnsi="Times New Roman"/>
                <w:sz w:val="22"/>
                <w:szCs w:val="22"/>
              </w:rPr>
            </w:pPr>
            <w:r w:rsidRPr="0010768C">
              <w:rPr>
                <w:rFonts w:ascii="Times New Roman" w:hAnsi="Times New Roman"/>
                <w:sz w:val="22"/>
                <w:szCs w:val="22"/>
              </w:rPr>
              <w:t>3</w:t>
            </w:r>
          </w:p>
        </w:tc>
        <w:tc>
          <w:tcPr>
            <w:tcW w:w="566" w:type="dxa"/>
            <w:tcBorders>
              <w:top w:val="nil"/>
            </w:tcBorders>
            <w:vAlign w:val="center"/>
          </w:tcPr>
          <w:p w:rsidR="009017AE" w:rsidRPr="0010768C" w:rsidRDefault="008C1F5A" w:rsidP="00AE1798">
            <w:pPr>
              <w:autoSpaceDE w:val="0"/>
              <w:autoSpaceDN w:val="0"/>
              <w:adjustRightInd w:val="0"/>
              <w:jc w:val="center"/>
              <w:rPr>
                <w:rFonts w:ascii="Times New Roman" w:hAnsi="Times New Roman"/>
                <w:sz w:val="22"/>
                <w:szCs w:val="22"/>
              </w:rPr>
            </w:pPr>
            <w:r w:rsidRPr="0010768C">
              <w:rPr>
                <w:rFonts w:ascii="Times New Roman" w:hAnsi="Times New Roman"/>
                <w:sz w:val="22"/>
                <w:szCs w:val="22"/>
              </w:rPr>
              <w:t>1</w:t>
            </w:r>
          </w:p>
        </w:tc>
        <w:tc>
          <w:tcPr>
            <w:tcW w:w="850" w:type="dxa"/>
            <w:tcBorders>
              <w:right w:val="single" w:sz="4" w:space="0" w:color="auto"/>
            </w:tcBorders>
            <w:vAlign w:val="center"/>
          </w:tcPr>
          <w:p w:rsidR="009017AE" w:rsidRPr="0010768C" w:rsidRDefault="00424E18" w:rsidP="00AE1798">
            <w:pPr>
              <w:autoSpaceDE w:val="0"/>
              <w:autoSpaceDN w:val="0"/>
              <w:adjustRightInd w:val="0"/>
              <w:jc w:val="center"/>
              <w:rPr>
                <w:rFonts w:ascii="Times New Roman" w:hAnsi="Times New Roman"/>
                <w:sz w:val="22"/>
                <w:szCs w:val="22"/>
              </w:rPr>
            </w:pPr>
            <w:r w:rsidRPr="0010768C">
              <w:rPr>
                <w:rFonts w:ascii="Times New Roman" w:hAnsi="Times New Roman"/>
                <w:sz w:val="22"/>
                <w:szCs w:val="22"/>
              </w:rPr>
              <w:t>2</w:t>
            </w:r>
          </w:p>
        </w:tc>
        <w:tc>
          <w:tcPr>
            <w:tcW w:w="709" w:type="dxa"/>
            <w:tcBorders>
              <w:left w:val="single" w:sz="4" w:space="0" w:color="auto"/>
              <w:right w:val="single" w:sz="4" w:space="0" w:color="auto"/>
            </w:tcBorders>
            <w:vAlign w:val="center"/>
          </w:tcPr>
          <w:p w:rsidR="009017AE" w:rsidRPr="0010768C" w:rsidRDefault="009017AE" w:rsidP="00AE1798">
            <w:pPr>
              <w:autoSpaceDE w:val="0"/>
              <w:autoSpaceDN w:val="0"/>
              <w:adjustRightInd w:val="0"/>
              <w:jc w:val="center"/>
              <w:rPr>
                <w:rFonts w:ascii="Times New Roman" w:hAnsi="Times New Roman"/>
                <w:sz w:val="22"/>
                <w:szCs w:val="22"/>
              </w:rPr>
            </w:pPr>
          </w:p>
        </w:tc>
        <w:tc>
          <w:tcPr>
            <w:tcW w:w="567" w:type="dxa"/>
            <w:tcBorders>
              <w:left w:val="single" w:sz="4" w:space="0" w:color="auto"/>
              <w:right w:val="single" w:sz="4" w:space="0" w:color="auto"/>
            </w:tcBorders>
            <w:vAlign w:val="center"/>
          </w:tcPr>
          <w:p w:rsidR="009017AE" w:rsidRPr="0010768C" w:rsidRDefault="009017AE" w:rsidP="00AE1798">
            <w:pPr>
              <w:autoSpaceDE w:val="0"/>
              <w:autoSpaceDN w:val="0"/>
              <w:adjustRightInd w:val="0"/>
              <w:jc w:val="center"/>
              <w:rPr>
                <w:rFonts w:ascii="Times New Roman" w:hAnsi="Times New Roman"/>
                <w:sz w:val="22"/>
                <w:szCs w:val="22"/>
              </w:rPr>
            </w:pPr>
          </w:p>
        </w:tc>
        <w:tc>
          <w:tcPr>
            <w:tcW w:w="851" w:type="dxa"/>
            <w:tcBorders>
              <w:left w:val="single" w:sz="4" w:space="0" w:color="auto"/>
            </w:tcBorders>
            <w:vAlign w:val="center"/>
          </w:tcPr>
          <w:p w:rsidR="009017AE" w:rsidRPr="0010768C" w:rsidRDefault="009017AE" w:rsidP="00AE1798">
            <w:pPr>
              <w:autoSpaceDE w:val="0"/>
              <w:autoSpaceDN w:val="0"/>
              <w:adjustRightInd w:val="0"/>
              <w:jc w:val="center"/>
              <w:rPr>
                <w:rFonts w:ascii="Times New Roman" w:hAnsi="Times New Roman"/>
                <w:sz w:val="22"/>
                <w:szCs w:val="22"/>
              </w:rPr>
            </w:pPr>
          </w:p>
        </w:tc>
        <w:tc>
          <w:tcPr>
            <w:tcW w:w="2126" w:type="dxa"/>
            <w:vAlign w:val="center"/>
          </w:tcPr>
          <w:p w:rsidR="009017AE" w:rsidRPr="0010768C" w:rsidRDefault="009017AE" w:rsidP="007A4454">
            <w:pPr>
              <w:autoSpaceDE w:val="0"/>
              <w:autoSpaceDN w:val="0"/>
              <w:adjustRightInd w:val="0"/>
              <w:rPr>
                <w:rFonts w:ascii="Times New Roman" w:hAnsi="Times New Roman"/>
                <w:sz w:val="22"/>
                <w:szCs w:val="22"/>
                <w:shd w:val="clear" w:color="auto" w:fill="FFFFFF"/>
              </w:rPr>
            </w:pPr>
            <w:r w:rsidRPr="0010768C">
              <w:rPr>
                <w:rFonts w:ascii="Times New Roman" w:hAnsi="Times New Roman"/>
                <w:sz w:val="22"/>
                <w:szCs w:val="22"/>
                <w:shd w:val="clear" w:color="auto" w:fill="FFFFFF"/>
              </w:rPr>
              <w:t>Наблюдение, беседа</w:t>
            </w:r>
          </w:p>
        </w:tc>
      </w:tr>
      <w:tr w:rsidR="00D32F8F" w:rsidRPr="0010768C" w:rsidTr="007A4454">
        <w:trPr>
          <w:trHeight w:val="165"/>
        </w:trPr>
        <w:tc>
          <w:tcPr>
            <w:tcW w:w="709" w:type="dxa"/>
            <w:vAlign w:val="center"/>
          </w:tcPr>
          <w:p w:rsidR="003F5452" w:rsidRPr="0010768C" w:rsidRDefault="00860813" w:rsidP="00367FB0">
            <w:pPr>
              <w:autoSpaceDE w:val="0"/>
              <w:autoSpaceDN w:val="0"/>
              <w:adjustRightInd w:val="0"/>
              <w:ind w:right="-108"/>
              <w:jc w:val="center"/>
              <w:rPr>
                <w:rFonts w:ascii="Times New Roman" w:hAnsi="Times New Roman"/>
                <w:bCs/>
                <w:sz w:val="22"/>
                <w:szCs w:val="22"/>
              </w:rPr>
            </w:pPr>
            <w:r w:rsidRPr="0010768C">
              <w:rPr>
                <w:rFonts w:ascii="Times New Roman" w:hAnsi="Times New Roman"/>
                <w:bCs/>
                <w:sz w:val="22"/>
                <w:szCs w:val="22"/>
              </w:rPr>
              <w:t>3</w:t>
            </w:r>
            <w:r w:rsidR="0068609B" w:rsidRPr="0010768C">
              <w:rPr>
                <w:rFonts w:ascii="Times New Roman" w:hAnsi="Times New Roman"/>
                <w:bCs/>
                <w:sz w:val="22"/>
                <w:szCs w:val="22"/>
              </w:rPr>
              <w:t>.9.</w:t>
            </w:r>
          </w:p>
        </w:tc>
        <w:tc>
          <w:tcPr>
            <w:tcW w:w="2552" w:type="dxa"/>
            <w:vAlign w:val="center"/>
          </w:tcPr>
          <w:p w:rsidR="003F5452" w:rsidRPr="0010768C" w:rsidRDefault="00B1098E" w:rsidP="00AE1798">
            <w:pPr>
              <w:rPr>
                <w:rFonts w:ascii="Times New Roman" w:hAnsi="Times New Roman"/>
                <w:bCs/>
                <w:iCs/>
                <w:sz w:val="22"/>
                <w:szCs w:val="22"/>
              </w:rPr>
            </w:pPr>
            <w:r w:rsidRPr="0010768C">
              <w:rPr>
                <w:rFonts w:ascii="Times New Roman" w:hAnsi="Times New Roman"/>
                <w:bCs/>
                <w:iCs/>
                <w:sz w:val="22"/>
                <w:szCs w:val="22"/>
              </w:rPr>
              <w:t>Жизнь птиц и животных зимой</w:t>
            </w:r>
          </w:p>
        </w:tc>
        <w:tc>
          <w:tcPr>
            <w:tcW w:w="568" w:type="dxa"/>
            <w:vAlign w:val="center"/>
          </w:tcPr>
          <w:p w:rsidR="003F5452" w:rsidRPr="0010768C" w:rsidRDefault="00424E18" w:rsidP="00AE1798">
            <w:pPr>
              <w:autoSpaceDE w:val="0"/>
              <w:autoSpaceDN w:val="0"/>
              <w:adjustRightInd w:val="0"/>
              <w:jc w:val="center"/>
              <w:rPr>
                <w:rFonts w:ascii="Times New Roman" w:hAnsi="Times New Roman"/>
                <w:sz w:val="22"/>
                <w:szCs w:val="22"/>
              </w:rPr>
            </w:pPr>
            <w:r w:rsidRPr="0010768C">
              <w:rPr>
                <w:rFonts w:ascii="Times New Roman" w:hAnsi="Times New Roman"/>
                <w:sz w:val="22"/>
                <w:szCs w:val="22"/>
              </w:rPr>
              <w:t>3</w:t>
            </w:r>
          </w:p>
        </w:tc>
        <w:tc>
          <w:tcPr>
            <w:tcW w:w="566" w:type="dxa"/>
            <w:tcBorders>
              <w:top w:val="nil"/>
            </w:tcBorders>
            <w:vAlign w:val="center"/>
          </w:tcPr>
          <w:p w:rsidR="003F5452" w:rsidRPr="0010768C" w:rsidRDefault="00FD74FE" w:rsidP="00AE1798">
            <w:pPr>
              <w:autoSpaceDE w:val="0"/>
              <w:autoSpaceDN w:val="0"/>
              <w:adjustRightInd w:val="0"/>
              <w:jc w:val="center"/>
              <w:rPr>
                <w:rFonts w:ascii="Times New Roman" w:hAnsi="Times New Roman"/>
                <w:sz w:val="22"/>
                <w:szCs w:val="22"/>
              </w:rPr>
            </w:pPr>
            <w:r w:rsidRPr="0010768C">
              <w:rPr>
                <w:rFonts w:ascii="Times New Roman" w:hAnsi="Times New Roman"/>
                <w:sz w:val="22"/>
                <w:szCs w:val="22"/>
              </w:rPr>
              <w:t>1</w:t>
            </w:r>
          </w:p>
        </w:tc>
        <w:tc>
          <w:tcPr>
            <w:tcW w:w="850" w:type="dxa"/>
            <w:tcBorders>
              <w:right w:val="single" w:sz="4" w:space="0" w:color="auto"/>
            </w:tcBorders>
            <w:vAlign w:val="center"/>
          </w:tcPr>
          <w:p w:rsidR="003F5452" w:rsidRPr="0010768C" w:rsidRDefault="00424E18" w:rsidP="00AE1798">
            <w:pPr>
              <w:autoSpaceDE w:val="0"/>
              <w:autoSpaceDN w:val="0"/>
              <w:adjustRightInd w:val="0"/>
              <w:jc w:val="center"/>
              <w:rPr>
                <w:rFonts w:ascii="Times New Roman" w:hAnsi="Times New Roman"/>
                <w:sz w:val="22"/>
                <w:szCs w:val="22"/>
              </w:rPr>
            </w:pPr>
            <w:r w:rsidRPr="0010768C">
              <w:rPr>
                <w:rFonts w:ascii="Times New Roman" w:hAnsi="Times New Roman"/>
                <w:sz w:val="22"/>
                <w:szCs w:val="22"/>
              </w:rPr>
              <w:t>2</w:t>
            </w:r>
          </w:p>
        </w:tc>
        <w:tc>
          <w:tcPr>
            <w:tcW w:w="709" w:type="dxa"/>
            <w:tcBorders>
              <w:left w:val="single" w:sz="4" w:space="0" w:color="auto"/>
              <w:right w:val="single" w:sz="4" w:space="0" w:color="auto"/>
            </w:tcBorders>
            <w:vAlign w:val="center"/>
          </w:tcPr>
          <w:p w:rsidR="003F5452" w:rsidRPr="0010768C" w:rsidRDefault="003F5452" w:rsidP="00AE1798">
            <w:pPr>
              <w:autoSpaceDE w:val="0"/>
              <w:autoSpaceDN w:val="0"/>
              <w:adjustRightInd w:val="0"/>
              <w:jc w:val="center"/>
              <w:rPr>
                <w:rFonts w:ascii="Times New Roman" w:hAnsi="Times New Roman"/>
                <w:sz w:val="22"/>
                <w:szCs w:val="22"/>
              </w:rPr>
            </w:pPr>
          </w:p>
        </w:tc>
        <w:tc>
          <w:tcPr>
            <w:tcW w:w="567" w:type="dxa"/>
            <w:tcBorders>
              <w:left w:val="single" w:sz="4" w:space="0" w:color="auto"/>
              <w:right w:val="single" w:sz="4" w:space="0" w:color="auto"/>
            </w:tcBorders>
            <w:vAlign w:val="center"/>
          </w:tcPr>
          <w:p w:rsidR="003F5452" w:rsidRPr="0010768C" w:rsidRDefault="003F5452" w:rsidP="00AE1798">
            <w:pPr>
              <w:autoSpaceDE w:val="0"/>
              <w:autoSpaceDN w:val="0"/>
              <w:adjustRightInd w:val="0"/>
              <w:jc w:val="center"/>
              <w:rPr>
                <w:rFonts w:ascii="Times New Roman" w:hAnsi="Times New Roman"/>
                <w:sz w:val="22"/>
                <w:szCs w:val="22"/>
              </w:rPr>
            </w:pPr>
          </w:p>
        </w:tc>
        <w:tc>
          <w:tcPr>
            <w:tcW w:w="851" w:type="dxa"/>
            <w:tcBorders>
              <w:left w:val="single" w:sz="4" w:space="0" w:color="auto"/>
            </w:tcBorders>
            <w:vAlign w:val="center"/>
          </w:tcPr>
          <w:p w:rsidR="003F5452" w:rsidRPr="0010768C" w:rsidRDefault="003F5452" w:rsidP="00AE1798">
            <w:pPr>
              <w:autoSpaceDE w:val="0"/>
              <w:autoSpaceDN w:val="0"/>
              <w:adjustRightInd w:val="0"/>
              <w:jc w:val="center"/>
              <w:rPr>
                <w:rFonts w:ascii="Times New Roman" w:hAnsi="Times New Roman"/>
                <w:sz w:val="22"/>
                <w:szCs w:val="22"/>
              </w:rPr>
            </w:pPr>
          </w:p>
        </w:tc>
        <w:tc>
          <w:tcPr>
            <w:tcW w:w="2126" w:type="dxa"/>
            <w:vAlign w:val="center"/>
          </w:tcPr>
          <w:p w:rsidR="003F5452" w:rsidRPr="0010768C" w:rsidRDefault="009905D4" w:rsidP="007A4454">
            <w:pPr>
              <w:autoSpaceDE w:val="0"/>
              <w:autoSpaceDN w:val="0"/>
              <w:adjustRightInd w:val="0"/>
              <w:rPr>
                <w:rFonts w:ascii="Times New Roman" w:hAnsi="Times New Roman"/>
                <w:sz w:val="22"/>
                <w:szCs w:val="22"/>
                <w:shd w:val="clear" w:color="auto" w:fill="FFFFFF"/>
              </w:rPr>
            </w:pPr>
            <w:r>
              <w:rPr>
                <w:rFonts w:ascii="Times New Roman" w:hAnsi="Times New Roman"/>
                <w:sz w:val="22"/>
                <w:szCs w:val="22"/>
                <w:shd w:val="clear" w:color="auto" w:fill="FFFFFF"/>
              </w:rPr>
              <w:t>Блиц-опрос «Зимушка-зима</w:t>
            </w:r>
            <w:r w:rsidR="00F30E4B" w:rsidRPr="0010768C">
              <w:rPr>
                <w:rFonts w:ascii="Times New Roman" w:hAnsi="Times New Roman"/>
                <w:sz w:val="22"/>
                <w:szCs w:val="22"/>
                <w:shd w:val="clear" w:color="auto" w:fill="FFFFFF"/>
              </w:rPr>
              <w:t>»</w:t>
            </w:r>
          </w:p>
        </w:tc>
      </w:tr>
      <w:tr w:rsidR="00D32F8F" w:rsidRPr="0010768C" w:rsidTr="007A4454">
        <w:trPr>
          <w:trHeight w:val="165"/>
        </w:trPr>
        <w:tc>
          <w:tcPr>
            <w:tcW w:w="709" w:type="dxa"/>
            <w:vAlign w:val="center"/>
          </w:tcPr>
          <w:p w:rsidR="008529D5" w:rsidRPr="0010768C" w:rsidRDefault="00860813" w:rsidP="00367FB0">
            <w:pPr>
              <w:autoSpaceDE w:val="0"/>
              <w:autoSpaceDN w:val="0"/>
              <w:adjustRightInd w:val="0"/>
              <w:ind w:right="-108"/>
              <w:jc w:val="center"/>
              <w:rPr>
                <w:rFonts w:ascii="Times New Roman" w:hAnsi="Times New Roman"/>
                <w:bCs/>
                <w:sz w:val="22"/>
                <w:szCs w:val="22"/>
              </w:rPr>
            </w:pPr>
            <w:r w:rsidRPr="0010768C">
              <w:rPr>
                <w:rFonts w:ascii="Times New Roman" w:hAnsi="Times New Roman"/>
                <w:bCs/>
                <w:sz w:val="22"/>
                <w:szCs w:val="22"/>
              </w:rPr>
              <w:t>3</w:t>
            </w:r>
            <w:r w:rsidR="008529D5" w:rsidRPr="0010768C">
              <w:rPr>
                <w:rFonts w:ascii="Times New Roman" w:hAnsi="Times New Roman"/>
                <w:bCs/>
                <w:sz w:val="22"/>
                <w:szCs w:val="22"/>
              </w:rPr>
              <w:t>.10</w:t>
            </w:r>
          </w:p>
        </w:tc>
        <w:tc>
          <w:tcPr>
            <w:tcW w:w="2552" w:type="dxa"/>
            <w:vAlign w:val="center"/>
          </w:tcPr>
          <w:p w:rsidR="008529D5" w:rsidRPr="0010768C" w:rsidRDefault="008529D5" w:rsidP="00AE1798">
            <w:pPr>
              <w:rPr>
                <w:rFonts w:ascii="Times New Roman" w:hAnsi="Times New Roman"/>
                <w:bCs/>
                <w:iCs/>
                <w:sz w:val="22"/>
                <w:szCs w:val="22"/>
              </w:rPr>
            </w:pPr>
            <w:r w:rsidRPr="0010768C">
              <w:rPr>
                <w:rFonts w:ascii="Times New Roman" w:hAnsi="Times New Roman"/>
                <w:bCs/>
                <w:iCs/>
                <w:sz w:val="22"/>
                <w:szCs w:val="22"/>
              </w:rPr>
              <w:t>«Мир Зимы» - экскурсия</w:t>
            </w:r>
          </w:p>
        </w:tc>
        <w:tc>
          <w:tcPr>
            <w:tcW w:w="568" w:type="dxa"/>
            <w:vAlign w:val="center"/>
          </w:tcPr>
          <w:p w:rsidR="008529D5" w:rsidRPr="0010768C" w:rsidRDefault="008529D5" w:rsidP="00AE1798">
            <w:pPr>
              <w:autoSpaceDE w:val="0"/>
              <w:autoSpaceDN w:val="0"/>
              <w:adjustRightInd w:val="0"/>
              <w:jc w:val="center"/>
              <w:rPr>
                <w:rFonts w:ascii="Times New Roman" w:hAnsi="Times New Roman"/>
                <w:sz w:val="22"/>
                <w:szCs w:val="22"/>
              </w:rPr>
            </w:pPr>
          </w:p>
        </w:tc>
        <w:tc>
          <w:tcPr>
            <w:tcW w:w="566" w:type="dxa"/>
            <w:tcBorders>
              <w:top w:val="nil"/>
            </w:tcBorders>
            <w:vAlign w:val="center"/>
          </w:tcPr>
          <w:p w:rsidR="008529D5" w:rsidRPr="0010768C" w:rsidRDefault="008529D5" w:rsidP="00AE1798">
            <w:pPr>
              <w:autoSpaceDE w:val="0"/>
              <w:autoSpaceDN w:val="0"/>
              <w:adjustRightInd w:val="0"/>
              <w:jc w:val="center"/>
              <w:rPr>
                <w:rFonts w:ascii="Times New Roman" w:hAnsi="Times New Roman"/>
                <w:sz w:val="22"/>
                <w:szCs w:val="22"/>
              </w:rPr>
            </w:pPr>
          </w:p>
        </w:tc>
        <w:tc>
          <w:tcPr>
            <w:tcW w:w="850" w:type="dxa"/>
            <w:tcBorders>
              <w:right w:val="single" w:sz="4" w:space="0" w:color="auto"/>
            </w:tcBorders>
            <w:vAlign w:val="center"/>
          </w:tcPr>
          <w:p w:rsidR="008529D5" w:rsidRPr="0010768C" w:rsidRDefault="008529D5" w:rsidP="00AE1798">
            <w:pPr>
              <w:autoSpaceDE w:val="0"/>
              <w:autoSpaceDN w:val="0"/>
              <w:adjustRightInd w:val="0"/>
              <w:jc w:val="center"/>
              <w:rPr>
                <w:rFonts w:ascii="Times New Roman" w:hAnsi="Times New Roman"/>
                <w:sz w:val="22"/>
                <w:szCs w:val="22"/>
              </w:rPr>
            </w:pPr>
          </w:p>
        </w:tc>
        <w:tc>
          <w:tcPr>
            <w:tcW w:w="709" w:type="dxa"/>
            <w:tcBorders>
              <w:left w:val="single" w:sz="4" w:space="0" w:color="auto"/>
              <w:right w:val="single" w:sz="4" w:space="0" w:color="auto"/>
            </w:tcBorders>
            <w:vAlign w:val="center"/>
          </w:tcPr>
          <w:p w:rsidR="008529D5" w:rsidRPr="0010768C" w:rsidRDefault="005012A3" w:rsidP="00AE1798">
            <w:pPr>
              <w:autoSpaceDE w:val="0"/>
              <w:autoSpaceDN w:val="0"/>
              <w:adjustRightInd w:val="0"/>
              <w:jc w:val="center"/>
              <w:rPr>
                <w:rFonts w:ascii="Times New Roman" w:hAnsi="Times New Roman"/>
                <w:sz w:val="22"/>
                <w:szCs w:val="22"/>
              </w:rPr>
            </w:pPr>
            <w:r w:rsidRPr="0010768C">
              <w:rPr>
                <w:rFonts w:ascii="Times New Roman" w:hAnsi="Times New Roman"/>
                <w:sz w:val="22"/>
                <w:szCs w:val="22"/>
              </w:rPr>
              <w:t>1</w:t>
            </w:r>
          </w:p>
        </w:tc>
        <w:tc>
          <w:tcPr>
            <w:tcW w:w="567" w:type="dxa"/>
            <w:tcBorders>
              <w:left w:val="single" w:sz="4" w:space="0" w:color="auto"/>
              <w:right w:val="single" w:sz="4" w:space="0" w:color="auto"/>
            </w:tcBorders>
            <w:vAlign w:val="center"/>
          </w:tcPr>
          <w:p w:rsidR="008529D5" w:rsidRPr="0010768C" w:rsidRDefault="005012A3" w:rsidP="00AE1798">
            <w:pPr>
              <w:autoSpaceDE w:val="0"/>
              <w:autoSpaceDN w:val="0"/>
              <w:adjustRightInd w:val="0"/>
              <w:jc w:val="center"/>
              <w:rPr>
                <w:rFonts w:ascii="Times New Roman" w:hAnsi="Times New Roman"/>
                <w:sz w:val="22"/>
                <w:szCs w:val="22"/>
              </w:rPr>
            </w:pPr>
            <w:r w:rsidRPr="0010768C">
              <w:rPr>
                <w:rFonts w:ascii="Times New Roman" w:hAnsi="Times New Roman"/>
                <w:sz w:val="22"/>
                <w:szCs w:val="22"/>
              </w:rPr>
              <w:t>1</w:t>
            </w:r>
          </w:p>
        </w:tc>
        <w:tc>
          <w:tcPr>
            <w:tcW w:w="851" w:type="dxa"/>
            <w:tcBorders>
              <w:left w:val="single" w:sz="4" w:space="0" w:color="auto"/>
            </w:tcBorders>
            <w:vAlign w:val="center"/>
          </w:tcPr>
          <w:p w:rsidR="008529D5" w:rsidRPr="0010768C" w:rsidRDefault="00FD74FE" w:rsidP="00AE1798">
            <w:pPr>
              <w:autoSpaceDE w:val="0"/>
              <w:autoSpaceDN w:val="0"/>
              <w:adjustRightInd w:val="0"/>
              <w:jc w:val="center"/>
              <w:rPr>
                <w:rFonts w:ascii="Times New Roman" w:hAnsi="Times New Roman"/>
                <w:sz w:val="22"/>
                <w:szCs w:val="22"/>
              </w:rPr>
            </w:pPr>
            <w:r w:rsidRPr="0010768C">
              <w:rPr>
                <w:rFonts w:ascii="Times New Roman" w:hAnsi="Times New Roman"/>
                <w:sz w:val="22"/>
                <w:szCs w:val="22"/>
              </w:rPr>
              <w:t>-</w:t>
            </w:r>
          </w:p>
        </w:tc>
        <w:tc>
          <w:tcPr>
            <w:tcW w:w="2126" w:type="dxa"/>
            <w:vAlign w:val="center"/>
          </w:tcPr>
          <w:p w:rsidR="008529D5" w:rsidRPr="0010768C" w:rsidRDefault="00F30E4B" w:rsidP="007A4454">
            <w:pPr>
              <w:autoSpaceDE w:val="0"/>
              <w:autoSpaceDN w:val="0"/>
              <w:adjustRightInd w:val="0"/>
              <w:rPr>
                <w:rFonts w:ascii="Times New Roman" w:hAnsi="Times New Roman"/>
                <w:sz w:val="22"/>
                <w:szCs w:val="22"/>
                <w:shd w:val="clear" w:color="auto" w:fill="FFFFFF"/>
              </w:rPr>
            </w:pPr>
            <w:r w:rsidRPr="0010768C">
              <w:rPr>
                <w:rFonts w:ascii="Times New Roman" w:hAnsi="Times New Roman"/>
                <w:sz w:val="22"/>
                <w:szCs w:val="22"/>
                <w:shd w:val="clear" w:color="auto" w:fill="FFFFFF"/>
              </w:rPr>
              <w:t>Беседа, опрос</w:t>
            </w:r>
          </w:p>
        </w:tc>
      </w:tr>
      <w:tr w:rsidR="00D32F8F" w:rsidRPr="0010768C" w:rsidTr="007A4454">
        <w:trPr>
          <w:trHeight w:val="165"/>
        </w:trPr>
        <w:tc>
          <w:tcPr>
            <w:tcW w:w="709" w:type="dxa"/>
            <w:vAlign w:val="center"/>
          </w:tcPr>
          <w:p w:rsidR="003F5452" w:rsidRPr="0010768C" w:rsidRDefault="00860813" w:rsidP="00367FB0">
            <w:pPr>
              <w:autoSpaceDE w:val="0"/>
              <w:autoSpaceDN w:val="0"/>
              <w:adjustRightInd w:val="0"/>
              <w:ind w:right="-108"/>
              <w:jc w:val="center"/>
              <w:rPr>
                <w:rFonts w:ascii="Times New Roman" w:hAnsi="Times New Roman"/>
                <w:bCs/>
                <w:sz w:val="22"/>
                <w:szCs w:val="22"/>
              </w:rPr>
            </w:pPr>
            <w:r w:rsidRPr="0010768C">
              <w:rPr>
                <w:rFonts w:ascii="Times New Roman" w:hAnsi="Times New Roman"/>
                <w:bCs/>
                <w:sz w:val="22"/>
                <w:szCs w:val="22"/>
              </w:rPr>
              <w:t>3</w:t>
            </w:r>
            <w:r w:rsidR="008529D5" w:rsidRPr="0010768C">
              <w:rPr>
                <w:rFonts w:ascii="Times New Roman" w:hAnsi="Times New Roman"/>
                <w:bCs/>
                <w:sz w:val="22"/>
                <w:szCs w:val="22"/>
              </w:rPr>
              <w:t>.11</w:t>
            </w:r>
            <w:r w:rsidR="00367FB0" w:rsidRPr="0010768C">
              <w:rPr>
                <w:rFonts w:ascii="Times New Roman" w:hAnsi="Times New Roman"/>
                <w:bCs/>
                <w:sz w:val="22"/>
                <w:szCs w:val="22"/>
              </w:rPr>
              <w:t>.</w:t>
            </w:r>
          </w:p>
        </w:tc>
        <w:tc>
          <w:tcPr>
            <w:tcW w:w="2552" w:type="dxa"/>
            <w:vAlign w:val="center"/>
          </w:tcPr>
          <w:p w:rsidR="003F5452" w:rsidRPr="0010768C" w:rsidRDefault="003F5452" w:rsidP="00AE1798">
            <w:pPr>
              <w:rPr>
                <w:rFonts w:ascii="Times New Roman" w:hAnsi="Times New Roman"/>
                <w:bCs/>
                <w:iCs/>
                <w:sz w:val="22"/>
                <w:szCs w:val="22"/>
              </w:rPr>
            </w:pPr>
            <w:r w:rsidRPr="0010768C">
              <w:rPr>
                <w:rFonts w:ascii="Times New Roman" w:hAnsi="Times New Roman"/>
                <w:bCs/>
                <w:iCs/>
                <w:sz w:val="22"/>
                <w:szCs w:val="22"/>
              </w:rPr>
              <w:t>Живая неделя</w:t>
            </w:r>
          </w:p>
        </w:tc>
        <w:tc>
          <w:tcPr>
            <w:tcW w:w="568" w:type="dxa"/>
            <w:vAlign w:val="center"/>
          </w:tcPr>
          <w:p w:rsidR="003F5452" w:rsidRPr="0010768C" w:rsidRDefault="004D09DB" w:rsidP="00AE1798">
            <w:pPr>
              <w:autoSpaceDE w:val="0"/>
              <w:autoSpaceDN w:val="0"/>
              <w:adjustRightInd w:val="0"/>
              <w:jc w:val="center"/>
              <w:rPr>
                <w:rFonts w:ascii="Times New Roman" w:hAnsi="Times New Roman"/>
                <w:sz w:val="22"/>
                <w:szCs w:val="22"/>
              </w:rPr>
            </w:pPr>
            <w:r w:rsidRPr="0010768C">
              <w:rPr>
                <w:rFonts w:ascii="Times New Roman" w:hAnsi="Times New Roman"/>
                <w:sz w:val="22"/>
                <w:szCs w:val="22"/>
              </w:rPr>
              <w:t>3</w:t>
            </w:r>
          </w:p>
        </w:tc>
        <w:tc>
          <w:tcPr>
            <w:tcW w:w="566" w:type="dxa"/>
            <w:tcBorders>
              <w:top w:val="nil"/>
            </w:tcBorders>
            <w:vAlign w:val="center"/>
          </w:tcPr>
          <w:p w:rsidR="003F5452" w:rsidRPr="0010768C" w:rsidRDefault="00FD74FE" w:rsidP="00AE1798">
            <w:pPr>
              <w:autoSpaceDE w:val="0"/>
              <w:autoSpaceDN w:val="0"/>
              <w:adjustRightInd w:val="0"/>
              <w:jc w:val="center"/>
              <w:rPr>
                <w:rFonts w:ascii="Times New Roman" w:hAnsi="Times New Roman"/>
                <w:sz w:val="22"/>
                <w:szCs w:val="22"/>
              </w:rPr>
            </w:pPr>
            <w:r w:rsidRPr="0010768C">
              <w:rPr>
                <w:rFonts w:ascii="Times New Roman" w:hAnsi="Times New Roman"/>
                <w:sz w:val="22"/>
                <w:szCs w:val="22"/>
              </w:rPr>
              <w:t>1</w:t>
            </w:r>
          </w:p>
        </w:tc>
        <w:tc>
          <w:tcPr>
            <w:tcW w:w="850" w:type="dxa"/>
            <w:tcBorders>
              <w:right w:val="single" w:sz="4" w:space="0" w:color="auto"/>
            </w:tcBorders>
            <w:vAlign w:val="center"/>
          </w:tcPr>
          <w:p w:rsidR="003F5452" w:rsidRPr="0010768C" w:rsidRDefault="004D09DB" w:rsidP="00AE1798">
            <w:pPr>
              <w:autoSpaceDE w:val="0"/>
              <w:autoSpaceDN w:val="0"/>
              <w:adjustRightInd w:val="0"/>
              <w:jc w:val="center"/>
              <w:rPr>
                <w:rFonts w:ascii="Times New Roman" w:hAnsi="Times New Roman"/>
                <w:sz w:val="22"/>
                <w:szCs w:val="22"/>
              </w:rPr>
            </w:pPr>
            <w:r w:rsidRPr="0010768C">
              <w:rPr>
                <w:rFonts w:ascii="Times New Roman" w:hAnsi="Times New Roman"/>
                <w:sz w:val="22"/>
                <w:szCs w:val="22"/>
              </w:rPr>
              <w:t>2</w:t>
            </w:r>
          </w:p>
        </w:tc>
        <w:tc>
          <w:tcPr>
            <w:tcW w:w="709" w:type="dxa"/>
            <w:tcBorders>
              <w:left w:val="single" w:sz="4" w:space="0" w:color="auto"/>
              <w:right w:val="single" w:sz="4" w:space="0" w:color="auto"/>
            </w:tcBorders>
            <w:vAlign w:val="center"/>
          </w:tcPr>
          <w:p w:rsidR="003F5452" w:rsidRPr="0010768C" w:rsidRDefault="003F5452" w:rsidP="00AE1798">
            <w:pPr>
              <w:autoSpaceDE w:val="0"/>
              <w:autoSpaceDN w:val="0"/>
              <w:adjustRightInd w:val="0"/>
              <w:jc w:val="center"/>
              <w:rPr>
                <w:rFonts w:ascii="Times New Roman" w:hAnsi="Times New Roman"/>
                <w:sz w:val="22"/>
                <w:szCs w:val="22"/>
              </w:rPr>
            </w:pPr>
          </w:p>
        </w:tc>
        <w:tc>
          <w:tcPr>
            <w:tcW w:w="567" w:type="dxa"/>
            <w:tcBorders>
              <w:left w:val="single" w:sz="4" w:space="0" w:color="auto"/>
              <w:right w:val="single" w:sz="4" w:space="0" w:color="auto"/>
            </w:tcBorders>
            <w:vAlign w:val="center"/>
          </w:tcPr>
          <w:p w:rsidR="003F5452" w:rsidRPr="0010768C" w:rsidRDefault="003F5452" w:rsidP="00AE1798">
            <w:pPr>
              <w:autoSpaceDE w:val="0"/>
              <w:autoSpaceDN w:val="0"/>
              <w:adjustRightInd w:val="0"/>
              <w:jc w:val="center"/>
              <w:rPr>
                <w:rFonts w:ascii="Times New Roman" w:hAnsi="Times New Roman"/>
                <w:sz w:val="22"/>
                <w:szCs w:val="22"/>
              </w:rPr>
            </w:pPr>
          </w:p>
        </w:tc>
        <w:tc>
          <w:tcPr>
            <w:tcW w:w="851" w:type="dxa"/>
            <w:tcBorders>
              <w:left w:val="single" w:sz="4" w:space="0" w:color="auto"/>
            </w:tcBorders>
            <w:vAlign w:val="center"/>
          </w:tcPr>
          <w:p w:rsidR="003F5452" w:rsidRPr="0010768C" w:rsidRDefault="003F5452" w:rsidP="00AE1798">
            <w:pPr>
              <w:autoSpaceDE w:val="0"/>
              <w:autoSpaceDN w:val="0"/>
              <w:adjustRightInd w:val="0"/>
              <w:jc w:val="center"/>
              <w:rPr>
                <w:rFonts w:ascii="Times New Roman" w:hAnsi="Times New Roman"/>
                <w:sz w:val="22"/>
                <w:szCs w:val="22"/>
              </w:rPr>
            </w:pPr>
          </w:p>
        </w:tc>
        <w:tc>
          <w:tcPr>
            <w:tcW w:w="2126" w:type="dxa"/>
            <w:vAlign w:val="center"/>
          </w:tcPr>
          <w:p w:rsidR="003F5452" w:rsidRPr="0010768C" w:rsidRDefault="0068609B" w:rsidP="007A4454">
            <w:pPr>
              <w:autoSpaceDE w:val="0"/>
              <w:autoSpaceDN w:val="0"/>
              <w:adjustRightInd w:val="0"/>
              <w:rPr>
                <w:rFonts w:ascii="Times New Roman" w:hAnsi="Times New Roman"/>
                <w:sz w:val="22"/>
                <w:szCs w:val="22"/>
                <w:shd w:val="clear" w:color="auto" w:fill="FFFFFF"/>
              </w:rPr>
            </w:pPr>
            <w:r w:rsidRPr="0010768C">
              <w:rPr>
                <w:rFonts w:ascii="Times New Roman" w:hAnsi="Times New Roman"/>
                <w:sz w:val="22"/>
                <w:szCs w:val="22"/>
                <w:shd w:val="clear" w:color="auto" w:fill="FFFFFF"/>
              </w:rPr>
              <w:t>Практические задания</w:t>
            </w:r>
          </w:p>
        </w:tc>
      </w:tr>
      <w:tr w:rsidR="00D32F8F" w:rsidRPr="0010768C" w:rsidTr="007A4454">
        <w:tc>
          <w:tcPr>
            <w:tcW w:w="709" w:type="dxa"/>
            <w:tcBorders>
              <w:right w:val="single" w:sz="4" w:space="0" w:color="auto"/>
            </w:tcBorders>
            <w:shd w:val="clear" w:color="auto" w:fill="auto"/>
            <w:vAlign w:val="center"/>
          </w:tcPr>
          <w:p w:rsidR="00D254CB" w:rsidRPr="0010768C" w:rsidRDefault="00860813" w:rsidP="00367FB0">
            <w:pPr>
              <w:pStyle w:val="111"/>
              <w:spacing w:before="0" w:after="0" w:line="240" w:lineRule="auto"/>
              <w:jc w:val="center"/>
              <w:rPr>
                <w:rFonts w:ascii="Times New Roman" w:eastAsia="Times New Roman" w:hAnsi="Times New Roman" w:cs="Times New Roman"/>
                <w:b w:val="0"/>
                <w:bCs w:val="0"/>
                <w:iCs/>
                <w:sz w:val="22"/>
                <w:szCs w:val="22"/>
              </w:rPr>
            </w:pPr>
            <w:r w:rsidRPr="0010768C">
              <w:rPr>
                <w:rFonts w:ascii="Times New Roman" w:eastAsia="Times New Roman" w:hAnsi="Times New Roman" w:cs="Times New Roman"/>
                <w:b w:val="0"/>
                <w:bCs w:val="0"/>
                <w:iCs/>
                <w:sz w:val="22"/>
                <w:szCs w:val="22"/>
              </w:rPr>
              <w:t>3</w:t>
            </w:r>
            <w:r w:rsidR="008529D5" w:rsidRPr="0010768C">
              <w:rPr>
                <w:rFonts w:ascii="Times New Roman" w:eastAsia="Times New Roman" w:hAnsi="Times New Roman" w:cs="Times New Roman"/>
                <w:b w:val="0"/>
                <w:bCs w:val="0"/>
                <w:iCs/>
                <w:sz w:val="22"/>
                <w:szCs w:val="22"/>
              </w:rPr>
              <w:t>.1</w:t>
            </w:r>
            <w:r w:rsidR="00A5381C" w:rsidRPr="0010768C">
              <w:rPr>
                <w:rFonts w:ascii="Times New Roman" w:eastAsia="Times New Roman" w:hAnsi="Times New Roman" w:cs="Times New Roman"/>
                <w:b w:val="0"/>
                <w:bCs w:val="0"/>
                <w:iCs/>
                <w:sz w:val="22"/>
                <w:szCs w:val="22"/>
              </w:rPr>
              <w:t>2</w:t>
            </w:r>
            <w:r w:rsidR="0068609B" w:rsidRPr="0010768C">
              <w:rPr>
                <w:rFonts w:ascii="Times New Roman" w:eastAsia="Times New Roman" w:hAnsi="Times New Roman" w:cs="Times New Roman"/>
                <w:b w:val="0"/>
                <w:bCs w:val="0"/>
                <w:iCs/>
                <w:sz w:val="22"/>
                <w:szCs w:val="22"/>
              </w:rPr>
              <w:t>.</w:t>
            </w:r>
          </w:p>
        </w:tc>
        <w:tc>
          <w:tcPr>
            <w:tcW w:w="2552" w:type="dxa"/>
            <w:tcBorders>
              <w:left w:val="single" w:sz="4" w:space="0" w:color="auto"/>
            </w:tcBorders>
            <w:shd w:val="clear" w:color="auto" w:fill="auto"/>
            <w:vAlign w:val="center"/>
          </w:tcPr>
          <w:p w:rsidR="00D254CB" w:rsidRPr="0010768C" w:rsidRDefault="005530FA" w:rsidP="00AE1798">
            <w:pPr>
              <w:pStyle w:val="111"/>
              <w:spacing w:before="0" w:after="0" w:line="240" w:lineRule="auto"/>
              <w:rPr>
                <w:rFonts w:ascii="Times New Roman" w:eastAsia="Times New Roman" w:hAnsi="Times New Roman" w:cs="Times New Roman"/>
                <w:b w:val="0"/>
                <w:bCs w:val="0"/>
                <w:iCs/>
                <w:sz w:val="22"/>
                <w:szCs w:val="22"/>
              </w:rPr>
            </w:pPr>
            <w:r w:rsidRPr="0010768C">
              <w:rPr>
                <w:rFonts w:ascii="Times New Roman" w:eastAsia="Times New Roman" w:hAnsi="Times New Roman" w:cs="Times New Roman"/>
                <w:b w:val="0"/>
                <w:bCs w:val="0"/>
                <w:iCs/>
                <w:sz w:val="22"/>
                <w:szCs w:val="22"/>
              </w:rPr>
              <w:t>Думаем и считаем!</w:t>
            </w:r>
          </w:p>
        </w:tc>
        <w:tc>
          <w:tcPr>
            <w:tcW w:w="568" w:type="dxa"/>
            <w:shd w:val="clear" w:color="auto" w:fill="auto"/>
            <w:vAlign w:val="center"/>
          </w:tcPr>
          <w:p w:rsidR="00D254CB" w:rsidRPr="0010768C" w:rsidRDefault="004D09DB" w:rsidP="00FD74FE">
            <w:pPr>
              <w:pStyle w:val="111"/>
              <w:spacing w:line="240" w:lineRule="auto"/>
              <w:jc w:val="center"/>
              <w:rPr>
                <w:rFonts w:ascii="Times New Roman" w:hAnsi="Times New Roman" w:cs="Times New Roman"/>
                <w:b w:val="0"/>
                <w:sz w:val="22"/>
                <w:szCs w:val="22"/>
              </w:rPr>
            </w:pPr>
            <w:r w:rsidRPr="0010768C">
              <w:rPr>
                <w:rFonts w:ascii="Times New Roman" w:hAnsi="Times New Roman" w:cs="Times New Roman"/>
                <w:b w:val="0"/>
                <w:sz w:val="22"/>
                <w:szCs w:val="22"/>
              </w:rPr>
              <w:t>3</w:t>
            </w:r>
          </w:p>
        </w:tc>
        <w:tc>
          <w:tcPr>
            <w:tcW w:w="566" w:type="dxa"/>
            <w:shd w:val="clear" w:color="auto" w:fill="auto"/>
            <w:vAlign w:val="center"/>
          </w:tcPr>
          <w:p w:rsidR="00D254CB" w:rsidRPr="0010768C" w:rsidRDefault="00D254CB" w:rsidP="00AE1798">
            <w:pPr>
              <w:autoSpaceDE w:val="0"/>
              <w:autoSpaceDN w:val="0"/>
              <w:adjustRightInd w:val="0"/>
              <w:jc w:val="center"/>
              <w:rPr>
                <w:rFonts w:ascii="Times New Roman" w:hAnsi="Times New Roman"/>
                <w:b/>
                <w:sz w:val="22"/>
                <w:szCs w:val="22"/>
              </w:rPr>
            </w:pPr>
          </w:p>
        </w:tc>
        <w:tc>
          <w:tcPr>
            <w:tcW w:w="850" w:type="dxa"/>
            <w:tcBorders>
              <w:right w:val="single" w:sz="4" w:space="0" w:color="auto"/>
            </w:tcBorders>
            <w:shd w:val="clear" w:color="auto" w:fill="auto"/>
            <w:vAlign w:val="center"/>
          </w:tcPr>
          <w:p w:rsidR="00D254CB" w:rsidRPr="0010768C" w:rsidRDefault="004D09DB" w:rsidP="00AE1798">
            <w:pPr>
              <w:autoSpaceDE w:val="0"/>
              <w:autoSpaceDN w:val="0"/>
              <w:adjustRightInd w:val="0"/>
              <w:jc w:val="center"/>
              <w:rPr>
                <w:rFonts w:ascii="Times New Roman" w:hAnsi="Times New Roman"/>
                <w:sz w:val="22"/>
                <w:szCs w:val="22"/>
              </w:rPr>
            </w:pPr>
            <w:r w:rsidRPr="0010768C">
              <w:rPr>
                <w:rFonts w:ascii="Times New Roman" w:hAnsi="Times New Roman"/>
                <w:sz w:val="22"/>
                <w:szCs w:val="22"/>
              </w:rPr>
              <w:t>3</w:t>
            </w:r>
          </w:p>
        </w:tc>
        <w:tc>
          <w:tcPr>
            <w:tcW w:w="709" w:type="dxa"/>
            <w:tcBorders>
              <w:left w:val="single" w:sz="4" w:space="0" w:color="auto"/>
              <w:right w:val="single" w:sz="4" w:space="0" w:color="auto"/>
            </w:tcBorders>
            <w:shd w:val="clear" w:color="auto" w:fill="auto"/>
            <w:vAlign w:val="center"/>
          </w:tcPr>
          <w:p w:rsidR="00D254CB" w:rsidRPr="0010768C" w:rsidRDefault="00D254CB" w:rsidP="00AE1798">
            <w:pPr>
              <w:autoSpaceDE w:val="0"/>
              <w:autoSpaceDN w:val="0"/>
              <w:adjustRightInd w:val="0"/>
              <w:jc w:val="center"/>
              <w:rPr>
                <w:rFonts w:ascii="Times New Roman" w:hAnsi="Times New Roman"/>
                <w:b/>
                <w:sz w:val="22"/>
                <w:szCs w:val="22"/>
              </w:rPr>
            </w:pPr>
          </w:p>
        </w:tc>
        <w:tc>
          <w:tcPr>
            <w:tcW w:w="567" w:type="dxa"/>
            <w:tcBorders>
              <w:left w:val="single" w:sz="4" w:space="0" w:color="auto"/>
              <w:right w:val="single" w:sz="4" w:space="0" w:color="auto"/>
            </w:tcBorders>
            <w:shd w:val="clear" w:color="auto" w:fill="auto"/>
            <w:vAlign w:val="center"/>
          </w:tcPr>
          <w:p w:rsidR="00D254CB" w:rsidRPr="0010768C" w:rsidRDefault="00D254CB" w:rsidP="00AE1798">
            <w:pPr>
              <w:autoSpaceDE w:val="0"/>
              <w:autoSpaceDN w:val="0"/>
              <w:adjustRightInd w:val="0"/>
              <w:jc w:val="center"/>
              <w:rPr>
                <w:rFonts w:ascii="Times New Roman" w:hAnsi="Times New Roman"/>
                <w:b/>
                <w:sz w:val="22"/>
                <w:szCs w:val="22"/>
              </w:rPr>
            </w:pPr>
          </w:p>
        </w:tc>
        <w:tc>
          <w:tcPr>
            <w:tcW w:w="851" w:type="dxa"/>
            <w:tcBorders>
              <w:left w:val="single" w:sz="4" w:space="0" w:color="auto"/>
            </w:tcBorders>
            <w:shd w:val="clear" w:color="auto" w:fill="auto"/>
            <w:vAlign w:val="center"/>
          </w:tcPr>
          <w:p w:rsidR="00D254CB" w:rsidRPr="0010768C" w:rsidRDefault="00D254CB" w:rsidP="00AE1798">
            <w:pPr>
              <w:autoSpaceDE w:val="0"/>
              <w:autoSpaceDN w:val="0"/>
              <w:adjustRightInd w:val="0"/>
              <w:jc w:val="center"/>
              <w:rPr>
                <w:rFonts w:ascii="Times New Roman" w:hAnsi="Times New Roman"/>
                <w:b/>
                <w:sz w:val="22"/>
                <w:szCs w:val="22"/>
              </w:rPr>
            </w:pPr>
          </w:p>
        </w:tc>
        <w:tc>
          <w:tcPr>
            <w:tcW w:w="2126" w:type="dxa"/>
            <w:shd w:val="clear" w:color="auto" w:fill="auto"/>
            <w:vAlign w:val="center"/>
          </w:tcPr>
          <w:p w:rsidR="00D254CB" w:rsidRPr="0010768C" w:rsidRDefault="0068609B" w:rsidP="007A4454">
            <w:pPr>
              <w:autoSpaceDE w:val="0"/>
              <w:autoSpaceDN w:val="0"/>
              <w:adjustRightInd w:val="0"/>
              <w:rPr>
                <w:rFonts w:ascii="Times New Roman" w:hAnsi="Times New Roman"/>
                <w:sz w:val="22"/>
                <w:szCs w:val="22"/>
              </w:rPr>
            </w:pPr>
            <w:r w:rsidRPr="0010768C">
              <w:rPr>
                <w:rFonts w:ascii="Times New Roman" w:hAnsi="Times New Roman"/>
                <w:sz w:val="22"/>
                <w:szCs w:val="22"/>
                <w:shd w:val="clear" w:color="auto" w:fill="FFFFFF"/>
              </w:rPr>
              <w:t>Практические задания</w:t>
            </w:r>
          </w:p>
        </w:tc>
      </w:tr>
      <w:tr w:rsidR="00D32F8F" w:rsidRPr="0010768C" w:rsidTr="007A4454">
        <w:trPr>
          <w:trHeight w:val="345"/>
        </w:trPr>
        <w:tc>
          <w:tcPr>
            <w:tcW w:w="709" w:type="dxa"/>
            <w:tcBorders>
              <w:right w:val="single" w:sz="4" w:space="0" w:color="auto"/>
            </w:tcBorders>
            <w:vAlign w:val="center"/>
          </w:tcPr>
          <w:p w:rsidR="009017AE" w:rsidRPr="0010768C" w:rsidRDefault="00860813" w:rsidP="00AE1798">
            <w:pPr>
              <w:autoSpaceDE w:val="0"/>
              <w:autoSpaceDN w:val="0"/>
              <w:adjustRightInd w:val="0"/>
              <w:jc w:val="center"/>
              <w:rPr>
                <w:rFonts w:ascii="Times New Roman" w:hAnsi="Times New Roman"/>
                <w:b/>
                <w:bCs/>
                <w:sz w:val="22"/>
                <w:szCs w:val="22"/>
              </w:rPr>
            </w:pPr>
            <w:r w:rsidRPr="0010768C">
              <w:rPr>
                <w:rFonts w:ascii="Times New Roman" w:hAnsi="Times New Roman"/>
                <w:b/>
                <w:bCs/>
                <w:sz w:val="22"/>
                <w:szCs w:val="22"/>
              </w:rPr>
              <w:t>4</w:t>
            </w:r>
            <w:r w:rsidR="00367FB0" w:rsidRPr="0010768C">
              <w:rPr>
                <w:rFonts w:ascii="Times New Roman" w:hAnsi="Times New Roman"/>
                <w:b/>
                <w:bCs/>
                <w:sz w:val="22"/>
                <w:szCs w:val="22"/>
              </w:rPr>
              <w:t>.</w:t>
            </w:r>
          </w:p>
        </w:tc>
        <w:tc>
          <w:tcPr>
            <w:tcW w:w="2552" w:type="dxa"/>
            <w:tcBorders>
              <w:left w:val="single" w:sz="4" w:space="0" w:color="auto"/>
            </w:tcBorders>
            <w:vAlign w:val="center"/>
          </w:tcPr>
          <w:p w:rsidR="009017AE" w:rsidRPr="0010768C" w:rsidRDefault="00547EE1" w:rsidP="00AE1798">
            <w:pPr>
              <w:pStyle w:val="Standard"/>
              <w:rPr>
                <w:rFonts w:ascii="Times New Roman" w:hAnsi="Times New Roman" w:cs="Times New Roman"/>
                <w:b/>
                <w:iCs/>
                <w:sz w:val="22"/>
                <w:szCs w:val="22"/>
              </w:rPr>
            </w:pPr>
            <w:r w:rsidRPr="0010768C">
              <w:rPr>
                <w:rFonts w:ascii="Times New Roman" w:hAnsi="Times New Roman" w:cs="Times New Roman"/>
                <w:b/>
                <w:iCs/>
                <w:sz w:val="22"/>
                <w:szCs w:val="22"/>
              </w:rPr>
              <w:t>ВЕС</w:t>
            </w:r>
            <w:r w:rsidR="00367FB0" w:rsidRPr="0010768C">
              <w:rPr>
                <w:rFonts w:ascii="Times New Roman" w:hAnsi="Times New Roman" w:cs="Times New Roman"/>
                <w:b/>
                <w:iCs/>
                <w:sz w:val="22"/>
                <w:szCs w:val="22"/>
              </w:rPr>
              <w:t>ЕННИЕ ЛУЧИКИ</w:t>
            </w:r>
          </w:p>
        </w:tc>
        <w:tc>
          <w:tcPr>
            <w:tcW w:w="568" w:type="dxa"/>
            <w:vAlign w:val="center"/>
          </w:tcPr>
          <w:p w:rsidR="009017AE" w:rsidRPr="0010768C" w:rsidRDefault="00860813" w:rsidP="00AE1798">
            <w:pPr>
              <w:autoSpaceDE w:val="0"/>
              <w:autoSpaceDN w:val="0"/>
              <w:adjustRightInd w:val="0"/>
              <w:jc w:val="center"/>
              <w:rPr>
                <w:rFonts w:ascii="Times New Roman" w:hAnsi="Times New Roman"/>
                <w:b/>
                <w:sz w:val="22"/>
                <w:szCs w:val="22"/>
              </w:rPr>
            </w:pPr>
            <w:r w:rsidRPr="0010768C">
              <w:rPr>
                <w:rFonts w:ascii="Times New Roman" w:hAnsi="Times New Roman"/>
                <w:b/>
                <w:sz w:val="22"/>
                <w:szCs w:val="22"/>
              </w:rPr>
              <w:t>3</w:t>
            </w:r>
            <w:r w:rsidR="00ED13E8" w:rsidRPr="0010768C">
              <w:rPr>
                <w:rFonts w:ascii="Times New Roman" w:hAnsi="Times New Roman"/>
                <w:b/>
                <w:sz w:val="22"/>
                <w:szCs w:val="22"/>
              </w:rPr>
              <w:t>6</w:t>
            </w:r>
          </w:p>
        </w:tc>
        <w:tc>
          <w:tcPr>
            <w:tcW w:w="566" w:type="dxa"/>
            <w:vAlign w:val="center"/>
          </w:tcPr>
          <w:p w:rsidR="009017AE" w:rsidRPr="0010768C" w:rsidRDefault="006E4C55" w:rsidP="00AE1798">
            <w:pPr>
              <w:autoSpaceDE w:val="0"/>
              <w:autoSpaceDN w:val="0"/>
              <w:adjustRightInd w:val="0"/>
              <w:jc w:val="center"/>
              <w:rPr>
                <w:rFonts w:ascii="Times New Roman" w:hAnsi="Times New Roman"/>
                <w:sz w:val="22"/>
                <w:szCs w:val="22"/>
              </w:rPr>
            </w:pPr>
            <w:r w:rsidRPr="0010768C">
              <w:rPr>
                <w:rFonts w:ascii="Times New Roman" w:hAnsi="Times New Roman"/>
                <w:sz w:val="22"/>
                <w:szCs w:val="22"/>
              </w:rPr>
              <w:t>7</w:t>
            </w:r>
          </w:p>
        </w:tc>
        <w:tc>
          <w:tcPr>
            <w:tcW w:w="850" w:type="dxa"/>
            <w:tcBorders>
              <w:right w:val="single" w:sz="4" w:space="0" w:color="auto"/>
            </w:tcBorders>
            <w:vAlign w:val="center"/>
          </w:tcPr>
          <w:p w:rsidR="009017AE" w:rsidRPr="0010768C" w:rsidRDefault="00D32F8F" w:rsidP="00AE1798">
            <w:pPr>
              <w:autoSpaceDE w:val="0"/>
              <w:autoSpaceDN w:val="0"/>
              <w:adjustRightInd w:val="0"/>
              <w:jc w:val="center"/>
              <w:rPr>
                <w:rFonts w:ascii="Times New Roman" w:hAnsi="Times New Roman"/>
                <w:sz w:val="22"/>
                <w:szCs w:val="22"/>
              </w:rPr>
            </w:pPr>
            <w:r w:rsidRPr="0010768C">
              <w:rPr>
                <w:rFonts w:ascii="Times New Roman" w:hAnsi="Times New Roman"/>
                <w:sz w:val="22"/>
                <w:szCs w:val="22"/>
              </w:rPr>
              <w:t>26</w:t>
            </w:r>
          </w:p>
        </w:tc>
        <w:tc>
          <w:tcPr>
            <w:tcW w:w="709" w:type="dxa"/>
            <w:tcBorders>
              <w:left w:val="single" w:sz="4" w:space="0" w:color="auto"/>
              <w:right w:val="single" w:sz="4" w:space="0" w:color="auto"/>
            </w:tcBorders>
            <w:vAlign w:val="center"/>
          </w:tcPr>
          <w:p w:rsidR="009017AE" w:rsidRPr="0010768C" w:rsidRDefault="00ED13E8" w:rsidP="00AE1798">
            <w:pPr>
              <w:autoSpaceDE w:val="0"/>
              <w:autoSpaceDN w:val="0"/>
              <w:adjustRightInd w:val="0"/>
              <w:jc w:val="center"/>
              <w:rPr>
                <w:rFonts w:ascii="Times New Roman" w:hAnsi="Times New Roman"/>
                <w:b/>
                <w:sz w:val="22"/>
                <w:szCs w:val="22"/>
              </w:rPr>
            </w:pPr>
            <w:r w:rsidRPr="0010768C">
              <w:rPr>
                <w:rFonts w:ascii="Times New Roman" w:hAnsi="Times New Roman"/>
                <w:b/>
                <w:sz w:val="22"/>
                <w:szCs w:val="22"/>
              </w:rPr>
              <w:t>4</w:t>
            </w:r>
          </w:p>
        </w:tc>
        <w:tc>
          <w:tcPr>
            <w:tcW w:w="567" w:type="dxa"/>
            <w:tcBorders>
              <w:left w:val="single" w:sz="4" w:space="0" w:color="auto"/>
              <w:right w:val="single" w:sz="4" w:space="0" w:color="auto"/>
            </w:tcBorders>
            <w:vAlign w:val="center"/>
          </w:tcPr>
          <w:p w:rsidR="009017AE" w:rsidRPr="0010768C" w:rsidRDefault="00860813" w:rsidP="00AE1798">
            <w:pPr>
              <w:autoSpaceDE w:val="0"/>
              <w:autoSpaceDN w:val="0"/>
              <w:adjustRightInd w:val="0"/>
              <w:jc w:val="center"/>
              <w:rPr>
                <w:rFonts w:ascii="Times New Roman" w:hAnsi="Times New Roman"/>
                <w:sz w:val="22"/>
                <w:szCs w:val="22"/>
              </w:rPr>
            </w:pPr>
            <w:r w:rsidRPr="0010768C">
              <w:rPr>
                <w:rFonts w:ascii="Times New Roman" w:hAnsi="Times New Roman"/>
                <w:sz w:val="22"/>
                <w:szCs w:val="22"/>
              </w:rPr>
              <w:t>3</w:t>
            </w:r>
          </w:p>
        </w:tc>
        <w:tc>
          <w:tcPr>
            <w:tcW w:w="851" w:type="dxa"/>
            <w:tcBorders>
              <w:left w:val="single" w:sz="4" w:space="0" w:color="auto"/>
            </w:tcBorders>
            <w:vAlign w:val="center"/>
          </w:tcPr>
          <w:p w:rsidR="009017AE" w:rsidRPr="0010768C" w:rsidRDefault="009017AE" w:rsidP="00AE1798">
            <w:pPr>
              <w:autoSpaceDE w:val="0"/>
              <w:autoSpaceDN w:val="0"/>
              <w:adjustRightInd w:val="0"/>
              <w:jc w:val="center"/>
              <w:rPr>
                <w:rFonts w:ascii="Times New Roman" w:hAnsi="Times New Roman"/>
                <w:sz w:val="22"/>
                <w:szCs w:val="22"/>
              </w:rPr>
            </w:pPr>
          </w:p>
        </w:tc>
        <w:tc>
          <w:tcPr>
            <w:tcW w:w="2126" w:type="dxa"/>
            <w:vAlign w:val="center"/>
          </w:tcPr>
          <w:p w:rsidR="00D254CB" w:rsidRPr="0010768C" w:rsidRDefault="00D254CB" w:rsidP="007A4454">
            <w:pPr>
              <w:autoSpaceDE w:val="0"/>
              <w:autoSpaceDN w:val="0"/>
              <w:adjustRightInd w:val="0"/>
              <w:rPr>
                <w:rFonts w:ascii="Times New Roman" w:hAnsi="Times New Roman"/>
                <w:sz w:val="22"/>
                <w:szCs w:val="22"/>
              </w:rPr>
            </w:pPr>
          </w:p>
        </w:tc>
      </w:tr>
      <w:tr w:rsidR="00D32F8F" w:rsidRPr="0010768C" w:rsidTr="007A4454">
        <w:trPr>
          <w:trHeight w:val="345"/>
        </w:trPr>
        <w:tc>
          <w:tcPr>
            <w:tcW w:w="709" w:type="dxa"/>
            <w:tcBorders>
              <w:right w:val="single" w:sz="4" w:space="0" w:color="auto"/>
            </w:tcBorders>
            <w:vAlign w:val="center"/>
          </w:tcPr>
          <w:p w:rsidR="00367FB0" w:rsidRPr="0010768C" w:rsidRDefault="00ED13E8" w:rsidP="007A4454">
            <w:pPr>
              <w:autoSpaceDE w:val="0"/>
              <w:autoSpaceDN w:val="0"/>
              <w:adjustRightInd w:val="0"/>
              <w:jc w:val="center"/>
              <w:rPr>
                <w:rFonts w:ascii="Times New Roman" w:hAnsi="Times New Roman"/>
                <w:bCs/>
                <w:sz w:val="22"/>
                <w:szCs w:val="22"/>
              </w:rPr>
            </w:pPr>
            <w:r w:rsidRPr="0010768C">
              <w:rPr>
                <w:rFonts w:ascii="Times New Roman" w:hAnsi="Times New Roman"/>
                <w:bCs/>
                <w:sz w:val="22"/>
                <w:szCs w:val="22"/>
              </w:rPr>
              <w:t>4</w:t>
            </w:r>
            <w:r w:rsidR="00FD74FE" w:rsidRPr="0010768C">
              <w:rPr>
                <w:rFonts w:ascii="Times New Roman" w:hAnsi="Times New Roman"/>
                <w:bCs/>
                <w:sz w:val="22"/>
                <w:szCs w:val="22"/>
              </w:rPr>
              <w:t>.1.</w:t>
            </w:r>
          </w:p>
        </w:tc>
        <w:tc>
          <w:tcPr>
            <w:tcW w:w="2552" w:type="dxa"/>
            <w:tcBorders>
              <w:left w:val="single" w:sz="4" w:space="0" w:color="auto"/>
            </w:tcBorders>
            <w:vAlign w:val="center"/>
          </w:tcPr>
          <w:p w:rsidR="00367FB0" w:rsidRPr="0010768C" w:rsidRDefault="00367FB0" w:rsidP="00AE1798">
            <w:pPr>
              <w:pStyle w:val="Standard"/>
              <w:rPr>
                <w:rFonts w:ascii="Times New Roman" w:hAnsi="Times New Roman" w:cs="Times New Roman"/>
                <w:iCs/>
                <w:sz w:val="22"/>
                <w:szCs w:val="22"/>
              </w:rPr>
            </w:pPr>
            <w:r w:rsidRPr="0010768C">
              <w:rPr>
                <w:rFonts w:ascii="Times New Roman" w:hAnsi="Times New Roman" w:cs="Times New Roman"/>
                <w:iCs/>
                <w:sz w:val="22"/>
                <w:szCs w:val="22"/>
              </w:rPr>
              <w:t>Весеннее пробуждение природы</w:t>
            </w:r>
          </w:p>
        </w:tc>
        <w:tc>
          <w:tcPr>
            <w:tcW w:w="568" w:type="dxa"/>
            <w:vAlign w:val="center"/>
          </w:tcPr>
          <w:p w:rsidR="00367FB0" w:rsidRPr="0010768C" w:rsidRDefault="004D09DB" w:rsidP="00AE1798">
            <w:pPr>
              <w:autoSpaceDE w:val="0"/>
              <w:autoSpaceDN w:val="0"/>
              <w:adjustRightInd w:val="0"/>
              <w:jc w:val="center"/>
              <w:rPr>
                <w:rFonts w:ascii="Times New Roman" w:hAnsi="Times New Roman"/>
                <w:sz w:val="22"/>
                <w:szCs w:val="22"/>
              </w:rPr>
            </w:pPr>
            <w:r w:rsidRPr="0010768C">
              <w:rPr>
                <w:rFonts w:ascii="Times New Roman" w:hAnsi="Times New Roman"/>
                <w:sz w:val="22"/>
                <w:szCs w:val="22"/>
              </w:rPr>
              <w:t>3</w:t>
            </w:r>
          </w:p>
        </w:tc>
        <w:tc>
          <w:tcPr>
            <w:tcW w:w="566" w:type="dxa"/>
            <w:vAlign w:val="center"/>
          </w:tcPr>
          <w:p w:rsidR="00367FB0" w:rsidRPr="0010768C" w:rsidRDefault="002C22B2" w:rsidP="00AE1798">
            <w:pPr>
              <w:autoSpaceDE w:val="0"/>
              <w:autoSpaceDN w:val="0"/>
              <w:adjustRightInd w:val="0"/>
              <w:jc w:val="center"/>
              <w:rPr>
                <w:rFonts w:ascii="Times New Roman" w:hAnsi="Times New Roman"/>
                <w:sz w:val="22"/>
                <w:szCs w:val="22"/>
              </w:rPr>
            </w:pPr>
            <w:r w:rsidRPr="0010768C">
              <w:rPr>
                <w:rFonts w:ascii="Times New Roman" w:hAnsi="Times New Roman"/>
                <w:sz w:val="22"/>
                <w:szCs w:val="22"/>
              </w:rPr>
              <w:t>1</w:t>
            </w:r>
          </w:p>
        </w:tc>
        <w:tc>
          <w:tcPr>
            <w:tcW w:w="850" w:type="dxa"/>
            <w:tcBorders>
              <w:right w:val="single" w:sz="4" w:space="0" w:color="auto"/>
            </w:tcBorders>
            <w:vAlign w:val="center"/>
          </w:tcPr>
          <w:p w:rsidR="00367FB0" w:rsidRPr="0010768C" w:rsidRDefault="004D09DB" w:rsidP="00AE1798">
            <w:pPr>
              <w:autoSpaceDE w:val="0"/>
              <w:autoSpaceDN w:val="0"/>
              <w:adjustRightInd w:val="0"/>
              <w:jc w:val="center"/>
              <w:rPr>
                <w:rFonts w:ascii="Times New Roman" w:hAnsi="Times New Roman"/>
                <w:sz w:val="22"/>
                <w:szCs w:val="22"/>
              </w:rPr>
            </w:pPr>
            <w:r w:rsidRPr="0010768C">
              <w:rPr>
                <w:rFonts w:ascii="Times New Roman" w:hAnsi="Times New Roman"/>
                <w:sz w:val="22"/>
                <w:szCs w:val="22"/>
              </w:rPr>
              <w:t>2</w:t>
            </w:r>
          </w:p>
        </w:tc>
        <w:tc>
          <w:tcPr>
            <w:tcW w:w="709" w:type="dxa"/>
            <w:tcBorders>
              <w:left w:val="single" w:sz="4" w:space="0" w:color="auto"/>
              <w:right w:val="single" w:sz="4" w:space="0" w:color="auto"/>
            </w:tcBorders>
            <w:vAlign w:val="center"/>
          </w:tcPr>
          <w:p w:rsidR="00367FB0" w:rsidRPr="0010768C" w:rsidRDefault="00367FB0" w:rsidP="00AE1798">
            <w:pPr>
              <w:autoSpaceDE w:val="0"/>
              <w:autoSpaceDN w:val="0"/>
              <w:adjustRightInd w:val="0"/>
              <w:jc w:val="center"/>
              <w:rPr>
                <w:rFonts w:ascii="Times New Roman" w:hAnsi="Times New Roman"/>
                <w:sz w:val="22"/>
                <w:szCs w:val="22"/>
              </w:rPr>
            </w:pPr>
          </w:p>
        </w:tc>
        <w:tc>
          <w:tcPr>
            <w:tcW w:w="567" w:type="dxa"/>
            <w:tcBorders>
              <w:left w:val="single" w:sz="4" w:space="0" w:color="auto"/>
              <w:right w:val="single" w:sz="4" w:space="0" w:color="auto"/>
            </w:tcBorders>
            <w:vAlign w:val="center"/>
          </w:tcPr>
          <w:p w:rsidR="00367FB0" w:rsidRPr="0010768C" w:rsidRDefault="00367FB0" w:rsidP="00AE1798">
            <w:pPr>
              <w:autoSpaceDE w:val="0"/>
              <w:autoSpaceDN w:val="0"/>
              <w:adjustRightInd w:val="0"/>
              <w:jc w:val="center"/>
              <w:rPr>
                <w:rFonts w:ascii="Times New Roman" w:hAnsi="Times New Roman"/>
                <w:sz w:val="22"/>
                <w:szCs w:val="22"/>
              </w:rPr>
            </w:pPr>
          </w:p>
        </w:tc>
        <w:tc>
          <w:tcPr>
            <w:tcW w:w="851" w:type="dxa"/>
            <w:tcBorders>
              <w:left w:val="single" w:sz="4" w:space="0" w:color="auto"/>
            </w:tcBorders>
            <w:vAlign w:val="center"/>
          </w:tcPr>
          <w:p w:rsidR="00367FB0" w:rsidRPr="0010768C" w:rsidRDefault="00367FB0" w:rsidP="00AE1798">
            <w:pPr>
              <w:autoSpaceDE w:val="0"/>
              <w:autoSpaceDN w:val="0"/>
              <w:adjustRightInd w:val="0"/>
              <w:jc w:val="center"/>
              <w:rPr>
                <w:rFonts w:ascii="Times New Roman" w:hAnsi="Times New Roman"/>
                <w:sz w:val="22"/>
                <w:szCs w:val="22"/>
              </w:rPr>
            </w:pPr>
          </w:p>
        </w:tc>
        <w:tc>
          <w:tcPr>
            <w:tcW w:w="2126" w:type="dxa"/>
            <w:vAlign w:val="center"/>
          </w:tcPr>
          <w:p w:rsidR="00367FB0" w:rsidRPr="0010768C" w:rsidRDefault="00F30E4B" w:rsidP="007A4454">
            <w:pPr>
              <w:autoSpaceDE w:val="0"/>
              <w:autoSpaceDN w:val="0"/>
              <w:adjustRightInd w:val="0"/>
              <w:rPr>
                <w:rFonts w:ascii="Times New Roman" w:hAnsi="Times New Roman"/>
                <w:sz w:val="22"/>
                <w:szCs w:val="22"/>
              </w:rPr>
            </w:pPr>
            <w:r w:rsidRPr="0010768C">
              <w:rPr>
                <w:rFonts w:ascii="Times New Roman" w:hAnsi="Times New Roman"/>
                <w:sz w:val="22"/>
                <w:szCs w:val="22"/>
              </w:rPr>
              <w:t>Наблюдение, опрос</w:t>
            </w:r>
          </w:p>
        </w:tc>
      </w:tr>
      <w:tr w:rsidR="00D32F8F" w:rsidRPr="0010768C" w:rsidTr="007A4454">
        <w:trPr>
          <w:trHeight w:val="345"/>
        </w:trPr>
        <w:tc>
          <w:tcPr>
            <w:tcW w:w="709" w:type="dxa"/>
            <w:tcBorders>
              <w:right w:val="single" w:sz="4" w:space="0" w:color="auto"/>
            </w:tcBorders>
            <w:vAlign w:val="center"/>
          </w:tcPr>
          <w:p w:rsidR="00FD74FE" w:rsidRPr="0010768C" w:rsidRDefault="00ED13E8" w:rsidP="007A4454">
            <w:pPr>
              <w:autoSpaceDE w:val="0"/>
              <w:autoSpaceDN w:val="0"/>
              <w:adjustRightInd w:val="0"/>
              <w:jc w:val="center"/>
              <w:rPr>
                <w:rFonts w:ascii="Times New Roman" w:hAnsi="Times New Roman"/>
                <w:bCs/>
                <w:sz w:val="22"/>
                <w:szCs w:val="22"/>
              </w:rPr>
            </w:pPr>
            <w:r w:rsidRPr="0010768C">
              <w:rPr>
                <w:rFonts w:ascii="Times New Roman" w:hAnsi="Times New Roman"/>
                <w:bCs/>
                <w:sz w:val="22"/>
                <w:szCs w:val="22"/>
              </w:rPr>
              <w:t>4</w:t>
            </w:r>
            <w:r w:rsidR="00FD74FE" w:rsidRPr="0010768C">
              <w:rPr>
                <w:rFonts w:ascii="Times New Roman" w:hAnsi="Times New Roman"/>
                <w:bCs/>
                <w:sz w:val="22"/>
                <w:szCs w:val="22"/>
              </w:rPr>
              <w:t>.2.</w:t>
            </w:r>
          </w:p>
        </w:tc>
        <w:tc>
          <w:tcPr>
            <w:tcW w:w="2552" w:type="dxa"/>
            <w:tcBorders>
              <w:left w:val="single" w:sz="4" w:space="0" w:color="auto"/>
            </w:tcBorders>
            <w:vAlign w:val="center"/>
          </w:tcPr>
          <w:p w:rsidR="00FD74FE" w:rsidRPr="0010768C" w:rsidRDefault="00FD74FE" w:rsidP="00AE1798">
            <w:pPr>
              <w:pStyle w:val="Standard"/>
              <w:rPr>
                <w:rFonts w:ascii="Times New Roman" w:hAnsi="Times New Roman" w:cs="Times New Roman"/>
                <w:iCs/>
                <w:sz w:val="22"/>
                <w:szCs w:val="22"/>
              </w:rPr>
            </w:pPr>
            <w:r w:rsidRPr="0010768C">
              <w:rPr>
                <w:rFonts w:ascii="Times New Roman" w:hAnsi="Times New Roman" w:cs="Times New Roman"/>
                <w:iCs/>
                <w:sz w:val="22"/>
                <w:szCs w:val="22"/>
              </w:rPr>
              <w:t>Считаем, решаем и думаем</w:t>
            </w:r>
          </w:p>
        </w:tc>
        <w:tc>
          <w:tcPr>
            <w:tcW w:w="568" w:type="dxa"/>
            <w:vAlign w:val="center"/>
          </w:tcPr>
          <w:p w:rsidR="00FD74FE" w:rsidRPr="0010768C" w:rsidRDefault="004D09DB" w:rsidP="00AE1798">
            <w:pPr>
              <w:autoSpaceDE w:val="0"/>
              <w:autoSpaceDN w:val="0"/>
              <w:adjustRightInd w:val="0"/>
              <w:jc w:val="center"/>
              <w:rPr>
                <w:rFonts w:ascii="Times New Roman" w:hAnsi="Times New Roman"/>
                <w:sz w:val="22"/>
                <w:szCs w:val="22"/>
              </w:rPr>
            </w:pPr>
            <w:r w:rsidRPr="0010768C">
              <w:rPr>
                <w:rFonts w:ascii="Times New Roman" w:hAnsi="Times New Roman"/>
                <w:sz w:val="22"/>
                <w:szCs w:val="22"/>
              </w:rPr>
              <w:t>5</w:t>
            </w:r>
          </w:p>
        </w:tc>
        <w:tc>
          <w:tcPr>
            <w:tcW w:w="566" w:type="dxa"/>
            <w:vAlign w:val="center"/>
          </w:tcPr>
          <w:p w:rsidR="00FD74FE" w:rsidRPr="0010768C" w:rsidRDefault="002C22B2" w:rsidP="00AE1798">
            <w:pPr>
              <w:autoSpaceDE w:val="0"/>
              <w:autoSpaceDN w:val="0"/>
              <w:adjustRightInd w:val="0"/>
              <w:jc w:val="center"/>
              <w:rPr>
                <w:rFonts w:ascii="Times New Roman" w:hAnsi="Times New Roman"/>
                <w:sz w:val="22"/>
                <w:szCs w:val="22"/>
              </w:rPr>
            </w:pPr>
            <w:r w:rsidRPr="0010768C">
              <w:rPr>
                <w:rFonts w:ascii="Times New Roman" w:hAnsi="Times New Roman"/>
                <w:sz w:val="22"/>
                <w:szCs w:val="22"/>
              </w:rPr>
              <w:t>1</w:t>
            </w:r>
          </w:p>
        </w:tc>
        <w:tc>
          <w:tcPr>
            <w:tcW w:w="850" w:type="dxa"/>
            <w:tcBorders>
              <w:right w:val="single" w:sz="4" w:space="0" w:color="auto"/>
            </w:tcBorders>
            <w:vAlign w:val="center"/>
          </w:tcPr>
          <w:p w:rsidR="00FD74FE" w:rsidRPr="0010768C" w:rsidRDefault="004D09DB" w:rsidP="00AE1798">
            <w:pPr>
              <w:autoSpaceDE w:val="0"/>
              <w:autoSpaceDN w:val="0"/>
              <w:adjustRightInd w:val="0"/>
              <w:jc w:val="center"/>
              <w:rPr>
                <w:rFonts w:ascii="Times New Roman" w:hAnsi="Times New Roman"/>
                <w:sz w:val="22"/>
                <w:szCs w:val="22"/>
              </w:rPr>
            </w:pPr>
            <w:r w:rsidRPr="0010768C">
              <w:rPr>
                <w:rFonts w:ascii="Times New Roman" w:hAnsi="Times New Roman"/>
                <w:sz w:val="22"/>
                <w:szCs w:val="22"/>
              </w:rPr>
              <w:t>4</w:t>
            </w:r>
          </w:p>
        </w:tc>
        <w:tc>
          <w:tcPr>
            <w:tcW w:w="709" w:type="dxa"/>
            <w:tcBorders>
              <w:left w:val="single" w:sz="4" w:space="0" w:color="auto"/>
              <w:right w:val="single" w:sz="4" w:space="0" w:color="auto"/>
            </w:tcBorders>
            <w:vAlign w:val="center"/>
          </w:tcPr>
          <w:p w:rsidR="00FD74FE" w:rsidRPr="0010768C" w:rsidRDefault="00FD74FE" w:rsidP="00AE1798">
            <w:pPr>
              <w:autoSpaceDE w:val="0"/>
              <w:autoSpaceDN w:val="0"/>
              <w:adjustRightInd w:val="0"/>
              <w:jc w:val="center"/>
              <w:rPr>
                <w:rFonts w:ascii="Times New Roman" w:hAnsi="Times New Roman"/>
                <w:sz w:val="22"/>
                <w:szCs w:val="22"/>
              </w:rPr>
            </w:pPr>
          </w:p>
        </w:tc>
        <w:tc>
          <w:tcPr>
            <w:tcW w:w="567" w:type="dxa"/>
            <w:tcBorders>
              <w:left w:val="single" w:sz="4" w:space="0" w:color="auto"/>
              <w:right w:val="single" w:sz="4" w:space="0" w:color="auto"/>
            </w:tcBorders>
            <w:vAlign w:val="center"/>
          </w:tcPr>
          <w:p w:rsidR="00FD74FE" w:rsidRPr="0010768C" w:rsidRDefault="00FD74FE" w:rsidP="00AE1798">
            <w:pPr>
              <w:autoSpaceDE w:val="0"/>
              <w:autoSpaceDN w:val="0"/>
              <w:adjustRightInd w:val="0"/>
              <w:jc w:val="center"/>
              <w:rPr>
                <w:rFonts w:ascii="Times New Roman" w:hAnsi="Times New Roman"/>
                <w:sz w:val="22"/>
                <w:szCs w:val="22"/>
              </w:rPr>
            </w:pPr>
          </w:p>
        </w:tc>
        <w:tc>
          <w:tcPr>
            <w:tcW w:w="851" w:type="dxa"/>
            <w:tcBorders>
              <w:left w:val="single" w:sz="4" w:space="0" w:color="auto"/>
            </w:tcBorders>
            <w:vAlign w:val="center"/>
          </w:tcPr>
          <w:p w:rsidR="00FD74FE" w:rsidRPr="0010768C" w:rsidRDefault="00FD74FE" w:rsidP="00AE1798">
            <w:pPr>
              <w:autoSpaceDE w:val="0"/>
              <w:autoSpaceDN w:val="0"/>
              <w:adjustRightInd w:val="0"/>
              <w:jc w:val="center"/>
              <w:rPr>
                <w:rFonts w:ascii="Times New Roman" w:hAnsi="Times New Roman"/>
                <w:sz w:val="22"/>
                <w:szCs w:val="22"/>
              </w:rPr>
            </w:pPr>
          </w:p>
        </w:tc>
        <w:tc>
          <w:tcPr>
            <w:tcW w:w="2126" w:type="dxa"/>
            <w:vAlign w:val="center"/>
          </w:tcPr>
          <w:p w:rsidR="00FD74FE" w:rsidRPr="0010768C" w:rsidRDefault="00F30E4B" w:rsidP="007A4454">
            <w:pPr>
              <w:autoSpaceDE w:val="0"/>
              <w:autoSpaceDN w:val="0"/>
              <w:adjustRightInd w:val="0"/>
              <w:rPr>
                <w:rFonts w:ascii="Times New Roman" w:hAnsi="Times New Roman"/>
                <w:sz w:val="22"/>
                <w:szCs w:val="22"/>
              </w:rPr>
            </w:pPr>
            <w:r w:rsidRPr="0010768C">
              <w:rPr>
                <w:rFonts w:ascii="Times New Roman" w:hAnsi="Times New Roman"/>
                <w:sz w:val="22"/>
                <w:szCs w:val="22"/>
              </w:rPr>
              <w:t>Практические задания</w:t>
            </w:r>
          </w:p>
        </w:tc>
      </w:tr>
      <w:tr w:rsidR="00D32F8F" w:rsidRPr="0010768C" w:rsidTr="007A4454">
        <w:trPr>
          <w:trHeight w:val="345"/>
        </w:trPr>
        <w:tc>
          <w:tcPr>
            <w:tcW w:w="709" w:type="dxa"/>
            <w:tcBorders>
              <w:right w:val="single" w:sz="4" w:space="0" w:color="auto"/>
            </w:tcBorders>
            <w:vAlign w:val="center"/>
          </w:tcPr>
          <w:p w:rsidR="008C37B5" w:rsidRPr="0010768C" w:rsidRDefault="00ED13E8" w:rsidP="007A4454">
            <w:pPr>
              <w:autoSpaceDE w:val="0"/>
              <w:autoSpaceDN w:val="0"/>
              <w:adjustRightInd w:val="0"/>
              <w:jc w:val="center"/>
              <w:rPr>
                <w:rFonts w:ascii="Times New Roman" w:hAnsi="Times New Roman"/>
                <w:bCs/>
                <w:sz w:val="22"/>
                <w:szCs w:val="22"/>
              </w:rPr>
            </w:pPr>
            <w:r w:rsidRPr="0010768C">
              <w:rPr>
                <w:rFonts w:ascii="Times New Roman" w:hAnsi="Times New Roman"/>
                <w:bCs/>
                <w:sz w:val="22"/>
                <w:szCs w:val="22"/>
              </w:rPr>
              <w:t>4</w:t>
            </w:r>
            <w:r w:rsidR="008C37B5" w:rsidRPr="0010768C">
              <w:rPr>
                <w:rFonts w:ascii="Times New Roman" w:hAnsi="Times New Roman"/>
                <w:bCs/>
                <w:sz w:val="22"/>
                <w:szCs w:val="22"/>
              </w:rPr>
              <w:t>.3.</w:t>
            </w:r>
          </w:p>
        </w:tc>
        <w:tc>
          <w:tcPr>
            <w:tcW w:w="2552" w:type="dxa"/>
            <w:tcBorders>
              <w:left w:val="single" w:sz="4" w:space="0" w:color="auto"/>
            </w:tcBorders>
            <w:vAlign w:val="center"/>
          </w:tcPr>
          <w:p w:rsidR="008C37B5" w:rsidRPr="0010768C" w:rsidRDefault="008C37B5" w:rsidP="00AE1798">
            <w:pPr>
              <w:pStyle w:val="Standard"/>
              <w:rPr>
                <w:rFonts w:ascii="Times New Roman" w:hAnsi="Times New Roman" w:cs="Times New Roman"/>
                <w:iCs/>
                <w:sz w:val="22"/>
                <w:szCs w:val="22"/>
              </w:rPr>
            </w:pPr>
            <w:r w:rsidRPr="0010768C">
              <w:rPr>
                <w:rFonts w:ascii="Times New Roman" w:hAnsi="Times New Roman" w:cs="Times New Roman"/>
                <w:iCs/>
                <w:sz w:val="22"/>
                <w:szCs w:val="22"/>
              </w:rPr>
              <w:t>Экскурсия «</w:t>
            </w:r>
            <w:r w:rsidR="00424E18" w:rsidRPr="0010768C">
              <w:rPr>
                <w:rFonts w:ascii="Times New Roman" w:hAnsi="Times New Roman" w:cs="Times New Roman"/>
                <w:iCs/>
                <w:sz w:val="22"/>
                <w:szCs w:val="22"/>
              </w:rPr>
              <w:t>Весна идёт…</w:t>
            </w:r>
            <w:r w:rsidRPr="0010768C">
              <w:rPr>
                <w:rFonts w:ascii="Times New Roman" w:hAnsi="Times New Roman" w:cs="Times New Roman"/>
                <w:iCs/>
                <w:sz w:val="22"/>
                <w:szCs w:val="22"/>
              </w:rPr>
              <w:t>»</w:t>
            </w:r>
          </w:p>
        </w:tc>
        <w:tc>
          <w:tcPr>
            <w:tcW w:w="568" w:type="dxa"/>
            <w:vAlign w:val="center"/>
          </w:tcPr>
          <w:p w:rsidR="008C37B5" w:rsidRPr="0010768C" w:rsidRDefault="008C37B5" w:rsidP="00AE1798">
            <w:pPr>
              <w:autoSpaceDE w:val="0"/>
              <w:autoSpaceDN w:val="0"/>
              <w:adjustRightInd w:val="0"/>
              <w:jc w:val="center"/>
              <w:rPr>
                <w:rFonts w:ascii="Times New Roman" w:hAnsi="Times New Roman"/>
                <w:sz w:val="22"/>
                <w:szCs w:val="22"/>
              </w:rPr>
            </w:pPr>
          </w:p>
        </w:tc>
        <w:tc>
          <w:tcPr>
            <w:tcW w:w="566" w:type="dxa"/>
            <w:vAlign w:val="center"/>
          </w:tcPr>
          <w:p w:rsidR="008C37B5" w:rsidRPr="0010768C" w:rsidRDefault="008C37B5" w:rsidP="00AE1798">
            <w:pPr>
              <w:autoSpaceDE w:val="0"/>
              <w:autoSpaceDN w:val="0"/>
              <w:adjustRightInd w:val="0"/>
              <w:jc w:val="center"/>
              <w:rPr>
                <w:rFonts w:ascii="Times New Roman" w:hAnsi="Times New Roman"/>
                <w:sz w:val="22"/>
                <w:szCs w:val="22"/>
              </w:rPr>
            </w:pPr>
          </w:p>
        </w:tc>
        <w:tc>
          <w:tcPr>
            <w:tcW w:w="850" w:type="dxa"/>
            <w:tcBorders>
              <w:right w:val="single" w:sz="4" w:space="0" w:color="auto"/>
            </w:tcBorders>
            <w:vAlign w:val="center"/>
          </w:tcPr>
          <w:p w:rsidR="008C37B5" w:rsidRPr="0010768C" w:rsidRDefault="008C37B5" w:rsidP="00AE1798">
            <w:pPr>
              <w:autoSpaceDE w:val="0"/>
              <w:autoSpaceDN w:val="0"/>
              <w:adjustRightInd w:val="0"/>
              <w:jc w:val="center"/>
              <w:rPr>
                <w:rFonts w:ascii="Times New Roman" w:hAnsi="Times New Roman"/>
                <w:sz w:val="22"/>
                <w:szCs w:val="22"/>
              </w:rPr>
            </w:pPr>
          </w:p>
        </w:tc>
        <w:tc>
          <w:tcPr>
            <w:tcW w:w="709" w:type="dxa"/>
            <w:tcBorders>
              <w:left w:val="single" w:sz="4" w:space="0" w:color="auto"/>
              <w:right w:val="single" w:sz="4" w:space="0" w:color="auto"/>
            </w:tcBorders>
            <w:vAlign w:val="center"/>
          </w:tcPr>
          <w:p w:rsidR="008C37B5" w:rsidRPr="0010768C" w:rsidRDefault="008C37B5" w:rsidP="00AE1798">
            <w:pPr>
              <w:autoSpaceDE w:val="0"/>
              <w:autoSpaceDN w:val="0"/>
              <w:adjustRightInd w:val="0"/>
              <w:jc w:val="center"/>
              <w:rPr>
                <w:rFonts w:ascii="Times New Roman" w:hAnsi="Times New Roman"/>
                <w:sz w:val="22"/>
                <w:szCs w:val="22"/>
              </w:rPr>
            </w:pPr>
            <w:r w:rsidRPr="0010768C">
              <w:rPr>
                <w:rFonts w:ascii="Times New Roman" w:hAnsi="Times New Roman"/>
                <w:sz w:val="22"/>
                <w:szCs w:val="22"/>
              </w:rPr>
              <w:t>1</w:t>
            </w:r>
          </w:p>
        </w:tc>
        <w:tc>
          <w:tcPr>
            <w:tcW w:w="567" w:type="dxa"/>
            <w:tcBorders>
              <w:left w:val="single" w:sz="4" w:space="0" w:color="auto"/>
              <w:right w:val="single" w:sz="4" w:space="0" w:color="auto"/>
            </w:tcBorders>
            <w:vAlign w:val="center"/>
          </w:tcPr>
          <w:p w:rsidR="008C37B5" w:rsidRPr="0010768C" w:rsidRDefault="008C37B5" w:rsidP="00AE1798">
            <w:pPr>
              <w:autoSpaceDE w:val="0"/>
              <w:autoSpaceDN w:val="0"/>
              <w:adjustRightInd w:val="0"/>
              <w:jc w:val="center"/>
              <w:rPr>
                <w:rFonts w:ascii="Times New Roman" w:hAnsi="Times New Roman"/>
                <w:sz w:val="22"/>
                <w:szCs w:val="22"/>
              </w:rPr>
            </w:pPr>
            <w:r w:rsidRPr="0010768C">
              <w:rPr>
                <w:rFonts w:ascii="Times New Roman" w:hAnsi="Times New Roman"/>
                <w:sz w:val="22"/>
                <w:szCs w:val="22"/>
              </w:rPr>
              <w:t>1</w:t>
            </w:r>
          </w:p>
        </w:tc>
        <w:tc>
          <w:tcPr>
            <w:tcW w:w="851" w:type="dxa"/>
            <w:tcBorders>
              <w:left w:val="single" w:sz="4" w:space="0" w:color="auto"/>
            </w:tcBorders>
            <w:vAlign w:val="center"/>
          </w:tcPr>
          <w:p w:rsidR="008C37B5" w:rsidRPr="0010768C" w:rsidRDefault="008C37B5" w:rsidP="00AE1798">
            <w:pPr>
              <w:autoSpaceDE w:val="0"/>
              <w:autoSpaceDN w:val="0"/>
              <w:adjustRightInd w:val="0"/>
              <w:jc w:val="center"/>
              <w:rPr>
                <w:rFonts w:ascii="Times New Roman" w:hAnsi="Times New Roman"/>
                <w:sz w:val="22"/>
                <w:szCs w:val="22"/>
              </w:rPr>
            </w:pPr>
          </w:p>
        </w:tc>
        <w:tc>
          <w:tcPr>
            <w:tcW w:w="2126" w:type="dxa"/>
            <w:vAlign w:val="center"/>
          </w:tcPr>
          <w:p w:rsidR="008C37B5" w:rsidRPr="0010768C" w:rsidRDefault="00ED13E8" w:rsidP="007A4454">
            <w:pPr>
              <w:autoSpaceDE w:val="0"/>
              <w:autoSpaceDN w:val="0"/>
              <w:adjustRightInd w:val="0"/>
              <w:rPr>
                <w:rFonts w:ascii="Times New Roman" w:hAnsi="Times New Roman"/>
                <w:sz w:val="22"/>
                <w:szCs w:val="22"/>
              </w:rPr>
            </w:pPr>
            <w:r w:rsidRPr="0010768C">
              <w:rPr>
                <w:rFonts w:ascii="Times New Roman" w:hAnsi="Times New Roman"/>
                <w:sz w:val="22"/>
                <w:szCs w:val="22"/>
              </w:rPr>
              <w:t>Наблюдение, опрос</w:t>
            </w:r>
          </w:p>
        </w:tc>
      </w:tr>
      <w:tr w:rsidR="00D32F8F" w:rsidRPr="0010768C" w:rsidTr="007A4454">
        <w:trPr>
          <w:trHeight w:val="352"/>
        </w:trPr>
        <w:tc>
          <w:tcPr>
            <w:tcW w:w="709" w:type="dxa"/>
            <w:tcBorders>
              <w:right w:val="single" w:sz="4" w:space="0" w:color="auto"/>
            </w:tcBorders>
            <w:vAlign w:val="center"/>
          </w:tcPr>
          <w:p w:rsidR="008C37B5" w:rsidRPr="0010768C" w:rsidRDefault="00ED13E8" w:rsidP="007A4454">
            <w:pPr>
              <w:autoSpaceDE w:val="0"/>
              <w:autoSpaceDN w:val="0"/>
              <w:adjustRightInd w:val="0"/>
              <w:jc w:val="center"/>
              <w:rPr>
                <w:rFonts w:ascii="Times New Roman" w:hAnsi="Times New Roman"/>
                <w:bCs/>
                <w:sz w:val="22"/>
                <w:szCs w:val="22"/>
              </w:rPr>
            </w:pPr>
            <w:r w:rsidRPr="0010768C">
              <w:rPr>
                <w:rFonts w:ascii="Times New Roman" w:hAnsi="Times New Roman"/>
                <w:bCs/>
                <w:sz w:val="22"/>
                <w:szCs w:val="22"/>
              </w:rPr>
              <w:t>4</w:t>
            </w:r>
            <w:r w:rsidR="008C37B5" w:rsidRPr="0010768C">
              <w:rPr>
                <w:rFonts w:ascii="Times New Roman" w:hAnsi="Times New Roman"/>
                <w:bCs/>
                <w:sz w:val="22"/>
                <w:szCs w:val="22"/>
              </w:rPr>
              <w:t>.4.</w:t>
            </w:r>
          </w:p>
        </w:tc>
        <w:tc>
          <w:tcPr>
            <w:tcW w:w="2552" w:type="dxa"/>
            <w:tcBorders>
              <w:left w:val="single" w:sz="4" w:space="0" w:color="auto"/>
            </w:tcBorders>
            <w:vAlign w:val="center"/>
          </w:tcPr>
          <w:p w:rsidR="008C37B5" w:rsidRPr="0010768C" w:rsidRDefault="008C37B5" w:rsidP="00AE1798">
            <w:pPr>
              <w:pStyle w:val="Standard"/>
              <w:rPr>
                <w:rFonts w:ascii="Times New Roman" w:hAnsi="Times New Roman" w:cs="Times New Roman"/>
                <w:iCs/>
                <w:sz w:val="22"/>
                <w:szCs w:val="22"/>
              </w:rPr>
            </w:pPr>
            <w:r w:rsidRPr="0010768C">
              <w:rPr>
                <w:rFonts w:ascii="Times New Roman" w:hAnsi="Times New Roman" w:cs="Times New Roman"/>
                <w:iCs/>
                <w:sz w:val="22"/>
                <w:szCs w:val="22"/>
              </w:rPr>
              <w:t>Насекомые, птицы и животные весной</w:t>
            </w:r>
          </w:p>
        </w:tc>
        <w:tc>
          <w:tcPr>
            <w:tcW w:w="568" w:type="dxa"/>
            <w:vAlign w:val="center"/>
          </w:tcPr>
          <w:p w:rsidR="008C37B5" w:rsidRPr="0010768C" w:rsidRDefault="00860813" w:rsidP="00AE1798">
            <w:pPr>
              <w:autoSpaceDE w:val="0"/>
              <w:autoSpaceDN w:val="0"/>
              <w:adjustRightInd w:val="0"/>
              <w:jc w:val="center"/>
              <w:rPr>
                <w:rFonts w:ascii="Times New Roman" w:hAnsi="Times New Roman"/>
                <w:sz w:val="22"/>
                <w:szCs w:val="22"/>
              </w:rPr>
            </w:pPr>
            <w:r w:rsidRPr="0010768C">
              <w:rPr>
                <w:rFonts w:ascii="Times New Roman" w:hAnsi="Times New Roman"/>
                <w:sz w:val="22"/>
                <w:szCs w:val="22"/>
              </w:rPr>
              <w:t>5</w:t>
            </w:r>
          </w:p>
        </w:tc>
        <w:tc>
          <w:tcPr>
            <w:tcW w:w="566" w:type="dxa"/>
            <w:vAlign w:val="center"/>
          </w:tcPr>
          <w:p w:rsidR="008C37B5" w:rsidRPr="0010768C" w:rsidRDefault="008C37B5" w:rsidP="00AE1798">
            <w:pPr>
              <w:autoSpaceDE w:val="0"/>
              <w:autoSpaceDN w:val="0"/>
              <w:adjustRightInd w:val="0"/>
              <w:jc w:val="center"/>
              <w:rPr>
                <w:rFonts w:ascii="Times New Roman" w:hAnsi="Times New Roman"/>
                <w:sz w:val="22"/>
                <w:szCs w:val="22"/>
              </w:rPr>
            </w:pPr>
            <w:r w:rsidRPr="0010768C">
              <w:rPr>
                <w:rFonts w:ascii="Times New Roman" w:hAnsi="Times New Roman"/>
                <w:sz w:val="22"/>
                <w:szCs w:val="22"/>
              </w:rPr>
              <w:t>1</w:t>
            </w:r>
          </w:p>
        </w:tc>
        <w:tc>
          <w:tcPr>
            <w:tcW w:w="850" w:type="dxa"/>
            <w:tcBorders>
              <w:right w:val="single" w:sz="4" w:space="0" w:color="auto"/>
            </w:tcBorders>
            <w:vAlign w:val="center"/>
          </w:tcPr>
          <w:p w:rsidR="008C37B5" w:rsidRPr="0010768C" w:rsidRDefault="00860813" w:rsidP="00AE1798">
            <w:pPr>
              <w:autoSpaceDE w:val="0"/>
              <w:autoSpaceDN w:val="0"/>
              <w:adjustRightInd w:val="0"/>
              <w:jc w:val="center"/>
              <w:rPr>
                <w:rFonts w:ascii="Times New Roman" w:hAnsi="Times New Roman"/>
                <w:sz w:val="22"/>
                <w:szCs w:val="22"/>
              </w:rPr>
            </w:pPr>
            <w:r w:rsidRPr="0010768C">
              <w:rPr>
                <w:rFonts w:ascii="Times New Roman" w:hAnsi="Times New Roman"/>
                <w:sz w:val="22"/>
                <w:szCs w:val="22"/>
              </w:rPr>
              <w:t>4</w:t>
            </w:r>
          </w:p>
        </w:tc>
        <w:tc>
          <w:tcPr>
            <w:tcW w:w="709" w:type="dxa"/>
            <w:tcBorders>
              <w:left w:val="single" w:sz="4" w:space="0" w:color="auto"/>
              <w:right w:val="single" w:sz="4" w:space="0" w:color="auto"/>
            </w:tcBorders>
            <w:vAlign w:val="center"/>
          </w:tcPr>
          <w:p w:rsidR="008C37B5" w:rsidRPr="0010768C" w:rsidRDefault="008C37B5" w:rsidP="00AE1798">
            <w:pPr>
              <w:autoSpaceDE w:val="0"/>
              <w:autoSpaceDN w:val="0"/>
              <w:adjustRightInd w:val="0"/>
              <w:jc w:val="center"/>
              <w:rPr>
                <w:rFonts w:ascii="Times New Roman" w:hAnsi="Times New Roman"/>
                <w:sz w:val="22"/>
                <w:szCs w:val="22"/>
              </w:rPr>
            </w:pPr>
          </w:p>
        </w:tc>
        <w:tc>
          <w:tcPr>
            <w:tcW w:w="567" w:type="dxa"/>
            <w:tcBorders>
              <w:left w:val="single" w:sz="4" w:space="0" w:color="auto"/>
              <w:right w:val="single" w:sz="4" w:space="0" w:color="auto"/>
            </w:tcBorders>
            <w:vAlign w:val="center"/>
          </w:tcPr>
          <w:p w:rsidR="008C37B5" w:rsidRPr="0010768C" w:rsidRDefault="008C37B5" w:rsidP="00AE1798">
            <w:pPr>
              <w:autoSpaceDE w:val="0"/>
              <w:autoSpaceDN w:val="0"/>
              <w:adjustRightInd w:val="0"/>
              <w:jc w:val="center"/>
              <w:rPr>
                <w:rFonts w:ascii="Times New Roman" w:hAnsi="Times New Roman"/>
                <w:sz w:val="22"/>
                <w:szCs w:val="22"/>
              </w:rPr>
            </w:pPr>
          </w:p>
        </w:tc>
        <w:tc>
          <w:tcPr>
            <w:tcW w:w="851" w:type="dxa"/>
            <w:tcBorders>
              <w:left w:val="single" w:sz="4" w:space="0" w:color="auto"/>
            </w:tcBorders>
            <w:vAlign w:val="center"/>
          </w:tcPr>
          <w:p w:rsidR="008C37B5" w:rsidRPr="0010768C" w:rsidRDefault="008C37B5" w:rsidP="00AE1798">
            <w:pPr>
              <w:autoSpaceDE w:val="0"/>
              <w:autoSpaceDN w:val="0"/>
              <w:adjustRightInd w:val="0"/>
              <w:jc w:val="center"/>
              <w:rPr>
                <w:rFonts w:ascii="Times New Roman" w:hAnsi="Times New Roman"/>
                <w:sz w:val="22"/>
                <w:szCs w:val="22"/>
              </w:rPr>
            </w:pPr>
          </w:p>
        </w:tc>
        <w:tc>
          <w:tcPr>
            <w:tcW w:w="2126" w:type="dxa"/>
            <w:vAlign w:val="center"/>
          </w:tcPr>
          <w:p w:rsidR="008C37B5" w:rsidRPr="0010768C" w:rsidRDefault="0056733B" w:rsidP="007A4454">
            <w:pPr>
              <w:autoSpaceDE w:val="0"/>
              <w:autoSpaceDN w:val="0"/>
              <w:adjustRightInd w:val="0"/>
              <w:rPr>
                <w:rFonts w:ascii="Times New Roman" w:hAnsi="Times New Roman"/>
                <w:sz w:val="22"/>
                <w:szCs w:val="22"/>
              </w:rPr>
            </w:pPr>
            <w:r>
              <w:rPr>
                <w:rFonts w:ascii="Times New Roman" w:hAnsi="Times New Roman"/>
                <w:sz w:val="22"/>
                <w:szCs w:val="22"/>
                <w:shd w:val="clear" w:color="auto" w:fill="FFFFFF"/>
              </w:rPr>
              <w:t>Блиц-опрос «Взрослые и их детёныши»</w:t>
            </w:r>
          </w:p>
        </w:tc>
      </w:tr>
      <w:tr w:rsidR="00D32F8F" w:rsidRPr="0010768C" w:rsidTr="007A4454">
        <w:trPr>
          <w:trHeight w:val="352"/>
        </w:trPr>
        <w:tc>
          <w:tcPr>
            <w:tcW w:w="709" w:type="dxa"/>
            <w:tcBorders>
              <w:right w:val="single" w:sz="4" w:space="0" w:color="auto"/>
            </w:tcBorders>
            <w:vAlign w:val="center"/>
          </w:tcPr>
          <w:p w:rsidR="008C37B5" w:rsidRPr="0010768C" w:rsidRDefault="00ED13E8" w:rsidP="007A4454">
            <w:pPr>
              <w:autoSpaceDE w:val="0"/>
              <w:autoSpaceDN w:val="0"/>
              <w:adjustRightInd w:val="0"/>
              <w:jc w:val="center"/>
              <w:rPr>
                <w:rFonts w:ascii="Times New Roman" w:hAnsi="Times New Roman"/>
                <w:bCs/>
                <w:sz w:val="22"/>
                <w:szCs w:val="22"/>
              </w:rPr>
            </w:pPr>
            <w:r w:rsidRPr="0010768C">
              <w:rPr>
                <w:rFonts w:ascii="Times New Roman" w:hAnsi="Times New Roman"/>
                <w:bCs/>
                <w:sz w:val="22"/>
                <w:szCs w:val="22"/>
              </w:rPr>
              <w:t>4</w:t>
            </w:r>
            <w:r w:rsidR="008C37B5" w:rsidRPr="0010768C">
              <w:rPr>
                <w:rFonts w:ascii="Times New Roman" w:hAnsi="Times New Roman"/>
                <w:bCs/>
                <w:sz w:val="22"/>
                <w:szCs w:val="22"/>
              </w:rPr>
              <w:t>.5.</w:t>
            </w:r>
          </w:p>
        </w:tc>
        <w:tc>
          <w:tcPr>
            <w:tcW w:w="2552" w:type="dxa"/>
            <w:tcBorders>
              <w:left w:val="single" w:sz="4" w:space="0" w:color="auto"/>
            </w:tcBorders>
            <w:vAlign w:val="center"/>
          </w:tcPr>
          <w:p w:rsidR="008C37B5" w:rsidRPr="0010768C" w:rsidRDefault="008C37B5" w:rsidP="00AE1798">
            <w:pPr>
              <w:pStyle w:val="Standard"/>
              <w:rPr>
                <w:rFonts w:ascii="Times New Roman" w:hAnsi="Times New Roman" w:cs="Times New Roman"/>
                <w:iCs/>
                <w:sz w:val="22"/>
                <w:szCs w:val="22"/>
              </w:rPr>
            </w:pPr>
            <w:r w:rsidRPr="0010768C">
              <w:rPr>
                <w:rFonts w:ascii="Times New Roman" w:hAnsi="Times New Roman" w:cs="Times New Roman"/>
                <w:iCs/>
                <w:sz w:val="22"/>
                <w:szCs w:val="22"/>
              </w:rPr>
              <w:t>Геометрические задачки</w:t>
            </w:r>
          </w:p>
        </w:tc>
        <w:tc>
          <w:tcPr>
            <w:tcW w:w="568" w:type="dxa"/>
            <w:vAlign w:val="center"/>
          </w:tcPr>
          <w:p w:rsidR="008C37B5" w:rsidRPr="0010768C" w:rsidRDefault="00860813" w:rsidP="00AE1798">
            <w:pPr>
              <w:autoSpaceDE w:val="0"/>
              <w:autoSpaceDN w:val="0"/>
              <w:adjustRightInd w:val="0"/>
              <w:jc w:val="center"/>
              <w:rPr>
                <w:rFonts w:ascii="Times New Roman" w:hAnsi="Times New Roman"/>
                <w:sz w:val="22"/>
                <w:szCs w:val="22"/>
              </w:rPr>
            </w:pPr>
            <w:r w:rsidRPr="0010768C">
              <w:rPr>
                <w:rFonts w:ascii="Times New Roman" w:hAnsi="Times New Roman"/>
                <w:sz w:val="22"/>
                <w:szCs w:val="22"/>
              </w:rPr>
              <w:t>5</w:t>
            </w:r>
          </w:p>
        </w:tc>
        <w:tc>
          <w:tcPr>
            <w:tcW w:w="566" w:type="dxa"/>
            <w:vAlign w:val="center"/>
          </w:tcPr>
          <w:p w:rsidR="008C37B5" w:rsidRPr="0010768C" w:rsidRDefault="008C37B5" w:rsidP="00AE1798">
            <w:pPr>
              <w:autoSpaceDE w:val="0"/>
              <w:autoSpaceDN w:val="0"/>
              <w:adjustRightInd w:val="0"/>
              <w:jc w:val="center"/>
              <w:rPr>
                <w:rFonts w:ascii="Times New Roman" w:hAnsi="Times New Roman"/>
                <w:sz w:val="22"/>
                <w:szCs w:val="22"/>
              </w:rPr>
            </w:pPr>
            <w:r w:rsidRPr="0010768C">
              <w:rPr>
                <w:rFonts w:ascii="Times New Roman" w:hAnsi="Times New Roman"/>
                <w:sz w:val="22"/>
                <w:szCs w:val="22"/>
              </w:rPr>
              <w:t>1</w:t>
            </w:r>
          </w:p>
        </w:tc>
        <w:tc>
          <w:tcPr>
            <w:tcW w:w="850" w:type="dxa"/>
            <w:tcBorders>
              <w:right w:val="single" w:sz="4" w:space="0" w:color="auto"/>
            </w:tcBorders>
            <w:vAlign w:val="center"/>
          </w:tcPr>
          <w:p w:rsidR="008C37B5" w:rsidRPr="0010768C" w:rsidRDefault="00860813" w:rsidP="00AE1798">
            <w:pPr>
              <w:autoSpaceDE w:val="0"/>
              <w:autoSpaceDN w:val="0"/>
              <w:adjustRightInd w:val="0"/>
              <w:jc w:val="center"/>
              <w:rPr>
                <w:rFonts w:ascii="Times New Roman" w:hAnsi="Times New Roman"/>
                <w:sz w:val="22"/>
                <w:szCs w:val="22"/>
              </w:rPr>
            </w:pPr>
            <w:r w:rsidRPr="0010768C">
              <w:rPr>
                <w:rFonts w:ascii="Times New Roman" w:hAnsi="Times New Roman"/>
                <w:sz w:val="22"/>
                <w:szCs w:val="22"/>
              </w:rPr>
              <w:t>4</w:t>
            </w:r>
          </w:p>
        </w:tc>
        <w:tc>
          <w:tcPr>
            <w:tcW w:w="709" w:type="dxa"/>
            <w:tcBorders>
              <w:left w:val="single" w:sz="4" w:space="0" w:color="auto"/>
              <w:right w:val="single" w:sz="4" w:space="0" w:color="auto"/>
            </w:tcBorders>
            <w:vAlign w:val="center"/>
          </w:tcPr>
          <w:p w:rsidR="008C37B5" w:rsidRPr="0010768C" w:rsidRDefault="008C37B5" w:rsidP="00AE1798">
            <w:pPr>
              <w:autoSpaceDE w:val="0"/>
              <w:autoSpaceDN w:val="0"/>
              <w:adjustRightInd w:val="0"/>
              <w:jc w:val="center"/>
              <w:rPr>
                <w:rFonts w:ascii="Times New Roman" w:hAnsi="Times New Roman"/>
                <w:sz w:val="22"/>
                <w:szCs w:val="22"/>
              </w:rPr>
            </w:pPr>
          </w:p>
        </w:tc>
        <w:tc>
          <w:tcPr>
            <w:tcW w:w="567" w:type="dxa"/>
            <w:tcBorders>
              <w:left w:val="single" w:sz="4" w:space="0" w:color="auto"/>
              <w:right w:val="single" w:sz="4" w:space="0" w:color="auto"/>
            </w:tcBorders>
            <w:vAlign w:val="center"/>
          </w:tcPr>
          <w:p w:rsidR="008C37B5" w:rsidRPr="0010768C" w:rsidRDefault="008C37B5" w:rsidP="00AE1798">
            <w:pPr>
              <w:autoSpaceDE w:val="0"/>
              <w:autoSpaceDN w:val="0"/>
              <w:adjustRightInd w:val="0"/>
              <w:jc w:val="center"/>
              <w:rPr>
                <w:rFonts w:ascii="Times New Roman" w:hAnsi="Times New Roman"/>
                <w:sz w:val="22"/>
                <w:szCs w:val="22"/>
              </w:rPr>
            </w:pPr>
          </w:p>
        </w:tc>
        <w:tc>
          <w:tcPr>
            <w:tcW w:w="851" w:type="dxa"/>
            <w:tcBorders>
              <w:left w:val="single" w:sz="4" w:space="0" w:color="auto"/>
            </w:tcBorders>
            <w:vAlign w:val="center"/>
          </w:tcPr>
          <w:p w:rsidR="008C37B5" w:rsidRPr="0010768C" w:rsidRDefault="008C37B5" w:rsidP="00AE1798">
            <w:pPr>
              <w:autoSpaceDE w:val="0"/>
              <w:autoSpaceDN w:val="0"/>
              <w:adjustRightInd w:val="0"/>
              <w:jc w:val="center"/>
              <w:rPr>
                <w:rFonts w:ascii="Times New Roman" w:hAnsi="Times New Roman"/>
                <w:sz w:val="22"/>
                <w:szCs w:val="22"/>
              </w:rPr>
            </w:pPr>
          </w:p>
        </w:tc>
        <w:tc>
          <w:tcPr>
            <w:tcW w:w="2126" w:type="dxa"/>
            <w:vAlign w:val="center"/>
          </w:tcPr>
          <w:p w:rsidR="008C37B5" w:rsidRPr="0010768C" w:rsidRDefault="00106325" w:rsidP="007A4454">
            <w:pPr>
              <w:autoSpaceDE w:val="0"/>
              <w:autoSpaceDN w:val="0"/>
              <w:adjustRightInd w:val="0"/>
              <w:rPr>
                <w:rFonts w:ascii="Times New Roman" w:hAnsi="Times New Roman"/>
                <w:sz w:val="22"/>
                <w:szCs w:val="22"/>
              </w:rPr>
            </w:pPr>
            <w:r>
              <w:rPr>
                <w:rFonts w:ascii="Times New Roman" w:hAnsi="Times New Roman"/>
                <w:sz w:val="22"/>
                <w:szCs w:val="22"/>
              </w:rPr>
              <w:t>Практические зада</w:t>
            </w:r>
            <w:r w:rsidR="00F64BE8" w:rsidRPr="0010768C">
              <w:rPr>
                <w:rFonts w:ascii="Times New Roman" w:hAnsi="Times New Roman"/>
                <w:sz w:val="22"/>
                <w:szCs w:val="22"/>
              </w:rPr>
              <w:t>ния</w:t>
            </w:r>
          </w:p>
        </w:tc>
      </w:tr>
      <w:tr w:rsidR="00D32F8F" w:rsidRPr="0010768C" w:rsidTr="007A4454">
        <w:trPr>
          <w:trHeight w:val="352"/>
        </w:trPr>
        <w:tc>
          <w:tcPr>
            <w:tcW w:w="709" w:type="dxa"/>
            <w:tcBorders>
              <w:right w:val="single" w:sz="4" w:space="0" w:color="auto"/>
            </w:tcBorders>
            <w:vAlign w:val="center"/>
          </w:tcPr>
          <w:p w:rsidR="008C37B5" w:rsidRPr="0010768C" w:rsidRDefault="00ED13E8" w:rsidP="007A4454">
            <w:pPr>
              <w:autoSpaceDE w:val="0"/>
              <w:autoSpaceDN w:val="0"/>
              <w:adjustRightInd w:val="0"/>
              <w:jc w:val="center"/>
              <w:rPr>
                <w:rFonts w:ascii="Times New Roman" w:hAnsi="Times New Roman"/>
                <w:bCs/>
                <w:sz w:val="22"/>
                <w:szCs w:val="22"/>
              </w:rPr>
            </w:pPr>
            <w:r w:rsidRPr="0010768C">
              <w:rPr>
                <w:rFonts w:ascii="Times New Roman" w:hAnsi="Times New Roman"/>
                <w:bCs/>
                <w:sz w:val="22"/>
                <w:szCs w:val="22"/>
              </w:rPr>
              <w:t>4</w:t>
            </w:r>
            <w:r w:rsidR="008C37B5" w:rsidRPr="0010768C">
              <w:rPr>
                <w:rFonts w:ascii="Times New Roman" w:hAnsi="Times New Roman"/>
                <w:bCs/>
                <w:sz w:val="22"/>
                <w:szCs w:val="22"/>
              </w:rPr>
              <w:t>.6.</w:t>
            </w:r>
          </w:p>
        </w:tc>
        <w:tc>
          <w:tcPr>
            <w:tcW w:w="2552" w:type="dxa"/>
            <w:tcBorders>
              <w:left w:val="single" w:sz="4" w:space="0" w:color="auto"/>
            </w:tcBorders>
            <w:vAlign w:val="center"/>
          </w:tcPr>
          <w:p w:rsidR="008C37B5" w:rsidRPr="0010768C" w:rsidRDefault="008C37B5" w:rsidP="00AE1798">
            <w:pPr>
              <w:pStyle w:val="Standard"/>
              <w:rPr>
                <w:rFonts w:ascii="Times New Roman" w:hAnsi="Times New Roman" w:cs="Times New Roman"/>
                <w:iCs/>
                <w:sz w:val="22"/>
                <w:szCs w:val="22"/>
              </w:rPr>
            </w:pPr>
            <w:r w:rsidRPr="0010768C">
              <w:rPr>
                <w:rFonts w:ascii="Times New Roman" w:hAnsi="Times New Roman" w:cs="Times New Roman"/>
                <w:sz w:val="22"/>
                <w:szCs w:val="22"/>
              </w:rPr>
              <w:t>Небесные просторы</w:t>
            </w:r>
          </w:p>
        </w:tc>
        <w:tc>
          <w:tcPr>
            <w:tcW w:w="568" w:type="dxa"/>
            <w:vAlign w:val="center"/>
          </w:tcPr>
          <w:p w:rsidR="008C37B5" w:rsidRPr="0010768C" w:rsidRDefault="006E4C55" w:rsidP="00AE1798">
            <w:pPr>
              <w:autoSpaceDE w:val="0"/>
              <w:autoSpaceDN w:val="0"/>
              <w:adjustRightInd w:val="0"/>
              <w:jc w:val="center"/>
              <w:rPr>
                <w:rFonts w:ascii="Times New Roman" w:hAnsi="Times New Roman"/>
                <w:sz w:val="22"/>
                <w:szCs w:val="22"/>
              </w:rPr>
            </w:pPr>
            <w:r w:rsidRPr="0010768C">
              <w:rPr>
                <w:rFonts w:ascii="Times New Roman" w:hAnsi="Times New Roman"/>
                <w:sz w:val="22"/>
                <w:szCs w:val="22"/>
              </w:rPr>
              <w:t>5</w:t>
            </w:r>
          </w:p>
        </w:tc>
        <w:tc>
          <w:tcPr>
            <w:tcW w:w="566" w:type="dxa"/>
            <w:vAlign w:val="center"/>
          </w:tcPr>
          <w:p w:rsidR="008C37B5" w:rsidRPr="0010768C" w:rsidRDefault="006E4C55" w:rsidP="00AE1798">
            <w:pPr>
              <w:autoSpaceDE w:val="0"/>
              <w:autoSpaceDN w:val="0"/>
              <w:adjustRightInd w:val="0"/>
              <w:jc w:val="center"/>
              <w:rPr>
                <w:rFonts w:ascii="Times New Roman" w:hAnsi="Times New Roman"/>
                <w:sz w:val="22"/>
                <w:szCs w:val="22"/>
              </w:rPr>
            </w:pPr>
            <w:r w:rsidRPr="0010768C">
              <w:rPr>
                <w:rFonts w:ascii="Times New Roman" w:hAnsi="Times New Roman"/>
                <w:sz w:val="22"/>
                <w:szCs w:val="22"/>
              </w:rPr>
              <w:t>1</w:t>
            </w:r>
          </w:p>
        </w:tc>
        <w:tc>
          <w:tcPr>
            <w:tcW w:w="850" w:type="dxa"/>
            <w:tcBorders>
              <w:right w:val="single" w:sz="4" w:space="0" w:color="auto"/>
            </w:tcBorders>
            <w:vAlign w:val="center"/>
          </w:tcPr>
          <w:p w:rsidR="008C37B5" w:rsidRPr="0010768C" w:rsidRDefault="008C37B5" w:rsidP="00AE1798">
            <w:pPr>
              <w:autoSpaceDE w:val="0"/>
              <w:autoSpaceDN w:val="0"/>
              <w:adjustRightInd w:val="0"/>
              <w:jc w:val="center"/>
              <w:rPr>
                <w:rFonts w:ascii="Times New Roman" w:hAnsi="Times New Roman"/>
                <w:sz w:val="22"/>
                <w:szCs w:val="22"/>
              </w:rPr>
            </w:pPr>
            <w:r w:rsidRPr="0010768C">
              <w:rPr>
                <w:rFonts w:ascii="Times New Roman" w:hAnsi="Times New Roman"/>
                <w:sz w:val="22"/>
                <w:szCs w:val="22"/>
              </w:rPr>
              <w:t>4</w:t>
            </w:r>
          </w:p>
        </w:tc>
        <w:tc>
          <w:tcPr>
            <w:tcW w:w="709" w:type="dxa"/>
            <w:tcBorders>
              <w:left w:val="single" w:sz="4" w:space="0" w:color="auto"/>
              <w:right w:val="single" w:sz="4" w:space="0" w:color="auto"/>
            </w:tcBorders>
            <w:vAlign w:val="center"/>
          </w:tcPr>
          <w:p w:rsidR="008C37B5" w:rsidRPr="0010768C" w:rsidRDefault="008C37B5" w:rsidP="00AE1798">
            <w:pPr>
              <w:autoSpaceDE w:val="0"/>
              <w:autoSpaceDN w:val="0"/>
              <w:adjustRightInd w:val="0"/>
              <w:jc w:val="center"/>
              <w:rPr>
                <w:rFonts w:ascii="Times New Roman" w:hAnsi="Times New Roman"/>
                <w:sz w:val="22"/>
                <w:szCs w:val="22"/>
              </w:rPr>
            </w:pPr>
          </w:p>
        </w:tc>
        <w:tc>
          <w:tcPr>
            <w:tcW w:w="567" w:type="dxa"/>
            <w:tcBorders>
              <w:left w:val="single" w:sz="4" w:space="0" w:color="auto"/>
              <w:right w:val="single" w:sz="4" w:space="0" w:color="auto"/>
            </w:tcBorders>
            <w:vAlign w:val="center"/>
          </w:tcPr>
          <w:p w:rsidR="008C37B5" w:rsidRPr="0010768C" w:rsidRDefault="008C37B5" w:rsidP="00AE1798">
            <w:pPr>
              <w:autoSpaceDE w:val="0"/>
              <w:autoSpaceDN w:val="0"/>
              <w:adjustRightInd w:val="0"/>
              <w:jc w:val="center"/>
              <w:rPr>
                <w:rFonts w:ascii="Times New Roman" w:hAnsi="Times New Roman"/>
                <w:sz w:val="22"/>
                <w:szCs w:val="22"/>
              </w:rPr>
            </w:pPr>
          </w:p>
        </w:tc>
        <w:tc>
          <w:tcPr>
            <w:tcW w:w="851" w:type="dxa"/>
            <w:tcBorders>
              <w:left w:val="single" w:sz="4" w:space="0" w:color="auto"/>
            </w:tcBorders>
            <w:vAlign w:val="center"/>
          </w:tcPr>
          <w:p w:rsidR="008C37B5" w:rsidRPr="0010768C" w:rsidRDefault="008C37B5" w:rsidP="00AE1798">
            <w:pPr>
              <w:autoSpaceDE w:val="0"/>
              <w:autoSpaceDN w:val="0"/>
              <w:adjustRightInd w:val="0"/>
              <w:jc w:val="center"/>
              <w:rPr>
                <w:rFonts w:ascii="Times New Roman" w:hAnsi="Times New Roman"/>
                <w:sz w:val="22"/>
                <w:szCs w:val="22"/>
              </w:rPr>
            </w:pPr>
          </w:p>
        </w:tc>
        <w:tc>
          <w:tcPr>
            <w:tcW w:w="2126" w:type="dxa"/>
            <w:vAlign w:val="center"/>
          </w:tcPr>
          <w:p w:rsidR="008C37B5" w:rsidRPr="0010768C" w:rsidRDefault="00F64BE8" w:rsidP="007A4454">
            <w:pPr>
              <w:autoSpaceDE w:val="0"/>
              <w:autoSpaceDN w:val="0"/>
              <w:adjustRightInd w:val="0"/>
              <w:rPr>
                <w:rFonts w:ascii="Times New Roman" w:hAnsi="Times New Roman"/>
                <w:sz w:val="22"/>
                <w:szCs w:val="22"/>
              </w:rPr>
            </w:pPr>
            <w:r w:rsidRPr="0010768C">
              <w:rPr>
                <w:rFonts w:ascii="Times New Roman" w:hAnsi="Times New Roman"/>
                <w:sz w:val="22"/>
                <w:szCs w:val="22"/>
              </w:rPr>
              <w:t>Тестовые задания</w:t>
            </w:r>
          </w:p>
        </w:tc>
      </w:tr>
      <w:tr w:rsidR="00860813" w:rsidRPr="0010768C" w:rsidTr="007A4454">
        <w:trPr>
          <w:trHeight w:val="352"/>
        </w:trPr>
        <w:tc>
          <w:tcPr>
            <w:tcW w:w="709" w:type="dxa"/>
            <w:tcBorders>
              <w:right w:val="single" w:sz="4" w:space="0" w:color="auto"/>
            </w:tcBorders>
            <w:vAlign w:val="center"/>
          </w:tcPr>
          <w:p w:rsidR="00860813" w:rsidRPr="0010768C" w:rsidRDefault="00ED13E8" w:rsidP="007A4454">
            <w:pPr>
              <w:autoSpaceDE w:val="0"/>
              <w:autoSpaceDN w:val="0"/>
              <w:adjustRightInd w:val="0"/>
              <w:jc w:val="center"/>
              <w:rPr>
                <w:rFonts w:ascii="Times New Roman" w:hAnsi="Times New Roman"/>
                <w:bCs/>
                <w:sz w:val="22"/>
                <w:szCs w:val="22"/>
              </w:rPr>
            </w:pPr>
            <w:r w:rsidRPr="0010768C">
              <w:rPr>
                <w:rFonts w:ascii="Times New Roman" w:hAnsi="Times New Roman"/>
                <w:bCs/>
                <w:sz w:val="22"/>
                <w:szCs w:val="22"/>
              </w:rPr>
              <w:t>4.7.</w:t>
            </w:r>
          </w:p>
        </w:tc>
        <w:tc>
          <w:tcPr>
            <w:tcW w:w="2552" w:type="dxa"/>
            <w:tcBorders>
              <w:left w:val="single" w:sz="4" w:space="0" w:color="auto"/>
            </w:tcBorders>
            <w:vAlign w:val="center"/>
          </w:tcPr>
          <w:p w:rsidR="00860813" w:rsidRPr="0010768C" w:rsidRDefault="00ED13E8" w:rsidP="00AE1798">
            <w:pPr>
              <w:pStyle w:val="Standard"/>
              <w:rPr>
                <w:rFonts w:ascii="Times New Roman" w:hAnsi="Times New Roman" w:cs="Times New Roman"/>
                <w:sz w:val="22"/>
                <w:szCs w:val="22"/>
              </w:rPr>
            </w:pPr>
            <w:r w:rsidRPr="0010768C">
              <w:rPr>
                <w:rFonts w:ascii="Times New Roman" w:hAnsi="Times New Roman" w:cs="Times New Roman"/>
                <w:sz w:val="22"/>
                <w:szCs w:val="22"/>
              </w:rPr>
              <w:t xml:space="preserve">Экскурсия в планетарий </w:t>
            </w:r>
            <w:r w:rsidR="00F64BE8" w:rsidRPr="0010768C">
              <w:rPr>
                <w:rFonts w:ascii="Times New Roman" w:hAnsi="Times New Roman" w:cs="Times New Roman"/>
                <w:sz w:val="22"/>
                <w:szCs w:val="22"/>
              </w:rPr>
              <w:t>«</w:t>
            </w:r>
            <w:r w:rsidRPr="0010768C">
              <w:rPr>
                <w:rFonts w:ascii="Times New Roman" w:hAnsi="Times New Roman" w:cs="Times New Roman"/>
                <w:sz w:val="22"/>
                <w:szCs w:val="22"/>
              </w:rPr>
              <w:t>Наша Вселенная»</w:t>
            </w:r>
          </w:p>
        </w:tc>
        <w:tc>
          <w:tcPr>
            <w:tcW w:w="568" w:type="dxa"/>
            <w:vAlign w:val="center"/>
          </w:tcPr>
          <w:p w:rsidR="00860813" w:rsidRPr="0010768C" w:rsidRDefault="00860813" w:rsidP="00AE1798">
            <w:pPr>
              <w:autoSpaceDE w:val="0"/>
              <w:autoSpaceDN w:val="0"/>
              <w:adjustRightInd w:val="0"/>
              <w:jc w:val="center"/>
              <w:rPr>
                <w:rFonts w:ascii="Times New Roman" w:hAnsi="Times New Roman"/>
                <w:sz w:val="22"/>
                <w:szCs w:val="22"/>
              </w:rPr>
            </w:pPr>
          </w:p>
        </w:tc>
        <w:tc>
          <w:tcPr>
            <w:tcW w:w="566" w:type="dxa"/>
            <w:vAlign w:val="center"/>
          </w:tcPr>
          <w:p w:rsidR="00860813" w:rsidRPr="0010768C" w:rsidRDefault="00860813" w:rsidP="00AE1798">
            <w:pPr>
              <w:autoSpaceDE w:val="0"/>
              <w:autoSpaceDN w:val="0"/>
              <w:adjustRightInd w:val="0"/>
              <w:jc w:val="center"/>
              <w:rPr>
                <w:rFonts w:ascii="Times New Roman" w:hAnsi="Times New Roman"/>
                <w:sz w:val="22"/>
                <w:szCs w:val="22"/>
              </w:rPr>
            </w:pPr>
          </w:p>
        </w:tc>
        <w:tc>
          <w:tcPr>
            <w:tcW w:w="850" w:type="dxa"/>
            <w:tcBorders>
              <w:right w:val="single" w:sz="4" w:space="0" w:color="auto"/>
            </w:tcBorders>
            <w:vAlign w:val="center"/>
          </w:tcPr>
          <w:p w:rsidR="00860813" w:rsidRPr="0010768C" w:rsidRDefault="00860813" w:rsidP="00AE1798">
            <w:pPr>
              <w:autoSpaceDE w:val="0"/>
              <w:autoSpaceDN w:val="0"/>
              <w:adjustRightInd w:val="0"/>
              <w:jc w:val="center"/>
              <w:rPr>
                <w:rFonts w:ascii="Times New Roman" w:hAnsi="Times New Roman"/>
                <w:sz w:val="22"/>
                <w:szCs w:val="22"/>
              </w:rPr>
            </w:pPr>
          </w:p>
        </w:tc>
        <w:tc>
          <w:tcPr>
            <w:tcW w:w="709" w:type="dxa"/>
            <w:tcBorders>
              <w:left w:val="single" w:sz="4" w:space="0" w:color="auto"/>
              <w:right w:val="single" w:sz="4" w:space="0" w:color="auto"/>
            </w:tcBorders>
            <w:vAlign w:val="center"/>
          </w:tcPr>
          <w:p w:rsidR="00860813" w:rsidRPr="0010768C" w:rsidRDefault="00ED13E8" w:rsidP="00AE1798">
            <w:pPr>
              <w:autoSpaceDE w:val="0"/>
              <w:autoSpaceDN w:val="0"/>
              <w:adjustRightInd w:val="0"/>
              <w:jc w:val="center"/>
              <w:rPr>
                <w:rFonts w:ascii="Times New Roman" w:hAnsi="Times New Roman"/>
                <w:sz w:val="22"/>
                <w:szCs w:val="22"/>
              </w:rPr>
            </w:pPr>
            <w:r w:rsidRPr="0010768C">
              <w:rPr>
                <w:rFonts w:ascii="Times New Roman" w:hAnsi="Times New Roman"/>
                <w:sz w:val="22"/>
                <w:szCs w:val="22"/>
              </w:rPr>
              <w:t>1</w:t>
            </w:r>
          </w:p>
        </w:tc>
        <w:tc>
          <w:tcPr>
            <w:tcW w:w="567" w:type="dxa"/>
            <w:tcBorders>
              <w:left w:val="single" w:sz="4" w:space="0" w:color="auto"/>
              <w:right w:val="single" w:sz="4" w:space="0" w:color="auto"/>
            </w:tcBorders>
            <w:vAlign w:val="center"/>
          </w:tcPr>
          <w:p w:rsidR="00860813" w:rsidRPr="0010768C" w:rsidRDefault="00ED13E8" w:rsidP="00AE1798">
            <w:pPr>
              <w:autoSpaceDE w:val="0"/>
              <w:autoSpaceDN w:val="0"/>
              <w:adjustRightInd w:val="0"/>
              <w:jc w:val="center"/>
              <w:rPr>
                <w:rFonts w:ascii="Times New Roman" w:hAnsi="Times New Roman"/>
                <w:sz w:val="22"/>
                <w:szCs w:val="22"/>
              </w:rPr>
            </w:pPr>
            <w:r w:rsidRPr="0010768C">
              <w:rPr>
                <w:rFonts w:ascii="Times New Roman" w:hAnsi="Times New Roman"/>
                <w:sz w:val="22"/>
                <w:szCs w:val="22"/>
              </w:rPr>
              <w:t>1</w:t>
            </w:r>
          </w:p>
        </w:tc>
        <w:tc>
          <w:tcPr>
            <w:tcW w:w="851" w:type="dxa"/>
            <w:tcBorders>
              <w:left w:val="single" w:sz="4" w:space="0" w:color="auto"/>
            </w:tcBorders>
            <w:vAlign w:val="center"/>
          </w:tcPr>
          <w:p w:rsidR="00860813" w:rsidRPr="0010768C" w:rsidRDefault="00860813" w:rsidP="00AE1798">
            <w:pPr>
              <w:autoSpaceDE w:val="0"/>
              <w:autoSpaceDN w:val="0"/>
              <w:adjustRightInd w:val="0"/>
              <w:jc w:val="center"/>
              <w:rPr>
                <w:rFonts w:ascii="Times New Roman" w:hAnsi="Times New Roman"/>
                <w:sz w:val="22"/>
                <w:szCs w:val="22"/>
              </w:rPr>
            </w:pPr>
          </w:p>
        </w:tc>
        <w:tc>
          <w:tcPr>
            <w:tcW w:w="2126" w:type="dxa"/>
            <w:vAlign w:val="center"/>
          </w:tcPr>
          <w:p w:rsidR="00860813" w:rsidRPr="0010768C" w:rsidRDefault="00F64BE8" w:rsidP="007A4454">
            <w:pPr>
              <w:autoSpaceDE w:val="0"/>
              <w:autoSpaceDN w:val="0"/>
              <w:adjustRightInd w:val="0"/>
              <w:rPr>
                <w:rFonts w:ascii="Times New Roman" w:hAnsi="Times New Roman"/>
                <w:sz w:val="22"/>
                <w:szCs w:val="22"/>
              </w:rPr>
            </w:pPr>
            <w:r w:rsidRPr="0010768C">
              <w:rPr>
                <w:rFonts w:ascii="Times New Roman" w:hAnsi="Times New Roman"/>
                <w:sz w:val="22"/>
                <w:szCs w:val="22"/>
              </w:rPr>
              <w:t>Беседа, опрос</w:t>
            </w:r>
          </w:p>
        </w:tc>
      </w:tr>
      <w:tr w:rsidR="00D32F8F" w:rsidRPr="0010768C" w:rsidTr="007A4454">
        <w:trPr>
          <w:trHeight w:val="352"/>
        </w:trPr>
        <w:tc>
          <w:tcPr>
            <w:tcW w:w="709" w:type="dxa"/>
            <w:tcBorders>
              <w:right w:val="single" w:sz="4" w:space="0" w:color="auto"/>
            </w:tcBorders>
            <w:vAlign w:val="center"/>
          </w:tcPr>
          <w:p w:rsidR="008C37B5" w:rsidRPr="0010768C" w:rsidRDefault="00ED13E8" w:rsidP="007A4454">
            <w:pPr>
              <w:autoSpaceDE w:val="0"/>
              <w:autoSpaceDN w:val="0"/>
              <w:adjustRightInd w:val="0"/>
              <w:jc w:val="center"/>
              <w:rPr>
                <w:rFonts w:ascii="Times New Roman" w:hAnsi="Times New Roman"/>
                <w:bCs/>
                <w:sz w:val="22"/>
                <w:szCs w:val="22"/>
              </w:rPr>
            </w:pPr>
            <w:r w:rsidRPr="0010768C">
              <w:rPr>
                <w:rFonts w:ascii="Times New Roman" w:hAnsi="Times New Roman"/>
                <w:bCs/>
                <w:sz w:val="22"/>
                <w:szCs w:val="22"/>
              </w:rPr>
              <w:t>4.8</w:t>
            </w:r>
            <w:r w:rsidR="00424E18" w:rsidRPr="0010768C">
              <w:rPr>
                <w:rFonts w:ascii="Times New Roman" w:hAnsi="Times New Roman"/>
                <w:bCs/>
                <w:sz w:val="22"/>
                <w:szCs w:val="22"/>
              </w:rPr>
              <w:t>.</w:t>
            </w:r>
          </w:p>
        </w:tc>
        <w:tc>
          <w:tcPr>
            <w:tcW w:w="2552" w:type="dxa"/>
            <w:tcBorders>
              <w:left w:val="single" w:sz="4" w:space="0" w:color="auto"/>
            </w:tcBorders>
            <w:vAlign w:val="center"/>
          </w:tcPr>
          <w:p w:rsidR="008C37B5" w:rsidRPr="0010768C" w:rsidRDefault="008C37B5" w:rsidP="00507401">
            <w:pPr>
              <w:pStyle w:val="Standard"/>
              <w:rPr>
                <w:rFonts w:ascii="Times New Roman" w:hAnsi="Times New Roman" w:cs="Times New Roman"/>
                <w:sz w:val="22"/>
                <w:szCs w:val="22"/>
              </w:rPr>
            </w:pPr>
            <w:r w:rsidRPr="0010768C">
              <w:rPr>
                <w:rFonts w:ascii="Times New Roman" w:hAnsi="Times New Roman" w:cs="Times New Roman"/>
                <w:sz w:val="22"/>
                <w:szCs w:val="22"/>
              </w:rPr>
              <w:t>Весёлый счёт</w:t>
            </w:r>
          </w:p>
        </w:tc>
        <w:tc>
          <w:tcPr>
            <w:tcW w:w="568" w:type="dxa"/>
            <w:vAlign w:val="center"/>
          </w:tcPr>
          <w:p w:rsidR="008C37B5" w:rsidRPr="0010768C" w:rsidRDefault="008C37B5" w:rsidP="00507401">
            <w:pPr>
              <w:autoSpaceDE w:val="0"/>
              <w:autoSpaceDN w:val="0"/>
              <w:adjustRightInd w:val="0"/>
              <w:jc w:val="center"/>
              <w:rPr>
                <w:rFonts w:ascii="Times New Roman" w:hAnsi="Times New Roman"/>
                <w:sz w:val="22"/>
                <w:szCs w:val="22"/>
              </w:rPr>
            </w:pPr>
            <w:r w:rsidRPr="0010768C">
              <w:rPr>
                <w:rFonts w:ascii="Times New Roman" w:hAnsi="Times New Roman"/>
                <w:sz w:val="22"/>
                <w:szCs w:val="22"/>
              </w:rPr>
              <w:t>5</w:t>
            </w:r>
          </w:p>
        </w:tc>
        <w:tc>
          <w:tcPr>
            <w:tcW w:w="566" w:type="dxa"/>
            <w:vAlign w:val="center"/>
          </w:tcPr>
          <w:p w:rsidR="008C37B5" w:rsidRPr="0010768C" w:rsidRDefault="008C37B5" w:rsidP="00507401">
            <w:pPr>
              <w:autoSpaceDE w:val="0"/>
              <w:autoSpaceDN w:val="0"/>
              <w:adjustRightInd w:val="0"/>
              <w:jc w:val="center"/>
              <w:rPr>
                <w:rFonts w:ascii="Times New Roman" w:hAnsi="Times New Roman"/>
                <w:sz w:val="22"/>
                <w:szCs w:val="22"/>
              </w:rPr>
            </w:pPr>
            <w:r w:rsidRPr="0010768C">
              <w:rPr>
                <w:rFonts w:ascii="Times New Roman" w:hAnsi="Times New Roman"/>
                <w:sz w:val="22"/>
                <w:szCs w:val="22"/>
              </w:rPr>
              <w:t>1</w:t>
            </w:r>
          </w:p>
        </w:tc>
        <w:tc>
          <w:tcPr>
            <w:tcW w:w="850" w:type="dxa"/>
            <w:tcBorders>
              <w:right w:val="single" w:sz="4" w:space="0" w:color="auto"/>
            </w:tcBorders>
            <w:vAlign w:val="center"/>
          </w:tcPr>
          <w:p w:rsidR="008C37B5" w:rsidRPr="0010768C" w:rsidRDefault="008C37B5" w:rsidP="00507401">
            <w:pPr>
              <w:autoSpaceDE w:val="0"/>
              <w:autoSpaceDN w:val="0"/>
              <w:adjustRightInd w:val="0"/>
              <w:jc w:val="center"/>
              <w:rPr>
                <w:rFonts w:ascii="Times New Roman" w:hAnsi="Times New Roman"/>
                <w:sz w:val="22"/>
                <w:szCs w:val="22"/>
              </w:rPr>
            </w:pPr>
            <w:r w:rsidRPr="0010768C">
              <w:rPr>
                <w:rFonts w:ascii="Times New Roman" w:hAnsi="Times New Roman"/>
                <w:sz w:val="22"/>
                <w:szCs w:val="22"/>
              </w:rPr>
              <w:t>4</w:t>
            </w:r>
          </w:p>
        </w:tc>
        <w:tc>
          <w:tcPr>
            <w:tcW w:w="709" w:type="dxa"/>
            <w:tcBorders>
              <w:left w:val="single" w:sz="4" w:space="0" w:color="auto"/>
              <w:right w:val="single" w:sz="4" w:space="0" w:color="auto"/>
            </w:tcBorders>
            <w:vAlign w:val="center"/>
          </w:tcPr>
          <w:p w:rsidR="008C37B5" w:rsidRPr="0010768C" w:rsidRDefault="008C37B5" w:rsidP="00507401">
            <w:pPr>
              <w:autoSpaceDE w:val="0"/>
              <w:autoSpaceDN w:val="0"/>
              <w:adjustRightInd w:val="0"/>
              <w:jc w:val="center"/>
              <w:rPr>
                <w:rFonts w:ascii="Times New Roman" w:hAnsi="Times New Roman"/>
                <w:sz w:val="22"/>
                <w:szCs w:val="22"/>
              </w:rPr>
            </w:pPr>
          </w:p>
        </w:tc>
        <w:tc>
          <w:tcPr>
            <w:tcW w:w="567" w:type="dxa"/>
            <w:tcBorders>
              <w:left w:val="single" w:sz="4" w:space="0" w:color="auto"/>
              <w:right w:val="single" w:sz="4" w:space="0" w:color="auto"/>
            </w:tcBorders>
            <w:vAlign w:val="center"/>
          </w:tcPr>
          <w:p w:rsidR="008C37B5" w:rsidRPr="0010768C" w:rsidRDefault="008C37B5" w:rsidP="00507401">
            <w:pPr>
              <w:autoSpaceDE w:val="0"/>
              <w:autoSpaceDN w:val="0"/>
              <w:adjustRightInd w:val="0"/>
              <w:jc w:val="center"/>
              <w:rPr>
                <w:rFonts w:ascii="Times New Roman" w:hAnsi="Times New Roman"/>
                <w:sz w:val="22"/>
                <w:szCs w:val="22"/>
              </w:rPr>
            </w:pPr>
          </w:p>
        </w:tc>
        <w:tc>
          <w:tcPr>
            <w:tcW w:w="851" w:type="dxa"/>
            <w:tcBorders>
              <w:left w:val="single" w:sz="4" w:space="0" w:color="auto"/>
            </w:tcBorders>
            <w:vAlign w:val="center"/>
          </w:tcPr>
          <w:p w:rsidR="008C37B5" w:rsidRPr="0010768C" w:rsidRDefault="008C37B5" w:rsidP="00507401">
            <w:pPr>
              <w:autoSpaceDE w:val="0"/>
              <w:autoSpaceDN w:val="0"/>
              <w:adjustRightInd w:val="0"/>
              <w:jc w:val="center"/>
              <w:rPr>
                <w:rFonts w:ascii="Times New Roman" w:hAnsi="Times New Roman"/>
                <w:sz w:val="22"/>
                <w:szCs w:val="22"/>
              </w:rPr>
            </w:pPr>
          </w:p>
        </w:tc>
        <w:tc>
          <w:tcPr>
            <w:tcW w:w="2126" w:type="dxa"/>
            <w:vAlign w:val="center"/>
          </w:tcPr>
          <w:p w:rsidR="008C37B5" w:rsidRPr="0010768C" w:rsidRDefault="00F64BE8" w:rsidP="007A4454">
            <w:pPr>
              <w:autoSpaceDE w:val="0"/>
              <w:autoSpaceDN w:val="0"/>
              <w:adjustRightInd w:val="0"/>
              <w:rPr>
                <w:rFonts w:ascii="Times New Roman" w:hAnsi="Times New Roman"/>
                <w:sz w:val="22"/>
                <w:szCs w:val="22"/>
              </w:rPr>
            </w:pPr>
            <w:r w:rsidRPr="0010768C">
              <w:rPr>
                <w:rFonts w:ascii="Times New Roman" w:hAnsi="Times New Roman"/>
                <w:sz w:val="22"/>
                <w:szCs w:val="22"/>
              </w:rPr>
              <w:t>Индивидуальные задания</w:t>
            </w:r>
          </w:p>
        </w:tc>
      </w:tr>
      <w:tr w:rsidR="00D32F8F" w:rsidRPr="0010768C" w:rsidTr="007A4454">
        <w:trPr>
          <w:trHeight w:val="352"/>
        </w:trPr>
        <w:tc>
          <w:tcPr>
            <w:tcW w:w="709" w:type="dxa"/>
            <w:tcBorders>
              <w:right w:val="single" w:sz="4" w:space="0" w:color="auto"/>
            </w:tcBorders>
            <w:vAlign w:val="center"/>
          </w:tcPr>
          <w:p w:rsidR="008C37B5" w:rsidRPr="0010768C" w:rsidRDefault="00ED13E8" w:rsidP="007A4454">
            <w:pPr>
              <w:autoSpaceDE w:val="0"/>
              <w:autoSpaceDN w:val="0"/>
              <w:adjustRightInd w:val="0"/>
              <w:jc w:val="center"/>
              <w:rPr>
                <w:rFonts w:ascii="Times New Roman" w:hAnsi="Times New Roman"/>
                <w:bCs/>
                <w:sz w:val="22"/>
                <w:szCs w:val="22"/>
              </w:rPr>
            </w:pPr>
            <w:r w:rsidRPr="0010768C">
              <w:rPr>
                <w:rFonts w:ascii="Times New Roman" w:hAnsi="Times New Roman"/>
                <w:bCs/>
                <w:sz w:val="22"/>
                <w:szCs w:val="22"/>
              </w:rPr>
              <w:t>4.9</w:t>
            </w:r>
            <w:r w:rsidR="00424E18" w:rsidRPr="0010768C">
              <w:rPr>
                <w:rFonts w:ascii="Times New Roman" w:hAnsi="Times New Roman"/>
                <w:bCs/>
                <w:sz w:val="22"/>
                <w:szCs w:val="22"/>
              </w:rPr>
              <w:t>.</w:t>
            </w:r>
          </w:p>
        </w:tc>
        <w:tc>
          <w:tcPr>
            <w:tcW w:w="2552" w:type="dxa"/>
            <w:tcBorders>
              <w:left w:val="single" w:sz="4" w:space="0" w:color="auto"/>
            </w:tcBorders>
            <w:vAlign w:val="center"/>
          </w:tcPr>
          <w:p w:rsidR="008C37B5" w:rsidRPr="0010768C" w:rsidRDefault="008C37B5" w:rsidP="00507401">
            <w:pPr>
              <w:pStyle w:val="Standard"/>
              <w:rPr>
                <w:rFonts w:ascii="Times New Roman" w:hAnsi="Times New Roman" w:cs="Times New Roman"/>
                <w:sz w:val="22"/>
                <w:szCs w:val="22"/>
              </w:rPr>
            </w:pPr>
            <w:r w:rsidRPr="0010768C">
              <w:rPr>
                <w:rFonts w:ascii="Times New Roman" w:hAnsi="Times New Roman" w:cs="Times New Roman"/>
                <w:sz w:val="22"/>
                <w:szCs w:val="22"/>
              </w:rPr>
              <w:t>Экскурсия в музей «Салют, Победа!»</w:t>
            </w:r>
          </w:p>
        </w:tc>
        <w:tc>
          <w:tcPr>
            <w:tcW w:w="568" w:type="dxa"/>
            <w:vAlign w:val="center"/>
          </w:tcPr>
          <w:p w:rsidR="008C37B5" w:rsidRPr="0010768C" w:rsidRDefault="008C37B5" w:rsidP="00507401">
            <w:pPr>
              <w:autoSpaceDE w:val="0"/>
              <w:autoSpaceDN w:val="0"/>
              <w:adjustRightInd w:val="0"/>
              <w:jc w:val="center"/>
              <w:rPr>
                <w:rFonts w:ascii="Times New Roman" w:hAnsi="Times New Roman"/>
                <w:sz w:val="22"/>
                <w:szCs w:val="22"/>
              </w:rPr>
            </w:pPr>
          </w:p>
        </w:tc>
        <w:tc>
          <w:tcPr>
            <w:tcW w:w="566" w:type="dxa"/>
            <w:vAlign w:val="center"/>
          </w:tcPr>
          <w:p w:rsidR="008C37B5" w:rsidRPr="0010768C" w:rsidRDefault="008C37B5" w:rsidP="00507401">
            <w:pPr>
              <w:autoSpaceDE w:val="0"/>
              <w:autoSpaceDN w:val="0"/>
              <w:adjustRightInd w:val="0"/>
              <w:jc w:val="center"/>
              <w:rPr>
                <w:rFonts w:ascii="Times New Roman" w:hAnsi="Times New Roman"/>
                <w:sz w:val="22"/>
                <w:szCs w:val="22"/>
              </w:rPr>
            </w:pPr>
          </w:p>
        </w:tc>
        <w:tc>
          <w:tcPr>
            <w:tcW w:w="850" w:type="dxa"/>
            <w:tcBorders>
              <w:right w:val="single" w:sz="4" w:space="0" w:color="auto"/>
            </w:tcBorders>
            <w:vAlign w:val="center"/>
          </w:tcPr>
          <w:p w:rsidR="008C37B5" w:rsidRPr="0010768C" w:rsidRDefault="008C37B5" w:rsidP="00507401">
            <w:pPr>
              <w:autoSpaceDE w:val="0"/>
              <w:autoSpaceDN w:val="0"/>
              <w:adjustRightInd w:val="0"/>
              <w:jc w:val="center"/>
              <w:rPr>
                <w:rFonts w:ascii="Times New Roman" w:hAnsi="Times New Roman"/>
                <w:sz w:val="22"/>
                <w:szCs w:val="22"/>
              </w:rPr>
            </w:pPr>
          </w:p>
        </w:tc>
        <w:tc>
          <w:tcPr>
            <w:tcW w:w="709" w:type="dxa"/>
            <w:tcBorders>
              <w:left w:val="single" w:sz="4" w:space="0" w:color="auto"/>
              <w:right w:val="single" w:sz="4" w:space="0" w:color="auto"/>
            </w:tcBorders>
            <w:vAlign w:val="center"/>
          </w:tcPr>
          <w:p w:rsidR="008C37B5" w:rsidRPr="0010768C" w:rsidRDefault="009E7C06" w:rsidP="00507401">
            <w:pPr>
              <w:autoSpaceDE w:val="0"/>
              <w:autoSpaceDN w:val="0"/>
              <w:adjustRightInd w:val="0"/>
              <w:jc w:val="center"/>
              <w:rPr>
                <w:rFonts w:ascii="Times New Roman" w:hAnsi="Times New Roman"/>
                <w:sz w:val="22"/>
                <w:szCs w:val="22"/>
              </w:rPr>
            </w:pPr>
            <w:r w:rsidRPr="0010768C">
              <w:rPr>
                <w:rFonts w:ascii="Times New Roman" w:hAnsi="Times New Roman"/>
                <w:sz w:val="22"/>
                <w:szCs w:val="22"/>
              </w:rPr>
              <w:t>1</w:t>
            </w:r>
          </w:p>
        </w:tc>
        <w:tc>
          <w:tcPr>
            <w:tcW w:w="567" w:type="dxa"/>
            <w:tcBorders>
              <w:left w:val="single" w:sz="4" w:space="0" w:color="auto"/>
              <w:right w:val="single" w:sz="4" w:space="0" w:color="auto"/>
            </w:tcBorders>
            <w:vAlign w:val="center"/>
          </w:tcPr>
          <w:p w:rsidR="008C37B5" w:rsidRPr="0010768C" w:rsidRDefault="009E7C06" w:rsidP="00507401">
            <w:pPr>
              <w:autoSpaceDE w:val="0"/>
              <w:autoSpaceDN w:val="0"/>
              <w:adjustRightInd w:val="0"/>
              <w:jc w:val="center"/>
              <w:rPr>
                <w:rFonts w:ascii="Times New Roman" w:hAnsi="Times New Roman"/>
                <w:sz w:val="22"/>
                <w:szCs w:val="22"/>
              </w:rPr>
            </w:pPr>
            <w:r w:rsidRPr="0010768C">
              <w:rPr>
                <w:rFonts w:ascii="Times New Roman" w:hAnsi="Times New Roman"/>
                <w:sz w:val="22"/>
                <w:szCs w:val="22"/>
              </w:rPr>
              <w:t>1</w:t>
            </w:r>
          </w:p>
        </w:tc>
        <w:tc>
          <w:tcPr>
            <w:tcW w:w="851" w:type="dxa"/>
            <w:tcBorders>
              <w:left w:val="single" w:sz="4" w:space="0" w:color="auto"/>
            </w:tcBorders>
            <w:vAlign w:val="center"/>
          </w:tcPr>
          <w:p w:rsidR="008C37B5" w:rsidRPr="0010768C" w:rsidRDefault="008C37B5" w:rsidP="00507401">
            <w:pPr>
              <w:autoSpaceDE w:val="0"/>
              <w:autoSpaceDN w:val="0"/>
              <w:adjustRightInd w:val="0"/>
              <w:jc w:val="center"/>
              <w:rPr>
                <w:rFonts w:ascii="Times New Roman" w:hAnsi="Times New Roman"/>
                <w:sz w:val="22"/>
                <w:szCs w:val="22"/>
              </w:rPr>
            </w:pPr>
          </w:p>
        </w:tc>
        <w:tc>
          <w:tcPr>
            <w:tcW w:w="2126" w:type="dxa"/>
            <w:vAlign w:val="center"/>
          </w:tcPr>
          <w:p w:rsidR="008C37B5" w:rsidRPr="0010768C" w:rsidRDefault="00ED13E8" w:rsidP="007A4454">
            <w:pPr>
              <w:autoSpaceDE w:val="0"/>
              <w:autoSpaceDN w:val="0"/>
              <w:adjustRightInd w:val="0"/>
              <w:rPr>
                <w:rFonts w:ascii="Times New Roman" w:hAnsi="Times New Roman"/>
                <w:sz w:val="22"/>
                <w:szCs w:val="22"/>
              </w:rPr>
            </w:pPr>
            <w:r w:rsidRPr="0010768C">
              <w:rPr>
                <w:rFonts w:ascii="Times New Roman" w:hAnsi="Times New Roman"/>
                <w:sz w:val="22"/>
                <w:szCs w:val="22"/>
              </w:rPr>
              <w:t>Наблюдение, опрос</w:t>
            </w:r>
          </w:p>
        </w:tc>
      </w:tr>
      <w:tr w:rsidR="00D32F8F" w:rsidRPr="0010768C" w:rsidTr="007A4454">
        <w:trPr>
          <w:trHeight w:val="352"/>
        </w:trPr>
        <w:tc>
          <w:tcPr>
            <w:tcW w:w="709" w:type="dxa"/>
            <w:tcBorders>
              <w:right w:val="single" w:sz="4" w:space="0" w:color="auto"/>
            </w:tcBorders>
            <w:vAlign w:val="center"/>
          </w:tcPr>
          <w:p w:rsidR="008C37B5" w:rsidRPr="0010768C" w:rsidRDefault="00ED13E8" w:rsidP="007A4454">
            <w:pPr>
              <w:autoSpaceDE w:val="0"/>
              <w:autoSpaceDN w:val="0"/>
              <w:adjustRightInd w:val="0"/>
              <w:jc w:val="center"/>
              <w:rPr>
                <w:rFonts w:ascii="Times New Roman" w:hAnsi="Times New Roman"/>
                <w:bCs/>
                <w:sz w:val="22"/>
                <w:szCs w:val="22"/>
              </w:rPr>
            </w:pPr>
            <w:r w:rsidRPr="0010768C">
              <w:rPr>
                <w:rFonts w:ascii="Times New Roman" w:hAnsi="Times New Roman"/>
                <w:bCs/>
                <w:sz w:val="22"/>
                <w:szCs w:val="22"/>
              </w:rPr>
              <w:t>4.10</w:t>
            </w:r>
            <w:r w:rsidR="008C37B5" w:rsidRPr="0010768C">
              <w:rPr>
                <w:rFonts w:ascii="Times New Roman" w:hAnsi="Times New Roman"/>
                <w:bCs/>
                <w:sz w:val="22"/>
                <w:szCs w:val="22"/>
              </w:rPr>
              <w:t>.</w:t>
            </w:r>
          </w:p>
        </w:tc>
        <w:tc>
          <w:tcPr>
            <w:tcW w:w="2552" w:type="dxa"/>
            <w:tcBorders>
              <w:left w:val="single" w:sz="4" w:space="0" w:color="auto"/>
            </w:tcBorders>
            <w:vAlign w:val="center"/>
          </w:tcPr>
          <w:p w:rsidR="008C37B5" w:rsidRPr="0010768C" w:rsidRDefault="008C37B5" w:rsidP="00507401">
            <w:pPr>
              <w:pStyle w:val="Standard"/>
              <w:rPr>
                <w:rFonts w:ascii="Times New Roman" w:hAnsi="Times New Roman" w:cs="Times New Roman"/>
                <w:sz w:val="22"/>
                <w:szCs w:val="22"/>
              </w:rPr>
            </w:pPr>
            <w:r w:rsidRPr="0010768C">
              <w:rPr>
                <w:rFonts w:ascii="Times New Roman" w:hAnsi="Times New Roman" w:cs="Times New Roman"/>
                <w:sz w:val="22"/>
                <w:szCs w:val="22"/>
              </w:rPr>
              <w:t>Профессии людей</w:t>
            </w:r>
          </w:p>
        </w:tc>
        <w:tc>
          <w:tcPr>
            <w:tcW w:w="568" w:type="dxa"/>
            <w:vAlign w:val="center"/>
          </w:tcPr>
          <w:p w:rsidR="008C37B5" w:rsidRPr="0010768C" w:rsidRDefault="00860813" w:rsidP="00507401">
            <w:pPr>
              <w:autoSpaceDE w:val="0"/>
              <w:autoSpaceDN w:val="0"/>
              <w:adjustRightInd w:val="0"/>
              <w:jc w:val="center"/>
              <w:rPr>
                <w:rFonts w:ascii="Times New Roman" w:hAnsi="Times New Roman"/>
                <w:sz w:val="22"/>
                <w:szCs w:val="22"/>
              </w:rPr>
            </w:pPr>
            <w:r w:rsidRPr="0010768C">
              <w:rPr>
                <w:rFonts w:ascii="Times New Roman" w:hAnsi="Times New Roman"/>
                <w:sz w:val="22"/>
                <w:szCs w:val="22"/>
              </w:rPr>
              <w:t>5</w:t>
            </w:r>
          </w:p>
        </w:tc>
        <w:tc>
          <w:tcPr>
            <w:tcW w:w="566" w:type="dxa"/>
            <w:vAlign w:val="center"/>
          </w:tcPr>
          <w:p w:rsidR="008C37B5" w:rsidRPr="0010768C" w:rsidRDefault="008C37B5" w:rsidP="00507401">
            <w:pPr>
              <w:autoSpaceDE w:val="0"/>
              <w:autoSpaceDN w:val="0"/>
              <w:adjustRightInd w:val="0"/>
              <w:jc w:val="center"/>
              <w:rPr>
                <w:rFonts w:ascii="Times New Roman" w:hAnsi="Times New Roman"/>
                <w:sz w:val="22"/>
                <w:szCs w:val="22"/>
              </w:rPr>
            </w:pPr>
            <w:r w:rsidRPr="0010768C">
              <w:rPr>
                <w:rFonts w:ascii="Times New Roman" w:hAnsi="Times New Roman"/>
                <w:sz w:val="22"/>
                <w:szCs w:val="22"/>
              </w:rPr>
              <w:t>1</w:t>
            </w:r>
          </w:p>
        </w:tc>
        <w:tc>
          <w:tcPr>
            <w:tcW w:w="850" w:type="dxa"/>
            <w:tcBorders>
              <w:right w:val="single" w:sz="4" w:space="0" w:color="auto"/>
            </w:tcBorders>
            <w:vAlign w:val="center"/>
          </w:tcPr>
          <w:p w:rsidR="008C37B5" w:rsidRPr="0010768C" w:rsidRDefault="00860813" w:rsidP="00507401">
            <w:pPr>
              <w:autoSpaceDE w:val="0"/>
              <w:autoSpaceDN w:val="0"/>
              <w:adjustRightInd w:val="0"/>
              <w:jc w:val="center"/>
              <w:rPr>
                <w:rFonts w:ascii="Times New Roman" w:hAnsi="Times New Roman"/>
                <w:sz w:val="22"/>
                <w:szCs w:val="22"/>
              </w:rPr>
            </w:pPr>
            <w:r w:rsidRPr="0010768C">
              <w:rPr>
                <w:rFonts w:ascii="Times New Roman" w:hAnsi="Times New Roman"/>
                <w:sz w:val="22"/>
                <w:szCs w:val="22"/>
              </w:rPr>
              <w:t>4</w:t>
            </w:r>
          </w:p>
        </w:tc>
        <w:tc>
          <w:tcPr>
            <w:tcW w:w="709" w:type="dxa"/>
            <w:tcBorders>
              <w:left w:val="single" w:sz="4" w:space="0" w:color="auto"/>
              <w:right w:val="single" w:sz="4" w:space="0" w:color="auto"/>
            </w:tcBorders>
            <w:vAlign w:val="center"/>
          </w:tcPr>
          <w:p w:rsidR="008C37B5" w:rsidRPr="0010768C" w:rsidRDefault="008C37B5" w:rsidP="00507401">
            <w:pPr>
              <w:autoSpaceDE w:val="0"/>
              <w:autoSpaceDN w:val="0"/>
              <w:adjustRightInd w:val="0"/>
              <w:jc w:val="center"/>
              <w:rPr>
                <w:rFonts w:ascii="Times New Roman" w:hAnsi="Times New Roman"/>
                <w:sz w:val="22"/>
                <w:szCs w:val="22"/>
              </w:rPr>
            </w:pPr>
          </w:p>
        </w:tc>
        <w:tc>
          <w:tcPr>
            <w:tcW w:w="567" w:type="dxa"/>
            <w:tcBorders>
              <w:left w:val="single" w:sz="4" w:space="0" w:color="auto"/>
              <w:right w:val="single" w:sz="4" w:space="0" w:color="auto"/>
            </w:tcBorders>
            <w:vAlign w:val="center"/>
          </w:tcPr>
          <w:p w:rsidR="008C37B5" w:rsidRPr="0010768C" w:rsidRDefault="008C37B5" w:rsidP="00507401">
            <w:pPr>
              <w:autoSpaceDE w:val="0"/>
              <w:autoSpaceDN w:val="0"/>
              <w:adjustRightInd w:val="0"/>
              <w:jc w:val="center"/>
              <w:rPr>
                <w:rFonts w:ascii="Times New Roman" w:hAnsi="Times New Roman"/>
                <w:sz w:val="22"/>
                <w:szCs w:val="22"/>
              </w:rPr>
            </w:pPr>
          </w:p>
        </w:tc>
        <w:tc>
          <w:tcPr>
            <w:tcW w:w="851" w:type="dxa"/>
            <w:tcBorders>
              <w:left w:val="single" w:sz="4" w:space="0" w:color="auto"/>
            </w:tcBorders>
            <w:vAlign w:val="center"/>
          </w:tcPr>
          <w:p w:rsidR="008C37B5" w:rsidRPr="0010768C" w:rsidRDefault="008C37B5" w:rsidP="00507401">
            <w:pPr>
              <w:autoSpaceDE w:val="0"/>
              <w:autoSpaceDN w:val="0"/>
              <w:adjustRightInd w:val="0"/>
              <w:jc w:val="center"/>
              <w:rPr>
                <w:rFonts w:ascii="Times New Roman" w:hAnsi="Times New Roman"/>
                <w:sz w:val="22"/>
                <w:szCs w:val="22"/>
              </w:rPr>
            </w:pPr>
          </w:p>
        </w:tc>
        <w:tc>
          <w:tcPr>
            <w:tcW w:w="2126" w:type="dxa"/>
            <w:vAlign w:val="center"/>
          </w:tcPr>
          <w:p w:rsidR="008C37B5" w:rsidRPr="0010768C" w:rsidRDefault="00F64BE8" w:rsidP="007A4454">
            <w:pPr>
              <w:autoSpaceDE w:val="0"/>
              <w:autoSpaceDN w:val="0"/>
              <w:adjustRightInd w:val="0"/>
              <w:rPr>
                <w:rFonts w:ascii="Times New Roman" w:hAnsi="Times New Roman"/>
                <w:sz w:val="22"/>
                <w:szCs w:val="22"/>
              </w:rPr>
            </w:pPr>
            <w:r w:rsidRPr="0010768C">
              <w:rPr>
                <w:rFonts w:ascii="Times New Roman" w:hAnsi="Times New Roman"/>
                <w:sz w:val="22"/>
                <w:szCs w:val="22"/>
              </w:rPr>
              <w:t>Беседа, опрос</w:t>
            </w:r>
          </w:p>
        </w:tc>
      </w:tr>
      <w:tr w:rsidR="00D32F8F" w:rsidRPr="0010768C" w:rsidTr="007A4454">
        <w:trPr>
          <w:trHeight w:val="352"/>
        </w:trPr>
        <w:tc>
          <w:tcPr>
            <w:tcW w:w="709" w:type="dxa"/>
            <w:tcBorders>
              <w:right w:val="single" w:sz="4" w:space="0" w:color="auto"/>
            </w:tcBorders>
            <w:vAlign w:val="center"/>
          </w:tcPr>
          <w:p w:rsidR="00FD74FE" w:rsidRPr="0010768C" w:rsidRDefault="00ED13E8" w:rsidP="007A4454">
            <w:pPr>
              <w:autoSpaceDE w:val="0"/>
              <w:autoSpaceDN w:val="0"/>
              <w:adjustRightInd w:val="0"/>
              <w:jc w:val="center"/>
              <w:rPr>
                <w:rFonts w:ascii="Times New Roman" w:hAnsi="Times New Roman"/>
                <w:bCs/>
                <w:sz w:val="22"/>
                <w:szCs w:val="22"/>
              </w:rPr>
            </w:pPr>
            <w:r w:rsidRPr="0010768C">
              <w:rPr>
                <w:rFonts w:ascii="Times New Roman" w:hAnsi="Times New Roman"/>
                <w:bCs/>
                <w:sz w:val="22"/>
                <w:szCs w:val="22"/>
              </w:rPr>
              <w:t>4.11</w:t>
            </w:r>
            <w:r w:rsidR="00424E18" w:rsidRPr="0010768C">
              <w:rPr>
                <w:rFonts w:ascii="Times New Roman" w:hAnsi="Times New Roman"/>
                <w:bCs/>
                <w:sz w:val="22"/>
                <w:szCs w:val="22"/>
              </w:rPr>
              <w:t>.</w:t>
            </w:r>
          </w:p>
        </w:tc>
        <w:tc>
          <w:tcPr>
            <w:tcW w:w="2552" w:type="dxa"/>
            <w:tcBorders>
              <w:left w:val="single" w:sz="4" w:space="0" w:color="auto"/>
            </w:tcBorders>
            <w:vAlign w:val="center"/>
          </w:tcPr>
          <w:p w:rsidR="00FD74FE" w:rsidRPr="0010768C" w:rsidRDefault="00FD74FE" w:rsidP="00507401">
            <w:pPr>
              <w:pStyle w:val="Standard"/>
              <w:rPr>
                <w:rFonts w:ascii="Times New Roman" w:hAnsi="Times New Roman" w:cs="Times New Roman"/>
                <w:b/>
                <w:sz w:val="22"/>
                <w:szCs w:val="22"/>
              </w:rPr>
            </w:pPr>
            <w:r w:rsidRPr="0010768C">
              <w:rPr>
                <w:rFonts w:ascii="Times New Roman" w:hAnsi="Times New Roman" w:cs="Times New Roman"/>
                <w:sz w:val="22"/>
                <w:szCs w:val="22"/>
              </w:rPr>
              <w:t>Экспериментальная деятельность «Удивительные предметы»</w:t>
            </w:r>
          </w:p>
        </w:tc>
        <w:tc>
          <w:tcPr>
            <w:tcW w:w="568" w:type="dxa"/>
            <w:vAlign w:val="center"/>
          </w:tcPr>
          <w:p w:rsidR="00FD74FE" w:rsidRPr="0010768C" w:rsidRDefault="004D09DB" w:rsidP="00507401">
            <w:pPr>
              <w:autoSpaceDE w:val="0"/>
              <w:autoSpaceDN w:val="0"/>
              <w:adjustRightInd w:val="0"/>
              <w:jc w:val="center"/>
              <w:rPr>
                <w:rFonts w:ascii="Times New Roman" w:hAnsi="Times New Roman"/>
                <w:sz w:val="22"/>
                <w:szCs w:val="22"/>
              </w:rPr>
            </w:pPr>
            <w:r w:rsidRPr="0010768C">
              <w:rPr>
                <w:rFonts w:ascii="Times New Roman" w:hAnsi="Times New Roman"/>
                <w:sz w:val="22"/>
                <w:szCs w:val="22"/>
              </w:rPr>
              <w:t>3</w:t>
            </w:r>
          </w:p>
        </w:tc>
        <w:tc>
          <w:tcPr>
            <w:tcW w:w="566" w:type="dxa"/>
            <w:vAlign w:val="center"/>
          </w:tcPr>
          <w:p w:rsidR="00FD74FE" w:rsidRPr="0010768C" w:rsidRDefault="004D09DB" w:rsidP="00507401">
            <w:pPr>
              <w:autoSpaceDE w:val="0"/>
              <w:autoSpaceDN w:val="0"/>
              <w:adjustRightInd w:val="0"/>
              <w:jc w:val="center"/>
              <w:rPr>
                <w:rFonts w:ascii="Times New Roman" w:hAnsi="Times New Roman"/>
                <w:sz w:val="22"/>
                <w:szCs w:val="22"/>
              </w:rPr>
            </w:pPr>
            <w:r w:rsidRPr="0010768C">
              <w:rPr>
                <w:rFonts w:ascii="Times New Roman" w:hAnsi="Times New Roman"/>
                <w:sz w:val="22"/>
                <w:szCs w:val="22"/>
              </w:rPr>
              <w:t>1</w:t>
            </w:r>
          </w:p>
        </w:tc>
        <w:tc>
          <w:tcPr>
            <w:tcW w:w="850" w:type="dxa"/>
            <w:tcBorders>
              <w:right w:val="single" w:sz="4" w:space="0" w:color="auto"/>
            </w:tcBorders>
            <w:vAlign w:val="center"/>
          </w:tcPr>
          <w:p w:rsidR="00FD74FE" w:rsidRPr="0010768C" w:rsidRDefault="00FD74FE" w:rsidP="00507401">
            <w:pPr>
              <w:autoSpaceDE w:val="0"/>
              <w:autoSpaceDN w:val="0"/>
              <w:adjustRightInd w:val="0"/>
              <w:jc w:val="center"/>
              <w:rPr>
                <w:rFonts w:ascii="Times New Roman" w:hAnsi="Times New Roman"/>
                <w:sz w:val="22"/>
                <w:szCs w:val="22"/>
              </w:rPr>
            </w:pPr>
            <w:r w:rsidRPr="0010768C">
              <w:rPr>
                <w:rFonts w:ascii="Times New Roman" w:hAnsi="Times New Roman"/>
                <w:sz w:val="22"/>
                <w:szCs w:val="22"/>
              </w:rPr>
              <w:t>2</w:t>
            </w:r>
          </w:p>
        </w:tc>
        <w:tc>
          <w:tcPr>
            <w:tcW w:w="709" w:type="dxa"/>
            <w:tcBorders>
              <w:left w:val="single" w:sz="4" w:space="0" w:color="auto"/>
              <w:right w:val="single" w:sz="4" w:space="0" w:color="auto"/>
            </w:tcBorders>
            <w:vAlign w:val="center"/>
          </w:tcPr>
          <w:p w:rsidR="00FD74FE" w:rsidRPr="0010768C" w:rsidRDefault="00FD74FE" w:rsidP="00507401">
            <w:pPr>
              <w:autoSpaceDE w:val="0"/>
              <w:autoSpaceDN w:val="0"/>
              <w:adjustRightInd w:val="0"/>
              <w:jc w:val="center"/>
              <w:rPr>
                <w:rFonts w:ascii="Times New Roman" w:hAnsi="Times New Roman"/>
                <w:sz w:val="22"/>
                <w:szCs w:val="22"/>
              </w:rPr>
            </w:pPr>
          </w:p>
        </w:tc>
        <w:tc>
          <w:tcPr>
            <w:tcW w:w="567" w:type="dxa"/>
            <w:tcBorders>
              <w:left w:val="single" w:sz="4" w:space="0" w:color="auto"/>
              <w:right w:val="single" w:sz="4" w:space="0" w:color="auto"/>
            </w:tcBorders>
            <w:vAlign w:val="center"/>
          </w:tcPr>
          <w:p w:rsidR="00FD74FE" w:rsidRPr="0010768C" w:rsidRDefault="00FD74FE" w:rsidP="00507401">
            <w:pPr>
              <w:autoSpaceDE w:val="0"/>
              <w:autoSpaceDN w:val="0"/>
              <w:adjustRightInd w:val="0"/>
              <w:jc w:val="center"/>
              <w:rPr>
                <w:rFonts w:ascii="Times New Roman" w:hAnsi="Times New Roman"/>
                <w:sz w:val="22"/>
                <w:szCs w:val="22"/>
              </w:rPr>
            </w:pPr>
          </w:p>
        </w:tc>
        <w:tc>
          <w:tcPr>
            <w:tcW w:w="851" w:type="dxa"/>
            <w:tcBorders>
              <w:left w:val="single" w:sz="4" w:space="0" w:color="auto"/>
            </w:tcBorders>
            <w:vAlign w:val="center"/>
          </w:tcPr>
          <w:p w:rsidR="00FD74FE" w:rsidRPr="0010768C" w:rsidRDefault="00FD74FE" w:rsidP="00507401">
            <w:pPr>
              <w:autoSpaceDE w:val="0"/>
              <w:autoSpaceDN w:val="0"/>
              <w:adjustRightInd w:val="0"/>
              <w:jc w:val="center"/>
              <w:rPr>
                <w:rFonts w:ascii="Times New Roman" w:hAnsi="Times New Roman"/>
                <w:sz w:val="22"/>
                <w:szCs w:val="22"/>
              </w:rPr>
            </w:pPr>
          </w:p>
        </w:tc>
        <w:tc>
          <w:tcPr>
            <w:tcW w:w="2126" w:type="dxa"/>
            <w:vAlign w:val="center"/>
          </w:tcPr>
          <w:p w:rsidR="00FD74FE" w:rsidRPr="0010768C" w:rsidRDefault="007A4454" w:rsidP="007A4454">
            <w:pPr>
              <w:autoSpaceDE w:val="0"/>
              <w:autoSpaceDN w:val="0"/>
              <w:adjustRightInd w:val="0"/>
              <w:rPr>
                <w:rFonts w:ascii="Times New Roman" w:hAnsi="Times New Roman"/>
                <w:sz w:val="22"/>
                <w:szCs w:val="22"/>
              </w:rPr>
            </w:pPr>
            <w:r w:rsidRPr="0010768C">
              <w:rPr>
                <w:rFonts w:ascii="Times New Roman" w:hAnsi="Times New Roman"/>
                <w:sz w:val="22"/>
                <w:szCs w:val="22"/>
              </w:rPr>
              <w:t>Практические задания</w:t>
            </w:r>
          </w:p>
        </w:tc>
      </w:tr>
      <w:tr w:rsidR="00D32F8F" w:rsidRPr="0010768C" w:rsidTr="007A4454">
        <w:trPr>
          <w:trHeight w:val="352"/>
        </w:trPr>
        <w:tc>
          <w:tcPr>
            <w:tcW w:w="709" w:type="dxa"/>
            <w:tcBorders>
              <w:right w:val="single" w:sz="4" w:space="0" w:color="auto"/>
            </w:tcBorders>
            <w:vAlign w:val="center"/>
          </w:tcPr>
          <w:p w:rsidR="00FD74FE" w:rsidRPr="0010768C" w:rsidRDefault="00ED13E8" w:rsidP="007A4454">
            <w:pPr>
              <w:autoSpaceDE w:val="0"/>
              <w:autoSpaceDN w:val="0"/>
              <w:adjustRightInd w:val="0"/>
              <w:jc w:val="center"/>
              <w:rPr>
                <w:rFonts w:ascii="Times New Roman" w:hAnsi="Times New Roman"/>
                <w:bCs/>
                <w:sz w:val="22"/>
                <w:szCs w:val="22"/>
              </w:rPr>
            </w:pPr>
            <w:r w:rsidRPr="0010768C">
              <w:rPr>
                <w:rFonts w:ascii="Times New Roman" w:hAnsi="Times New Roman"/>
                <w:bCs/>
                <w:sz w:val="22"/>
                <w:szCs w:val="22"/>
              </w:rPr>
              <w:t>4</w:t>
            </w:r>
            <w:r w:rsidR="00FD74FE" w:rsidRPr="0010768C">
              <w:rPr>
                <w:rFonts w:ascii="Times New Roman" w:hAnsi="Times New Roman"/>
                <w:bCs/>
                <w:sz w:val="22"/>
                <w:szCs w:val="22"/>
              </w:rPr>
              <w:t>.</w:t>
            </w:r>
            <w:r w:rsidRPr="0010768C">
              <w:rPr>
                <w:rFonts w:ascii="Times New Roman" w:hAnsi="Times New Roman"/>
                <w:bCs/>
                <w:sz w:val="22"/>
                <w:szCs w:val="22"/>
              </w:rPr>
              <w:t>12</w:t>
            </w:r>
            <w:r w:rsidR="00FD74FE" w:rsidRPr="0010768C">
              <w:rPr>
                <w:rFonts w:ascii="Times New Roman" w:hAnsi="Times New Roman"/>
                <w:bCs/>
                <w:sz w:val="22"/>
                <w:szCs w:val="22"/>
              </w:rPr>
              <w:t>.</w:t>
            </w:r>
          </w:p>
        </w:tc>
        <w:tc>
          <w:tcPr>
            <w:tcW w:w="2552" w:type="dxa"/>
            <w:tcBorders>
              <w:left w:val="single" w:sz="4" w:space="0" w:color="auto"/>
            </w:tcBorders>
            <w:vAlign w:val="center"/>
          </w:tcPr>
          <w:p w:rsidR="00FD74FE" w:rsidRPr="0010768C" w:rsidRDefault="00FD74FE" w:rsidP="00507401">
            <w:pPr>
              <w:pStyle w:val="Standard"/>
              <w:rPr>
                <w:rFonts w:ascii="Times New Roman" w:hAnsi="Times New Roman" w:cs="Times New Roman"/>
                <w:b/>
                <w:sz w:val="22"/>
                <w:szCs w:val="22"/>
              </w:rPr>
            </w:pPr>
            <w:r w:rsidRPr="0010768C">
              <w:rPr>
                <w:rFonts w:ascii="Times New Roman" w:hAnsi="Times New Roman" w:cs="Times New Roman"/>
                <w:bCs/>
                <w:iCs/>
                <w:sz w:val="22"/>
                <w:szCs w:val="22"/>
              </w:rPr>
              <w:t>«Кладовая природы» -экскурсия</w:t>
            </w:r>
          </w:p>
        </w:tc>
        <w:tc>
          <w:tcPr>
            <w:tcW w:w="568" w:type="dxa"/>
            <w:vAlign w:val="center"/>
          </w:tcPr>
          <w:p w:rsidR="00FD74FE" w:rsidRPr="0010768C" w:rsidRDefault="00FD74FE" w:rsidP="00507401">
            <w:pPr>
              <w:autoSpaceDE w:val="0"/>
              <w:autoSpaceDN w:val="0"/>
              <w:adjustRightInd w:val="0"/>
              <w:jc w:val="center"/>
              <w:rPr>
                <w:rFonts w:ascii="Times New Roman" w:hAnsi="Times New Roman"/>
                <w:sz w:val="22"/>
                <w:szCs w:val="22"/>
              </w:rPr>
            </w:pPr>
          </w:p>
        </w:tc>
        <w:tc>
          <w:tcPr>
            <w:tcW w:w="566" w:type="dxa"/>
            <w:vAlign w:val="center"/>
          </w:tcPr>
          <w:p w:rsidR="00FD74FE" w:rsidRPr="0010768C" w:rsidRDefault="00FD74FE" w:rsidP="00507401">
            <w:pPr>
              <w:autoSpaceDE w:val="0"/>
              <w:autoSpaceDN w:val="0"/>
              <w:adjustRightInd w:val="0"/>
              <w:jc w:val="center"/>
              <w:rPr>
                <w:rFonts w:ascii="Times New Roman" w:hAnsi="Times New Roman"/>
                <w:sz w:val="22"/>
                <w:szCs w:val="22"/>
              </w:rPr>
            </w:pPr>
          </w:p>
        </w:tc>
        <w:tc>
          <w:tcPr>
            <w:tcW w:w="850" w:type="dxa"/>
            <w:tcBorders>
              <w:right w:val="single" w:sz="4" w:space="0" w:color="auto"/>
            </w:tcBorders>
            <w:vAlign w:val="center"/>
          </w:tcPr>
          <w:p w:rsidR="00FD74FE" w:rsidRPr="0010768C" w:rsidRDefault="00FD74FE" w:rsidP="00507401">
            <w:pPr>
              <w:autoSpaceDE w:val="0"/>
              <w:autoSpaceDN w:val="0"/>
              <w:adjustRightInd w:val="0"/>
              <w:jc w:val="center"/>
              <w:rPr>
                <w:rFonts w:ascii="Times New Roman" w:hAnsi="Times New Roman"/>
                <w:sz w:val="22"/>
                <w:szCs w:val="22"/>
              </w:rPr>
            </w:pPr>
          </w:p>
        </w:tc>
        <w:tc>
          <w:tcPr>
            <w:tcW w:w="709" w:type="dxa"/>
            <w:tcBorders>
              <w:left w:val="single" w:sz="4" w:space="0" w:color="auto"/>
              <w:right w:val="single" w:sz="4" w:space="0" w:color="auto"/>
            </w:tcBorders>
            <w:vAlign w:val="center"/>
          </w:tcPr>
          <w:p w:rsidR="00FD74FE" w:rsidRPr="0010768C" w:rsidRDefault="008C37B5" w:rsidP="00507401">
            <w:pPr>
              <w:autoSpaceDE w:val="0"/>
              <w:autoSpaceDN w:val="0"/>
              <w:adjustRightInd w:val="0"/>
              <w:jc w:val="center"/>
              <w:rPr>
                <w:rFonts w:ascii="Times New Roman" w:hAnsi="Times New Roman"/>
                <w:sz w:val="22"/>
                <w:szCs w:val="22"/>
              </w:rPr>
            </w:pPr>
            <w:r w:rsidRPr="0010768C">
              <w:rPr>
                <w:rFonts w:ascii="Times New Roman" w:hAnsi="Times New Roman"/>
                <w:sz w:val="22"/>
                <w:szCs w:val="22"/>
              </w:rPr>
              <w:t>1</w:t>
            </w:r>
          </w:p>
        </w:tc>
        <w:tc>
          <w:tcPr>
            <w:tcW w:w="567" w:type="dxa"/>
            <w:tcBorders>
              <w:left w:val="single" w:sz="4" w:space="0" w:color="auto"/>
              <w:right w:val="single" w:sz="4" w:space="0" w:color="auto"/>
            </w:tcBorders>
            <w:vAlign w:val="center"/>
          </w:tcPr>
          <w:p w:rsidR="00FD74FE" w:rsidRPr="0010768C" w:rsidRDefault="008C37B5" w:rsidP="00507401">
            <w:pPr>
              <w:autoSpaceDE w:val="0"/>
              <w:autoSpaceDN w:val="0"/>
              <w:adjustRightInd w:val="0"/>
              <w:jc w:val="center"/>
              <w:rPr>
                <w:rFonts w:ascii="Times New Roman" w:hAnsi="Times New Roman"/>
                <w:sz w:val="22"/>
                <w:szCs w:val="22"/>
              </w:rPr>
            </w:pPr>
            <w:r w:rsidRPr="0010768C">
              <w:rPr>
                <w:rFonts w:ascii="Times New Roman" w:hAnsi="Times New Roman"/>
                <w:sz w:val="22"/>
                <w:szCs w:val="22"/>
              </w:rPr>
              <w:t>1</w:t>
            </w:r>
          </w:p>
        </w:tc>
        <w:tc>
          <w:tcPr>
            <w:tcW w:w="851" w:type="dxa"/>
            <w:tcBorders>
              <w:left w:val="single" w:sz="4" w:space="0" w:color="auto"/>
            </w:tcBorders>
            <w:vAlign w:val="center"/>
          </w:tcPr>
          <w:p w:rsidR="00FD74FE" w:rsidRPr="0010768C" w:rsidRDefault="00FD74FE" w:rsidP="00507401">
            <w:pPr>
              <w:autoSpaceDE w:val="0"/>
              <w:autoSpaceDN w:val="0"/>
              <w:adjustRightInd w:val="0"/>
              <w:jc w:val="center"/>
              <w:rPr>
                <w:rFonts w:ascii="Times New Roman" w:hAnsi="Times New Roman"/>
                <w:sz w:val="22"/>
                <w:szCs w:val="22"/>
              </w:rPr>
            </w:pPr>
          </w:p>
        </w:tc>
        <w:tc>
          <w:tcPr>
            <w:tcW w:w="2126" w:type="dxa"/>
            <w:vAlign w:val="center"/>
          </w:tcPr>
          <w:p w:rsidR="00FD74FE" w:rsidRPr="0010768C" w:rsidRDefault="002C22B2" w:rsidP="007A4454">
            <w:pPr>
              <w:autoSpaceDE w:val="0"/>
              <w:autoSpaceDN w:val="0"/>
              <w:adjustRightInd w:val="0"/>
              <w:rPr>
                <w:rFonts w:ascii="Times New Roman" w:hAnsi="Times New Roman"/>
                <w:sz w:val="22"/>
                <w:szCs w:val="22"/>
              </w:rPr>
            </w:pPr>
            <w:r w:rsidRPr="0010768C">
              <w:rPr>
                <w:rFonts w:ascii="Times New Roman" w:hAnsi="Times New Roman"/>
                <w:sz w:val="22"/>
                <w:szCs w:val="22"/>
              </w:rPr>
              <w:t>Наблюдение, опрос</w:t>
            </w:r>
          </w:p>
        </w:tc>
      </w:tr>
      <w:tr w:rsidR="00D32F8F" w:rsidRPr="0010768C" w:rsidTr="007A4454">
        <w:trPr>
          <w:trHeight w:val="352"/>
        </w:trPr>
        <w:tc>
          <w:tcPr>
            <w:tcW w:w="709" w:type="dxa"/>
            <w:tcBorders>
              <w:right w:val="single" w:sz="4" w:space="0" w:color="auto"/>
            </w:tcBorders>
            <w:vAlign w:val="center"/>
          </w:tcPr>
          <w:p w:rsidR="00693114" w:rsidRPr="0010768C" w:rsidRDefault="00ED13E8" w:rsidP="00AE1798">
            <w:pPr>
              <w:autoSpaceDE w:val="0"/>
              <w:autoSpaceDN w:val="0"/>
              <w:adjustRightInd w:val="0"/>
              <w:jc w:val="center"/>
              <w:rPr>
                <w:rFonts w:ascii="Times New Roman" w:hAnsi="Times New Roman"/>
                <w:b/>
                <w:bCs/>
                <w:sz w:val="22"/>
                <w:szCs w:val="22"/>
              </w:rPr>
            </w:pPr>
            <w:r w:rsidRPr="0010768C">
              <w:rPr>
                <w:rFonts w:ascii="Times New Roman" w:hAnsi="Times New Roman"/>
                <w:b/>
                <w:bCs/>
                <w:sz w:val="22"/>
                <w:szCs w:val="22"/>
              </w:rPr>
              <w:t>5</w:t>
            </w:r>
            <w:r w:rsidR="00693114" w:rsidRPr="0010768C">
              <w:rPr>
                <w:rFonts w:ascii="Times New Roman" w:hAnsi="Times New Roman"/>
                <w:b/>
                <w:bCs/>
                <w:sz w:val="22"/>
                <w:szCs w:val="22"/>
              </w:rPr>
              <w:t>.</w:t>
            </w:r>
          </w:p>
        </w:tc>
        <w:tc>
          <w:tcPr>
            <w:tcW w:w="2552" w:type="dxa"/>
            <w:tcBorders>
              <w:left w:val="single" w:sz="4" w:space="0" w:color="auto"/>
            </w:tcBorders>
            <w:vAlign w:val="center"/>
          </w:tcPr>
          <w:p w:rsidR="00693114" w:rsidRPr="0010768C" w:rsidRDefault="00693114" w:rsidP="007A4454">
            <w:pPr>
              <w:pStyle w:val="Standard"/>
              <w:rPr>
                <w:rFonts w:ascii="Times New Roman" w:hAnsi="Times New Roman" w:cs="Times New Roman"/>
                <w:b/>
                <w:sz w:val="22"/>
                <w:szCs w:val="22"/>
              </w:rPr>
            </w:pPr>
            <w:r w:rsidRPr="0010768C">
              <w:rPr>
                <w:rFonts w:ascii="Times New Roman" w:hAnsi="Times New Roman" w:cs="Times New Roman"/>
                <w:b/>
                <w:sz w:val="22"/>
                <w:szCs w:val="22"/>
              </w:rPr>
              <w:t xml:space="preserve"> И</w:t>
            </w:r>
            <w:r w:rsidR="00547EE1" w:rsidRPr="0010768C">
              <w:rPr>
                <w:rFonts w:ascii="Times New Roman" w:hAnsi="Times New Roman" w:cs="Times New Roman"/>
                <w:b/>
                <w:sz w:val="22"/>
                <w:szCs w:val="22"/>
              </w:rPr>
              <w:t>ТОГОВОЕ ЗАНЯТИЕ</w:t>
            </w:r>
          </w:p>
        </w:tc>
        <w:tc>
          <w:tcPr>
            <w:tcW w:w="568" w:type="dxa"/>
            <w:vAlign w:val="center"/>
          </w:tcPr>
          <w:p w:rsidR="00693114" w:rsidRPr="0010768C" w:rsidRDefault="009E7C06" w:rsidP="00AE1798">
            <w:pPr>
              <w:autoSpaceDE w:val="0"/>
              <w:autoSpaceDN w:val="0"/>
              <w:adjustRightInd w:val="0"/>
              <w:jc w:val="center"/>
              <w:rPr>
                <w:rFonts w:ascii="Times New Roman" w:hAnsi="Times New Roman"/>
                <w:b/>
                <w:sz w:val="22"/>
                <w:szCs w:val="22"/>
              </w:rPr>
            </w:pPr>
            <w:r w:rsidRPr="0010768C">
              <w:rPr>
                <w:rFonts w:ascii="Times New Roman" w:hAnsi="Times New Roman"/>
                <w:b/>
                <w:sz w:val="22"/>
                <w:szCs w:val="22"/>
              </w:rPr>
              <w:t>1</w:t>
            </w:r>
          </w:p>
        </w:tc>
        <w:tc>
          <w:tcPr>
            <w:tcW w:w="566" w:type="dxa"/>
            <w:vAlign w:val="center"/>
          </w:tcPr>
          <w:p w:rsidR="00693114" w:rsidRPr="0010768C" w:rsidRDefault="00693114" w:rsidP="00AE1798">
            <w:pPr>
              <w:autoSpaceDE w:val="0"/>
              <w:autoSpaceDN w:val="0"/>
              <w:adjustRightInd w:val="0"/>
              <w:jc w:val="center"/>
              <w:rPr>
                <w:rFonts w:ascii="Times New Roman" w:hAnsi="Times New Roman"/>
                <w:b/>
                <w:sz w:val="22"/>
                <w:szCs w:val="22"/>
              </w:rPr>
            </w:pPr>
          </w:p>
        </w:tc>
        <w:tc>
          <w:tcPr>
            <w:tcW w:w="850" w:type="dxa"/>
            <w:tcBorders>
              <w:right w:val="single" w:sz="4" w:space="0" w:color="auto"/>
            </w:tcBorders>
            <w:vAlign w:val="center"/>
          </w:tcPr>
          <w:p w:rsidR="00693114" w:rsidRPr="0010768C" w:rsidRDefault="009E7C06" w:rsidP="00AE1798">
            <w:pPr>
              <w:autoSpaceDE w:val="0"/>
              <w:autoSpaceDN w:val="0"/>
              <w:adjustRightInd w:val="0"/>
              <w:jc w:val="center"/>
              <w:rPr>
                <w:rFonts w:ascii="Times New Roman" w:hAnsi="Times New Roman"/>
                <w:sz w:val="22"/>
                <w:szCs w:val="22"/>
              </w:rPr>
            </w:pPr>
            <w:r w:rsidRPr="0010768C">
              <w:rPr>
                <w:rFonts w:ascii="Times New Roman" w:hAnsi="Times New Roman"/>
                <w:sz w:val="22"/>
                <w:szCs w:val="22"/>
              </w:rPr>
              <w:t>1</w:t>
            </w:r>
          </w:p>
        </w:tc>
        <w:tc>
          <w:tcPr>
            <w:tcW w:w="709" w:type="dxa"/>
            <w:tcBorders>
              <w:left w:val="single" w:sz="4" w:space="0" w:color="auto"/>
              <w:right w:val="single" w:sz="4" w:space="0" w:color="auto"/>
            </w:tcBorders>
            <w:vAlign w:val="center"/>
          </w:tcPr>
          <w:p w:rsidR="00693114" w:rsidRPr="0010768C" w:rsidRDefault="00693114" w:rsidP="00AE1798">
            <w:pPr>
              <w:autoSpaceDE w:val="0"/>
              <w:autoSpaceDN w:val="0"/>
              <w:adjustRightInd w:val="0"/>
              <w:jc w:val="center"/>
              <w:rPr>
                <w:rFonts w:ascii="Times New Roman" w:hAnsi="Times New Roman"/>
                <w:sz w:val="22"/>
                <w:szCs w:val="22"/>
              </w:rPr>
            </w:pPr>
          </w:p>
        </w:tc>
        <w:tc>
          <w:tcPr>
            <w:tcW w:w="567" w:type="dxa"/>
            <w:tcBorders>
              <w:left w:val="single" w:sz="4" w:space="0" w:color="auto"/>
              <w:right w:val="single" w:sz="4" w:space="0" w:color="auto"/>
            </w:tcBorders>
            <w:vAlign w:val="center"/>
          </w:tcPr>
          <w:p w:rsidR="00693114" w:rsidRPr="0010768C" w:rsidRDefault="00693114" w:rsidP="00AE1798">
            <w:pPr>
              <w:autoSpaceDE w:val="0"/>
              <w:autoSpaceDN w:val="0"/>
              <w:adjustRightInd w:val="0"/>
              <w:jc w:val="center"/>
              <w:rPr>
                <w:rFonts w:ascii="Times New Roman" w:hAnsi="Times New Roman"/>
                <w:sz w:val="22"/>
                <w:szCs w:val="22"/>
              </w:rPr>
            </w:pPr>
          </w:p>
        </w:tc>
        <w:tc>
          <w:tcPr>
            <w:tcW w:w="851" w:type="dxa"/>
            <w:tcBorders>
              <w:left w:val="single" w:sz="4" w:space="0" w:color="auto"/>
            </w:tcBorders>
            <w:vAlign w:val="center"/>
          </w:tcPr>
          <w:p w:rsidR="00693114" w:rsidRPr="0010768C" w:rsidRDefault="00693114" w:rsidP="00AE1798">
            <w:pPr>
              <w:autoSpaceDE w:val="0"/>
              <w:autoSpaceDN w:val="0"/>
              <w:adjustRightInd w:val="0"/>
              <w:jc w:val="center"/>
              <w:rPr>
                <w:rFonts w:ascii="Times New Roman" w:hAnsi="Times New Roman"/>
                <w:sz w:val="22"/>
                <w:szCs w:val="22"/>
              </w:rPr>
            </w:pPr>
          </w:p>
        </w:tc>
        <w:tc>
          <w:tcPr>
            <w:tcW w:w="2126" w:type="dxa"/>
            <w:vAlign w:val="center"/>
          </w:tcPr>
          <w:p w:rsidR="00693114" w:rsidRPr="0010768C" w:rsidRDefault="00693114" w:rsidP="007A4454">
            <w:pPr>
              <w:autoSpaceDE w:val="0"/>
              <w:autoSpaceDN w:val="0"/>
              <w:adjustRightInd w:val="0"/>
              <w:rPr>
                <w:rFonts w:ascii="Times New Roman" w:hAnsi="Times New Roman"/>
                <w:sz w:val="22"/>
                <w:szCs w:val="22"/>
              </w:rPr>
            </w:pPr>
          </w:p>
        </w:tc>
      </w:tr>
      <w:tr w:rsidR="00D32F8F" w:rsidRPr="0010768C" w:rsidTr="00367FB0">
        <w:trPr>
          <w:trHeight w:val="352"/>
        </w:trPr>
        <w:tc>
          <w:tcPr>
            <w:tcW w:w="709" w:type="dxa"/>
            <w:tcBorders>
              <w:right w:val="single" w:sz="4" w:space="0" w:color="auto"/>
            </w:tcBorders>
            <w:vAlign w:val="center"/>
          </w:tcPr>
          <w:p w:rsidR="007A4454" w:rsidRPr="0010768C" w:rsidRDefault="00ED13E8" w:rsidP="00AE1798">
            <w:pPr>
              <w:autoSpaceDE w:val="0"/>
              <w:autoSpaceDN w:val="0"/>
              <w:adjustRightInd w:val="0"/>
              <w:jc w:val="center"/>
              <w:rPr>
                <w:rFonts w:ascii="Times New Roman" w:hAnsi="Times New Roman"/>
                <w:bCs/>
                <w:sz w:val="22"/>
                <w:szCs w:val="22"/>
              </w:rPr>
            </w:pPr>
            <w:r w:rsidRPr="0010768C">
              <w:rPr>
                <w:rFonts w:ascii="Times New Roman" w:hAnsi="Times New Roman"/>
                <w:bCs/>
                <w:sz w:val="22"/>
                <w:szCs w:val="22"/>
              </w:rPr>
              <w:t>5</w:t>
            </w:r>
            <w:r w:rsidR="007A4454" w:rsidRPr="0010768C">
              <w:rPr>
                <w:rFonts w:ascii="Times New Roman" w:hAnsi="Times New Roman"/>
                <w:bCs/>
                <w:sz w:val="22"/>
                <w:szCs w:val="22"/>
              </w:rPr>
              <w:t>.1.</w:t>
            </w:r>
          </w:p>
        </w:tc>
        <w:tc>
          <w:tcPr>
            <w:tcW w:w="2552" w:type="dxa"/>
            <w:tcBorders>
              <w:left w:val="single" w:sz="4" w:space="0" w:color="auto"/>
            </w:tcBorders>
            <w:vAlign w:val="center"/>
          </w:tcPr>
          <w:p w:rsidR="007A4454" w:rsidRPr="0010768C" w:rsidRDefault="007A4454" w:rsidP="00AE1798">
            <w:pPr>
              <w:pStyle w:val="Standard"/>
              <w:rPr>
                <w:rFonts w:ascii="Times New Roman" w:hAnsi="Times New Roman" w:cs="Times New Roman"/>
                <w:sz w:val="22"/>
                <w:szCs w:val="22"/>
              </w:rPr>
            </w:pPr>
            <w:r w:rsidRPr="0010768C">
              <w:rPr>
                <w:rFonts w:ascii="Times New Roman" w:hAnsi="Times New Roman" w:cs="Times New Roman"/>
                <w:sz w:val="22"/>
                <w:szCs w:val="22"/>
              </w:rPr>
              <w:t>Промежуточная аттестация</w:t>
            </w:r>
            <w:r w:rsidR="00ED13E8" w:rsidRPr="0010768C">
              <w:rPr>
                <w:rFonts w:ascii="Times New Roman" w:hAnsi="Times New Roman" w:cs="Times New Roman"/>
                <w:sz w:val="22"/>
                <w:szCs w:val="22"/>
              </w:rPr>
              <w:t xml:space="preserve"> Мероприятие «Я познаю мир</w:t>
            </w:r>
            <w:r w:rsidR="009E7C06" w:rsidRPr="0010768C">
              <w:rPr>
                <w:rFonts w:ascii="Times New Roman" w:hAnsi="Times New Roman" w:cs="Times New Roman"/>
                <w:sz w:val="22"/>
                <w:szCs w:val="22"/>
              </w:rPr>
              <w:t>»</w:t>
            </w:r>
          </w:p>
        </w:tc>
        <w:tc>
          <w:tcPr>
            <w:tcW w:w="568" w:type="dxa"/>
            <w:vAlign w:val="center"/>
          </w:tcPr>
          <w:p w:rsidR="007A4454" w:rsidRPr="0010768C" w:rsidRDefault="008C37B5" w:rsidP="00AE1798">
            <w:pPr>
              <w:autoSpaceDE w:val="0"/>
              <w:autoSpaceDN w:val="0"/>
              <w:adjustRightInd w:val="0"/>
              <w:jc w:val="center"/>
              <w:rPr>
                <w:rFonts w:ascii="Times New Roman" w:hAnsi="Times New Roman"/>
                <w:sz w:val="22"/>
                <w:szCs w:val="22"/>
              </w:rPr>
            </w:pPr>
            <w:r w:rsidRPr="0010768C">
              <w:rPr>
                <w:rFonts w:ascii="Times New Roman" w:hAnsi="Times New Roman"/>
                <w:sz w:val="22"/>
                <w:szCs w:val="22"/>
              </w:rPr>
              <w:t>1</w:t>
            </w:r>
          </w:p>
        </w:tc>
        <w:tc>
          <w:tcPr>
            <w:tcW w:w="566" w:type="dxa"/>
            <w:vAlign w:val="center"/>
          </w:tcPr>
          <w:p w:rsidR="007A4454" w:rsidRPr="0010768C" w:rsidRDefault="007A4454" w:rsidP="00AE1798">
            <w:pPr>
              <w:autoSpaceDE w:val="0"/>
              <w:autoSpaceDN w:val="0"/>
              <w:adjustRightInd w:val="0"/>
              <w:jc w:val="center"/>
              <w:rPr>
                <w:rFonts w:ascii="Times New Roman" w:hAnsi="Times New Roman"/>
                <w:sz w:val="22"/>
                <w:szCs w:val="22"/>
              </w:rPr>
            </w:pPr>
          </w:p>
        </w:tc>
        <w:tc>
          <w:tcPr>
            <w:tcW w:w="850" w:type="dxa"/>
            <w:tcBorders>
              <w:right w:val="single" w:sz="4" w:space="0" w:color="auto"/>
            </w:tcBorders>
            <w:vAlign w:val="center"/>
          </w:tcPr>
          <w:p w:rsidR="007A4454" w:rsidRPr="0010768C" w:rsidRDefault="008C37B5" w:rsidP="00AE1798">
            <w:pPr>
              <w:autoSpaceDE w:val="0"/>
              <w:autoSpaceDN w:val="0"/>
              <w:adjustRightInd w:val="0"/>
              <w:jc w:val="center"/>
              <w:rPr>
                <w:rFonts w:ascii="Times New Roman" w:hAnsi="Times New Roman"/>
                <w:sz w:val="22"/>
                <w:szCs w:val="22"/>
              </w:rPr>
            </w:pPr>
            <w:r w:rsidRPr="0010768C">
              <w:rPr>
                <w:rFonts w:ascii="Times New Roman" w:hAnsi="Times New Roman"/>
                <w:sz w:val="22"/>
                <w:szCs w:val="22"/>
              </w:rPr>
              <w:t>1</w:t>
            </w:r>
          </w:p>
        </w:tc>
        <w:tc>
          <w:tcPr>
            <w:tcW w:w="709" w:type="dxa"/>
            <w:tcBorders>
              <w:left w:val="single" w:sz="4" w:space="0" w:color="auto"/>
              <w:right w:val="single" w:sz="4" w:space="0" w:color="auto"/>
            </w:tcBorders>
            <w:vAlign w:val="center"/>
          </w:tcPr>
          <w:p w:rsidR="007A4454" w:rsidRPr="0010768C" w:rsidRDefault="007A4454" w:rsidP="00AE1798">
            <w:pPr>
              <w:autoSpaceDE w:val="0"/>
              <w:autoSpaceDN w:val="0"/>
              <w:adjustRightInd w:val="0"/>
              <w:jc w:val="center"/>
              <w:rPr>
                <w:rFonts w:ascii="Times New Roman" w:hAnsi="Times New Roman"/>
                <w:sz w:val="22"/>
                <w:szCs w:val="22"/>
              </w:rPr>
            </w:pPr>
          </w:p>
        </w:tc>
        <w:tc>
          <w:tcPr>
            <w:tcW w:w="567" w:type="dxa"/>
            <w:tcBorders>
              <w:left w:val="single" w:sz="4" w:space="0" w:color="auto"/>
              <w:right w:val="single" w:sz="4" w:space="0" w:color="auto"/>
            </w:tcBorders>
            <w:vAlign w:val="center"/>
          </w:tcPr>
          <w:p w:rsidR="007A4454" w:rsidRPr="0010768C" w:rsidRDefault="007A4454" w:rsidP="00AE1798">
            <w:pPr>
              <w:autoSpaceDE w:val="0"/>
              <w:autoSpaceDN w:val="0"/>
              <w:adjustRightInd w:val="0"/>
              <w:jc w:val="center"/>
              <w:rPr>
                <w:rFonts w:ascii="Times New Roman" w:hAnsi="Times New Roman"/>
                <w:sz w:val="22"/>
                <w:szCs w:val="22"/>
              </w:rPr>
            </w:pPr>
          </w:p>
        </w:tc>
        <w:tc>
          <w:tcPr>
            <w:tcW w:w="851" w:type="dxa"/>
            <w:tcBorders>
              <w:left w:val="single" w:sz="4" w:space="0" w:color="auto"/>
            </w:tcBorders>
            <w:vAlign w:val="center"/>
          </w:tcPr>
          <w:p w:rsidR="007A4454" w:rsidRPr="0010768C" w:rsidRDefault="007A4454" w:rsidP="00AE1798">
            <w:pPr>
              <w:autoSpaceDE w:val="0"/>
              <w:autoSpaceDN w:val="0"/>
              <w:adjustRightInd w:val="0"/>
              <w:jc w:val="center"/>
              <w:rPr>
                <w:rFonts w:ascii="Times New Roman" w:hAnsi="Times New Roman"/>
                <w:sz w:val="22"/>
                <w:szCs w:val="22"/>
              </w:rPr>
            </w:pPr>
          </w:p>
        </w:tc>
        <w:tc>
          <w:tcPr>
            <w:tcW w:w="2126" w:type="dxa"/>
            <w:vAlign w:val="center"/>
          </w:tcPr>
          <w:p w:rsidR="007A4454" w:rsidRPr="0010768C" w:rsidRDefault="002C22B2" w:rsidP="002C22B2">
            <w:pPr>
              <w:autoSpaceDE w:val="0"/>
              <w:autoSpaceDN w:val="0"/>
              <w:adjustRightInd w:val="0"/>
              <w:rPr>
                <w:rFonts w:ascii="Times New Roman" w:hAnsi="Times New Roman"/>
                <w:sz w:val="22"/>
                <w:szCs w:val="22"/>
              </w:rPr>
            </w:pPr>
            <w:r w:rsidRPr="0010768C">
              <w:rPr>
                <w:rFonts w:ascii="Times New Roman" w:hAnsi="Times New Roman"/>
                <w:sz w:val="22"/>
                <w:szCs w:val="22"/>
              </w:rPr>
              <w:t>Тестовые задания, опрос</w:t>
            </w:r>
          </w:p>
        </w:tc>
      </w:tr>
      <w:tr w:rsidR="00D32F8F" w:rsidRPr="0010768C" w:rsidTr="00367FB0">
        <w:trPr>
          <w:trHeight w:val="58"/>
        </w:trPr>
        <w:tc>
          <w:tcPr>
            <w:tcW w:w="709" w:type="dxa"/>
            <w:tcBorders>
              <w:right w:val="single" w:sz="4" w:space="0" w:color="auto"/>
            </w:tcBorders>
          </w:tcPr>
          <w:p w:rsidR="00FC7EA4" w:rsidRPr="0010768C" w:rsidRDefault="00FC7EA4" w:rsidP="00AE1798">
            <w:pPr>
              <w:autoSpaceDE w:val="0"/>
              <w:autoSpaceDN w:val="0"/>
              <w:adjustRightInd w:val="0"/>
              <w:jc w:val="center"/>
              <w:rPr>
                <w:rFonts w:ascii="Times New Roman" w:hAnsi="Times New Roman"/>
                <w:bCs/>
                <w:sz w:val="22"/>
                <w:szCs w:val="22"/>
              </w:rPr>
            </w:pPr>
          </w:p>
        </w:tc>
        <w:tc>
          <w:tcPr>
            <w:tcW w:w="2552" w:type="dxa"/>
            <w:tcBorders>
              <w:left w:val="single" w:sz="4" w:space="0" w:color="auto"/>
            </w:tcBorders>
          </w:tcPr>
          <w:p w:rsidR="00FC7EA4" w:rsidRPr="0010768C" w:rsidRDefault="00547EE1" w:rsidP="00AE1798">
            <w:pPr>
              <w:pStyle w:val="Standard"/>
              <w:rPr>
                <w:rFonts w:ascii="Times New Roman" w:hAnsi="Times New Roman" w:cs="Times New Roman"/>
                <w:b/>
                <w:iCs/>
                <w:sz w:val="22"/>
                <w:szCs w:val="22"/>
              </w:rPr>
            </w:pPr>
            <w:r w:rsidRPr="0010768C">
              <w:rPr>
                <w:rFonts w:ascii="Times New Roman" w:hAnsi="Times New Roman" w:cs="Times New Roman"/>
                <w:b/>
                <w:iCs/>
                <w:sz w:val="22"/>
                <w:szCs w:val="22"/>
              </w:rPr>
              <w:t>ИТОГО</w:t>
            </w:r>
          </w:p>
        </w:tc>
        <w:tc>
          <w:tcPr>
            <w:tcW w:w="1984" w:type="dxa"/>
            <w:gridSpan w:val="3"/>
            <w:tcBorders>
              <w:right w:val="single" w:sz="4" w:space="0" w:color="auto"/>
            </w:tcBorders>
          </w:tcPr>
          <w:p w:rsidR="00FC7EA4" w:rsidRPr="0010768C" w:rsidRDefault="00ED13E8" w:rsidP="00AE1798">
            <w:pPr>
              <w:autoSpaceDE w:val="0"/>
              <w:autoSpaceDN w:val="0"/>
              <w:adjustRightInd w:val="0"/>
              <w:jc w:val="center"/>
              <w:rPr>
                <w:rFonts w:ascii="Times New Roman" w:hAnsi="Times New Roman"/>
                <w:b/>
                <w:sz w:val="22"/>
                <w:szCs w:val="22"/>
              </w:rPr>
            </w:pPr>
            <w:r w:rsidRPr="0010768C">
              <w:rPr>
                <w:rFonts w:ascii="Times New Roman" w:hAnsi="Times New Roman"/>
                <w:b/>
                <w:sz w:val="22"/>
                <w:szCs w:val="22"/>
              </w:rPr>
              <w:t>102</w:t>
            </w:r>
          </w:p>
        </w:tc>
        <w:tc>
          <w:tcPr>
            <w:tcW w:w="2127" w:type="dxa"/>
            <w:gridSpan w:val="3"/>
            <w:tcBorders>
              <w:left w:val="single" w:sz="4" w:space="0" w:color="auto"/>
            </w:tcBorders>
          </w:tcPr>
          <w:p w:rsidR="00FC7EA4" w:rsidRPr="0010768C" w:rsidRDefault="006E4C55" w:rsidP="00AE1798">
            <w:pPr>
              <w:autoSpaceDE w:val="0"/>
              <w:autoSpaceDN w:val="0"/>
              <w:adjustRightInd w:val="0"/>
              <w:jc w:val="center"/>
              <w:rPr>
                <w:rFonts w:ascii="Times New Roman" w:hAnsi="Times New Roman"/>
                <w:b/>
                <w:sz w:val="22"/>
                <w:szCs w:val="22"/>
              </w:rPr>
            </w:pPr>
            <w:r w:rsidRPr="0010768C">
              <w:rPr>
                <w:rFonts w:ascii="Times New Roman" w:hAnsi="Times New Roman"/>
                <w:b/>
                <w:sz w:val="22"/>
                <w:szCs w:val="22"/>
              </w:rPr>
              <w:t>6</w:t>
            </w:r>
          </w:p>
        </w:tc>
        <w:tc>
          <w:tcPr>
            <w:tcW w:w="2126" w:type="dxa"/>
          </w:tcPr>
          <w:p w:rsidR="00FC7EA4" w:rsidRPr="0010768C" w:rsidRDefault="00FC7EA4" w:rsidP="00AE1798">
            <w:pPr>
              <w:autoSpaceDE w:val="0"/>
              <w:autoSpaceDN w:val="0"/>
              <w:adjustRightInd w:val="0"/>
              <w:rPr>
                <w:rFonts w:ascii="Times New Roman" w:hAnsi="Times New Roman"/>
                <w:sz w:val="22"/>
                <w:szCs w:val="22"/>
              </w:rPr>
            </w:pPr>
          </w:p>
        </w:tc>
      </w:tr>
      <w:tr w:rsidR="00D32F8F" w:rsidRPr="0010768C" w:rsidTr="00D1453D">
        <w:trPr>
          <w:trHeight w:val="58"/>
        </w:trPr>
        <w:tc>
          <w:tcPr>
            <w:tcW w:w="709" w:type="dxa"/>
            <w:tcBorders>
              <w:right w:val="single" w:sz="4" w:space="0" w:color="auto"/>
            </w:tcBorders>
            <w:shd w:val="clear" w:color="auto" w:fill="DAEEF3" w:themeFill="accent5" w:themeFillTint="33"/>
          </w:tcPr>
          <w:p w:rsidR="00FC7EA4" w:rsidRPr="0010768C" w:rsidRDefault="00FC7EA4" w:rsidP="00AE1798">
            <w:pPr>
              <w:autoSpaceDE w:val="0"/>
              <w:autoSpaceDN w:val="0"/>
              <w:adjustRightInd w:val="0"/>
              <w:jc w:val="center"/>
              <w:rPr>
                <w:rFonts w:ascii="Times New Roman" w:hAnsi="Times New Roman"/>
                <w:bCs/>
                <w:sz w:val="22"/>
                <w:szCs w:val="22"/>
              </w:rPr>
            </w:pPr>
          </w:p>
        </w:tc>
        <w:tc>
          <w:tcPr>
            <w:tcW w:w="2552" w:type="dxa"/>
            <w:tcBorders>
              <w:left w:val="single" w:sz="4" w:space="0" w:color="auto"/>
            </w:tcBorders>
            <w:shd w:val="clear" w:color="auto" w:fill="DAEEF3" w:themeFill="accent5" w:themeFillTint="33"/>
          </w:tcPr>
          <w:p w:rsidR="00FC7EA4" w:rsidRPr="0010768C" w:rsidRDefault="00547EE1" w:rsidP="00AE1798">
            <w:pPr>
              <w:pStyle w:val="Standard"/>
              <w:rPr>
                <w:rFonts w:ascii="Times New Roman" w:hAnsi="Times New Roman" w:cs="Times New Roman"/>
                <w:b/>
                <w:iCs/>
                <w:sz w:val="22"/>
                <w:szCs w:val="22"/>
              </w:rPr>
            </w:pPr>
            <w:r w:rsidRPr="0010768C">
              <w:rPr>
                <w:rFonts w:ascii="Times New Roman" w:hAnsi="Times New Roman" w:cs="Times New Roman"/>
                <w:b/>
                <w:iCs/>
                <w:sz w:val="22"/>
                <w:szCs w:val="22"/>
              </w:rPr>
              <w:t>ВСЕГО</w:t>
            </w:r>
          </w:p>
        </w:tc>
        <w:tc>
          <w:tcPr>
            <w:tcW w:w="6237" w:type="dxa"/>
            <w:gridSpan w:val="7"/>
            <w:shd w:val="clear" w:color="auto" w:fill="DAEEF3" w:themeFill="accent5" w:themeFillTint="33"/>
          </w:tcPr>
          <w:p w:rsidR="00FC7EA4" w:rsidRPr="0010768C" w:rsidRDefault="009E7C06" w:rsidP="00AE1798">
            <w:pPr>
              <w:autoSpaceDE w:val="0"/>
              <w:autoSpaceDN w:val="0"/>
              <w:adjustRightInd w:val="0"/>
              <w:jc w:val="center"/>
              <w:rPr>
                <w:rFonts w:ascii="Times New Roman" w:hAnsi="Times New Roman"/>
                <w:b/>
                <w:sz w:val="22"/>
                <w:szCs w:val="22"/>
              </w:rPr>
            </w:pPr>
            <w:r w:rsidRPr="0010768C">
              <w:rPr>
                <w:rFonts w:ascii="Times New Roman" w:hAnsi="Times New Roman"/>
                <w:b/>
                <w:sz w:val="22"/>
                <w:szCs w:val="22"/>
              </w:rPr>
              <w:t>108</w:t>
            </w:r>
          </w:p>
        </w:tc>
      </w:tr>
    </w:tbl>
    <w:p w:rsidR="0056118B" w:rsidRPr="00F64BE8" w:rsidRDefault="0056118B" w:rsidP="00312F7C">
      <w:pPr>
        <w:spacing w:after="0" w:line="240" w:lineRule="auto"/>
        <w:rPr>
          <w:rFonts w:ascii="Times New Roman" w:eastAsia="Times New Roman" w:hAnsi="Times New Roman" w:cs="Times New Roman"/>
          <w:b/>
          <w:sz w:val="24"/>
          <w:szCs w:val="24"/>
        </w:rPr>
      </w:pPr>
    </w:p>
    <w:p w:rsidR="00312F7C" w:rsidRPr="004372E5" w:rsidRDefault="00C12E04" w:rsidP="004372E5">
      <w:pPr>
        <w:spacing w:after="0" w:line="240" w:lineRule="auto"/>
        <w:jc w:val="center"/>
        <w:rPr>
          <w:rFonts w:ascii="Times New Roman" w:eastAsia="Times New Roman" w:hAnsi="Times New Roman" w:cs="Times New Roman"/>
          <w:b/>
          <w:sz w:val="24"/>
          <w:szCs w:val="24"/>
        </w:rPr>
      </w:pPr>
      <w:r w:rsidRPr="004372E5">
        <w:rPr>
          <w:rFonts w:ascii="Times New Roman" w:eastAsia="Times New Roman" w:hAnsi="Times New Roman" w:cs="Times New Roman"/>
          <w:b/>
          <w:sz w:val="24"/>
          <w:szCs w:val="24"/>
        </w:rPr>
        <w:t>1.3.3</w:t>
      </w:r>
      <w:r w:rsidR="00D32F8F" w:rsidRPr="004372E5">
        <w:rPr>
          <w:rFonts w:ascii="Times New Roman" w:eastAsia="Times New Roman" w:hAnsi="Times New Roman" w:cs="Times New Roman"/>
          <w:b/>
          <w:sz w:val="24"/>
          <w:szCs w:val="24"/>
        </w:rPr>
        <w:t>. Содержание учебного план</w:t>
      </w:r>
      <w:r w:rsidR="004372E5" w:rsidRPr="004372E5">
        <w:rPr>
          <w:rFonts w:ascii="Times New Roman" w:eastAsia="Times New Roman" w:hAnsi="Times New Roman" w:cs="Times New Roman"/>
          <w:b/>
          <w:sz w:val="24"/>
          <w:szCs w:val="24"/>
        </w:rPr>
        <w:t>а</w:t>
      </w:r>
    </w:p>
    <w:p w:rsidR="008C26B0" w:rsidRPr="00787DB6" w:rsidRDefault="00EA3BAB" w:rsidP="0056118B">
      <w:pPr>
        <w:spacing w:after="0" w:line="240" w:lineRule="auto"/>
        <w:jc w:val="center"/>
        <w:rPr>
          <w:rFonts w:ascii="Times New Roman" w:eastAsia="Times New Roman" w:hAnsi="Times New Roman" w:cs="Times New Roman"/>
          <w:b/>
          <w:sz w:val="24"/>
          <w:szCs w:val="24"/>
          <w:u w:val="single"/>
        </w:rPr>
      </w:pPr>
      <w:r w:rsidRPr="009426B4">
        <w:rPr>
          <w:rFonts w:ascii="Times New Roman" w:eastAsia="Times New Roman" w:hAnsi="Times New Roman" w:cs="Times New Roman"/>
          <w:b/>
          <w:sz w:val="24"/>
          <w:szCs w:val="24"/>
          <w:u w:val="single"/>
        </w:rPr>
        <w:t xml:space="preserve">Раздел 1. Введение в дополнительную общеобразовательную </w:t>
      </w:r>
      <w:r w:rsidR="0011625F" w:rsidRPr="009426B4">
        <w:rPr>
          <w:rFonts w:ascii="Times New Roman" w:eastAsia="Times New Roman" w:hAnsi="Times New Roman" w:cs="Times New Roman"/>
          <w:b/>
          <w:sz w:val="24"/>
          <w:szCs w:val="24"/>
          <w:u w:val="single"/>
        </w:rPr>
        <w:t xml:space="preserve">общеразвивающую </w:t>
      </w:r>
      <w:r w:rsidR="00ED13E8" w:rsidRPr="00787DB6">
        <w:rPr>
          <w:rFonts w:ascii="Times New Roman" w:eastAsia="Times New Roman" w:hAnsi="Times New Roman" w:cs="Times New Roman"/>
          <w:b/>
          <w:sz w:val="24"/>
          <w:szCs w:val="24"/>
          <w:u w:val="single"/>
        </w:rPr>
        <w:t>программу (3</w:t>
      </w:r>
      <w:r w:rsidRPr="00787DB6">
        <w:rPr>
          <w:rFonts w:ascii="Times New Roman" w:eastAsia="Times New Roman" w:hAnsi="Times New Roman" w:cs="Times New Roman"/>
          <w:b/>
          <w:sz w:val="24"/>
          <w:szCs w:val="24"/>
          <w:u w:val="single"/>
        </w:rPr>
        <w:t>ч.)</w:t>
      </w:r>
    </w:p>
    <w:p w:rsidR="008C26B0" w:rsidRPr="00787DB6" w:rsidRDefault="00EA3BAB" w:rsidP="0056118B">
      <w:pPr>
        <w:spacing w:after="0" w:line="240" w:lineRule="auto"/>
        <w:ind w:firstLine="708"/>
        <w:jc w:val="both"/>
        <w:rPr>
          <w:rFonts w:ascii="Times New Roman" w:eastAsia="Times New Roman" w:hAnsi="Times New Roman" w:cs="Times New Roman"/>
          <w:b/>
          <w:sz w:val="24"/>
          <w:szCs w:val="24"/>
        </w:rPr>
      </w:pPr>
      <w:r w:rsidRPr="00787DB6">
        <w:rPr>
          <w:rFonts w:ascii="Times New Roman" w:eastAsia="Times New Roman" w:hAnsi="Times New Roman" w:cs="Times New Roman"/>
          <w:b/>
          <w:sz w:val="24"/>
          <w:szCs w:val="24"/>
        </w:rPr>
        <w:t>Тема 1.1. Вводное занятие (1 ч.)</w:t>
      </w:r>
    </w:p>
    <w:p w:rsidR="0011625F" w:rsidRPr="00787DB6" w:rsidRDefault="00EA3BAB" w:rsidP="0011625F">
      <w:pPr>
        <w:spacing w:after="0" w:line="240" w:lineRule="auto"/>
        <w:jc w:val="both"/>
        <w:rPr>
          <w:rFonts w:ascii="Times New Roman" w:eastAsia="Times New Roman" w:hAnsi="Times New Roman" w:cs="Times New Roman"/>
          <w:sz w:val="24"/>
          <w:szCs w:val="24"/>
        </w:rPr>
      </w:pPr>
      <w:r w:rsidRPr="00787DB6">
        <w:rPr>
          <w:rFonts w:ascii="Times New Roman" w:eastAsia="Times New Roman" w:hAnsi="Times New Roman" w:cs="Times New Roman"/>
          <w:sz w:val="24"/>
          <w:szCs w:val="24"/>
        </w:rPr>
        <w:t>Теория: Содержание программы, режим работы объединения, организация рабочего места. Презентация творческого объединения «Мир открытий». Правила поведения и те</w:t>
      </w:r>
      <w:r w:rsidR="00ED13E8" w:rsidRPr="00787DB6">
        <w:rPr>
          <w:rFonts w:ascii="Times New Roman" w:eastAsia="Times New Roman" w:hAnsi="Times New Roman" w:cs="Times New Roman"/>
          <w:sz w:val="24"/>
          <w:szCs w:val="24"/>
        </w:rPr>
        <w:t>хника безопасности на занятиях. Безопасность на улицах города. Пожарная безопасность. Видеофильм «Светофор»</w:t>
      </w:r>
    </w:p>
    <w:p w:rsidR="002259E3" w:rsidRPr="00787DB6" w:rsidRDefault="002259E3" w:rsidP="0011625F">
      <w:pPr>
        <w:spacing w:after="0" w:line="240" w:lineRule="auto"/>
        <w:jc w:val="both"/>
        <w:rPr>
          <w:rFonts w:ascii="Times New Roman" w:eastAsia="Times New Roman" w:hAnsi="Times New Roman" w:cs="Times New Roman"/>
          <w:sz w:val="24"/>
          <w:szCs w:val="24"/>
        </w:rPr>
      </w:pPr>
      <w:r w:rsidRPr="00787DB6">
        <w:rPr>
          <w:rFonts w:ascii="Times New Roman" w:eastAsia="Times New Roman" w:hAnsi="Times New Roman" w:cs="Times New Roman"/>
          <w:sz w:val="24"/>
          <w:szCs w:val="24"/>
        </w:rPr>
        <w:t>Формы контроля:</w:t>
      </w:r>
      <w:r w:rsidR="00787DB6" w:rsidRPr="00787DB6">
        <w:rPr>
          <w:rFonts w:ascii="Times New Roman" w:eastAsia="Times New Roman" w:hAnsi="Times New Roman" w:cs="Times New Roman"/>
          <w:sz w:val="24"/>
          <w:szCs w:val="24"/>
        </w:rPr>
        <w:t xml:space="preserve"> Беседа, опрос</w:t>
      </w:r>
      <w:r w:rsidR="00787DB6">
        <w:rPr>
          <w:rFonts w:ascii="Times New Roman" w:eastAsia="Times New Roman" w:hAnsi="Times New Roman" w:cs="Times New Roman"/>
          <w:sz w:val="24"/>
          <w:szCs w:val="24"/>
        </w:rPr>
        <w:t xml:space="preserve"> «Безопасная дорога».</w:t>
      </w:r>
    </w:p>
    <w:p w:rsidR="00D074CC" w:rsidRPr="00787DB6" w:rsidRDefault="0011625F" w:rsidP="00D074CC">
      <w:pPr>
        <w:spacing w:after="0" w:line="240" w:lineRule="auto"/>
        <w:ind w:firstLine="709"/>
        <w:jc w:val="both"/>
        <w:rPr>
          <w:rFonts w:ascii="Times New Roman" w:eastAsia="Times New Roman" w:hAnsi="Times New Roman" w:cs="Times New Roman"/>
          <w:b/>
          <w:sz w:val="24"/>
          <w:szCs w:val="24"/>
        </w:rPr>
      </w:pPr>
      <w:r w:rsidRPr="00787DB6">
        <w:rPr>
          <w:rFonts w:ascii="Times New Roman" w:eastAsia="Times New Roman" w:hAnsi="Times New Roman" w:cs="Times New Roman"/>
          <w:b/>
          <w:sz w:val="24"/>
          <w:szCs w:val="24"/>
        </w:rPr>
        <w:t xml:space="preserve">Тема </w:t>
      </w:r>
      <w:r w:rsidR="00ED13E8" w:rsidRPr="00787DB6">
        <w:rPr>
          <w:rFonts w:ascii="Times New Roman" w:eastAsia="Times New Roman" w:hAnsi="Times New Roman" w:cs="Times New Roman"/>
          <w:b/>
          <w:sz w:val="24"/>
          <w:szCs w:val="24"/>
        </w:rPr>
        <w:t xml:space="preserve">1.2. Мир, который окружает меня(1ч. теории, 1ч. практики) </w:t>
      </w:r>
    </w:p>
    <w:p w:rsidR="00D074CC" w:rsidRPr="00787DB6" w:rsidRDefault="00D074CC" w:rsidP="007B1167">
      <w:pPr>
        <w:spacing w:after="0" w:line="240" w:lineRule="auto"/>
        <w:jc w:val="both"/>
        <w:rPr>
          <w:rFonts w:ascii="Times New Roman" w:eastAsia="Times New Roman" w:hAnsi="Times New Roman" w:cs="Times New Roman"/>
          <w:sz w:val="24"/>
          <w:szCs w:val="24"/>
        </w:rPr>
      </w:pPr>
      <w:r w:rsidRPr="00787DB6">
        <w:rPr>
          <w:rFonts w:ascii="Times New Roman" w:eastAsia="Times New Roman" w:hAnsi="Times New Roman" w:cs="Times New Roman"/>
          <w:sz w:val="24"/>
          <w:szCs w:val="24"/>
        </w:rPr>
        <w:t xml:space="preserve">Теория: </w:t>
      </w:r>
      <w:r w:rsidR="00D32F8F" w:rsidRPr="00787DB6">
        <w:rPr>
          <w:rFonts w:ascii="Times New Roman" w:eastAsia="Times New Roman" w:hAnsi="Times New Roman" w:cs="Times New Roman"/>
          <w:sz w:val="24"/>
          <w:szCs w:val="24"/>
        </w:rPr>
        <w:t>Моя сем</w:t>
      </w:r>
      <w:r w:rsidR="00E80A21" w:rsidRPr="00787DB6">
        <w:rPr>
          <w:rFonts w:ascii="Times New Roman" w:eastAsia="Times New Roman" w:hAnsi="Times New Roman" w:cs="Times New Roman"/>
          <w:sz w:val="24"/>
          <w:szCs w:val="24"/>
        </w:rPr>
        <w:t>ья. Малая родина. Страна Россия и её государственные символы.</w:t>
      </w:r>
    </w:p>
    <w:p w:rsidR="002259E3" w:rsidRPr="00787DB6" w:rsidRDefault="00D074CC" w:rsidP="002259E3">
      <w:pPr>
        <w:spacing w:after="0" w:line="240" w:lineRule="auto"/>
        <w:jc w:val="both"/>
        <w:rPr>
          <w:rFonts w:ascii="Times New Roman" w:eastAsia="Times New Roman" w:hAnsi="Times New Roman" w:cs="Times New Roman"/>
          <w:sz w:val="24"/>
          <w:szCs w:val="24"/>
        </w:rPr>
      </w:pPr>
      <w:r w:rsidRPr="00787DB6">
        <w:rPr>
          <w:rFonts w:ascii="Times New Roman" w:eastAsia="Times New Roman" w:hAnsi="Times New Roman" w:cs="Times New Roman"/>
          <w:sz w:val="24"/>
          <w:szCs w:val="24"/>
        </w:rPr>
        <w:t xml:space="preserve">Практика: </w:t>
      </w:r>
      <w:r w:rsidR="00BB1776" w:rsidRPr="00787DB6">
        <w:rPr>
          <w:rFonts w:ascii="Times New Roman" w:eastAsia="Times New Roman" w:hAnsi="Times New Roman" w:cs="Times New Roman"/>
          <w:sz w:val="24"/>
          <w:szCs w:val="24"/>
        </w:rPr>
        <w:t>Аппликация «Флаг России»</w:t>
      </w:r>
    </w:p>
    <w:p w:rsidR="002259E3" w:rsidRPr="00787DB6" w:rsidRDefault="002259E3" w:rsidP="002259E3">
      <w:pPr>
        <w:spacing w:after="0" w:line="240" w:lineRule="auto"/>
        <w:jc w:val="both"/>
        <w:rPr>
          <w:rFonts w:ascii="Times New Roman" w:eastAsia="Times New Roman" w:hAnsi="Times New Roman" w:cs="Times New Roman"/>
          <w:sz w:val="24"/>
          <w:szCs w:val="24"/>
        </w:rPr>
      </w:pPr>
      <w:r w:rsidRPr="00787DB6">
        <w:rPr>
          <w:rFonts w:ascii="Times New Roman" w:eastAsia="Times New Roman" w:hAnsi="Times New Roman" w:cs="Times New Roman"/>
          <w:sz w:val="24"/>
          <w:szCs w:val="24"/>
        </w:rPr>
        <w:t>Формы контроля:</w:t>
      </w:r>
      <w:r w:rsidR="00787DB6" w:rsidRPr="00787DB6">
        <w:rPr>
          <w:rFonts w:ascii="Times New Roman" w:eastAsia="Times New Roman" w:hAnsi="Times New Roman" w:cs="Times New Roman"/>
          <w:sz w:val="24"/>
          <w:szCs w:val="24"/>
        </w:rPr>
        <w:t xml:space="preserve"> Наблюдение, опрос</w:t>
      </w:r>
      <w:r w:rsidR="00787DB6">
        <w:rPr>
          <w:rFonts w:ascii="Times New Roman" w:eastAsia="Times New Roman" w:hAnsi="Times New Roman" w:cs="Times New Roman"/>
          <w:sz w:val="24"/>
          <w:szCs w:val="24"/>
        </w:rPr>
        <w:t xml:space="preserve"> «Моя страна».</w:t>
      </w:r>
    </w:p>
    <w:p w:rsidR="0011625F" w:rsidRPr="00787DB6" w:rsidRDefault="0011625F" w:rsidP="00ED13E8">
      <w:pPr>
        <w:spacing w:after="0" w:line="240" w:lineRule="auto"/>
        <w:jc w:val="both"/>
        <w:rPr>
          <w:rFonts w:ascii="Times New Roman" w:eastAsia="Times New Roman" w:hAnsi="Times New Roman" w:cs="Times New Roman"/>
          <w:sz w:val="24"/>
          <w:szCs w:val="24"/>
        </w:rPr>
      </w:pPr>
    </w:p>
    <w:p w:rsidR="0011625F" w:rsidRPr="00787DB6" w:rsidRDefault="002149CE" w:rsidP="0011625F">
      <w:pPr>
        <w:spacing w:after="0" w:line="240" w:lineRule="auto"/>
        <w:ind w:firstLine="709"/>
        <w:jc w:val="center"/>
        <w:rPr>
          <w:rFonts w:ascii="Times New Roman" w:eastAsia="Times New Roman" w:hAnsi="Times New Roman" w:cs="Times New Roman"/>
          <w:b/>
          <w:sz w:val="24"/>
          <w:szCs w:val="24"/>
          <w:u w:val="single"/>
        </w:rPr>
      </w:pPr>
      <w:r w:rsidRPr="00787DB6">
        <w:rPr>
          <w:rFonts w:ascii="Times New Roman" w:eastAsia="Times New Roman" w:hAnsi="Times New Roman" w:cs="Times New Roman"/>
          <w:b/>
          <w:sz w:val="24"/>
          <w:szCs w:val="24"/>
          <w:u w:val="single"/>
        </w:rPr>
        <w:t xml:space="preserve"> Раздел 2</w:t>
      </w:r>
      <w:r w:rsidR="00976DD1" w:rsidRPr="00787DB6">
        <w:rPr>
          <w:rFonts w:ascii="Times New Roman" w:eastAsia="Times New Roman" w:hAnsi="Times New Roman" w:cs="Times New Roman"/>
          <w:b/>
          <w:sz w:val="24"/>
          <w:szCs w:val="24"/>
          <w:u w:val="single"/>
        </w:rPr>
        <w:t xml:space="preserve">. По тропинкам </w:t>
      </w:r>
      <w:r w:rsidR="00D074CC" w:rsidRPr="00787DB6">
        <w:rPr>
          <w:rFonts w:ascii="Times New Roman" w:eastAsia="Times New Roman" w:hAnsi="Times New Roman" w:cs="Times New Roman"/>
          <w:b/>
          <w:sz w:val="24"/>
          <w:szCs w:val="24"/>
          <w:u w:val="single"/>
        </w:rPr>
        <w:t>Осени</w:t>
      </w:r>
      <w:r w:rsidR="00705146" w:rsidRPr="00787DB6">
        <w:rPr>
          <w:rFonts w:ascii="Times New Roman" w:eastAsia="Times New Roman" w:hAnsi="Times New Roman" w:cs="Times New Roman"/>
          <w:b/>
          <w:sz w:val="24"/>
          <w:szCs w:val="24"/>
          <w:u w:val="single"/>
        </w:rPr>
        <w:t xml:space="preserve"> (29</w:t>
      </w:r>
      <w:r w:rsidR="00B850C1" w:rsidRPr="00787DB6">
        <w:rPr>
          <w:rFonts w:ascii="Times New Roman" w:eastAsia="Times New Roman" w:hAnsi="Times New Roman" w:cs="Times New Roman"/>
          <w:b/>
          <w:sz w:val="24"/>
          <w:szCs w:val="24"/>
          <w:u w:val="single"/>
        </w:rPr>
        <w:t xml:space="preserve"> ч.)</w:t>
      </w:r>
    </w:p>
    <w:p w:rsidR="00976DD1" w:rsidRPr="00787DB6" w:rsidRDefault="002149CE" w:rsidP="00976DD1">
      <w:pPr>
        <w:spacing w:after="0" w:line="240" w:lineRule="auto"/>
        <w:ind w:firstLine="709"/>
        <w:jc w:val="both"/>
        <w:rPr>
          <w:rFonts w:ascii="Times New Roman" w:eastAsia="Times New Roman" w:hAnsi="Times New Roman" w:cs="Times New Roman"/>
          <w:b/>
          <w:sz w:val="24"/>
          <w:szCs w:val="24"/>
        </w:rPr>
      </w:pPr>
      <w:r w:rsidRPr="00787DB6">
        <w:rPr>
          <w:rFonts w:ascii="Times New Roman" w:eastAsia="Times New Roman" w:hAnsi="Times New Roman" w:cs="Times New Roman"/>
          <w:b/>
          <w:sz w:val="24"/>
          <w:szCs w:val="24"/>
        </w:rPr>
        <w:t>Тема 2</w:t>
      </w:r>
      <w:r w:rsidR="00976DD1" w:rsidRPr="00787DB6">
        <w:rPr>
          <w:rFonts w:ascii="Times New Roman" w:eastAsia="Times New Roman" w:hAnsi="Times New Roman" w:cs="Times New Roman"/>
          <w:b/>
          <w:sz w:val="24"/>
          <w:szCs w:val="24"/>
        </w:rPr>
        <w:t xml:space="preserve">.1. </w:t>
      </w:r>
      <w:r w:rsidR="00ED13E8" w:rsidRPr="00787DB6">
        <w:rPr>
          <w:rFonts w:ascii="Times New Roman" w:eastAsia="Times New Roman" w:hAnsi="Times New Roman" w:cs="Times New Roman"/>
          <w:b/>
          <w:sz w:val="24"/>
          <w:szCs w:val="24"/>
        </w:rPr>
        <w:t>Экскурсия «Осенний листопад</w:t>
      </w:r>
      <w:r w:rsidR="00976DD1" w:rsidRPr="00787DB6">
        <w:rPr>
          <w:rFonts w:ascii="Times New Roman" w:eastAsia="Times New Roman" w:hAnsi="Times New Roman" w:cs="Times New Roman"/>
          <w:b/>
          <w:sz w:val="24"/>
          <w:szCs w:val="24"/>
        </w:rPr>
        <w:t>» (1 ч. теории)</w:t>
      </w:r>
    </w:p>
    <w:p w:rsidR="00976DD1" w:rsidRPr="00787DB6" w:rsidRDefault="003674B9" w:rsidP="00976DD1">
      <w:pPr>
        <w:spacing w:after="0" w:line="240" w:lineRule="auto"/>
        <w:jc w:val="both"/>
        <w:rPr>
          <w:rFonts w:ascii="Times New Roman" w:eastAsia="Times New Roman" w:hAnsi="Times New Roman" w:cs="Times New Roman"/>
          <w:b/>
          <w:sz w:val="24"/>
          <w:szCs w:val="24"/>
        </w:rPr>
      </w:pPr>
      <w:r w:rsidRPr="00787DB6">
        <w:rPr>
          <w:rFonts w:ascii="Times New Roman" w:eastAsia="Times New Roman" w:hAnsi="Times New Roman" w:cs="Times New Roman"/>
          <w:sz w:val="24"/>
          <w:szCs w:val="24"/>
        </w:rPr>
        <w:t xml:space="preserve">Теория: </w:t>
      </w:r>
      <w:r w:rsidR="00976DD1" w:rsidRPr="00787DB6">
        <w:rPr>
          <w:rFonts w:ascii="Times New Roman" w:eastAsia="Times New Roman" w:hAnsi="Times New Roman" w:cs="Times New Roman"/>
          <w:sz w:val="24"/>
          <w:szCs w:val="24"/>
        </w:rPr>
        <w:t>Осенний мир природы</w:t>
      </w:r>
    </w:p>
    <w:p w:rsidR="002259E3" w:rsidRPr="00787DB6" w:rsidRDefault="002259E3" w:rsidP="002259E3">
      <w:pPr>
        <w:spacing w:after="0" w:line="240" w:lineRule="auto"/>
        <w:jc w:val="both"/>
        <w:rPr>
          <w:rFonts w:ascii="Times New Roman" w:eastAsia="Times New Roman" w:hAnsi="Times New Roman" w:cs="Times New Roman"/>
          <w:sz w:val="24"/>
          <w:szCs w:val="24"/>
        </w:rPr>
      </w:pPr>
      <w:r w:rsidRPr="00787DB6">
        <w:rPr>
          <w:rFonts w:ascii="Times New Roman" w:eastAsia="Times New Roman" w:hAnsi="Times New Roman" w:cs="Times New Roman"/>
          <w:sz w:val="24"/>
          <w:szCs w:val="24"/>
        </w:rPr>
        <w:t>Формы контроля:</w:t>
      </w:r>
      <w:r w:rsidR="00796020" w:rsidRPr="00787DB6">
        <w:rPr>
          <w:rFonts w:ascii="Times New Roman" w:eastAsia="Times New Roman" w:hAnsi="Times New Roman" w:cs="Times New Roman"/>
          <w:sz w:val="24"/>
          <w:szCs w:val="24"/>
        </w:rPr>
        <w:t>Наблюдение, беседа, опрос</w:t>
      </w:r>
    </w:p>
    <w:p w:rsidR="00976DD1" w:rsidRPr="00787DB6" w:rsidRDefault="002149CE" w:rsidP="00976DD1">
      <w:pPr>
        <w:spacing w:after="0" w:line="240" w:lineRule="auto"/>
        <w:ind w:firstLine="709"/>
        <w:jc w:val="both"/>
        <w:rPr>
          <w:rFonts w:ascii="Times New Roman" w:eastAsia="Times New Roman" w:hAnsi="Times New Roman" w:cs="Times New Roman"/>
          <w:b/>
          <w:sz w:val="24"/>
          <w:szCs w:val="24"/>
        </w:rPr>
      </w:pPr>
      <w:r w:rsidRPr="00787DB6">
        <w:rPr>
          <w:rFonts w:ascii="Times New Roman" w:eastAsia="Times New Roman" w:hAnsi="Times New Roman" w:cs="Times New Roman"/>
          <w:b/>
          <w:sz w:val="24"/>
          <w:szCs w:val="24"/>
        </w:rPr>
        <w:t>Тема 2</w:t>
      </w:r>
      <w:r w:rsidR="00976DD1" w:rsidRPr="00787DB6">
        <w:rPr>
          <w:rFonts w:ascii="Times New Roman" w:eastAsia="Times New Roman" w:hAnsi="Times New Roman" w:cs="Times New Roman"/>
          <w:b/>
          <w:sz w:val="24"/>
          <w:szCs w:val="24"/>
        </w:rPr>
        <w:t xml:space="preserve">.2. </w:t>
      </w:r>
      <w:r w:rsidR="00705146" w:rsidRPr="00787DB6">
        <w:rPr>
          <w:rFonts w:ascii="Times New Roman" w:eastAsia="Times New Roman" w:hAnsi="Times New Roman" w:cs="Times New Roman"/>
          <w:b/>
          <w:sz w:val="24"/>
          <w:szCs w:val="24"/>
        </w:rPr>
        <w:t>Азбука математики (1ч. теории, 2</w:t>
      </w:r>
      <w:r w:rsidR="00976DD1" w:rsidRPr="00787DB6">
        <w:rPr>
          <w:rFonts w:ascii="Times New Roman" w:eastAsia="Times New Roman" w:hAnsi="Times New Roman" w:cs="Times New Roman"/>
          <w:b/>
          <w:sz w:val="24"/>
          <w:szCs w:val="24"/>
        </w:rPr>
        <w:t xml:space="preserve">ч. практики) </w:t>
      </w:r>
    </w:p>
    <w:p w:rsidR="00976DD1" w:rsidRPr="00787DB6" w:rsidRDefault="002149CE" w:rsidP="00976DD1">
      <w:pPr>
        <w:spacing w:after="0" w:line="240" w:lineRule="auto"/>
        <w:jc w:val="both"/>
        <w:rPr>
          <w:rFonts w:ascii="Times New Roman" w:eastAsia="Times New Roman" w:hAnsi="Times New Roman" w:cs="Times New Roman"/>
          <w:sz w:val="24"/>
          <w:szCs w:val="24"/>
        </w:rPr>
      </w:pPr>
      <w:r w:rsidRPr="00787DB6">
        <w:rPr>
          <w:rFonts w:ascii="Times New Roman" w:eastAsia="Times New Roman" w:hAnsi="Times New Roman" w:cs="Times New Roman"/>
          <w:sz w:val="24"/>
          <w:szCs w:val="24"/>
        </w:rPr>
        <w:t>Теория: З</w:t>
      </w:r>
      <w:r w:rsidR="00976DD1" w:rsidRPr="00787DB6">
        <w:rPr>
          <w:rFonts w:ascii="Times New Roman" w:eastAsia="Times New Roman" w:hAnsi="Times New Roman" w:cs="Times New Roman"/>
          <w:sz w:val="24"/>
          <w:szCs w:val="24"/>
        </w:rPr>
        <w:t>анимательная математика.</w:t>
      </w:r>
      <w:r w:rsidRPr="00787DB6">
        <w:rPr>
          <w:rFonts w:ascii="Times New Roman" w:eastAsia="Times New Roman" w:hAnsi="Times New Roman" w:cs="Times New Roman"/>
          <w:sz w:val="24"/>
          <w:szCs w:val="24"/>
        </w:rPr>
        <w:t xml:space="preserve"> Роль математики в жизни человека.</w:t>
      </w:r>
    </w:p>
    <w:p w:rsidR="00976DD1" w:rsidRPr="00787DB6" w:rsidRDefault="00976DD1" w:rsidP="00976DD1">
      <w:pPr>
        <w:spacing w:after="0" w:line="240" w:lineRule="auto"/>
        <w:jc w:val="both"/>
        <w:rPr>
          <w:rFonts w:ascii="Times New Roman" w:eastAsia="Times New Roman" w:hAnsi="Times New Roman" w:cs="Times New Roman"/>
          <w:sz w:val="24"/>
          <w:szCs w:val="24"/>
        </w:rPr>
      </w:pPr>
      <w:r w:rsidRPr="00787DB6">
        <w:rPr>
          <w:rFonts w:ascii="Times New Roman" w:eastAsia="Times New Roman" w:hAnsi="Times New Roman" w:cs="Times New Roman"/>
          <w:sz w:val="24"/>
          <w:szCs w:val="24"/>
        </w:rPr>
        <w:t xml:space="preserve">Практика: </w:t>
      </w:r>
      <w:r w:rsidR="00F64BE8" w:rsidRPr="00787DB6">
        <w:rPr>
          <w:rFonts w:ascii="Times New Roman" w:eastAsia="Times New Roman" w:hAnsi="Times New Roman" w:cs="Times New Roman"/>
          <w:sz w:val="24"/>
          <w:szCs w:val="24"/>
        </w:rPr>
        <w:t xml:space="preserve">Работа в тетради. </w:t>
      </w:r>
      <w:r w:rsidRPr="00787DB6">
        <w:rPr>
          <w:rFonts w:ascii="Times New Roman" w:eastAsia="Times New Roman" w:hAnsi="Times New Roman" w:cs="Times New Roman"/>
          <w:sz w:val="24"/>
          <w:szCs w:val="24"/>
        </w:rPr>
        <w:t>Дидактическая игра «Ну-ка цифры</w:t>
      </w:r>
      <w:r w:rsidR="00F64BE8" w:rsidRPr="00787DB6">
        <w:rPr>
          <w:rFonts w:ascii="Times New Roman" w:eastAsia="Times New Roman" w:hAnsi="Times New Roman" w:cs="Times New Roman"/>
          <w:sz w:val="24"/>
          <w:szCs w:val="24"/>
        </w:rPr>
        <w:t>,</w:t>
      </w:r>
      <w:r w:rsidRPr="00787DB6">
        <w:rPr>
          <w:rFonts w:ascii="Times New Roman" w:eastAsia="Times New Roman" w:hAnsi="Times New Roman" w:cs="Times New Roman"/>
          <w:sz w:val="24"/>
          <w:szCs w:val="24"/>
        </w:rPr>
        <w:t xml:space="preserve"> встаньте в ряд!».</w:t>
      </w:r>
    </w:p>
    <w:p w:rsidR="002259E3" w:rsidRPr="00787DB6" w:rsidRDefault="002259E3" w:rsidP="002259E3">
      <w:pPr>
        <w:spacing w:after="0" w:line="240" w:lineRule="auto"/>
        <w:jc w:val="both"/>
        <w:rPr>
          <w:rFonts w:ascii="Times New Roman" w:eastAsia="Times New Roman" w:hAnsi="Times New Roman" w:cs="Times New Roman"/>
          <w:sz w:val="24"/>
          <w:szCs w:val="24"/>
        </w:rPr>
      </w:pPr>
      <w:r w:rsidRPr="00787DB6">
        <w:rPr>
          <w:rFonts w:ascii="Times New Roman" w:eastAsia="Times New Roman" w:hAnsi="Times New Roman" w:cs="Times New Roman"/>
          <w:sz w:val="24"/>
          <w:szCs w:val="24"/>
        </w:rPr>
        <w:t>Формы контроля:</w:t>
      </w:r>
      <w:r w:rsidR="00CC2E0F">
        <w:rPr>
          <w:rFonts w:ascii="Times New Roman" w:eastAsia="Times New Roman" w:hAnsi="Times New Roman" w:cs="Times New Roman"/>
          <w:sz w:val="24"/>
          <w:szCs w:val="24"/>
        </w:rPr>
        <w:t xml:space="preserve"> </w:t>
      </w:r>
      <w:r w:rsidR="00787DB6" w:rsidRPr="00787DB6">
        <w:rPr>
          <w:rFonts w:ascii="Times New Roman" w:eastAsia="Times New Roman" w:hAnsi="Times New Roman" w:cs="Times New Roman"/>
          <w:sz w:val="24"/>
          <w:szCs w:val="24"/>
        </w:rPr>
        <w:t>Тестовые задания</w:t>
      </w:r>
    </w:p>
    <w:p w:rsidR="00976DD1" w:rsidRPr="00787DB6" w:rsidRDefault="002149CE" w:rsidP="00976DD1">
      <w:pPr>
        <w:spacing w:after="0" w:line="240" w:lineRule="auto"/>
        <w:ind w:firstLine="709"/>
        <w:jc w:val="both"/>
        <w:rPr>
          <w:rFonts w:ascii="Times New Roman" w:eastAsia="Times New Roman" w:hAnsi="Times New Roman" w:cs="Times New Roman"/>
          <w:b/>
          <w:sz w:val="24"/>
          <w:szCs w:val="24"/>
        </w:rPr>
      </w:pPr>
      <w:r w:rsidRPr="00787DB6">
        <w:rPr>
          <w:rFonts w:ascii="Times New Roman" w:eastAsia="Times New Roman" w:hAnsi="Times New Roman" w:cs="Times New Roman"/>
          <w:b/>
          <w:sz w:val="24"/>
          <w:szCs w:val="24"/>
        </w:rPr>
        <w:t>Тема 2</w:t>
      </w:r>
      <w:r w:rsidR="00976DD1" w:rsidRPr="00787DB6">
        <w:rPr>
          <w:rFonts w:ascii="Times New Roman" w:eastAsia="Times New Roman" w:hAnsi="Times New Roman" w:cs="Times New Roman"/>
          <w:b/>
          <w:sz w:val="24"/>
          <w:szCs w:val="24"/>
        </w:rPr>
        <w:t xml:space="preserve">.3. </w:t>
      </w:r>
      <w:r w:rsidR="00A057C1" w:rsidRPr="00787DB6">
        <w:rPr>
          <w:rFonts w:ascii="Times New Roman" w:eastAsia="Times New Roman" w:hAnsi="Times New Roman" w:cs="Times New Roman"/>
          <w:b/>
          <w:sz w:val="24"/>
          <w:szCs w:val="24"/>
        </w:rPr>
        <w:t>«</w:t>
      </w:r>
      <w:r w:rsidR="00976DD1" w:rsidRPr="00787DB6">
        <w:rPr>
          <w:rFonts w:ascii="Times New Roman" w:eastAsia="Times New Roman" w:hAnsi="Times New Roman" w:cs="Times New Roman"/>
          <w:b/>
          <w:sz w:val="24"/>
          <w:szCs w:val="24"/>
        </w:rPr>
        <w:t>Белочкин календарь</w:t>
      </w:r>
      <w:r w:rsidR="00A057C1" w:rsidRPr="00787DB6">
        <w:rPr>
          <w:rFonts w:ascii="Times New Roman" w:eastAsia="Times New Roman" w:hAnsi="Times New Roman" w:cs="Times New Roman"/>
          <w:b/>
          <w:sz w:val="24"/>
          <w:szCs w:val="24"/>
        </w:rPr>
        <w:t>»</w:t>
      </w:r>
      <w:r w:rsidR="00976DD1" w:rsidRPr="00787DB6">
        <w:rPr>
          <w:rFonts w:ascii="Times New Roman" w:eastAsia="Times New Roman" w:hAnsi="Times New Roman" w:cs="Times New Roman"/>
          <w:b/>
          <w:sz w:val="24"/>
          <w:szCs w:val="24"/>
        </w:rPr>
        <w:t>. Сезонные изменения в природе</w:t>
      </w:r>
      <w:r w:rsidR="009426B4" w:rsidRPr="00787DB6">
        <w:rPr>
          <w:rFonts w:ascii="Times New Roman" w:eastAsia="Times New Roman" w:hAnsi="Times New Roman" w:cs="Times New Roman"/>
          <w:b/>
          <w:sz w:val="24"/>
          <w:szCs w:val="24"/>
        </w:rPr>
        <w:t>(1 ч. теории, 2</w:t>
      </w:r>
      <w:r w:rsidR="00976DD1" w:rsidRPr="00787DB6">
        <w:rPr>
          <w:rFonts w:ascii="Times New Roman" w:eastAsia="Times New Roman" w:hAnsi="Times New Roman" w:cs="Times New Roman"/>
          <w:b/>
          <w:sz w:val="24"/>
          <w:szCs w:val="24"/>
        </w:rPr>
        <w:t>ч. практики)</w:t>
      </w:r>
    </w:p>
    <w:p w:rsidR="00976DD1" w:rsidRPr="00787DB6" w:rsidRDefault="00976DD1" w:rsidP="00976DD1">
      <w:pPr>
        <w:spacing w:after="0" w:line="240" w:lineRule="auto"/>
        <w:jc w:val="both"/>
        <w:rPr>
          <w:rFonts w:ascii="Times New Roman" w:eastAsia="Times New Roman" w:hAnsi="Times New Roman" w:cs="Times New Roman"/>
          <w:sz w:val="24"/>
          <w:szCs w:val="24"/>
        </w:rPr>
      </w:pPr>
      <w:r w:rsidRPr="00787DB6">
        <w:rPr>
          <w:rFonts w:ascii="Times New Roman" w:eastAsia="Times New Roman" w:hAnsi="Times New Roman" w:cs="Times New Roman"/>
          <w:sz w:val="24"/>
          <w:szCs w:val="24"/>
        </w:rPr>
        <w:t xml:space="preserve">Теория: </w:t>
      </w:r>
      <w:r w:rsidR="00F67480" w:rsidRPr="00787DB6">
        <w:rPr>
          <w:rFonts w:ascii="Times New Roman" w:eastAsia="Times New Roman" w:hAnsi="Times New Roman" w:cs="Times New Roman"/>
          <w:sz w:val="24"/>
          <w:szCs w:val="24"/>
        </w:rPr>
        <w:t xml:space="preserve">Изменения в природе. </w:t>
      </w:r>
      <w:r w:rsidRPr="00787DB6">
        <w:rPr>
          <w:rFonts w:ascii="Times New Roman" w:eastAsia="Times New Roman" w:hAnsi="Times New Roman" w:cs="Times New Roman"/>
          <w:sz w:val="24"/>
          <w:szCs w:val="24"/>
        </w:rPr>
        <w:t>Природа степного Оренбуржья. Красная книга Оренбургской области</w:t>
      </w:r>
      <w:r w:rsidRPr="00787DB6">
        <w:rPr>
          <w:rFonts w:ascii="Times New Roman" w:eastAsia="Times New Roman" w:hAnsi="Times New Roman" w:cs="Times New Roman"/>
          <w:color w:val="C00000"/>
          <w:sz w:val="24"/>
          <w:szCs w:val="24"/>
        </w:rPr>
        <w:t>.</w:t>
      </w:r>
    </w:p>
    <w:p w:rsidR="00976DD1" w:rsidRPr="00787DB6" w:rsidRDefault="00976DD1" w:rsidP="00976DD1">
      <w:pPr>
        <w:spacing w:after="0" w:line="240" w:lineRule="auto"/>
        <w:jc w:val="both"/>
        <w:rPr>
          <w:rFonts w:ascii="Times New Roman" w:eastAsia="Times New Roman" w:hAnsi="Times New Roman" w:cs="Times New Roman"/>
          <w:sz w:val="24"/>
          <w:szCs w:val="24"/>
        </w:rPr>
      </w:pPr>
      <w:r w:rsidRPr="00787DB6">
        <w:rPr>
          <w:rFonts w:ascii="Times New Roman" w:eastAsia="Times New Roman" w:hAnsi="Times New Roman" w:cs="Times New Roman"/>
          <w:sz w:val="24"/>
          <w:szCs w:val="24"/>
        </w:rPr>
        <w:t>Практика</w:t>
      </w:r>
      <w:r w:rsidR="009426B4" w:rsidRPr="00787DB6">
        <w:rPr>
          <w:rFonts w:ascii="Times New Roman" w:eastAsia="Times New Roman" w:hAnsi="Times New Roman" w:cs="Times New Roman"/>
          <w:sz w:val="24"/>
          <w:szCs w:val="24"/>
        </w:rPr>
        <w:t>: Игра «Путешествие</w:t>
      </w:r>
      <w:r w:rsidRPr="00787DB6">
        <w:rPr>
          <w:rFonts w:ascii="Times New Roman" w:eastAsia="Times New Roman" w:hAnsi="Times New Roman" w:cs="Times New Roman"/>
          <w:sz w:val="24"/>
          <w:szCs w:val="24"/>
        </w:rPr>
        <w:t xml:space="preserve"> по станциям</w:t>
      </w:r>
      <w:r w:rsidR="009426B4" w:rsidRPr="00787DB6">
        <w:rPr>
          <w:rFonts w:ascii="Times New Roman" w:eastAsia="Times New Roman" w:hAnsi="Times New Roman" w:cs="Times New Roman"/>
          <w:sz w:val="24"/>
          <w:szCs w:val="24"/>
        </w:rPr>
        <w:t>»</w:t>
      </w:r>
      <w:r w:rsidRPr="00787DB6">
        <w:rPr>
          <w:rFonts w:ascii="Times New Roman" w:eastAsia="Times New Roman" w:hAnsi="Times New Roman" w:cs="Times New Roman"/>
          <w:sz w:val="24"/>
          <w:szCs w:val="24"/>
        </w:rPr>
        <w:t>.</w:t>
      </w:r>
      <w:r w:rsidR="00F67480" w:rsidRPr="00787DB6">
        <w:rPr>
          <w:rFonts w:ascii="Times New Roman" w:eastAsia="Times New Roman" w:hAnsi="Times New Roman" w:cs="Times New Roman"/>
          <w:sz w:val="24"/>
          <w:szCs w:val="24"/>
        </w:rPr>
        <w:t xml:space="preserve"> Дидактическая игра «Угадай и расскажи».</w:t>
      </w:r>
    </w:p>
    <w:p w:rsidR="002259E3" w:rsidRPr="00787DB6" w:rsidRDefault="002259E3" w:rsidP="002259E3">
      <w:pPr>
        <w:spacing w:after="0" w:line="240" w:lineRule="auto"/>
        <w:jc w:val="both"/>
        <w:rPr>
          <w:rFonts w:ascii="Times New Roman" w:eastAsia="Times New Roman" w:hAnsi="Times New Roman" w:cs="Times New Roman"/>
          <w:sz w:val="24"/>
          <w:szCs w:val="24"/>
        </w:rPr>
      </w:pPr>
      <w:r w:rsidRPr="00787DB6">
        <w:rPr>
          <w:rFonts w:ascii="Times New Roman" w:eastAsia="Times New Roman" w:hAnsi="Times New Roman" w:cs="Times New Roman"/>
          <w:sz w:val="24"/>
          <w:szCs w:val="24"/>
        </w:rPr>
        <w:t>Формы контроля:</w:t>
      </w:r>
      <w:r w:rsidR="00787DB6">
        <w:rPr>
          <w:rFonts w:ascii="Times New Roman" w:eastAsia="Times New Roman" w:hAnsi="Times New Roman" w:cs="Times New Roman"/>
          <w:sz w:val="24"/>
          <w:szCs w:val="24"/>
        </w:rPr>
        <w:t xml:space="preserve"> Практические задания.</w:t>
      </w:r>
    </w:p>
    <w:p w:rsidR="00976DD1" w:rsidRPr="00787DB6" w:rsidRDefault="002149CE" w:rsidP="00976DD1">
      <w:pPr>
        <w:spacing w:after="0" w:line="240" w:lineRule="auto"/>
        <w:ind w:firstLine="709"/>
        <w:jc w:val="both"/>
        <w:rPr>
          <w:rFonts w:ascii="Times New Roman" w:eastAsia="Times New Roman" w:hAnsi="Times New Roman" w:cs="Times New Roman"/>
          <w:b/>
          <w:sz w:val="24"/>
          <w:szCs w:val="24"/>
        </w:rPr>
      </w:pPr>
      <w:r w:rsidRPr="00787DB6">
        <w:rPr>
          <w:rFonts w:ascii="Times New Roman" w:eastAsia="Times New Roman" w:hAnsi="Times New Roman" w:cs="Times New Roman"/>
          <w:b/>
          <w:sz w:val="24"/>
          <w:szCs w:val="24"/>
        </w:rPr>
        <w:t>Тема 2</w:t>
      </w:r>
      <w:r w:rsidR="00976DD1" w:rsidRPr="00787DB6">
        <w:rPr>
          <w:rFonts w:ascii="Times New Roman" w:eastAsia="Times New Roman" w:hAnsi="Times New Roman" w:cs="Times New Roman"/>
          <w:b/>
          <w:sz w:val="24"/>
          <w:szCs w:val="24"/>
        </w:rPr>
        <w:t>.4</w:t>
      </w:r>
      <w:r w:rsidR="009426B4" w:rsidRPr="00787DB6">
        <w:rPr>
          <w:rFonts w:ascii="Times New Roman" w:eastAsia="Times New Roman" w:hAnsi="Times New Roman" w:cs="Times New Roman"/>
          <w:b/>
          <w:sz w:val="24"/>
          <w:szCs w:val="24"/>
        </w:rPr>
        <w:t>. Считаем урожай (1 ч. теории, 4</w:t>
      </w:r>
      <w:r w:rsidR="00976DD1" w:rsidRPr="00787DB6">
        <w:rPr>
          <w:rFonts w:ascii="Times New Roman" w:eastAsia="Times New Roman" w:hAnsi="Times New Roman" w:cs="Times New Roman"/>
          <w:b/>
          <w:sz w:val="24"/>
          <w:szCs w:val="24"/>
        </w:rPr>
        <w:t xml:space="preserve"> ч. практики) </w:t>
      </w:r>
    </w:p>
    <w:p w:rsidR="00976DD1" w:rsidRPr="00787DB6" w:rsidRDefault="00976DD1" w:rsidP="00976DD1">
      <w:pPr>
        <w:spacing w:after="0" w:line="240" w:lineRule="auto"/>
        <w:jc w:val="both"/>
        <w:rPr>
          <w:rFonts w:ascii="Times New Roman" w:eastAsia="Times New Roman" w:hAnsi="Times New Roman" w:cs="Times New Roman"/>
          <w:sz w:val="24"/>
          <w:szCs w:val="24"/>
        </w:rPr>
      </w:pPr>
      <w:r w:rsidRPr="00787DB6">
        <w:rPr>
          <w:rFonts w:ascii="Times New Roman" w:eastAsia="Times New Roman" w:hAnsi="Times New Roman" w:cs="Times New Roman"/>
          <w:sz w:val="24"/>
          <w:szCs w:val="24"/>
        </w:rPr>
        <w:t>Теория: Беседа «Дары осени».</w:t>
      </w:r>
    </w:p>
    <w:p w:rsidR="00976DD1" w:rsidRPr="00787DB6" w:rsidRDefault="00976DD1" w:rsidP="00976DD1">
      <w:pPr>
        <w:spacing w:after="0" w:line="240" w:lineRule="auto"/>
        <w:jc w:val="both"/>
        <w:rPr>
          <w:rFonts w:ascii="Times New Roman" w:eastAsia="Times New Roman" w:hAnsi="Times New Roman" w:cs="Times New Roman"/>
          <w:sz w:val="24"/>
          <w:szCs w:val="24"/>
        </w:rPr>
      </w:pPr>
      <w:r w:rsidRPr="00787DB6">
        <w:rPr>
          <w:rFonts w:ascii="Times New Roman" w:eastAsia="Times New Roman" w:hAnsi="Times New Roman" w:cs="Times New Roman"/>
          <w:sz w:val="24"/>
          <w:szCs w:val="24"/>
        </w:rPr>
        <w:t>Практика: Математические считалочки.</w:t>
      </w:r>
      <w:r w:rsidR="00F64BE8" w:rsidRPr="00787DB6">
        <w:rPr>
          <w:rFonts w:ascii="Times New Roman" w:eastAsia="Times New Roman" w:hAnsi="Times New Roman" w:cs="Times New Roman"/>
          <w:sz w:val="24"/>
          <w:szCs w:val="24"/>
        </w:rPr>
        <w:t xml:space="preserve"> Задачки «Фрукты и овощи».</w:t>
      </w:r>
      <w:r w:rsidRPr="00787DB6">
        <w:rPr>
          <w:rFonts w:ascii="Times New Roman" w:eastAsia="Times New Roman" w:hAnsi="Times New Roman" w:cs="Times New Roman"/>
          <w:sz w:val="24"/>
          <w:szCs w:val="24"/>
        </w:rPr>
        <w:t xml:space="preserve"> Подвижная игра «Соберём урожай»</w:t>
      </w:r>
    </w:p>
    <w:p w:rsidR="002259E3" w:rsidRPr="00787DB6" w:rsidRDefault="002259E3" w:rsidP="002259E3">
      <w:pPr>
        <w:spacing w:after="0" w:line="240" w:lineRule="auto"/>
        <w:jc w:val="both"/>
        <w:rPr>
          <w:rFonts w:ascii="Times New Roman" w:eastAsia="Times New Roman" w:hAnsi="Times New Roman" w:cs="Times New Roman"/>
          <w:sz w:val="24"/>
          <w:szCs w:val="24"/>
        </w:rPr>
      </w:pPr>
      <w:r w:rsidRPr="00787DB6">
        <w:rPr>
          <w:rFonts w:ascii="Times New Roman" w:eastAsia="Times New Roman" w:hAnsi="Times New Roman" w:cs="Times New Roman"/>
          <w:sz w:val="24"/>
          <w:szCs w:val="24"/>
        </w:rPr>
        <w:t>Формы контроля:</w:t>
      </w:r>
      <w:r w:rsidR="00CC2E0F">
        <w:rPr>
          <w:rFonts w:ascii="Times New Roman" w:eastAsia="Times New Roman" w:hAnsi="Times New Roman" w:cs="Times New Roman"/>
          <w:sz w:val="24"/>
          <w:szCs w:val="24"/>
        </w:rPr>
        <w:t xml:space="preserve"> </w:t>
      </w:r>
      <w:r w:rsidR="00787DB6" w:rsidRPr="00787DB6">
        <w:rPr>
          <w:rFonts w:ascii="Times New Roman" w:eastAsia="Times New Roman" w:hAnsi="Times New Roman" w:cs="Times New Roman"/>
          <w:sz w:val="24"/>
          <w:szCs w:val="24"/>
        </w:rPr>
        <w:t>Тестовые задания</w:t>
      </w:r>
    </w:p>
    <w:p w:rsidR="00976DD1" w:rsidRPr="00787DB6" w:rsidRDefault="002149CE" w:rsidP="00976DD1">
      <w:pPr>
        <w:spacing w:after="0" w:line="240" w:lineRule="auto"/>
        <w:ind w:firstLine="709"/>
        <w:jc w:val="both"/>
        <w:rPr>
          <w:rFonts w:ascii="Times New Roman" w:eastAsia="Times New Roman" w:hAnsi="Times New Roman" w:cs="Times New Roman"/>
          <w:b/>
          <w:sz w:val="24"/>
          <w:szCs w:val="24"/>
        </w:rPr>
      </w:pPr>
      <w:r w:rsidRPr="00787DB6">
        <w:rPr>
          <w:rFonts w:ascii="Times New Roman" w:eastAsia="Times New Roman" w:hAnsi="Times New Roman" w:cs="Times New Roman"/>
          <w:b/>
          <w:sz w:val="24"/>
          <w:szCs w:val="24"/>
        </w:rPr>
        <w:t>Тема 2</w:t>
      </w:r>
      <w:r w:rsidR="00976DD1" w:rsidRPr="00787DB6">
        <w:rPr>
          <w:rFonts w:ascii="Times New Roman" w:eastAsia="Times New Roman" w:hAnsi="Times New Roman" w:cs="Times New Roman"/>
          <w:b/>
          <w:sz w:val="24"/>
          <w:szCs w:val="24"/>
        </w:rPr>
        <w:t>.5</w:t>
      </w:r>
      <w:r w:rsidR="009426B4" w:rsidRPr="00787DB6">
        <w:rPr>
          <w:rFonts w:ascii="Times New Roman" w:eastAsia="Times New Roman" w:hAnsi="Times New Roman" w:cs="Times New Roman"/>
          <w:b/>
          <w:sz w:val="24"/>
          <w:szCs w:val="24"/>
        </w:rPr>
        <w:t>. Птичьи секреты (1 ч. теории, 2</w:t>
      </w:r>
      <w:r w:rsidR="00976DD1" w:rsidRPr="00787DB6">
        <w:rPr>
          <w:rFonts w:ascii="Times New Roman" w:eastAsia="Times New Roman" w:hAnsi="Times New Roman" w:cs="Times New Roman"/>
          <w:b/>
          <w:sz w:val="24"/>
          <w:szCs w:val="24"/>
        </w:rPr>
        <w:t xml:space="preserve"> ч. практики) </w:t>
      </w:r>
    </w:p>
    <w:p w:rsidR="00976DD1" w:rsidRPr="00787DB6" w:rsidRDefault="00976DD1" w:rsidP="00976DD1">
      <w:pPr>
        <w:spacing w:after="0" w:line="240" w:lineRule="auto"/>
        <w:jc w:val="both"/>
        <w:rPr>
          <w:rFonts w:ascii="Times New Roman" w:eastAsia="Times New Roman" w:hAnsi="Times New Roman" w:cs="Times New Roman"/>
          <w:sz w:val="24"/>
          <w:szCs w:val="24"/>
        </w:rPr>
      </w:pPr>
      <w:r w:rsidRPr="00787DB6">
        <w:rPr>
          <w:rFonts w:ascii="Times New Roman" w:eastAsia="Times New Roman" w:hAnsi="Times New Roman" w:cs="Times New Roman"/>
          <w:sz w:val="24"/>
          <w:szCs w:val="24"/>
        </w:rPr>
        <w:t xml:space="preserve">Теория: </w:t>
      </w:r>
      <w:r w:rsidR="00F67480" w:rsidRPr="00787DB6">
        <w:rPr>
          <w:rFonts w:ascii="Times New Roman" w:eastAsia="Times New Roman" w:hAnsi="Times New Roman" w:cs="Times New Roman"/>
          <w:sz w:val="24"/>
          <w:szCs w:val="24"/>
        </w:rPr>
        <w:t xml:space="preserve">Дикие и домашние птицы. </w:t>
      </w:r>
      <w:r w:rsidRPr="00787DB6">
        <w:rPr>
          <w:rFonts w:ascii="Times New Roman" w:eastAsia="Times New Roman" w:hAnsi="Times New Roman" w:cs="Times New Roman"/>
          <w:sz w:val="24"/>
          <w:szCs w:val="24"/>
        </w:rPr>
        <w:t>Перелетные птицы. Видеофильм «Мир птиц».</w:t>
      </w:r>
      <w:r w:rsidR="00CC2E0F">
        <w:rPr>
          <w:rFonts w:ascii="Times New Roman" w:eastAsia="Times New Roman" w:hAnsi="Times New Roman" w:cs="Times New Roman"/>
          <w:sz w:val="24"/>
          <w:szCs w:val="24"/>
        </w:rPr>
        <w:t xml:space="preserve"> </w:t>
      </w:r>
      <w:r w:rsidR="00A057C1" w:rsidRPr="00787DB6">
        <w:rPr>
          <w:rFonts w:ascii="Times New Roman" w:eastAsia="Times New Roman" w:hAnsi="Times New Roman" w:cs="Times New Roman"/>
          <w:sz w:val="24"/>
          <w:szCs w:val="24"/>
        </w:rPr>
        <w:t xml:space="preserve">Голоса  поющих птиц. </w:t>
      </w:r>
    </w:p>
    <w:p w:rsidR="00976DD1" w:rsidRPr="00787DB6" w:rsidRDefault="00976DD1" w:rsidP="00976DD1">
      <w:pPr>
        <w:spacing w:after="0" w:line="240" w:lineRule="auto"/>
        <w:jc w:val="both"/>
        <w:rPr>
          <w:rFonts w:ascii="Times New Roman" w:eastAsia="Times New Roman" w:hAnsi="Times New Roman" w:cs="Times New Roman"/>
          <w:sz w:val="24"/>
          <w:szCs w:val="24"/>
        </w:rPr>
      </w:pPr>
      <w:r w:rsidRPr="00787DB6">
        <w:rPr>
          <w:rFonts w:ascii="Times New Roman" w:eastAsia="Times New Roman" w:hAnsi="Times New Roman" w:cs="Times New Roman"/>
          <w:sz w:val="24"/>
          <w:szCs w:val="24"/>
        </w:rPr>
        <w:t>Практика: Подвижная игра «Птички на дереве».</w:t>
      </w:r>
      <w:r w:rsidR="00F67480" w:rsidRPr="00787DB6">
        <w:rPr>
          <w:rFonts w:ascii="Times New Roman" w:eastAsia="Times New Roman" w:hAnsi="Times New Roman" w:cs="Times New Roman"/>
          <w:sz w:val="24"/>
          <w:szCs w:val="24"/>
        </w:rPr>
        <w:t xml:space="preserve"> Дидактическая игра «</w:t>
      </w:r>
      <w:r w:rsidR="00A057C1" w:rsidRPr="00787DB6">
        <w:rPr>
          <w:rFonts w:ascii="Times New Roman" w:eastAsia="Times New Roman" w:hAnsi="Times New Roman" w:cs="Times New Roman"/>
          <w:sz w:val="24"/>
          <w:szCs w:val="24"/>
        </w:rPr>
        <w:t>Угадай кто это».</w:t>
      </w:r>
    </w:p>
    <w:p w:rsidR="002259E3" w:rsidRPr="00787DB6" w:rsidRDefault="002259E3" w:rsidP="002259E3">
      <w:pPr>
        <w:spacing w:after="0" w:line="240" w:lineRule="auto"/>
        <w:jc w:val="both"/>
        <w:rPr>
          <w:rFonts w:ascii="Times New Roman" w:eastAsia="Times New Roman" w:hAnsi="Times New Roman" w:cs="Times New Roman"/>
          <w:sz w:val="24"/>
          <w:szCs w:val="24"/>
        </w:rPr>
      </w:pPr>
      <w:r w:rsidRPr="00787DB6">
        <w:rPr>
          <w:rFonts w:ascii="Times New Roman" w:eastAsia="Times New Roman" w:hAnsi="Times New Roman" w:cs="Times New Roman"/>
          <w:sz w:val="24"/>
          <w:szCs w:val="24"/>
        </w:rPr>
        <w:t>Формы контроля:</w:t>
      </w:r>
      <w:r w:rsidR="00787DB6">
        <w:rPr>
          <w:rFonts w:ascii="Times New Roman" w:eastAsia="Times New Roman" w:hAnsi="Times New Roman" w:cs="Times New Roman"/>
          <w:sz w:val="24"/>
          <w:szCs w:val="24"/>
        </w:rPr>
        <w:t xml:space="preserve"> Блиц-опрос « Перелётные птицы»</w:t>
      </w:r>
    </w:p>
    <w:p w:rsidR="00976DD1" w:rsidRPr="00787DB6" w:rsidRDefault="002149CE" w:rsidP="00976DD1">
      <w:pPr>
        <w:spacing w:after="0" w:line="240" w:lineRule="auto"/>
        <w:ind w:firstLine="709"/>
        <w:jc w:val="both"/>
        <w:rPr>
          <w:rFonts w:ascii="Times New Roman" w:eastAsia="Times New Roman" w:hAnsi="Times New Roman" w:cs="Times New Roman"/>
          <w:b/>
          <w:sz w:val="24"/>
          <w:szCs w:val="24"/>
        </w:rPr>
      </w:pPr>
      <w:r w:rsidRPr="00787DB6">
        <w:rPr>
          <w:rFonts w:ascii="Times New Roman" w:eastAsia="Times New Roman" w:hAnsi="Times New Roman" w:cs="Times New Roman"/>
          <w:b/>
          <w:sz w:val="24"/>
          <w:szCs w:val="24"/>
        </w:rPr>
        <w:t>Тема 2</w:t>
      </w:r>
      <w:r w:rsidR="00976DD1" w:rsidRPr="00787DB6">
        <w:rPr>
          <w:rFonts w:ascii="Times New Roman" w:eastAsia="Times New Roman" w:hAnsi="Times New Roman" w:cs="Times New Roman"/>
          <w:b/>
          <w:sz w:val="24"/>
          <w:szCs w:val="24"/>
        </w:rPr>
        <w:t>.6. Осенни</w:t>
      </w:r>
      <w:r w:rsidR="009426B4" w:rsidRPr="00787DB6">
        <w:rPr>
          <w:rFonts w:ascii="Times New Roman" w:eastAsia="Times New Roman" w:hAnsi="Times New Roman" w:cs="Times New Roman"/>
          <w:b/>
          <w:sz w:val="24"/>
          <w:szCs w:val="24"/>
        </w:rPr>
        <w:t>е задачки (1ч. теории,4</w:t>
      </w:r>
      <w:r w:rsidR="00976DD1" w:rsidRPr="00787DB6">
        <w:rPr>
          <w:rFonts w:ascii="Times New Roman" w:eastAsia="Times New Roman" w:hAnsi="Times New Roman" w:cs="Times New Roman"/>
          <w:b/>
          <w:sz w:val="24"/>
          <w:szCs w:val="24"/>
        </w:rPr>
        <w:t xml:space="preserve">ч. практики) </w:t>
      </w:r>
    </w:p>
    <w:p w:rsidR="00976DD1" w:rsidRPr="00787DB6" w:rsidRDefault="00976DD1" w:rsidP="00976DD1">
      <w:pPr>
        <w:spacing w:after="0" w:line="240" w:lineRule="auto"/>
        <w:jc w:val="both"/>
        <w:rPr>
          <w:rFonts w:ascii="Times New Roman" w:eastAsia="Times New Roman" w:hAnsi="Times New Roman" w:cs="Times New Roman"/>
          <w:sz w:val="24"/>
          <w:szCs w:val="24"/>
        </w:rPr>
      </w:pPr>
      <w:r w:rsidRPr="00787DB6">
        <w:rPr>
          <w:rFonts w:ascii="Times New Roman" w:eastAsia="Times New Roman" w:hAnsi="Times New Roman" w:cs="Times New Roman"/>
          <w:sz w:val="24"/>
          <w:szCs w:val="24"/>
        </w:rPr>
        <w:t>Теория: Количество и счёт. Логические задачи.</w:t>
      </w:r>
    </w:p>
    <w:p w:rsidR="00976DD1" w:rsidRPr="00787DB6" w:rsidRDefault="00976DD1" w:rsidP="00976DD1">
      <w:pPr>
        <w:spacing w:after="0" w:line="240" w:lineRule="auto"/>
        <w:jc w:val="both"/>
        <w:rPr>
          <w:rFonts w:ascii="Times New Roman" w:eastAsia="Times New Roman" w:hAnsi="Times New Roman" w:cs="Times New Roman"/>
          <w:sz w:val="24"/>
          <w:szCs w:val="24"/>
        </w:rPr>
      </w:pPr>
      <w:r w:rsidRPr="00787DB6">
        <w:rPr>
          <w:rFonts w:ascii="Times New Roman" w:eastAsia="Times New Roman" w:hAnsi="Times New Roman" w:cs="Times New Roman"/>
          <w:sz w:val="24"/>
          <w:szCs w:val="24"/>
        </w:rPr>
        <w:t xml:space="preserve">Практика: Обводка цифр. Соотнесение цифры и количество предметов, работа в тетради в клетку. </w:t>
      </w:r>
    </w:p>
    <w:p w:rsidR="002259E3" w:rsidRPr="00787DB6" w:rsidRDefault="002259E3" w:rsidP="002259E3">
      <w:pPr>
        <w:spacing w:after="0" w:line="240" w:lineRule="auto"/>
        <w:jc w:val="both"/>
        <w:rPr>
          <w:rFonts w:ascii="Times New Roman" w:eastAsia="Times New Roman" w:hAnsi="Times New Roman" w:cs="Times New Roman"/>
          <w:sz w:val="24"/>
          <w:szCs w:val="24"/>
        </w:rPr>
      </w:pPr>
      <w:r w:rsidRPr="00787DB6">
        <w:rPr>
          <w:rFonts w:ascii="Times New Roman" w:eastAsia="Times New Roman" w:hAnsi="Times New Roman" w:cs="Times New Roman"/>
          <w:sz w:val="24"/>
          <w:szCs w:val="24"/>
        </w:rPr>
        <w:t>Формы контроля:</w:t>
      </w:r>
      <w:r w:rsidR="00CC2E0F">
        <w:rPr>
          <w:rFonts w:ascii="Times New Roman" w:eastAsia="Times New Roman" w:hAnsi="Times New Roman" w:cs="Times New Roman"/>
          <w:sz w:val="24"/>
          <w:szCs w:val="24"/>
        </w:rPr>
        <w:t xml:space="preserve"> </w:t>
      </w:r>
      <w:r w:rsidR="00787DB6" w:rsidRPr="00787DB6">
        <w:rPr>
          <w:rFonts w:ascii="Times New Roman" w:eastAsia="Times New Roman" w:hAnsi="Times New Roman" w:cs="Times New Roman"/>
          <w:sz w:val="24"/>
          <w:szCs w:val="24"/>
        </w:rPr>
        <w:t>Тестовые задания</w:t>
      </w:r>
    </w:p>
    <w:p w:rsidR="00976DD1" w:rsidRPr="00787DB6" w:rsidRDefault="002149CE" w:rsidP="00976DD1">
      <w:pPr>
        <w:spacing w:after="0" w:line="240" w:lineRule="auto"/>
        <w:ind w:firstLine="709"/>
        <w:jc w:val="both"/>
        <w:rPr>
          <w:rFonts w:ascii="Times New Roman" w:eastAsia="Times New Roman" w:hAnsi="Times New Roman" w:cs="Times New Roman"/>
          <w:b/>
          <w:sz w:val="24"/>
          <w:szCs w:val="24"/>
        </w:rPr>
      </w:pPr>
      <w:r w:rsidRPr="00787DB6">
        <w:rPr>
          <w:rFonts w:ascii="Times New Roman" w:eastAsia="Times New Roman" w:hAnsi="Times New Roman" w:cs="Times New Roman"/>
          <w:b/>
          <w:sz w:val="24"/>
          <w:szCs w:val="24"/>
        </w:rPr>
        <w:t>Тема 2</w:t>
      </w:r>
      <w:r w:rsidR="00976DD1" w:rsidRPr="00787DB6">
        <w:rPr>
          <w:rFonts w:ascii="Times New Roman" w:eastAsia="Times New Roman" w:hAnsi="Times New Roman" w:cs="Times New Roman"/>
          <w:b/>
          <w:sz w:val="24"/>
          <w:szCs w:val="24"/>
        </w:rPr>
        <w:t>.7. Дикие и д</w:t>
      </w:r>
      <w:r w:rsidR="009426B4" w:rsidRPr="00787DB6">
        <w:rPr>
          <w:rFonts w:ascii="Times New Roman" w:eastAsia="Times New Roman" w:hAnsi="Times New Roman" w:cs="Times New Roman"/>
          <w:b/>
          <w:sz w:val="24"/>
          <w:szCs w:val="24"/>
        </w:rPr>
        <w:t>омашние животные (1 ч. теории, 2</w:t>
      </w:r>
      <w:r w:rsidR="00976DD1" w:rsidRPr="00787DB6">
        <w:rPr>
          <w:rFonts w:ascii="Times New Roman" w:eastAsia="Times New Roman" w:hAnsi="Times New Roman" w:cs="Times New Roman"/>
          <w:b/>
          <w:sz w:val="24"/>
          <w:szCs w:val="24"/>
        </w:rPr>
        <w:t xml:space="preserve"> ч. практики) </w:t>
      </w:r>
    </w:p>
    <w:p w:rsidR="00976DD1" w:rsidRPr="00787DB6" w:rsidRDefault="00976DD1" w:rsidP="00976DD1">
      <w:pPr>
        <w:spacing w:after="0" w:line="240" w:lineRule="auto"/>
        <w:jc w:val="both"/>
        <w:rPr>
          <w:rFonts w:ascii="Times New Roman" w:eastAsia="Times New Roman" w:hAnsi="Times New Roman" w:cs="Times New Roman"/>
          <w:sz w:val="24"/>
          <w:szCs w:val="24"/>
        </w:rPr>
      </w:pPr>
      <w:r w:rsidRPr="00787DB6">
        <w:rPr>
          <w:rFonts w:ascii="Times New Roman" w:eastAsia="Times New Roman" w:hAnsi="Times New Roman" w:cs="Times New Roman"/>
          <w:sz w:val="24"/>
          <w:szCs w:val="24"/>
        </w:rPr>
        <w:t>Теория: Виды животных. Жители оренбургских степей. Домашние питомцы.</w:t>
      </w:r>
    </w:p>
    <w:p w:rsidR="00976DD1" w:rsidRPr="00787DB6" w:rsidRDefault="00976DD1" w:rsidP="00976DD1">
      <w:pPr>
        <w:spacing w:after="0" w:line="240" w:lineRule="auto"/>
        <w:jc w:val="both"/>
        <w:rPr>
          <w:rFonts w:ascii="Times New Roman" w:eastAsia="Times New Roman" w:hAnsi="Times New Roman" w:cs="Times New Roman"/>
          <w:sz w:val="24"/>
          <w:szCs w:val="24"/>
        </w:rPr>
      </w:pPr>
      <w:r w:rsidRPr="00787DB6">
        <w:rPr>
          <w:rFonts w:ascii="Times New Roman" w:eastAsia="Times New Roman" w:hAnsi="Times New Roman" w:cs="Times New Roman"/>
          <w:sz w:val="24"/>
          <w:szCs w:val="24"/>
        </w:rPr>
        <w:t xml:space="preserve">Практика: </w:t>
      </w:r>
      <w:r w:rsidR="00A057C1" w:rsidRPr="00787DB6">
        <w:rPr>
          <w:rFonts w:ascii="Times New Roman" w:eastAsia="Times New Roman" w:hAnsi="Times New Roman" w:cs="Times New Roman"/>
          <w:sz w:val="24"/>
          <w:szCs w:val="24"/>
        </w:rPr>
        <w:t xml:space="preserve">Дидактическая игра «Животные и их детёныши». </w:t>
      </w:r>
      <w:r w:rsidRPr="00787DB6">
        <w:rPr>
          <w:rFonts w:ascii="Times New Roman" w:eastAsia="Times New Roman" w:hAnsi="Times New Roman" w:cs="Times New Roman"/>
          <w:sz w:val="24"/>
          <w:szCs w:val="24"/>
        </w:rPr>
        <w:t xml:space="preserve">Подвижная игра «Кто лишний», отгадывание загадок. </w:t>
      </w:r>
    </w:p>
    <w:p w:rsidR="002259E3" w:rsidRPr="00787DB6" w:rsidRDefault="002259E3" w:rsidP="002259E3">
      <w:pPr>
        <w:spacing w:after="0" w:line="240" w:lineRule="auto"/>
        <w:jc w:val="both"/>
        <w:rPr>
          <w:rFonts w:ascii="Times New Roman" w:eastAsia="Times New Roman" w:hAnsi="Times New Roman" w:cs="Times New Roman"/>
          <w:sz w:val="24"/>
          <w:szCs w:val="24"/>
        </w:rPr>
      </w:pPr>
      <w:r w:rsidRPr="00787DB6">
        <w:rPr>
          <w:rFonts w:ascii="Times New Roman" w:eastAsia="Times New Roman" w:hAnsi="Times New Roman" w:cs="Times New Roman"/>
          <w:sz w:val="24"/>
          <w:szCs w:val="24"/>
        </w:rPr>
        <w:t>Формы контроля:</w:t>
      </w:r>
      <w:r w:rsidR="00CC2E0F">
        <w:rPr>
          <w:rFonts w:ascii="Times New Roman" w:eastAsia="Times New Roman" w:hAnsi="Times New Roman" w:cs="Times New Roman"/>
          <w:sz w:val="24"/>
          <w:szCs w:val="24"/>
        </w:rPr>
        <w:t xml:space="preserve"> </w:t>
      </w:r>
      <w:r w:rsidR="00106325" w:rsidRPr="00787DB6">
        <w:rPr>
          <w:rFonts w:ascii="Times New Roman" w:hAnsi="Times New Roman"/>
          <w:color w:val="000000"/>
          <w:sz w:val="24"/>
          <w:szCs w:val="24"/>
        </w:rPr>
        <w:t>Блиц-опрос «Узнай меня».</w:t>
      </w:r>
    </w:p>
    <w:p w:rsidR="00976DD1" w:rsidRPr="00787DB6" w:rsidRDefault="002149CE" w:rsidP="00976DD1">
      <w:pPr>
        <w:spacing w:after="0" w:line="240" w:lineRule="auto"/>
        <w:ind w:firstLine="709"/>
        <w:jc w:val="both"/>
        <w:rPr>
          <w:rFonts w:ascii="Times New Roman" w:eastAsia="Times New Roman" w:hAnsi="Times New Roman" w:cs="Times New Roman"/>
          <w:b/>
          <w:sz w:val="24"/>
          <w:szCs w:val="24"/>
        </w:rPr>
      </w:pPr>
      <w:r w:rsidRPr="00787DB6">
        <w:rPr>
          <w:rFonts w:ascii="Times New Roman" w:eastAsia="Times New Roman" w:hAnsi="Times New Roman" w:cs="Times New Roman"/>
          <w:b/>
          <w:sz w:val="24"/>
          <w:szCs w:val="24"/>
        </w:rPr>
        <w:t>Тема 2</w:t>
      </w:r>
      <w:r w:rsidR="00976DD1" w:rsidRPr="00787DB6">
        <w:rPr>
          <w:rFonts w:ascii="Times New Roman" w:eastAsia="Times New Roman" w:hAnsi="Times New Roman" w:cs="Times New Roman"/>
          <w:b/>
          <w:sz w:val="24"/>
          <w:szCs w:val="24"/>
        </w:rPr>
        <w:t>.8. Врем</w:t>
      </w:r>
      <w:r w:rsidR="009426B4" w:rsidRPr="00787DB6">
        <w:rPr>
          <w:rFonts w:ascii="Times New Roman" w:eastAsia="Times New Roman" w:hAnsi="Times New Roman" w:cs="Times New Roman"/>
          <w:b/>
          <w:sz w:val="24"/>
          <w:szCs w:val="24"/>
        </w:rPr>
        <w:t xml:space="preserve">я и пространство (1 ч. теории, </w:t>
      </w:r>
      <w:r w:rsidR="00705146" w:rsidRPr="00787DB6">
        <w:rPr>
          <w:rFonts w:ascii="Times New Roman" w:eastAsia="Times New Roman" w:hAnsi="Times New Roman" w:cs="Times New Roman"/>
          <w:b/>
          <w:sz w:val="24"/>
          <w:szCs w:val="24"/>
        </w:rPr>
        <w:t>2</w:t>
      </w:r>
      <w:r w:rsidR="00976DD1" w:rsidRPr="00787DB6">
        <w:rPr>
          <w:rFonts w:ascii="Times New Roman" w:eastAsia="Times New Roman" w:hAnsi="Times New Roman" w:cs="Times New Roman"/>
          <w:b/>
          <w:sz w:val="24"/>
          <w:szCs w:val="24"/>
        </w:rPr>
        <w:t xml:space="preserve">ч. практики) </w:t>
      </w:r>
    </w:p>
    <w:p w:rsidR="00976DD1" w:rsidRPr="00787DB6" w:rsidRDefault="00976DD1" w:rsidP="00976DD1">
      <w:pPr>
        <w:spacing w:after="0" w:line="240" w:lineRule="auto"/>
        <w:jc w:val="both"/>
        <w:rPr>
          <w:rFonts w:ascii="Times New Roman" w:eastAsia="Times New Roman" w:hAnsi="Times New Roman" w:cs="Times New Roman"/>
          <w:sz w:val="24"/>
        </w:rPr>
      </w:pPr>
      <w:r w:rsidRPr="00787DB6">
        <w:rPr>
          <w:rFonts w:ascii="Times New Roman" w:eastAsia="Times New Roman" w:hAnsi="Times New Roman" w:cs="Times New Roman"/>
          <w:sz w:val="24"/>
        </w:rPr>
        <w:t xml:space="preserve">Теория: Форма, цвет, размер. Сравнение предметов. </w:t>
      </w:r>
    </w:p>
    <w:p w:rsidR="00976DD1" w:rsidRPr="00787DB6" w:rsidRDefault="00976DD1" w:rsidP="00976DD1">
      <w:pPr>
        <w:spacing w:after="0" w:line="240" w:lineRule="auto"/>
        <w:jc w:val="both"/>
        <w:rPr>
          <w:rFonts w:ascii="Times New Roman" w:eastAsia="Times New Roman" w:hAnsi="Times New Roman" w:cs="Times New Roman"/>
          <w:sz w:val="24"/>
        </w:rPr>
      </w:pPr>
      <w:r w:rsidRPr="00787DB6">
        <w:rPr>
          <w:rFonts w:ascii="Times New Roman" w:eastAsia="Times New Roman" w:hAnsi="Times New Roman" w:cs="Times New Roman"/>
          <w:sz w:val="24"/>
        </w:rPr>
        <w:lastRenderedPageBreak/>
        <w:t>Практика: Дидактические игры «Угадай форму предмета», «Я вижу то, что ты не видишь».</w:t>
      </w:r>
    </w:p>
    <w:p w:rsidR="002259E3" w:rsidRPr="00787DB6" w:rsidRDefault="002259E3" w:rsidP="002259E3">
      <w:pPr>
        <w:spacing w:after="0" w:line="240" w:lineRule="auto"/>
        <w:jc w:val="both"/>
        <w:rPr>
          <w:rFonts w:ascii="Times New Roman" w:eastAsia="Times New Roman" w:hAnsi="Times New Roman" w:cs="Times New Roman"/>
          <w:sz w:val="24"/>
          <w:szCs w:val="24"/>
        </w:rPr>
      </w:pPr>
      <w:r w:rsidRPr="00787DB6">
        <w:rPr>
          <w:rFonts w:ascii="Times New Roman" w:eastAsia="Times New Roman" w:hAnsi="Times New Roman" w:cs="Times New Roman"/>
          <w:sz w:val="24"/>
          <w:szCs w:val="24"/>
        </w:rPr>
        <w:t>Формы контроля:</w:t>
      </w:r>
      <w:r w:rsidR="00787DB6" w:rsidRPr="00787DB6">
        <w:rPr>
          <w:rFonts w:ascii="Times New Roman" w:eastAsia="Times New Roman" w:hAnsi="Times New Roman" w:cs="Times New Roman"/>
          <w:sz w:val="24"/>
          <w:szCs w:val="24"/>
        </w:rPr>
        <w:t xml:space="preserve"> Тестовые задания</w:t>
      </w:r>
    </w:p>
    <w:p w:rsidR="00976DD1" w:rsidRPr="00787DB6" w:rsidRDefault="00976DD1" w:rsidP="00976DD1">
      <w:pPr>
        <w:spacing w:after="0" w:line="240" w:lineRule="auto"/>
        <w:ind w:firstLine="709"/>
        <w:jc w:val="both"/>
        <w:rPr>
          <w:rFonts w:ascii="Times New Roman" w:eastAsia="Times New Roman" w:hAnsi="Times New Roman" w:cs="Times New Roman"/>
          <w:b/>
          <w:sz w:val="24"/>
          <w:szCs w:val="24"/>
        </w:rPr>
      </w:pPr>
      <w:r w:rsidRPr="00787DB6">
        <w:rPr>
          <w:rFonts w:ascii="Times New Roman" w:eastAsia="Times New Roman" w:hAnsi="Times New Roman" w:cs="Times New Roman"/>
          <w:b/>
          <w:sz w:val="24"/>
          <w:szCs w:val="24"/>
        </w:rPr>
        <w:t>Тема</w:t>
      </w:r>
      <w:r w:rsidR="002149CE" w:rsidRPr="00787DB6">
        <w:rPr>
          <w:rFonts w:ascii="Times New Roman" w:eastAsia="Times New Roman" w:hAnsi="Times New Roman" w:cs="Times New Roman"/>
          <w:b/>
          <w:sz w:val="24"/>
          <w:szCs w:val="24"/>
        </w:rPr>
        <w:t>2</w:t>
      </w:r>
      <w:r w:rsidRPr="00787DB6">
        <w:rPr>
          <w:rFonts w:ascii="Times New Roman" w:eastAsia="Times New Roman" w:hAnsi="Times New Roman" w:cs="Times New Roman"/>
          <w:b/>
          <w:sz w:val="24"/>
          <w:szCs w:val="24"/>
        </w:rPr>
        <w:t>.9.</w:t>
      </w:r>
      <w:r w:rsidR="0038167F">
        <w:rPr>
          <w:rFonts w:ascii="Times New Roman" w:eastAsia="Times New Roman" w:hAnsi="Times New Roman" w:cs="Times New Roman"/>
          <w:b/>
          <w:sz w:val="24"/>
          <w:szCs w:val="24"/>
        </w:rPr>
        <w:t xml:space="preserve"> </w:t>
      </w:r>
      <w:r w:rsidRPr="00787DB6">
        <w:rPr>
          <w:rFonts w:ascii="Times New Roman" w:eastAsia="Times New Roman" w:hAnsi="Times New Roman" w:cs="Times New Roman"/>
          <w:b/>
          <w:sz w:val="24"/>
          <w:szCs w:val="24"/>
        </w:rPr>
        <w:t>Опытно-экспери</w:t>
      </w:r>
      <w:r w:rsidR="002149CE" w:rsidRPr="00787DB6">
        <w:rPr>
          <w:rFonts w:ascii="Times New Roman" w:eastAsia="Times New Roman" w:hAnsi="Times New Roman" w:cs="Times New Roman"/>
          <w:b/>
          <w:sz w:val="24"/>
          <w:szCs w:val="24"/>
        </w:rPr>
        <w:t>ментальная деятельность «Лаборатория Осени</w:t>
      </w:r>
      <w:r w:rsidRPr="00787DB6">
        <w:rPr>
          <w:rFonts w:ascii="Times New Roman" w:eastAsia="Times New Roman" w:hAnsi="Times New Roman" w:cs="Times New Roman"/>
          <w:b/>
          <w:sz w:val="24"/>
          <w:szCs w:val="24"/>
        </w:rPr>
        <w:t>»</w:t>
      </w:r>
      <w:r w:rsidR="00705146" w:rsidRPr="00787DB6">
        <w:rPr>
          <w:rFonts w:ascii="Times New Roman" w:eastAsia="Times New Roman" w:hAnsi="Times New Roman" w:cs="Times New Roman"/>
          <w:b/>
          <w:sz w:val="24"/>
          <w:szCs w:val="24"/>
        </w:rPr>
        <w:t>(3</w:t>
      </w:r>
      <w:r w:rsidRPr="00787DB6">
        <w:rPr>
          <w:rFonts w:ascii="Times New Roman" w:eastAsia="Times New Roman" w:hAnsi="Times New Roman" w:cs="Times New Roman"/>
          <w:b/>
          <w:sz w:val="24"/>
          <w:szCs w:val="24"/>
        </w:rPr>
        <w:t xml:space="preserve"> ч. практики) </w:t>
      </w:r>
    </w:p>
    <w:p w:rsidR="00976DD1" w:rsidRPr="00787DB6" w:rsidRDefault="00976DD1" w:rsidP="00976DD1">
      <w:pPr>
        <w:spacing w:after="0" w:line="240" w:lineRule="auto"/>
        <w:jc w:val="both"/>
        <w:rPr>
          <w:rFonts w:ascii="Times New Roman" w:eastAsia="Times New Roman" w:hAnsi="Times New Roman" w:cs="Times New Roman"/>
          <w:sz w:val="24"/>
          <w:szCs w:val="24"/>
        </w:rPr>
      </w:pPr>
      <w:r w:rsidRPr="00787DB6">
        <w:rPr>
          <w:rFonts w:ascii="Times New Roman" w:eastAsia="Times New Roman" w:hAnsi="Times New Roman" w:cs="Times New Roman"/>
          <w:sz w:val="24"/>
          <w:szCs w:val="24"/>
        </w:rPr>
        <w:t>Практика:</w:t>
      </w:r>
      <w:r w:rsidR="009426B4" w:rsidRPr="00787DB6">
        <w:rPr>
          <w:rFonts w:ascii="Times New Roman" w:eastAsia="Times New Roman" w:hAnsi="Times New Roman" w:cs="Times New Roman"/>
          <w:sz w:val="24"/>
          <w:szCs w:val="24"/>
        </w:rPr>
        <w:t xml:space="preserve"> О</w:t>
      </w:r>
      <w:r w:rsidRPr="00787DB6">
        <w:rPr>
          <w:rFonts w:ascii="Times New Roman" w:eastAsia="Times New Roman" w:hAnsi="Times New Roman" w:cs="Times New Roman"/>
          <w:sz w:val="24"/>
          <w:szCs w:val="24"/>
        </w:rPr>
        <w:t>пыт №1 «Воздух повсюду»,</w:t>
      </w:r>
      <w:r w:rsidR="00CC2E0F">
        <w:rPr>
          <w:rFonts w:ascii="Times New Roman" w:eastAsia="Times New Roman" w:hAnsi="Times New Roman" w:cs="Times New Roman"/>
          <w:sz w:val="24"/>
          <w:szCs w:val="24"/>
        </w:rPr>
        <w:t xml:space="preserve"> </w:t>
      </w:r>
      <w:r w:rsidR="002149CE" w:rsidRPr="00787DB6">
        <w:rPr>
          <w:rFonts w:ascii="Times New Roman" w:eastAsia="Times New Roman" w:hAnsi="Times New Roman" w:cs="Times New Roman"/>
          <w:sz w:val="24"/>
          <w:szCs w:val="24"/>
        </w:rPr>
        <w:t>опыт №2 «От</w:t>
      </w:r>
      <w:r w:rsidRPr="00787DB6">
        <w:rPr>
          <w:rFonts w:ascii="Times New Roman" w:eastAsia="Times New Roman" w:hAnsi="Times New Roman" w:cs="Times New Roman"/>
          <w:sz w:val="24"/>
          <w:szCs w:val="24"/>
        </w:rPr>
        <w:t>куда берётся ветер?»</w:t>
      </w:r>
    </w:p>
    <w:p w:rsidR="00106325" w:rsidRPr="00787DB6" w:rsidRDefault="00106325" w:rsidP="00106325">
      <w:pPr>
        <w:spacing w:after="0" w:line="240" w:lineRule="auto"/>
        <w:jc w:val="both"/>
        <w:rPr>
          <w:rFonts w:ascii="Times New Roman" w:eastAsia="Times New Roman" w:hAnsi="Times New Roman" w:cs="Times New Roman"/>
          <w:sz w:val="24"/>
          <w:szCs w:val="24"/>
        </w:rPr>
      </w:pPr>
      <w:r w:rsidRPr="00787DB6">
        <w:rPr>
          <w:rFonts w:ascii="Times New Roman" w:eastAsia="Times New Roman" w:hAnsi="Times New Roman" w:cs="Times New Roman"/>
          <w:sz w:val="24"/>
          <w:szCs w:val="24"/>
        </w:rPr>
        <w:t>Формы контроля:</w:t>
      </w:r>
      <w:r w:rsidR="00CC2E0F">
        <w:rPr>
          <w:rFonts w:ascii="Times New Roman" w:eastAsia="Times New Roman" w:hAnsi="Times New Roman" w:cs="Times New Roman"/>
          <w:sz w:val="24"/>
          <w:szCs w:val="24"/>
        </w:rPr>
        <w:t xml:space="preserve"> </w:t>
      </w:r>
      <w:r w:rsidRPr="00787DB6">
        <w:rPr>
          <w:rFonts w:ascii="Times New Roman" w:eastAsia="Times New Roman" w:hAnsi="Times New Roman" w:cs="Times New Roman"/>
          <w:sz w:val="24"/>
          <w:szCs w:val="24"/>
        </w:rPr>
        <w:t>Практические задания, наблюдение.</w:t>
      </w:r>
    </w:p>
    <w:p w:rsidR="00005D84" w:rsidRDefault="00005D84" w:rsidP="00B850C1">
      <w:pPr>
        <w:spacing w:after="0" w:line="240" w:lineRule="auto"/>
        <w:ind w:firstLine="709"/>
        <w:jc w:val="center"/>
        <w:rPr>
          <w:rFonts w:ascii="Times New Roman" w:eastAsia="Times New Roman" w:hAnsi="Times New Roman" w:cs="Times New Roman"/>
          <w:b/>
          <w:sz w:val="24"/>
          <w:szCs w:val="24"/>
          <w:u w:val="single"/>
        </w:rPr>
      </w:pPr>
    </w:p>
    <w:p w:rsidR="009B3317" w:rsidRPr="00787DB6" w:rsidRDefault="002149CE" w:rsidP="00B850C1">
      <w:pPr>
        <w:spacing w:after="0" w:line="240" w:lineRule="auto"/>
        <w:ind w:firstLine="709"/>
        <w:jc w:val="center"/>
        <w:rPr>
          <w:rFonts w:ascii="Times New Roman" w:eastAsia="Times New Roman" w:hAnsi="Times New Roman" w:cs="Times New Roman"/>
          <w:b/>
          <w:sz w:val="24"/>
          <w:szCs w:val="24"/>
          <w:u w:val="single"/>
        </w:rPr>
      </w:pPr>
      <w:r w:rsidRPr="00787DB6">
        <w:rPr>
          <w:rFonts w:ascii="Times New Roman" w:eastAsia="Times New Roman" w:hAnsi="Times New Roman" w:cs="Times New Roman"/>
          <w:b/>
          <w:sz w:val="24"/>
          <w:szCs w:val="24"/>
          <w:u w:val="single"/>
        </w:rPr>
        <w:t>Раздел 3</w:t>
      </w:r>
      <w:r w:rsidR="00976DD1" w:rsidRPr="00787DB6">
        <w:rPr>
          <w:rFonts w:ascii="Times New Roman" w:eastAsia="Times New Roman" w:hAnsi="Times New Roman" w:cs="Times New Roman"/>
          <w:b/>
          <w:sz w:val="24"/>
          <w:szCs w:val="24"/>
          <w:u w:val="single"/>
        </w:rPr>
        <w:t>. Зимушка-Зима (35</w:t>
      </w:r>
      <w:r w:rsidR="00B850C1" w:rsidRPr="00787DB6">
        <w:rPr>
          <w:rFonts w:ascii="Times New Roman" w:eastAsia="Times New Roman" w:hAnsi="Times New Roman" w:cs="Times New Roman"/>
          <w:b/>
          <w:sz w:val="24"/>
          <w:szCs w:val="24"/>
          <w:u w:val="single"/>
        </w:rPr>
        <w:t xml:space="preserve"> ч.)</w:t>
      </w:r>
    </w:p>
    <w:p w:rsidR="009426B4" w:rsidRPr="00787DB6" w:rsidRDefault="009426B4" w:rsidP="009426B4">
      <w:pPr>
        <w:spacing w:after="0" w:line="240" w:lineRule="auto"/>
        <w:ind w:firstLine="709"/>
        <w:jc w:val="both"/>
        <w:rPr>
          <w:rFonts w:ascii="Times New Roman" w:eastAsia="Times New Roman" w:hAnsi="Times New Roman" w:cs="Times New Roman"/>
          <w:b/>
          <w:sz w:val="24"/>
          <w:szCs w:val="24"/>
        </w:rPr>
      </w:pPr>
      <w:r w:rsidRPr="00787DB6">
        <w:rPr>
          <w:rFonts w:ascii="Times New Roman" w:eastAsia="Times New Roman" w:hAnsi="Times New Roman" w:cs="Times New Roman"/>
          <w:b/>
          <w:sz w:val="24"/>
          <w:szCs w:val="24"/>
        </w:rPr>
        <w:t xml:space="preserve">Тема </w:t>
      </w:r>
      <w:r w:rsidR="002149CE" w:rsidRPr="00787DB6">
        <w:rPr>
          <w:rFonts w:ascii="Times New Roman" w:eastAsia="Times New Roman" w:hAnsi="Times New Roman" w:cs="Times New Roman"/>
          <w:b/>
          <w:sz w:val="24"/>
          <w:szCs w:val="24"/>
        </w:rPr>
        <w:t>3</w:t>
      </w:r>
      <w:r w:rsidRPr="00787DB6">
        <w:rPr>
          <w:rFonts w:ascii="Times New Roman" w:eastAsia="Times New Roman" w:hAnsi="Times New Roman" w:cs="Times New Roman"/>
          <w:b/>
          <w:sz w:val="24"/>
          <w:szCs w:val="24"/>
        </w:rPr>
        <w:t>.1</w:t>
      </w:r>
      <w:r w:rsidR="002149CE" w:rsidRPr="00787DB6">
        <w:rPr>
          <w:rFonts w:ascii="Times New Roman" w:eastAsia="Times New Roman" w:hAnsi="Times New Roman" w:cs="Times New Roman"/>
          <w:b/>
          <w:sz w:val="24"/>
          <w:szCs w:val="24"/>
        </w:rPr>
        <w:t xml:space="preserve">. </w:t>
      </w:r>
      <w:r w:rsidR="00A057C1" w:rsidRPr="00787DB6">
        <w:rPr>
          <w:rFonts w:ascii="Times New Roman" w:eastAsia="Times New Roman" w:hAnsi="Times New Roman" w:cs="Times New Roman"/>
          <w:b/>
          <w:sz w:val="24"/>
          <w:szCs w:val="24"/>
        </w:rPr>
        <w:t>«</w:t>
      </w:r>
      <w:r w:rsidR="002149CE" w:rsidRPr="00787DB6">
        <w:rPr>
          <w:rFonts w:ascii="Times New Roman" w:eastAsia="Times New Roman" w:hAnsi="Times New Roman" w:cs="Times New Roman"/>
          <w:b/>
          <w:sz w:val="24"/>
          <w:szCs w:val="24"/>
        </w:rPr>
        <w:t>Белочкин</w:t>
      </w:r>
      <w:r w:rsidRPr="00787DB6">
        <w:rPr>
          <w:rFonts w:ascii="Times New Roman" w:eastAsia="Times New Roman" w:hAnsi="Times New Roman" w:cs="Times New Roman"/>
          <w:b/>
          <w:sz w:val="24"/>
          <w:szCs w:val="24"/>
        </w:rPr>
        <w:t xml:space="preserve"> календарь</w:t>
      </w:r>
      <w:r w:rsidR="00A057C1" w:rsidRPr="00787DB6">
        <w:rPr>
          <w:rFonts w:ascii="Times New Roman" w:eastAsia="Times New Roman" w:hAnsi="Times New Roman" w:cs="Times New Roman"/>
          <w:b/>
          <w:sz w:val="24"/>
          <w:szCs w:val="24"/>
        </w:rPr>
        <w:t>»</w:t>
      </w:r>
      <w:r w:rsidRPr="00787DB6">
        <w:rPr>
          <w:rFonts w:ascii="Times New Roman" w:eastAsia="Times New Roman" w:hAnsi="Times New Roman" w:cs="Times New Roman"/>
          <w:b/>
          <w:sz w:val="24"/>
          <w:szCs w:val="24"/>
        </w:rPr>
        <w:t xml:space="preserve">. Сезонные изменения в природе (1 ч. теории, </w:t>
      </w:r>
      <w:r w:rsidR="00AF2A0A" w:rsidRPr="00787DB6">
        <w:rPr>
          <w:rFonts w:ascii="Times New Roman" w:eastAsia="Times New Roman" w:hAnsi="Times New Roman" w:cs="Times New Roman"/>
          <w:b/>
          <w:sz w:val="24"/>
          <w:szCs w:val="24"/>
        </w:rPr>
        <w:t>2</w:t>
      </w:r>
      <w:r w:rsidRPr="00787DB6">
        <w:rPr>
          <w:rFonts w:ascii="Times New Roman" w:eastAsia="Times New Roman" w:hAnsi="Times New Roman" w:cs="Times New Roman"/>
          <w:b/>
          <w:sz w:val="24"/>
          <w:szCs w:val="24"/>
        </w:rPr>
        <w:t>ч. практики)</w:t>
      </w:r>
    </w:p>
    <w:p w:rsidR="009426B4" w:rsidRPr="00787DB6" w:rsidRDefault="009426B4" w:rsidP="009426B4">
      <w:pPr>
        <w:spacing w:after="0" w:line="240" w:lineRule="auto"/>
        <w:jc w:val="both"/>
        <w:rPr>
          <w:rFonts w:ascii="Times New Roman" w:eastAsia="Times New Roman" w:hAnsi="Times New Roman" w:cs="Times New Roman"/>
          <w:sz w:val="24"/>
          <w:szCs w:val="24"/>
        </w:rPr>
      </w:pPr>
      <w:r w:rsidRPr="00787DB6">
        <w:rPr>
          <w:rFonts w:ascii="Times New Roman" w:eastAsia="Times New Roman" w:hAnsi="Times New Roman" w:cs="Times New Roman"/>
          <w:sz w:val="24"/>
          <w:szCs w:val="24"/>
        </w:rPr>
        <w:t>Теория: Вот она, какая зима. Зимние месяцы.</w:t>
      </w:r>
      <w:r w:rsidR="00A057C1" w:rsidRPr="00787DB6">
        <w:rPr>
          <w:rFonts w:ascii="Times New Roman" w:eastAsia="Times New Roman" w:hAnsi="Times New Roman" w:cs="Times New Roman"/>
          <w:sz w:val="24"/>
          <w:szCs w:val="24"/>
        </w:rPr>
        <w:t xml:space="preserve"> Сезонные изменения в природе.</w:t>
      </w:r>
    </w:p>
    <w:p w:rsidR="009426B4" w:rsidRPr="00787DB6" w:rsidRDefault="009426B4" w:rsidP="009426B4">
      <w:pPr>
        <w:spacing w:after="0" w:line="240" w:lineRule="auto"/>
        <w:jc w:val="both"/>
        <w:rPr>
          <w:rFonts w:ascii="Times New Roman" w:eastAsia="Times New Roman" w:hAnsi="Times New Roman" w:cs="Times New Roman"/>
          <w:sz w:val="24"/>
          <w:szCs w:val="24"/>
        </w:rPr>
      </w:pPr>
      <w:r w:rsidRPr="00787DB6">
        <w:rPr>
          <w:rFonts w:ascii="Times New Roman" w:eastAsia="Times New Roman" w:hAnsi="Times New Roman" w:cs="Times New Roman"/>
          <w:sz w:val="24"/>
          <w:szCs w:val="24"/>
        </w:rPr>
        <w:t>Практика: Дидактическая игра «Что бывает зимой?»</w:t>
      </w:r>
      <w:r w:rsidR="00A057C1" w:rsidRPr="00787DB6">
        <w:rPr>
          <w:rFonts w:ascii="Times New Roman" w:eastAsia="Times New Roman" w:hAnsi="Times New Roman" w:cs="Times New Roman"/>
          <w:sz w:val="24"/>
          <w:szCs w:val="24"/>
        </w:rPr>
        <w:t xml:space="preserve"> Составление рассказа по сюжетным картинкам «Зимние забавы». Пальчиковая игра «Раз, два, три, четыре».</w:t>
      </w:r>
    </w:p>
    <w:p w:rsidR="002259E3" w:rsidRPr="00787DB6" w:rsidRDefault="002259E3" w:rsidP="002259E3">
      <w:pPr>
        <w:spacing w:after="0" w:line="240" w:lineRule="auto"/>
        <w:jc w:val="both"/>
        <w:rPr>
          <w:rFonts w:ascii="Times New Roman" w:eastAsia="Times New Roman" w:hAnsi="Times New Roman" w:cs="Times New Roman"/>
          <w:sz w:val="24"/>
          <w:szCs w:val="24"/>
        </w:rPr>
      </w:pPr>
      <w:r w:rsidRPr="00787DB6">
        <w:rPr>
          <w:rFonts w:ascii="Times New Roman" w:eastAsia="Times New Roman" w:hAnsi="Times New Roman" w:cs="Times New Roman"/>
          <w:sz w:val="24"/>
          <w:szCs w:val="24"/>
        </w:rPr>
        <w:t>Формы контроля:</w:t>
      </w:r>
      <w:r w:rsidR="00005D84">
        <w:rPr>
          <w:rFonts w:ascii="Times New Roman" w:eastAsia="Times New Roman" w:hAnsi="Times New Roman" w:cs="Times New Roman"/>
          <w:sz w:val="24"/>
          <w:szCs w:val="24"/>
        </w:rPr>
        <w:t xml:space="preserve"> Практические задания.</w:t>
      </w:r>
    </w:p>
    <w:p w:rsidR="009426B4" w:rsidRPr="00787DB6" w:rsidRDefault="002149CE" w:rsidP="009426B4">
      <w:pPr>
        <w:spacing w:after="0" w:line="240" w:lineRule="auto"/>
        <w:ind w:firstLine="709"/>
        <w:jc w:val="both"/>
        <w:rPr>
          <w:rFonts w:ascii="Times New Roman" w:eastAsia="Times New Roman" w:hAnsi="Times New Roman" w:cs="Times New Roman"/>
          <w:b/>
          <w:sz w:val="24"/>
          <w:szCs w:val="24"/>
        </w:rPr>
      </w:pPr>
      <w:r w:rsidRPr="00787DB6">
        <w:rPr>
          <w:rFonts w:ascii="Times New Roman" w:eastAsia="Times New Roman" w:hAnsi="Times New Roman" w:cs="Times New Roman"/>
          <w:b/>
          <w:sz w:val="24"/>
          <w:szCs w:val="24"/>
        </w:rPr>
        <w:t>Тема 3</w:t>
      </w:r>
      <w:r w:rsidR="009426B4" w:rsidRPr="00787DB6">
        <w:rPr>
          <w:rFonts w:ascii="Times New Roman" w:eastAsia="Times New Roman" w:hAnsi="Times New Roman" w:cs="Times New Roman"/>
          <w:b/>
          <w:sz w:val="24"/>
          <w:szCs w:val="24"/>
        </w:rPr>
        <w:t xml:space="preserve">.2. Забавные фигуры (1 ч. теории, 4 ч. практики) </w:t>
      </w:r>
    </w:p>
    <w:p w:rsidR="009426B4" w:rsidRPr="00787DB6" w:rsidRDefault="009426B4" w:rsidP="009426B4">
      <w:pPr>
        <w:spacing w:after="0" w:line="240" w:lineRule="auto"/>
        <w:jc w:val="both"/>
        <w:rPr>
          <w:rFonts w:ascii="Times New Roman" w:eastAsia="Times New Roman" w:hAnsi="Times New Roman" w:cs="Times New Roman"/>
          <w:sz w:val="24"/>
          <w:szCs w:val="24"/>
        </w:rPr>
      </w:pPr>
      <w:r w:rsidRPr="00787DB6">
        <w:rPr>
          <w:rFonts w:ascii="Times New Roman" w:eastAsia="Times New Roman" w:hAnsi="Times New Roman" w:cs="Times New Roman"/>
          <w:sz w:val="24"/>
          <w:szCs w:val="24"/>
        </w:rPr>
        <w:t xml:space="preserve">Теория: Форма, цвет, размер. </w:t>
      </w:r>
    </w:p>
    <w:p w:rsidR="009426B4" w:rsidRPr="00787DB6" w:rsidRDefault="009426B4" w:rsidP="009426B4">
      <w:pPr>
        <w:spacing w:after="0" w:line="240" w:lineRule="auto"/>
        <w:jc w:val="both"/>
        <w:rPr>
          <w:rFonts w:ascii="Times New Roman" w:eastAsia="Times New Roman" w:hAnsi="Times New Roman" w:cs="Times New Roman"/>
          <w:color w:val="00B050"/>
          <w:sz w:val="24"/>
          <w:szCs w:val="24"/>
        </w:rPr>
      </w:pPr>
      <w:r w:rsidRPr="00787DB6">
        <w:rPr>
          <w:rFonts w:ascii="Times New Roman" w:eastAsia="Times New Roman" w:hAnsi="Times New Roman" w:cs="Times New Roman"/>
          <w:sz w:val="24"/>
          <w:szCs w:val="24"/>
        </w:rPr>
        <w:t>Практика: Рисование фигур по трафарету. Выкладывание из счётных палочек фигуры. Составление  предметов из фигур. Дидактическая игра «Чудесный мешочек».</w:t>
      </w:r>
    </w:p>
    <w:p w:rsidR="002259E3" w:rsidRPr="00787DB6" w:rsidRDefault="002259E3" w:rsidP="002259E3">
      <w:pPr>
        <w:spacing w:after="0" w:line="240" w:lineRule="auto"/>
        <w:jc w:val="both"/>
        <w:rPr>
          <w:rFonts w:ascii="Times New Roman" w:eastAsia="Times New Roman" w:hAnsi="Times New Roman" w:cs="Times New Roman"/>
          <w:sz w:val="24"/>
          <w:szCs w:val="24"/>
        </w:rPr>
      </w:pPr>
      <w:r w:rsidRPr="00787DB6">
        <w:rPr>
          <w:rFonts w:ascii="Times New Roman" w:eastAsia="Times New Roman" w:hAnsi="Times New Roman" w:cs="Times New Roman"/>
          <w:sz w:val="24"/>
          <w:szCs w:val="24"/>
        </w:rPr>
        <w:t>Формы контроля:</w:t>
      </w:r>
      <w:r w:rsidR="00787DB6" w:rsidRPr="00787DB6">
        <w:rPr>
          <w:rFonts w:ascii="Times New Roman" w:eastAsia="Times New Roman" w:hAnsi="Times New Roman" w:cs="Times New Roman"/>
          <w:sz w:val="24"/>
          <w:szCs w:val="24"/>
        </w:rPr>
        <w:t xml:space="preserve"> Тестовые задания.</w:t>
      </w:r>
    </w:p>
    <w:p w:rsidR="009426B4" w:rsidRPr="00787DB6" w:rsidRDefault="002149CE" w:rsidP="009426B4">
      <w:pPr>
        <w:spacing w:after="0" w:line="240" w:lineRule="auto"/>
        <w:ind w:firstLine="709"/>
        <w:jc w:val="both"/>
        <w:rPr>
          <w:rFonts w:ascii="Times New Roman" w:eastAsia="Times New Roman" w:hAnsi="Times New Roman" w:cs="Times New Roman"/>
          <w:b/>
          <w:sz w:val="24"/>
          <w:szCs w:val="24"/>
        </w:rPr>
      </w:pPr>
      <w:r w:rsidRPr="00787DB6">
        <w:rPr>
          <w:rFonts w:ascii="Times New Roman" w:eastAsia="Times New Roman" w:hAnsi="Times New Roman" w:cs="Times New Roman"/>
          <w:b/>
          <w:sz w:val="24"/>
          <w:szCs w:val="24"/>
        </w:rPr>
        <w:t>Тема 3</w:t>
      </w:r>
      <w:r w:rsidR="009426B4" w:rsidRPr="00787DB6">
        <w:rPr>
          <w:rFonts w:ascii="Times New Roman" w:eastAsia="Times New Roman" w:hAnsi="Times New Roman" w:cs="Times New Roman"/>
          <w:b/>
          <w:sz w:val="24"/>
          <w:szCs w:val="24"/>
        </w:rPr>
        <w:t>.3. Растения зимой  в природе</w:t>
      </w:r>
      <w:r w:rsidR="00AF2A0A" w:rsidRPr="00787DB6">
        <w:rPr>
          <w:rFonts w:ascii="Times New Roman" w:eastAsia="Times New Roman" w:hAnsi="Times New Roman" w:cs="Times New Roman"/>
          <w:b/>
          <w:sz w:val="24"/>
          <w:szCs w:val="24"/>
        </w:rPr>
        <w:t xml:space="preserve"> и дома (1 ч. теории, 2</w:t>
      </w:r>
      <w:r w:rsidR="009426B4" w:rsidRPr="00787DB6">
        <w:rPr>
          <w:rFonts w:ascii="Times New Roman" w:eastAsia="Times New Roman" w:hAnsi="Times New Roman" w:cs="Times New Roman"/>
          <w:b/>
          <w:sz w:val="24"/>
          <w:szCs w:val="24"/>
        </w:rPr>
        <w:t>ч. практики)</w:t>
      </w:r>
    </w:p>
    <w:p w:rsidR="009426B4" w:rsidRPr="00787DB6" w:rsidRDefault="009426B4" w:rsidP="009426B4">
      <w:pPr>
        <w:spacing w:after="0" w:line="240" w:lineRule="auto"/>
        <w:jc w:val="both"/>
        <w:rPr>
          <w:rFonts w:ascii="Times New Roman" w:eastAsia="Times New Roman" w:hAnsi="Times New Roman" w:cs="Times New Roman"/>
          <w:sz w:val="24"/>
          <w:szCs w:val="24"/>
        </w:rPr>
      </w:pPr>
      <w:r w:rsidRPr="00787DB6">
        <w:rPr>
          <w:rFonts w:ascii="Times New Roman" w:eastAsia="Times New Roman" w:hAnsi="Times New Roman" w:cs="Times New Roman"/>
          <w:sz w:val="24"/>
          <w:szCs w:val="24"/>
        </w:rPr>
        <w:t>Теория: Что происходит с растениями зимой. Комнатные растения</w:t>
      </w:r>
    </w:p>
    <w:p w:rsidR="009426B4" w:rsidRPr="00787DB6" w:rsidRDefault="009426B4" w:rsidP="009426B4">
      <w:pPr>
        <w:spacing w:after="0" w:line="240" w:lineRule="auto"/>
        <w:jc w:val="both"/>
        <w:rPr>
          <w:rFonts w:ascii="Times New Roman" w:eastAsia="Times New Roman" w:hAnsi="Times New Roman" w:cs="Times New Roman"/>
          <w:sz w:val="24"/>
          <w:szCs w:val="24"/>
        </w:rPr>
      </w:pPr>
      <w:r w:rsidRPr="00787DB6">
        <w:rPr>
          <w:rFonts w:ascii="Times New Roman" w:eastAsia="Times New Roman" w:hAnsi="Times New Roman" w:cs="Times New Roman"/>
          <w:sz w:val="24"/>
          <w:szCs w:val="24"/>
        </w:rPr>
        <w:t>Практика: Дидактическая игра «</w:t>
      </w:r>
      <w:r w:rsidR="000B00EF" w:rsidRPr="00787DB6">
        <w:rPr>
          <w:rFonts w:ascii="Times New Roman" w:eastAsia="Times New Roman" w:hAnsi="Times New Roman" w:cs="Times New Roman"/>
          <w:sz w:val="24"/>
          <w:szCs w:val="24"/>
        </w:rPr>
        <w:t>Угадай по описанию»</w:t>
      </w:r>
      <w:r w:rsidR="00AF2A0A" w:rsidRPr="00787DB6">
        <w:rPr>
          <w:rFonts w:ascii="Times New Roman" w:eastAsia="Times New Roman" w:hAnsi="Times New Roman" w:cs="Times New Roman"/>
          <w:color w:val="C00000"/>
          <w:sz w:val="24"/>
          <w:szCs w:val="24"/>
        </w:rPr>
        <w:t>…..</w:t>
      </w:r>
    </w:p>
    <w:p w:rsidR="002259E3" w:rsidRPr="00787DB6" w:rsidRDefault="002259E3" w:rsidP="002259E3">
      <w:pPr>
        <w:spacing w:after="0" w:line="240" w:lineRule="auto"/>
        <w:jc w:val="both"/>
        <w:rPr>
          <w:rFonts w:ascii="Times New Roman" w:eastAsia="Times New Roman" w:hAnsi="Times New Roman" w:cs="Times New Roman"/>
          <w:sz w:val="24"/>
          <w:szCs w:val="24"/>
        </w:rPr>
      </w:pPr>
      <w:r w:rsidRPr="00787DB6">
        <w:rPr>
          <w:rFonts w:ascii="Times New Roman" w:eastAsia="Times New Roman" w:hAnsi="Times New Roman" w:cs="Times New Roman"/>
          <w:sz w:val="24"/>
          <w:szCs w:val="24"/>
        </w:rPr>
        <w:t>Формы контроля:</w:t>
      </w:r>
      <w:r w:rsidR="00787DB6" w:rsidRPr="00787DB6">
        <w:rPr>
          <w:rFonts w:ascii="Times New Roman" w:eastAsia="Times New Roman" w:hAnsi="Times New Roman" w:cs="Times New Roman"/>
          <w:sz w:val="24"/>
          <w:szCs w:val="24"/>
        </w:rPr>
        <w:t xml:space="preserve"> Опрос, наблюдение.</w:t>
      </w:r>
    </w:p>
    <w:p w:rsidR="009426B4" w:rsidRPr="00787DB6" w:rsidRDefault="002149CE" w:rsidP="009426B4">
      <w:pPr>
        <w:spacing w:after="0" w:line="240" w:lineRule="auto"/>
        <w:ind w:firstLine="709"/>
        <w:jc w:val="both"/>
        <w:rPr>
          <w:rFonts w:ascii="Times New Roman" w:eastAsia="Times New Roman" w:hAnsi="Times New Roman" w:cs="Times New Roman"/>
          <w:b/>
          <w:sz w:val="24"/>
          <w:szCs w:val="24"/>
        </w:rPr>
      </w:pPr>
      <w:r w:rsidRPr="00787DB6">
        <w:rPr>
          <w:rFonts w:ascii="Times New Roman" w:eastAsia="Times New Roman" w:hAnsi="Times New Roman" w:cs="Times New Roman"/>
          <w:b/>
          <w:sz w:val="24"/>
          <w:szCs w:val="24"/>
        </w:rPr>
        <w:t>Тема 3</w:t>
      </w:r>
      <w:r w:rsidR="009426B4" w:rsidRPr="00787DB6">
        <w:rPr>
          <w:rFonts w:ascii="Times New Roman" w:eastAsia="Times New Roman" w:hAnsi="Times New Roman" w:cs="Times New Roman"/>
          <w:b/>
          <w:sz w:val="24"/>
          <w:szCs w:val="24"/>
        </w:rPr>
        <w:t>.4. «Рыхлим и поливаем»- практическая работа (1ч. практики)</w:t>
      </w:r>
    </w:p>
    <w:p w:rsidR="009426B4" w:rsidRPr="00787DB6" w:rsidRDefault="009426B4" w:rsidP="009426B4">
      <w:pPr>
        <w:spacing w:after="0" w:line="240" w:lineRule="auto"/>
        <w:jc w:val="both"/>
        <w:rPr>
          <w:rFonts w:ascii="Times New Roman" w:eastAsia="Times New Roman" w:hAnsi="Times New Roman" w:cs="Times New Roman"/>
          <w:sz w:val="24"/>
          <w:szCs w:val="24"/>
        </w:rPr>
      </w:pPr>
      <w:r w:rsidRPr="00787DB6">
        <w:rPr>
          <w:rFonts w:ascii="Times New Roman" w:eastAsia="Times New Roman" w:hAnsi="Times New Roman" w:cs="Times New Roman"/>
          <w:sz w:val="24"/>
          <w:szCs w:val="24"/>
        </w:rPr>
        <w:t>Практика: Уход за растениями клуба.</w:t>
      </w:r>
    </w:p>
    <w:p w:rsidR="002259E3" w:rsidRPr="00787DB6" w:rsidRDefault="002259E3" w:rsidP="002259E3">
      <w:pPr>
        <w:spacing w:after="0" w:line="240" w:lineRule="auto"/>
        <w:jc w:val="both"/>
        <w:rPr>
          <w:rFonts w:ascii="Times New Roman" w:eastAsia="Times New Roman" w:hAnsi="Times New Roman" w:cs="Times New Roman"/>
          <w:sz w:val="24"/>
          <w:szCs w:val="24"/>
        </w:rPr>
      </w:pPr>
      <w:r w:rsidRPr="00787DB6">
        <w:rPr>
          <w:rFonts w:ascii="Times New Roman" w:eastAsia="Times New Roman" w:hAnsi="Times New Roman" w:cs="Times New Roman"/>
          <w:sz w:val="24"/>
          <w:szCs w:val="24"/>
        </w:rPr>
        <w:t>Формы контроля:</w:t>
      </w:r>
      <w:r w:rsidR="00106325" w:rsidRPr="00787DB6">
        <w:rPr>
          <w:rFonts w:ascii="Times New Roman" w:eastAsia="Times New Roman" w:hAnsi="Times New Roman" w:cs="Times New Roman"/>
          <w:sz w:val="24"/>
          <w:szCs w:val="24"/>
        </w:rPr>
        <w:t xml:space="preserve"> Практические задания, наблюдение.</w:t>
      </w:r>
    </w:p>
    <w:p w:rsidR="000B00EF" w:rsidRPr="00787DB6" w:rsidRDefault="002149CE" w:rsidP="000B00EF">
      <w:pPr>
        <w:spacing w:after="0" w:line="240" w:lineRule="auto"/>
        <w:ind w:firstLine="708"/>
        <w:jc w:val="both"/>
        <w:rPr>
          <w:rFonts w:ascii="Times New Roman" w:eastAsia="Times New Roman" w:hAnsi="Times New Roman" w:cs="Times New Roman"/>
          <w:b/>
          <w:sz w:val="24"/>
          <w:szCs w:val="24"/>
        </w:rPr>
      </w:pPr>
      <w:r w:rsidRPr="00787DB6">
        <w:rPr>
          <w:rFonts w:ascii="Times New Roman" w:eastAsia="Times New Roman" w:hAnsi="Times New Roman" w:cs="Times New Roman"/>
          <w:b/>
          <w:sz w:val="24"/>
          <w:szCs w:val="24"/>
        </w:rPr>
        <w:t>Тема 3</w:t>
      </w:r>
      <w:r w:rsidR="009426B4" w:rsidRPr="00787DB6">
        <w:rPr>
          <w:rFonts w:ascii="Times New Roman" w:eastAsia="Times New Roman" w:hAnsi="Times New Roman" w:cs="Times New Roman"/>
          <w:b/>
          <w:sz w:val="24"/>
          <w:szCs w:val="24"/>
        </w:rPr>
        <w:t xml:space="preserve">.5. Зимние </w:t>
      </w:r>
      <w:r w:rsidR="000B00EF" w:rsidRPr="00787DB6">
        <w:rPr>
          <w:rFonts w:ascii="Times New Roman" w:eastAsia="Times New Roman" w:hAnsi="Times New Roman" w:cs="Times New Roman"/>
          <w:b/>
          <w:sz w:val="24"/>
          <w:szCs w:val="24"/>
        </w:rPr>
        <w:t xml:space="preserve">задачки (1 ч. теории, </w:t>
      </w:r>
      <w:r w:rsidR="00AF2A0A" w:rsidRPr="00787DB6">
        <w:rPr>
          <w:rFonts w:ascii="Times New Roman" w:eastAsia="Times New Roman" w:hAnsi="Times New Roman" w:cs="Times New Roman"/>
          <w:b/>
          <w:sz w:val="24"/>
          <w:szCs w:val="24"/>
        </w:rPr>
        <w:t>4</w:t>
      </w:r>
      <w:r w:rsidR="009426B4" w:rsidRPr="00787DB6">
        <w:rPr>
          <w:rFonts w:ascii="Times New Roman" w:eastAsia="Times New Roman" w:hAnsi="Times New Roman" w:cs="Times New Roman"/>
          <w:b/>
          <w:sz w:val="24"/>
          <w:szCs w:val="24"/>
        </w:rPr>
        <w:t>ч. практики)</w:t>
      </w:r>
    </w:p>
    <w:p w:rsidR="000B00EF" w:rsidRPr="00787DB6" w:rsidRDefault="000B00EF" w:rsidP="000B00EF">
      <w:pPr>
        <w:spacing w:after="0" w:line="240" w:lineRule="auto"/>
        <w:jc w:val="both"/>
        <w:rPr>
          <w:rFonts w:ascii="Times New Roman" w:eastAsia="Times New Roman" w:hAnsi="Times New Roman" w:cs="Times New Roman"/>
          <w:sz w:val="24"/>
          <w:szCs w:val="24"/>
        </w:rPr>
      </w:pPr>
      <w:r w:rsidRPr="00787DB6">
        <w:rPr>
          <w:rFonts w:ascii="Times New Roman" w:eastAsia="Times New Roman" w:hAnsi="Times New Roman" w:cs="Times New Roman"/>
          <w:sz w:val="24"/>
          <w:szCs w:val="24"/>
        </w:rPr>
        <w:t>Теория: Количество и счёт. Логические задачи.</w:t>
      </w:r>
    </w:p>
    <w:p w:rsidR="009426B4" w:rsidRPr="00787DB6" w:rsidRDefault="000B00EF" w:rsidP="009426B4">
      <w:pPr>
        <w:spacing w:after="0" w:line="240" w:lineRule="auto"/>
        <w:jc w:val="both"/>
        <w:rPr>
          <w:rFonts w:ascii="Times New Roman" w:eastAsia="Times New Roman" w:hAnsi="Times New Roman" w:cs="Times New Roman"/>
          <w:sz w:val="24"/>
          <w:szCs w:val="24"/>
        </w:rPr>
      </w:pPr>
      <w:r w:rsidRPr="00787DB6">
        <w:rPr>
          <w:rFonts w:ascii="Times New Roman" w:eastAsia="Times New Roman" w:hAnsi="Times New Roman" w:cs="Times New Roman"/>
          <w:sz w:val="24"/>
          <w:szCs w:val="24"/>
        </w:rPr>
        <w:t xml:space="preserve">Практика: Обводка цифр. Соотнесение цифры и количество предметов, работа в тетради в клетку. </w:t>
      </w:r>
    </w:p>
    <w:p w:rsidR="002259E3" w:rsidRPr="00787DB6" w:rsidRDefault="002259E3" w:rsidP="002259E3">
      <w:pPr>
        <w:spacing w:after="0" w:line="240" w:lineRule="auto"/>
        <w:jc w:val="both"/>
        <w:rPr>
          <w:rFonts w:ascii="Times New Roman" w:eastAsia="Times New Roman" w:hAnsi="Times New Roman" w:cs="Times New Roman"/>
          <w:sz w:val="24"/>
          <w:szCs w:val="24"/>
        </w:rPr>
      </w:pPr>
      <w:r w:rsidRPr="00787DB6">
        <w:rPr>
          <w:rFonts w:ascii="Times New Roman" w:eastAsia="Times New Roman" w:hAnsi="Times New Roman" w:cs="Times New Roman"/>
          <w:sz w:val="24"/>
          <w:szCs w:val="24"/>
        </w:rPr>
        <w:t>Формы контроля:</w:t>
      </w:r>
      <w:r w:rsidR="00787DB6" w:rsidRPr="00787DB6">
        <w:rPr>
          <w:rFonts w:ascii="Times New Roman" w:eastAsia="Times New Roman" w:hAnsi="Times New Roman" w:cs="Times New Roman"/>
          <w:sz w:val="24"/>
          <w:szCs w:val="24"/>
        </w:rPr>
        <w:t xml:space="preserve"> Тестовые задания</w:t>
      </w:r>
    </w:p>
    <w:p w:rsidR="000B00EF" w:rsidRPr="00787DB6" w:rsidRDefault="002149CE" w:rsidP="000B00EF">
      <w:pPr>
        <w:spacing w:after="0" w:line="240" w:lineRule="auto"/>
        <w:ind w:firstLine="708"/>
        <w:jc w:val="both"/>
        <w:rPr>
          <w:rFonts w:ascii="Times New Roman" w:eastAsia="Times New Roman" w:hAnsi="Times New Roman" w:cs="Times New Roman"/>
          <w:sz w:val="24"/>
          <w:szCs w:val="24"/>
        </w:rPr>
      </w:pPr>
      <w:r w:rsidRPr="00787DB6">
        <w:rPr>
          <w:rFonts w:ascii="Times New Roman" w:eastAsia="Times New Roman" w:hAnsi="Times New Roman" w:cs="Times New Roman"/>
          <w:b/>
          <w:sz w:val="24"/>
          <w:szCs w:val="24"/>
        </w:rPr>
        <w:t>Тема 3</w:t>
      </w:r>
      <w:r w:rsidR="009426B4" w:rsidRPr="00787DB6">
        <w:rPr>
          <w:rFonts w:ascii="Times New Roman" w:eastAsia="Times New Roman" w:hAnsi="Times New Roman" w:cs="Times New Roman"/>
          <w:b/>
          <w:sz w:val="24"/>
          <w:szCs w:val="24"/>
        </w:rPr>
        <w:t xml:space="preserve">.6. Вот </w:t>
      </w:r>
      <w:r w:rsidR="000B00EF" w:rsidRPr="00787DB6">
        <w:rPr>
          <w:rFonts w:ascii="Times New Roman" w:eastAsia="Times New Roman" w:hAnsi="Times New Roman" w:cs="Times New Roman"/>
          <w:b/>
          <w:sz w:val="24"/>
          <w:szCs w:val="24"/>
        </w:rPr>
        <w:t xml:space="preserve">она, какая вода! (1 ч. теории, 2 </w:t>
      </w:r>
      <w:r w:rsidR="009426B4" w:rsidRPr="00787DB6">
        <w:rPr>
          <w:rFonts w:ascii="Times New Roman" w:eastAsia="Times New Roman" w:hAnsi="Times New Roman" w:cs="Times New Roman"/>
          <w:b/>
          <w:sz w:val="24"/>
          <w:szCs w:val="24"/>
        </w:rPr>
        <w:t>ч. практики)</w:t>
      </w:r>
    </w:p>
    <w:p w:rsidR="000B00EF" w:rsidRPr="00787DB6" w:rsidRDefault="000B00EF" w:rsidP="000B00EF">
      <w:pPr>
        <w:spacing w:after="0" w:line="240" w:lineRule="auto"/>
        <w:jc w:val="both"/>
        <w:rPr>
          <w:rFonts w:ascii="Times New Roman" w:eastAsia="Times New Roman" w:hAnsi="Times New Roman" w:cs="Times New Roman"/>
          <w:sz w:val="24"/>
          <w:szCs w:val="24"/>
        </w:rPr>
      </w:pPr>
      <w:r w:rsidRPr="00787DB6">
        <w:rPr>
          <w:rFonts w:ascii="Times New Roman" w:eastAsia="Times New Roman" w:hAnsi="Times New Roman" w:cs="Times New Roman"/>
          <w:sz w:val="24"/>
          <w:szCs w:val="24"/>
        </w:rPr>
        <w:t xml:space="preserve">Теория: Значение воды в жизни человека и существования растений. Охрана водных ресурсов. Круговорот воды в природе. </w:t>
      </w:r>
      <w:r w:rsidR="003D39DE" w:rsidRPr="00787DB6">
        <w:rPr>
          <w:rFonts w:ascii="Times New Roman" w:eastAsia="Times New Roman" w:hAnsi="Times New Roman" w:cs="Times New Roman"/>
          <w:sz w:val="24"/>
          <w:szCs w:val="24"/>
        </w:rPr>
        <w:t>Река Урал.</w:t>
      </w:r>
    </w:p>
    <w:p w:rsidR="000B00EF" w:rsidRPr="00787DB6" w:rsidRDefault="000B00EF" w:rsidP="005B0FEF">
      <w:pPr>
        <w:spacing w:after="0"/>
        <w:jc w:val="both"/>
        <w:rPr>
          <w:rFonts w:ascii="Times New Roman" w:eastAsia="Times New Roman" w:hAnsi="Times New Roman" w:cs="Times New Roman"/>
          <w:sz w:val="24"/>
          <w:szCs w:val="24"/>
        </w:rPr>
      </w:pPr>
      <w:r w:rsidRPr="00787DB6">
        <w:rPr>
          <w:rFonts w:ascii="Times New Roman" w:eastAsia="Times New Roman" w:hAnsi="Times New Roman" w:cs="Times New Roman"/>
          <w:sz w:val="24"/>
          <w:szCs w:val="24"/>
        </w:rPr>
        <w:t>Практика: Дидактическая игра «</w:t>
      </w:r>
      <w:r w:rsidR="003D39DE" w:rsidRPr="00787DB6">
        <w:rPr>
          <w:rFonts w:ascii="Times New Roman" w:eastAsia="Times New Roman" w:hAnsi="Times New Roman" w:cs="Times New Roman"/>
          <w:sz w:val="24"/>
          <w:szCs w:val="24"/>
        </w:rPr>
        <w:t>Угадай по описанию». Опыт «Пресная и солёная вода».  Работа с раздаточным материалом.</w:t>
      </w:r>
    </w:p>
    <w:p w:rsidR="002259E3" w:rsidRPr="00787DB6" w:rsidRDefault="002259E3" w:rsidP="002259E3">
      <w:pPr>
        <w:spacing w:after="0" w:line="240" w:lineRule="auto"/>
        <w:jc w:val="both"/>
        <w:rPr>
          <w:rFonts w:ascii="Times New Roman" w:eastAsia="Times New Roman" w:hAnsi="Times New Roman" w:cs="Times New Roman"/>
          <w:sz w:val="24"/>
          <w:szCs w:val="24"/>
        </w:rPr>
      </w:pPr>
      <w:r w:rsidRPr="00787DB6">
        <w:rPr>
          <w:rFonts w:ascii="Times New Roman" w:eastAsia="Times New Roman" w:hAnsi="Times New Roman" w:cs="Times New Roman"/>
          <w:sz w:val="24"/>
          <w:szCs w:val="24"/>
        </w:rPr>
        <w:t>Формы контроля:</w:t>
      </w:r>
      <w:r w:rsidR="00787DB6" w:rsidRPr="00787DB6">
        <w:rPr>
          <w:rFonts w:ascii="Times New Roman" w:eastAsia="Times New Roman" w:hAnsi="Times New Roman" w:cs="Times New Roman"/>
          <w:sz w:val="24"/>
          <w:szCs w:val="24"/>
        </w:rPr>
        <w:t xml:space="preserve"> Практические задания. Наблюдение.</w:t>
      </w:r>
    </w:p>
    <w:p w:rsidR="009426B4" w:rsidRPr="00787DB6" w:rsidRDefault="009426B4" w:rsidP="003D39DE">
      <w:pPr>
        <w:spacing w:after="0" w:line="240" w:lineRule="auto"/>
        <w:ind w:firstLine="709"/>
        <w:jc w:val="both"/>
        <w:rPr>
          <w:rFonts w:ascii="Times New Roman" w:eastAsia="Times New Roman" w:hAnsi="Times New Roman" w:cs="Times New Roman"/>
          <w:b/>
          <w:sz w:val="24"/>
          <w:szCs w:val="24"/>
        </w:rPr>
      </w:pPr>
      <w:r w:rsidRPr="00787DB6">
        <w:rPr>
          <w:rFonts w:ascii="Times New Roman" w:eastAsia="Times New Roman" w:hAnsi="Times New Roman" w:cs="Times New Roman"/>
          <w:b/>
          <w:sz w:val="24"/>
          <w:szCs w:val="24"/>
        </w:rPr>
        <w:t xml:space="preserve">Тема </w:t>
      </w:r>
      <w:r w:rsidR="002149CE" w:rsidRPr="00787DB6">
        <w:rPr>
          <w:rFonts w:ascii="Times New Roman" w:eastAsia="Times New Roman" w:hAnsi="Times New Roman" w:cs="Times New Roman"/>
          <w:b/>
          <w:sz w:val="24"/>
          <w:szCs w:val="24"/>
        </w:rPr>
        <w:t>3</w:t>
      </w:r>
      <w:r w:rsidRPr="00787DB6">
        <w:rPr>
          <w:rFonts w:ascii="Times New Roman" w:eastAsia="Times New Roman" w:hAnsi="Times New Roman" w:cs="Times New Roman"/>
          <w:b/>
          <w:sz w:val="24"/>
          <w:szCs w:val="24"/>
        </w:rPr>
        <w:t>.7. Экспериментальная деят</w:t>
      </w:r>
      <w:r w:rsidR="00AF2A0A" w:rsidRPr="00787DB6">
        <w:rPr>
          <w:rFonts w:ascii="Times New Roman" w:eastAsia="Times New Roman" w:hAnsi="Times New Roman" w:cs="Times New Roman"/>
          <w:b/>
          <w:sz w:val="24"/>
          <w:szCs w:val="24"/>
        </w:rPr>
        <w:t>ельность «Волшебная капелька» (3</w:t>
      </w:r>
      <w:r w:rsidRPr="00787DB6">
        <w:rPr>
          <w:rFonts w:ascii="Times New Roman" w:eastAsia="Times New Roman" w:hAnsi="Times New Roman" w:cs="Times New Roman"/>
          <w:b/>
          <w:sz w:val="24"/>
          <w:szCs w:val="24"/>
        </w:rPr>
        <w:t xml:space="preserve"> ч. практики) </w:t>
      </w:r>
    </w:p>
    <w:p w:rsidR="009426B4" w:rsidRPr="00787DB6" w:rsidRDefault="009426B4" w:rsidP="009426B4">
      <w:pPr>
        <w:spacing w:after="0" w:line="240" w:lineRule="auto"/>
        <w:jc w:val="both"/>
        <w:rPr>
          <w:rFonts w:ascii="Times New Roman" w:eastAsia="Times New Roman" w:hAnsi="Times New Roman" w:cs="Times New Roman"/>
          <w:sz w:val="24"/>
          <w:szCs w:val="24"/>
        </w:rPr>
      </w:pPr>
      <w:r w:rsidRPr="00787DB6">
        <w:rPr>
          <w:rFonts w:ascii="Times New Roman" w:eastAsia="Times New Roman" w:hAnsi="Times New Roman" w:cs="Times New Roman"/>
          <w:sz w:val="24"/>
          <w:szCs w:val="24"/>
        </w:rPr>
        <w:t>Практика:</w:t>
      </w:r>
      <w:r w:rsidR="00A057C1" w:rsidRPr="00787DB6">
        <w:rPr>
          <w:rFonts w:ascii="Times New Roman" w:eastAsia="Times New Roman" w:hAnsi="Times New Roman" w:cs="Times New Roman"/>
          <w:sz w:val="24"/>
          <w:szCs w:val="24"/>
        </w:rPr>
        <w:t xml:space="preserve"> Вода и её свойства</w:t>
      </w:r>
      <w:r w:rsidR="003D39DE" w:rsidRPr="00787DB6">
        <w:rPr>
          <w:rFonts w:ascii="Times New Roman" w:eastAsia="Times New Roman" w:hAnsi="Times New Roman" w:cs="Times New Roman"/>
          <w:sz w:val="24"/>
          <w:szCs w:val="24"/>
        </w:rPr>
        <w:t xml:space="preserve"> «Цвет, вкус, запах воды».</w:t>
      </w:r>
    </w:p>
    <w:p w:rsidR="006A5EE8" w:rsidRPr="00787DB6" w:rsidRDefault="002149CE" w:rsidP="006A5EE8">
      <w:pPr>
        <w:spacing w:after="0" w:line="240" w:lineRule="auto"/>
        <w:ind w:firstLine="709"/>
        <w:jc w:val="both"/>
        <w:rPr>
          <w:rFonts w:ascii="Times New Roman" w:eastAsia="Times New Roman" w:hAnsi="Times New Roman" w:cs="Times New Roman"/>
          <w:b/>
          <w:sz w:val="24"/>
          <w:szCs w:val="24"/>
        </w:rPr>
      </w:pPr>
      <w:r w:rsidRPr="00787DB6">
        <w:rPr>
          <w:rFonts w:ascii="Times New Roman" w:eastAsia="Times New Roman" w:hAnsi="Times New Roman" w:cs="Times New Roman"/>
          <w:b/>
          <w:sz w:val="24"/>
          <w:szCs w:val="24"/>
        </w:rPr>
        <w:t>Тема 3</w:t>
      </w:r>
      <w:r w:rsidR="009426B4" w:rsidRPr="00787DB6">
        <w:rPr>
          <w:rFonts w:ascii="Times New Roman" w:eastAsia="Times New Roman" w:hAnsi="Times New Roman" w:cs="Times New Roman"/>
          <w:b/>
          <w:sz w:val="24"/>
          <w:szCs w:val="24"/>
        </w:rPr>
        <w:t>.8. Ориентировка в пространстве и во времени(1 ч. теории,</w:t>
      </w:r>
      <w:r w:rsidRPr="00787DB6">
        <w:rPr>
          <w:rFonts w:ascii="Times New Roman" w:eastAsia="Times New Roman" w:hAnsi="Times New Roman" w:cs="Times New Roman"/>
          <w:b/>
          <w:sz w:val="24"/>
          <w:szCs w:val="24"/>
        </w:rPr>
        <w:t>2</w:t>
      </w:r>
      <w:r w:rsidR="009426B4" w:rsidRPr="00787DB6">
        <w:rPr>
          <w:rFonts w:ascii="Times New Roman" w:eastAsia="Times New Roman" w:hAnsi="Times New Roman" w:cs="Times New Roman"/>
          <w:b/>
          <w:sz w:val="24"/>
          <w:szCs w:val="24"/>
        </w:rPr>
        <w:t xml:space="preserve"> ч. практики) </w:t>
      </w:r>
    </w:p>
    <w:p w:rsidR="006A5EE8" w:rsidRPr="00787DB6" w:rsidRDefault="009426B4" w:rsidP="006A5EE8">
      <w:pPr>
        <w:spacing w:after="0" w:line="240" w:lineRule="auto"/>
        <w:jc w:val="both"/>
        <w:rPr>
          <w:rFonts w:ascii="Times New Roman" w:eastAsia="Times New Roman" w:hAnsi="Times New Roman" w:cs="Times New Roman"/>
          <w:sz w:val="24"/>
        </w:rPr>
      </w:pPr>
      <w:r w:rsidRPr="00787DB6">
        <w:rPr>
          <w:rFonts w:ascii="Times New Roman" w:eastAsia="Times New Roman" w:hAnsi="Times New Roman" w:cs="Times New Roman"/>
          <w:sz w:val="24"/>
        </w:rPr>
        <w:t xml:space="preserve">Теория: </w:t>
      </w:r>
      <w:r w:rsidR="006A5EE8" w:rsidRPr="00787DB6">
        <w:rPr>
          <w:rFonts w:ascii="Times New Roman" w:eastAsia="Times New Roman" w:hAnsi="Times New Roman" w:cs="Times New Roman"/>
          <w:sz w:val="24"/>
          <w:szCs w:val="24"/>
        </w:rPr>
        <w:t>Ориентировка в пространстве и во времени</w:t>
      </w:r>
      <w:r w:rsidR="006A5EE8" w:rsidRPr="00787DB6">
        <w:rPr>
          <w:rFonts w:ascii="Times New Roman" w:eastAsia="Times New Roman" w:hAnsi="Times New Roman" w:cs="Times New Roman"/>
          <w:sz w:val="24"/>
        </w:rPr>
        <w:t>.</w:t>
      </w:r>
    </w:p>
    <w:p w:rsidR="009426B4" w:rsidRPr="00787DB6" w:rsidRDefault="0022390F" w:rsidP="006A5EE8">
      <w:pPr>
        <w:spacing w:after="0" w:line="240" w:lineRule="auto"/>
        <w:jc w:val="both"/>
        <w:rPr>
          <w:rFonts w:ascii="Times New Roman" w:eastAsia="Times New Roman" w:hAnsi="Times New Roman" w:cs="Times New Roman"/>
          <w:b/>
          <w:sz w:val="24"/>
          <w:szCs w:val="24"/>
        </w:rPr>
      </w:pPr>
      <w:r w:rsidRPr="00787DB6">
        <w:rPr>
          <w:rFonts w:ascii="Times New Roman" w:eastAsia="Times New Roman" w:hAnsi="Times New Roman" w:cs="Times New Roman"/>
          <w:sz w:val="24"/>
        </w:rPr>
        <w:t>Практика: Игровое упражнение «Соедини фигуры по точкам». Составление предметов из фигур.</w:t>
      </w:r>
      <w:r w:rsidR="003D39DE" w:rsidRPr="00787DB6">
        <w:rPr>
          <w:rFonts w:ascii="Times New Roman" w:eastAsia="Times New Roman" w:hAnsi="Times New Roman" w:cs="Times New Roman"/>
          <w:sz w:val="24"/>
        </w:rPr>
        <w:t xml:space="preserve"> Работа с раздаточным материалом</w:t>
      </w:r>
      <w:r w:rsidRPr="00787DB6">
        <w:rPr>
          <w:rFonts w:ascii="Times New Roman" w:eastAsia="Times New Roman" w:hAnsi="Times New Roman" w:cs="Times New Roman"/>
          <w:sz w:val="24"/>
        </w:rPr>
        <w:t>.</w:t>
      </w:r>
    </w:p>
    <w:p w:rsidR="002259E3" w:rsidRPr="00787DB6" w:rsidRDefault="002259E3" w:rsidP="002259E3">
      <w:pPr>
        <w:spacing w:after="0" w:line="240" w:lineRule="auto"/>
        <w:jc w:val="both"/>
        <w:rPr>
          <w:rFonts w:ascii="Times New Roman" w:eastAsia="Times New Roman" w:hAnsi="Times New Roman" w:cs="Times New Roman"/>
          <w:sz w:val="24"/>
          <w:szCs w:val="24"/>
        </w:rPr>
      </w:pPr>
      <w:r w:rsidRPr="00787DB6">
        <w:rPr>
          <w:rFonts w:ascii="Times New Roman" w:eastAsia="Times New Roman" w:hAnsi="Times New Roman" w:cs="Times New Roman"/>
          <w:sz w:val="24"/>
          <w:szCs w:val="24"/>
        </w:rPr>
        <w:t>Формы контроля:</w:t>
      </w:r>
      <w:r w:rsidR="00787DB6" w:rsidRPr="00787DB6">
        <w:rPr>
          <w:rFonts w:ascii="Times New Roman" w:eastAsia="Times New Roman" w:hAnsi="Times New Roman" w:cs="Times New Roman"/>
          <w:sz w:val="24"/>
          <w:szCs w:val="24"/>
        </w:rPr>
        <w:t xml:space="preserve"> Тестовые задания</w:t>
      </w:r>
    </w:p>
    <w:p w:rsidR="009426B4" w:rsidRPr="00787DB6" w:rsidRDefault="002149CE" w:rsidP="009426B4">
      <w:pPr>
        <w:spacing w:after="0" w:line="240" w:lineRule="auto"/>
        <w:ind w:firstLine="709"/>
        <w:jc w:val="both"/>
        <w:rPr>
          <w:rFonts w:ascii="Times New Roman" w:eastAsia="Times New Roman" w:hAnsi="Times New Roman" w:cs="Times New Roman"/>
          <w:b/>
          <w:sz w:val="24"/>
          <w:szCs w:val="24"/>
        </w:rPr>
      </w:pPr>
      <w:r w:rsidRPr="00787DB6">
        <w:rPr>
          <w:rFonts w:ascii="Times New Roman" w:eastAsia="Times New Roman" w:hAnsi="Times New Roman" w:cs="Times New Roman"/>
          <w:b/>
          <w:sz w:val="24"/>
          <w:szCs w:val="24"/>
        </w:rPr>
        <w:t>Тема 3</w:t>
      </w:r>
      <w:r w:rsidR="009426B4" w:rsidRPr="00787DB6">
        <w:rPr>
          <w:rFonts w:ascii="Times New Roman" w:eastAsia="Times New Roman" w:hAnsi="Times New Roman" w:cs="Times New Roman"/>
          <w:b/>
          <w:sz w:val="24"/>
          <w:szCs w:val="24"/>
        </w:rPr>
        <w:t>.9. А как живут зимой насекомые, птицы и животные? (1 ч. теории,</w:t>
      </w:r>
      <w:r w:rsidR="00AF2A0A" w:rsidRPr="00787DB6">
        <w:rPr>
          <w:rFonts w:ascii="Times New Roman" w:eastAsia="Times New Roman" w:hAnsi="Times New Roman" w:cs="Times New Roman"/>
          <w:b/>
          <w:sz w:val="24"/>
          <w:szCs w:val="24"/>
        </w:rPr>
        <w:t xml:space="preserve"> 2</w:t>
      </w:r>
      <w:r w:rsidR="009426B4" w:rsidRPr="00787DB6">
        <w:rPr>
          <w:rFonts w:ascii="Times New Roman" w:eastAsia="Times New Roman" w:hAnsi="Times New Roman" w:cs="Times New Roman"/>
          <w:b/>
          <w:sz w:val="24"/>
          <w:szCs w:val="24"/>
        </w:rPr>
        <w:t xml:space="preserve"> ч. практики) </w:t>
      </w:r>
    </w:p>
    <w:p w:rsidR="009426B4" w:rsidRPr="00787DB6" w:rsidRDefault="009426B4" w:rsidP="009426B4">
      <w:pPr>
        <w:spacing w:after="0" w:line="240" w:lineRule="auto"/>
        <w:jc w:val="both"/>
        <w:rPr>
          <w:rFonts w:ascii="Times New Roman" w:eastAsia="Times New Roman" w:hAnsi="Times New Roman" w:cs="Times New Roman"/>
          <w:sz w:val="24"/>
          <w:szCs w:val="24"/>
        </w:rPr>
      </w:pPr>
      <w:r w:rsidRPr="00787DB6">
        <w:rPr>
          <w:rFonts w:ascii="Times New Roman" w:eastAsia="Times New Roman" w:hAnsi="Times New Roman" w:cs="Times New Roman"/>
          <w:sz w:val="24"/>
          <w:szCs w:val="24"/>
        </w:rPr>
        <w:t xml:space="preserve">Теория: </w:t>
      </w:r>
      <w:r w:rsidR="003539DC" w:rsidRPr="00787DB6">
        <w:rPr>
          <w:rFonts w:ascii="Times New Roman" w:eastAsia="Times New Roman" w:hAnsi="Times New Roman" w:cs="Times New Roman"/>
          <w:sz w:val="24"/>
          <w:szCs w:val="24"/>
        </w:rPr>
        <w:t>Г</w:t>
      </w:r>
      <w:r w:rsidR="003D39DE" w:rsidRPr="00787DB6">
        <w:rPr>
          <w:rFonts w:ascii="Times New Roman" w:eastAsia="Times New Roman" w:hAnsi="Times New Roman" w:cs="Times New Roman"/>
          <w:sz w:val="24"/>
          <w:szCs w:val="24"/>
        </w:rPr>
        <w:t xml:space="preserve">де </w:t>
      </w:r>
      <w:r w:rsidR="003539DC" w:rsidRPr="00787DB6">
        <w:rPr>
          <w:rFonts w:ascii="Times New Roman" w:eastAsia="Times New Roman" w:hAnsi="Times New Roman" w:cs="Times New Roman"/>
          <w:sz w:val="24"/>
          <w:szCs w:val="24"/>
        </w:rPr>
        <w:t xml:space="preserve">и как </w:t>
      </w:r>
      <w:r w:rsidR="003D39DE" w:rsidRPr="00787DB6">
        <w:rPr>
          <w:rFonts w:ascii="Times New Roman" w:eastAsia="Times New Roman" w:hAnsi="Times New Roman" w:cs="Times New Roman"/>
          <w:sz w:val="24"/>
          <w:szCs w:val="24"/>
        </w:rPr>
        <w:t xml:space="preserve">зимуют </w:t>
      </w:r>
      <w:r w:rsidR="003539DC" w:rsidRPr="00787DB6">
        <w:rPr>
          <w:rFonts w:ascii="Times New Roman" w:eastAsia="Times New Roman" w:hAnsi="Times New Roman" w:cs="Times New Roman"/>
          <w:sz w:val="24"/>
          <w:szCs w:val="24"/>
        </w:rPr>
        <w:t xml:space="preserve">насекомые, птицы и животные. </w:t>
      </w:r>
      <w:r w:rsidRPr="00787DB6">
        <w:rPr>
          <w:rFonts w:ascii="Times New Roman" w:eastAsia="Times New Roman" w:hAnsi="Times New Roman" w:cs="Times New Roman"/>
          <w:sz w:val="24"/>
          <w:szCs w:val="24"/>
        </w:rPr>
        <w:t>Красная Книга Оренбургской области.</w:t>
      </w:r>
    </w:p>
    <w:p w:rsidR="009426B4" w:rsidRPr="00787DB6" w:rsidRDefault="009426B4" w:rsidP="003539DC">
      <w:pPr>
        <w:spacing w:after="0"/>
        <w:jc w:val="both"/>
        <w:rPr>
          <w:rFonts w:ascii="Times New Roman" w:eastAsia="Times New Roman" w:hAnsi="Times New Roman" w:cs="Times New Roman"/>
          <w:color w:val="000000"/>
          <w:sz w:val="24"/>
          <w:szCs w:val="24"/>
        </w:rPr>
      </w:pPr>
      <w:r w:rsidRPr="00787DB6">
        <w:rPr>
          <w:rFonts w:ascii="Times New Roman" w:eastAsia="Times New Roman" w:hAnsi="Times New Roman" w:cs="Times New Roman"/>
          <w:sz w:val="24"/>
          <w:szCs w:val="24"/>
        </w:rPr>
        <w:t>Практика:</w:t>
      </w:r>
      <w:r w:rsidR="003D39DE" w:rsidRPr="00787DB6">
        <w:rPr>
          <w:rFonts w:ascii="Times New Roman" w:eastAsia="Times New Roman" w:hAnsi="Times New Roman" w:cs="Times New Roman"/>
          <w:color w:val="000000"/>
          <w:sz w:val="24"/>
          <w:szCs w:val="24"/>
        </w:rPr>
        <w:t xml:space="preserve"> Дидактическая игра «Зимняя столовая».Кроссворд</w:t>
      </w:r>
      <w:r w:rsidR="003539DC" w:rsidRPr="00787DB6">
        <w:rPr>
          <w:rFonts w:ascii="Times New Roman" w:eastAsia="Times New Roman" w:hAnsi="Times New Roman" w:cs="Times New Roman"/>
          <w:color w:val="000000"/>
          <w:sz w:val="24"/>
          <w:szCs w:val="24"/>
        </w:rPr>
        <w:t xml:space="preserve"> «Животные леса».</w:t>
      </w:r>
    </w:p>
    <w:p w:rsidR="002259E3" w:rsidRPr="00787DB6" w:rsidRDefault="002259E3" w:rsidP="002259E3">
      <w:pPr>
        <w:spacing w:after="0" w:line="240" w:lineRule="auto"/>
        <w:jc w:val="both"/>
        <w:rPr>
          <w:rFonts w:ascii="Times New Roman" w:eastAsia="Times New Roman" w:hAnsi="Times New Roman" w:cs="Times New Roman"/>
          <w:sz w:val="24"/>
          <w:szCs w:val="24"/>
        </w:rPr>
      </w:pPr>
      <w:r w:rsidRPr="00787DB6">
        <w:rPr>
          <w:rFonts w:ascii="Times New Roman" w:eastAsia="Times New Roman" w:hAnsi="Times New Roman" w:cs="Times New Roman"/>
          <w:sz w:val="24"/>
          <w:szCs w:val="24"/>
        </w:rPr>
        <w:t>Формы контроля:</w:t>
      </w:r>
      <w:r w:rsidR="00787DB6" w:rsidRPr="00787DB6">
        <w:rPr>
          <w:rFonts w:ascii="Times New Roman" w:eastAsia="Times New Roman" w:hAnsi="Times New Roman" w:cs="Times New Roman"/>
          <w:sz w:val="24"/>
          <w:szCs w:val="24"/>
        </w:rPr>
        <w:t xml:space="preserve"> Блиц- опрос «Зимушка-зима»</w:t>
      </w:r>
    </w:p>
    <w:p w:rsidR="00A93895" w:rsidRPr="00787DB6" w:rsidRDefault="00A93895" w:rsidP="003539DC">
      <w:pPr>
        <w:spacing w:after="0" w:line="240" w:lineRule="auto"/>
        <w:ind w:firstLine="709"/>
        <w:jc w:val="both"/>
        <w:rPr>
          <w:rFonts w:ascii="Times New Roman" w:eastAsia="Times New Roman" w:hAnsi="Times New Roman" w:cs="Times New Roman"/>
          <w:b/>
          <w:sz w:val="24"/>
          <w:szCs w:val="24"/>
        </w:rPr>
      </w:pPr>
      <w:r w:rsidRPr="00787DB6">
        <w:rPr>
          <w:rFonts w:ascii="Times New Roman" w:eastAsia="Times New Roman" w:hAnsi="Times New Roman" w:cs="Times New Roman"/>
          <w:b/>
          <w:sz w:val="24"/>
          <w:szCs w:val="24"/>
        </w:rPr>
        <w:t>Тема 3.10. «Мир Зимы» (1 ч. теории)</w:t>
      </w:r>
    </w:p>
    <w:p w:rsidR="002149CE" w:rsidRPr="00787DB6" w:rsidRDefault="003D39DE" w:rsidP="009426B4">
      <w:pPr>
        <w:spacing w:after="0" w:line="240" w:lineRule="auto"/>
        <w:jc w:val="both"/>
        <w:rPr>
          <w:rFonts w:ascii="Times New Roman" w:eastAsia="Times New Roman" w:hAnsi="Times New Roman" w:cs="Times New Roman"/>
          <w:b/>
          <w:sz w:val="24"/>
          <w:szCs w:val="24"/>
        </w:rPr>
      </w:pPr>
      <w:r w:rsidRPr="00787DB6">
        <w:rPr>
          <w:rFonts w:ascii="Times New Roman" w:eastAsia="Times New Roman" w:hAnsi="Times New Roman" w:cs="Times New Roman"/>
          <w:sz w:val="24"/>
          <w:szCs w:val="24"/>
        </w:rPr>
        <w:lastRenderedPageBreak/>
        <w:t>Экскурсия в з</w:t>
      </w:r>
      <w:r w:rsidR="00A93895" w:rsidRPr="00787DB6">
        <w:rPr>
          <w:rFonts w:ascii="Times New Roman" w:eastAsia="Times New Roman" w:hAnsi="Times New Roman" w:cs="Times New Roman"/>
          <w:sz w:val="24"/>
          <w:szCs w:val="24"/>
        </w:rPr>
        <w:t>имний мир природы</w:t>
      </w:r>
    </w:p>
    <w:p w:rsidR="002259E3" w:rsidRPr="00787DB6" w:rsidRDefault="002259E3" w:rsidP="002259E3">
      <w:pPr>
        <w:spacing w:after="0" w:line="240" w:lineRule="auto"/>
        <w:jc w:val="both"/>
        <w:rPr>
          <w:rFonts w:ascii="Times New Roman" w:eastAsia="Times New Roman" w:hAnsi="Times New Roman" w:cs="Times New Roman"/>
          <w:sz w:val="24"/>
          <w:szCs w:val="24"/>
        </w:rPr>
      </w:pPr>
      <w:r w:rsidRPr="00787DB6">
        <w:rPr>
          <w:rFonts w:ascii="Times New Roman" w:eastAsia="Times New Roman" w:hAnsi="Times New Roman" w:cs="Times New Roman"/>
          <w:sz w:val="24"/>
          <w:szCs w:val="24"/>
        </w:rPr>
        <w:t>Формы контроля:</w:t>
      </w:r>
      <w:r w:rsidR="00787DB6" w:rsidRPr="00787DB6">
        <w:rPr>
          <w:rFonts w:ascii="Times New Roman" w:eastAsia="Times New Roman" w:hAnsi="Times New Roman" w:cs="Times New Roman"/>
          <w:sz w:val="24"/>
          <w:szCs w:val="24"/>
        </w:rPr>
        <w:t>Наблюдение, беседа, опрос</w:t>
      </w:r>
    </w:p>
    <w:p w:rsidR="009426B4" w:rsidRPr="00787DB6" w:rsidRDefault="00A93895" w:rsidP="009426B4">
      <w:pPr>
        <w:spacing w:after="0" w:line="240" w:lineRule="auto"/>
        <w:ind w:firstLine="709"/>
        <w:jc w:val="both"/>
        <w:rPr>
          <w:rFonts w:ascii="Times New Roman" w:eastAsia="Times New Roman" w:hAnsi="Times New Roman" w:cs="Times New Roman"/>
          <w:b/>
          <w:sz w:val="24"/>
        </w:rPr>
      </w:pPr>
      <w:r w:rsidRPr="00787DB6">
        <w:rPr>
          <w:rFonts w:ascii="Times New Roman" w:eastAsia="Times New Roman" w:hAnsi="Times New Roman" w:cs="Times New Roman"/>
          <w:b/>
          <w:sz w:val="24"/>
        </w:rPr>
        <w:t>Тема 3</w:t>
      </w:r>
      <w:r w:rsidR="009426B4" w:rsidRPr="00787DB6">
        <w:rPr>
          <w:rFonts w:ascii="Times New Roman" w:eastAsia="Times New Roman" w:hAnsi="Times New Roman" w:cs="Times New Roman"/>
          <w:b/>
          <w:sz w:val="24"/>
        </w:rPr>
        <w:t>.</w:t>
      </w:r>
      <w:r w:rsidR="00AF2A0A" w:rsidRPr="00787DB6">
        <w:rPr>
          <w:rFonts w:ascii="Times New Roman" w:eastAsia="Times New Roman" w:hAnsi="Times New Roman" w:cs="Times New Roman"/>
          <w:b/>
          <w:sz w:val="24"/>
        </w:rPr>
        <w:t>11. Живая неделя (1 ч. теории, 2</w:t>
      </w:r>
      <w:r w:rsidR="009426B4" w:rsidRPr="00787DB6">
        <w:rPr>
          <w:rFonts w:ascii="Times New Roman" w:eastAsia="Times New Roman" w:hAnsi="Times New Roman" w:cs="Times New Roman"/>
          <w:b/>
          <w:sz w:val="24"/>
        </w:rPr>
        <w:t xml:space="preserve">ч. практики) </w:t>
      </w:r>
    </w:p>
    <w:p w:rsidR="009426B4" w:rsidRPr="00787DB6" w:rsidRDefault="009426B4" w:rsidP="009426B4">
      <w:pPr>
        <w:spacing w:after="0" w:line="240" w:lineRule="auto"/>
        <w:jc w:val="both"/>
        <w:rPr>
          <w:rFonts w:ascii="Times New Roman" w:eastAsia="Times New Roman" w:hAnsi="Times New Roman" w:cs="Times New Roman"/>
          <w:sz w:val="24"/>
        </w:rPr>
      </w:pPr>
      <w:r w:rsidRPr="00787DB6">
        <w:rPr>
          <w:rFonts w:ascii="Times New Roman" w:eastAsia="Times New Roman" w:hAnsi="Times New Roman" w:cs="Times New Roman"/>
          <w:sz w:val="24"/>
        </w:rPr>
        <w:t xml:space="preserve">Теория: Дни недели. Название месяцев. </w:t>
      </w:r>
    </w:p>
    <w:p w:rsidR="009426B4" w:rsidRPr="00787DB6" w:rsidRDefault="009426B4" w:rsidP="009426B4">
      <w:pPr>
        <w:spacing w:after="0" w:line="240" w:lineRule="auto"/>
        <w:jc w:val="both"/>
        <w:rPr>
          <w:rFonts w:ascii="Times New Roman" w:eastAsia="Times New Roman" w:hAnsi="Times New Roman" w:cs="Times New Roman"/>
          <w:sz w:val="24"/>
        </w:rPr>
      </w:pPr>
      <w:r w:rsidRPr="00787DB6">
        <w:rPr>
          <w:rFonts w:ascii="Times New Roman" w:eastAsia="Times New Roman" w:hAnsi="Times New Roman" w:cs="Times New Roman"/>
          <w:sz w:val="24"/>
        </w:rPr>
        <w:t>Практика: Решение кроссворда. Работа с дневником Белочки. Подвижные игры.</w:t>
      </w:r>
    </w:p>
    <w:p w:rsidR="002259E3" w:rsidRPr="00787DB6" w:rsidRDefault="002259E3" w:rsidP="002259E3">
      <w:pPr>
        <w:spacing w:after="0" w:line="240" w:lineRule="auto"/>
        <w:jc w:val="both"/>
        <w:rPr>
          <w:rFonts w:ascii="Times New Roman" w:eastAsia="Times New Roman" w:hAnsi="Times New Roman" w:cs="Times New Roman"/>
          <w:sz w:val="24"/>
          <w:szCs w:val="24"/>
        </w:rPr>
      </w:pPr>
      <w:r w:rsidRPr="00787DB6">
        <w:rPr>
          <w:rFonts w:ascii="Times New Roman" w:eastAsia="Times New Roman" w:hAnsi="Times New Roman" w:cs="Times New Roman"/>
          <w:sz w:val="24"/>
          <w:szCs w:val="24"/>
        </w:rPr>
        <w:t>Формы контроля:</w:t>
      </w:r>
      <w:r w:rsidR="00787DB6" w:rsidRPr="00787DB6">
        <w:rPr>
          <w:rFonts w:ascii="Times New Roman" w:eastAsia="Times New Roman" w:hAnsi="Times New Roman" w:cs="Times New Roman"/>
          <w:sz w:val="24"/>
          <w:szCs w:val="24"/>
        </w:rPr>
        <w:t xml:space="preserve"> Практические задания</w:t>
      </w:r>
    </w:p>
    <w:p w:rsidR="009426B4" w:rsidRPr="00787DB6" w:rsidRDefault="00A93895" w:rsidP="009426B4">
      <w:pPr>
        <w:spacing w:after="0" w:line="240" w:lineRule="auto"/>
        <w:ind w:firstLine="709"/>
        <w:jc w:val="both"/>
        <w:rPr>
          <w:rFonts w:ascii="Times New Roman" w:eastAsia="Times New Roman" w:hAnsi="Times New Roman" w:cs="Times New Roman"/>
          <w:b/>
          <w:sz w:val="24"/>
        </w:rPr>
      </w:pPr>
      <w:r w:rsidRPr="00787DB6">
        <w:rPr>
          <w:rFonts w:ascii="Times New Roman" w:eastAsia="Times New Roman" w:hAnsi="Times New Roman" w:cs="Times New Roman"/>
          <w:b/>
          <w:sz w:val="24"/>
        </w:rPr>
        <w:t>Тема 3</w:t>
      </w:r>
      <w:r w:rsidR="009426B4" w:rsidRPr="00787DB6">
        <w:rPr>
          <w:rFonts w:ascii="Times New Roman" w:eastAsia="Times New Roman" w:hAnsi="Times New Roman" w:cs="Times New Roman"/>
          <w:b/>
          <w:sz w:val="24"/>
        </w:rPr>
        <w:t>.12. Д</w:t>
      </w:r>
      <w:r w:rsidR="00AF2A0A" w:rsidRPr="00787DB6">
        <w:rPr>
          <w:rFonts w:ascii="Times New Roman" w:eastAsia="Times New Roman" w:hAnsi="Times New Roman" w:cs="Times New Roman"/>
          <w:b/>
          <w:sz w:val="24"/>
        </w:rPr>
        <w:t>умаем и считаем! (3</w:t>
      </w:r>
      <w:r w:rsidR="009426B4" w:rsidRPr="00787DB6">
        <w:rPr>
          <w:rFonts w:ascii="Times New Roman" w:eastAsia="Times New Roman" w:hAnsi="Times New Roman" w:cs="Times New Roman"/>
          <w:b/>
          <w:sz w:val="24"/>
        </w:rPr>
        <w:t xml:space="preserve"> ч. практики)</w:t>
      </w:r>
    </w:p>
    <w:p w:rsidR="009426B4" w:rsidRPr="00787DB6" w:rsidRDefault="009426B4" w:rsidP="009426B4">
      <w:pPr>
        <w:spacing w:after="0" w:line="240" w:lineRule="auto"/>
        <w:jc w:val="both"/>
        <w:rPr>
          <w:rFonts w:ascii="Times New Roman" w:eastAsia="Times New Roman" w:hAnsi="Times New Roman" w:cs="Times New Roman"/>
          <w:sz w:val="24"/>
        </w:rPr>
      </w:pPr>
      <w:r w:rsidRPr="00787DB6">
        <w:rPr>
          <w:rFonts w:ascii="Times New Roman" w:eastAsia="Times New Roman" w:hAnsi="Times New Roman" w:cs="Times New Roman"/>
          <w:sz w:val="24"/>
        </w:rPr>
        <w:t>Практика: Логические задачки</w:t>
      </w:r>
    </w:p>
    <w:p w:rsidR="00106325" w:rsidRPr="00787DB6" w:rsidRDefault="00106325" w:rsidP="00106325">
      <w:pPr>
        <w:spacing w:after="0" w:line="240" w:lineRule="auto"/>
        <w:jc w:val="both"/>
        <w:rPr>
          <w:rFonts w:ascii="Times New Roman" w:eastAsia="Times New Roman" w:hAnsi="Times New Roman" w:cs="Times New Roman"/>
          <w:sz w:val="24"/>
          <w:szCs w:val="24"/>
        </w:rPr>
      </w:pPr>
      <w:r w:rsidRPr="00787DB6">
        <w:rPr>
          <w:rFonts w:ascii="Times New Roman" w:eastAsia="Times New Roman" w:hAnsi="Times New Roman" w:cs="Times New Roman"/>
          <w:sz w:val="24"/>
          <w:szCs w:val="24"/>
        </w:rPr>
        <w:t>Формы контроля:</w:t>
      </w:r>
      <w:r w:rsidR="00787DB6" w:rsidRPr="00787DB6">
        <w:rPr>
          <w:rFonts w:ascii="Times New Roman" w:eastAsia="Times New Roman" w:hAnsi="Times New Roman" w:cs="Times New Roman"/>
          <w:sz w:val="24"/>
          <w:szCs w:val="24"/>
        </w:rPr>
        <w:t xml:space="preserve"> Тестовые задания</w:t>
      </w:r>
    </w:p>
    <w:p w:rsidR="00005D84" w:rsidRDefault="00005D84" w:rsidP="00E74C88">
      <w:pPr>
        <w:spacing w:after="0" w:line="240" w:lineRule="auto"/>
        <w:ind w:firstLine="709"/>
        <w:jc w:val="center"/>
        <w:rPr>
          <w:rFonts w:ascii="Times New Roman" w:eastAsia="Times New Roman" w:hAnsi="Times New Roman" w:cs="Times New Roman"/>
          <w:b/>
          <w:sz w:val="24"/>
          <w:u w:val="single"/>
        </w:rPr>
      </w:pPr>
    </w:p>
    <w:p w:rsidR="00E74C88" w:rsidRPr="00787DB6" w:rsidRDefault="00A93895" w:rsidP="00E74C88">
      <w:pPr>
        <w:spacing w:after="0" w:line="240" w:lineRule="auto"/>
        <w:ind w:firstLine="709"/>
        <w:jc w:val="center"/>
        <w:rPr>
          <w:rFonts w:ascii="Times New Roman" w:eastAsia="Times New Roman" w:hAnsi="Times New Roman" w:cs="Times New Roman"/>
          <w:b/>
          <w:sz w:val="24"/>
          <w:u w:val="single"/>
        </w:rPr>
      </w:pPr>
      <w:r w:rsidRPr="00787DB6">
        <w:rPr>
          <w:rFonts w:ascii="Times New Roman" w:eastAsia="Times New Roman" w:hAnsi="Times New Roman" w:cs="Times New Roman"/>
          <w:b/>
          <w:sz w:val="24"/>
          <w:u w:val="single"/>
        </w:rPr>
        <w:t>Раздел 4</w:t>
      </w:r>
      <w:r w:rsidR="0057476F" w:rsidRPr="00787DB6">
        <w:rPr>
          <w:rFonts w:ascii="Times New Roman" w:eastAsia="Times New Roman" w:hAnsi="Times New Roman" w:cs="Times New Roman"/>
          <w:b/>
          <w:sz w:val="24"/>
          <w:u w:val="single"/>
        </w:rPr>
        <w:t>. Весенние лучики</w:t>
      </w:r>
      <w:r w:rsidR="000B00EF" w:rsidRPr="00787DB6">
        <w:rPr>
          <w:rFonts w:ascii="Times New Roman" w:eastAsia="Times New Roman" w:hAnsi="Times New Roman" w:cs="Times New Roman"/>
          <w:b/>
          <w:sz w:val="24"/>
          <w:u w:val="single"/>
        </w:rPr>
        <w:t xml:space="preserve"> (</w:t>
      </w:r>
      <w:r w:rsidRPr="00787DB6">
        <w:rPr>
          <w:rFonts w:ascii="Times New Roman" w:eastAsia="Times New Roman" w:hAnsi="Times New Roman" w:cs="Times New Roman"/>
          <w:b/>
          <w:sz w:val="24"/>
          <w:u w:val="single"/>
        </w:rPr>
        <w:t>40</w:t>
      </w:r>
      <w:r w:rsidR="00E74C88" w:rsidRPr="00787DB6">
        <w:rPr>
          <w:rFonts w:ascii="Times New Roman" w:eastAsia="Times New Roman" w:hAnsi="Times New Roman" w:cs="Times New Roman"/>
          <w:b/>
          <w:sz w:val="24"/>
          <w:u w:val="single"/>
        </w:rPr>
        <w:t>ч.)</w:t>
      </w:r>
    </w:p>
    <w:p w:rsidR="00E74C88" w:rsidRPr="00787DB6" w:rsidRDefault="00A93895" w:rsidP="00E74C88">
      <w:pPr>
        <w:spacing w:after="0" w:line="240" w:lineRule="auto"/>
        <w:ind w:firstLine="709"/>
        <w:jc w:val="both"/>
        <w:rPr>
          <w:rFonts w:ascii="Times New Roman" w:eastAsia="Times New Roman" w:hAnsi="Times New Roman" w:cs="Times New Roman"/>
          <w:b/>
          <w:sz w:val="24"/>
          <w:szCs w:val="24"/>
        </w:rPr>
      </w:pPr>
      <w:r w:rsidRPr="00787DB6">
        <w:rPr>
          <w:rFonts w:ascii="Times New Roman" w:eastAsia="Times New Roman" w:hAnsi="Times New Roman" w:cs="Times New Roman"/>
          <w:b/>
          <w:sz w:val="24"/>
          <w:szCs w:val="24"/>
        </w:rPr>
        <w:t>Тема 4</w:t>
      </w:r>
      <w:r w:rsidR="00E74C88" w:rsidRPr="00787DB6">
        <w:rPr>
          <w:rFonts w:ascii="Times New Roman" w:eastAsia="Times New Roman" w:hAnsi="Times New Roman" w:cs="Times New Roman"/>
          <w:b/>
          <w:sz w:val="24"/>
          <w:szCs w:val="24"/>
        </w:rPr>
        <w:t>.1. Весеннее про</w:t>
      </w:r>
      <w:r w:rsidR="006F1080" w:rsidRPr="00787DB6">
        <w:rPr>
          <w:rFonts w:ascii="Times New Roman" w:eastAsia="Times New Roman" w:hAnsi="Times New Roman" w:cs="Times New Roman"/>
          <w:b/>
          <w:sz w:val="24"/>
          <w:szCs w:val="24"/>
        </w:rPr>
        <w:t xml:space="preserve">буждение природы (1 ч. теории, </w:t>
      </w:r>
      <w:r w:rsidRPr="00787DB6">
        <w:rPr>
          <w:rFonts w:ascii="Times New Roman" w:eastAsia="Times New Roman" w:hAnsi="Times New Roman" w:cs="Times New Roman"/>
          <w:b/>
          <w:sz w:val="24"/>
          <w:szCs w:val="24"/>
        </w:rPr>
        <w:t>2</w:t>
      </w:r>
      <w:r w:rsidR="00E74C88" w:rsidRPr="00787DB6">
        <w:rPr>
          <w:rFonts w:ascii="Times New Roman" w:eastAsia="Times New Roman" w:hAnsi="Times New Roman" w:cs="Times New Roman"/>
          <w:b/>
          <w:sz w:val="24"/>
          <w:szCs w:val="24"/>
        </w:rPr>
        <w:t>ч. практики)</w:t>
      </w:r>
    </w:p>
    <w:p w:rsidR="00E74C88" w:rsidRPr="00787DB6" w:rsidRDefault="00E74C88" w:rsidP="00E74C88">
      <w:pPr>
        <w:spacing w:after="0" w:line="240" w:lineRule="auto"/>
        <w:jc w:val="both"/>
        <w:rPr>
          <w:rFonts w:ascii="Times New Roman" w:eastAsia="Times New Roman" w:hAnsi="Times New Roman" w:cs="Times New Roman"/>
          <w:sz w:val="24"/>
          <w:szCs w:val="24"/>
        </w:rPr>
      </w:pPr>
      <w:r w:rsidRPr="00787DB6">
        <w:rPr>
          <w:rFonts w:ascii="Times New Roman" w:eastAsia="Times New Roman" w:hAnsi="Times New Roman" w:cs="Times New Roman"/>
          <w:sz w:val="24"/>
          <w:szCs w:val="24"/>
        </w:rPr>
        <w:t xml:space="preserve">Теория: </w:t>
      </w:r>
      <w:r w:rsidR="003539DC" w:rsidRPr="00787DB6">
        <w:rPr>
          <w:rFonts w:ascii="Times New Roman" w:eastAsia="Times New Roman" w:hAnsi="Times New Roman" w:cs="Times New Roman"/>
          <w:sz w:val="24"/>
          <w:szCs w:val="24"/>
        </w:rPr>
        <w:t>Весенние звуки. Таяние снега, капель. Грачи прилетели!</w:t>
      </w:r>
    </w:p>
    <w:p w:rsidR="00E74C88" w:rsidRPr="00787DB6" w:rsidRDefault="00E74C88" w:rsidP="00E74C88">
      <w:pPr>
        <w:spacing w:after="0" w:line="240" w:lineRule="auto"/>
        <w:jc w:val="both"/>
        <w:rPr>
          <w:rFonts w:ascii="Times New Roman" w:eastAsia="Times New Roman" w:hAnsi="Times New Roman" w:cs="Times New Roman"/>
          <w:sz w:val="24"/>
          <w:szCs w:val="24"/>
        </w:rPr>
      </w:pPr>
      <w:r w:rsidRPr="00787DB6">
        <w:rPr>
          <w:rFonts w:ascii="Times New Roman" w:eastAsia="Times New Roman" w:hAnsi="Times New Roman" w:cs="Times New Roman"/>
          <w:sz w:val="24"/>
          <w:szCs w:val="24"/>
        </w:rPr>
        <w:t>Практика:</w:t>
      </w:r>
      <w:r w:rsidR="003539DC" w:rsidRPr="00787DB6">
        <w:rPr>
          <w:rFonts w:ascii="Times New Roman" w:eastAsia="Times New Roman" w:hAnsi="Times New Roman" w:cs="Times New Roman"/>
          <w:sz w:val="24"/>
          <w:szCs w:val="24"/>
        </w:rPr>
        <w:t xml:space="preserve"> Работа с раздаточным материалом. Дидактические игры.</w:t>
      </w:r>
    </w:p>
    <w:p w:rsidR="002259E3" w:rsidRPr="00787DB6" w:rsidRDefault="002259E3" w:rsidP="002259E3">
      <w:pPr>
        <w:spacing w:after="0" w:line="240" w:lineRule="auto"/>
        <w:jc w:val="both"/>
        <w:rPr>
          <w:rFonts w:ascii="Times New Roman" w:eastAsia="Times New Roman" w:hAnsi="Times New Roman" w:cs="Times New Roman"/>
          <w:sz w:val="24"/>
          <w:szCs w:val="24"/>
        </w:rPr>
      </w:pPr>
      <w:r w:rsidRPr="00787DB6">
        <w:rPr>
          <w:rFonts w:ascii="Times New Roman" w:eastAsia="Times New Roman" w:hAnsi="Times New Roman" w:cs="Times New Roman"/>
          <w:sz w:val="24"/>
          <w:szCs w:val="24"/>
        </w:rPr>
        <w:t>Формы контроля:</w:t>
      </w:r>
      <w:r w:rsidR="00CC2E0F">
        <w:rPr>
          <w:rFonts w:ascii="Times New Roman" w:eastAsia="Times New Roman" w:hAnsi="Times New Roman" w:cs="Times New Roman"/>
          <w:sz w:val="24"/>
          <w:szCs w:val="24"/>
        </w:rPr>
        <w:t xml:space="preserve"> </w:t>
      </w:r>
      <w:r w:rsidR="00796020" w:rsidRPr="00787DB6">
        <w:rPr>
          <w:rFonts w:ascii="Times New Roman" w:eastAsia="Times New Roman" w:hAnsi="Times New Roman" w:cs="Times New Roman"/>
          <w:sz w:val="24"/>
          <w:szCs w:val="24"/>
        </w:rPr>
        <w:t>Наблюдение, беседа, опрос</w:t>
      </w:r>
    </w:p>
    <w:p w:rsidR="00A93895" w:rsidRPr="00787DB6" w:rsidRDefault="00A93895" w:rsidP="00A93895">
      <w:pPr>
        <w:spacing w:after="0" w:line="240" w:lineRule="auto"/>
        <w:ind w:firstLine="708"/>
        <w:jc w:val="both"/>
        <w:rPr>
          <w:rFonts w:ascii="Times New Roman" w:eastAsia="Times New Roman" w:hAnsi="Times New Roman" w:cs="Times New Roman"/>
          <w:b/>
          <w:sz w:val="24"/>
          <w:szCs w:val="24"/>
        </w:rPr>
      </w:pPr>
      <w:r w:rsidRPr="00787DB6">
        <w:rPr>
          <w:rFonts w:ascii="Times New Roman" w:eastAsia="Times New Roman" w:hAnsi="Times New Roman" w:cs="Times New Roman"/>
          <w:b/>
          <w:sz w:val="24"/>
        </w:rPr>
        <w:t>Тема 4</w:t>
      </w:r>
      <w:r w:rsidR="00E74C88" w:rsidRPr="00787DB6">
        <w:rPr>
          <w:rFonts w:ascii="Times New Roman" w:eastAsia="Times New Roman" w:hAnsi="Times New Roman" w:cs="Times New Roman"/>
          <w:b/>
          <w:sz w:val="24"/>
        </w:rPr>
        <w:t xml:space="preserve">.2. Считаем, решаем и думаем </w:t>
      </w:r>
      <w:r w:rsidR="00E45616" w:rsidRPr="00787DB6">
        <w:rPr>
          <w:rFonts w:ascii="Times New Roman" w:eastAsia="Times New Roman" w:hAnsi="Times New Roman" w:cs="Times New Roman"/>
          <w:b/>
          <w:sz w:val="24"/>
          <w:szCs w:val="24"/>
        </w:rPr>
        <w:t xml:space="preserve">(1 ч. теории, </w:t>
      </w:r>
      <w:r w:rsidR="006F1080" w:rsidRPr="00787DB6">
        <w:rPr>
          <w:rFonts w:ascii="Times New Roman" w:eastAsia="Times New Roman" w:hAnsi="Times New Roman" w:cs="Times New Roman"/>
          <w:b/>
          <w:sz w:val="24"/>
          <w:szCs w:val="24"/>
        </w:rPr>
        <w:t>4</w:t>
      </w:r>
      <w:r w:rsidR="00E74C88" w:rsidRPr="00787DB6">
        <w:rPr>
          <w:rFonts w:ascii="Times New Roman" w:eastAsia="Times New Roman" w:hAnsi="Times New Roman" w:cs="Times New Roman"/>
          <w:b/>
          <w:sz w:val="24"/>
          <w:szCs w:val="24"/>
        </w:rPr>
        <w:t>ч. практики)</w:t>
      </w:r>
    </w:p>
    <w:p w:rsidR="006F1080" w:rsidRPr="00787DB6" w:rsidRDefault="006F1080" w:rsidP="006F1080">
      <w:pPr>
        <w:spacing w:after="0" w:line="240" w:lineRule="auto"/>
        <w:jc w:val="both"/>
        <w:rPr>
          <w:rFonts w:ascii="Times New Roman" w:eastAsia="Times New Roman" w:hAnsi="Times New Roman" w:cs="Times New Roman"/>
          <w:sz w:val="24"/>
          <w:szCs w:val="24"/>
        </w:rPr>
      </w:pPr>
      <w:r w:rsidRPr="00787DB6">
        <w:rPr>
          <w:rFonts w:ascii="Times New Roman" w:eastAsia="Times New Roman" w:hAnsi="Times New Roman" w:cs="Times New Roman"/>
          <w:sz w:val="24"/>
          <w:szCs w:val="24"/>
        </w:rPr>
        <w:t>Теория: Количество и счёт. Логические задачи.</w:t>
      </w:r>
    </w:p>
    <w:p w:rsidR="00E74C88" w:rsidRPr="00787DB6" w:rsidRDefault="006F1080" w:rsidP="00E74C88">
      <w:pPr>
        <w:spacing w:after="0" w:line="240" w:lineRule="auto"/>
        <w:jc w:val="both"/>
        <w:rPr>
          <w:rFonts w:ascii="Times New Roman" w:eastAsia="Times New Roman" w:hAnsi="Times New Roman" w:cs="Times New Roman"/>
          <w:sz w:val="24"/>
          <w:szCs w:val="24"/>
        </w:rPr>
      </w:pPr>
      <w:r w:rsidRPr="00787DB6">
        <w:rPr>
          <w:rFonts w:ascii="Times New Roman" w:eastAsia="Times New Roman" w:hAnsi="Times New Roman" w:cs="Times New Roman"/>
          <w:sz w:val="24"/>
          <w:szCs w:val="24"/>
        </w:rPr>
        <w:t>Практика: Обводка цифр. Соотнесение цифры и количество предметов, работа в тетради в клетку</w:t>
      </w:r>
    </w:p>
    <w:p w:rsidR="002259E3" w:rsidRPr="00787DB6" w:rsidRDefault="002259E3" w:rsidP="002259E3">
      <w:pPr>
        <w:spacing w:after="0" w:line="240" w:lineRule="auto"/>
        <w:jc w:val="both"/>
        <w:rPr>
          <w:rFonts w:ascii="Times New Roman" w:eastAsia="Times New Roman" w:hAnsi="Times New Roman" w:cs="Times New Roman"/>
          <w:sz w:val="24"/>
          <w:szCs w:val="24"/>
        </w:rPr>
      </w:pPr>
      <w:r w:rsidRPr="00787DB6">
        <w:rPr>
          <w:rFonts w:ascii="Times New Roman" w:eastAsia="Times New Roman" w:hAnsi="Times New Roman" w:cs="Times New Roman"/>
          <w:sz w:val="24"/>
          <w:szCs w:val="24"/>
        </w:rPr>
        <w:t>Формы контроля:</w:t>
      </w:r>
      <w:r w:rsidR="00787DB6" w:rsidRPr="00787DB6">
        <w:rPr>
          <w:rFonts w:ascii="Times New Roman" w:eastAsia="Times New Roman" w:hAnsi="Times New Roman" w:cs="Times New Roman"/>
          <w:sz w:val="24"/>
          <w:szCs w:val="24"/>
        </w:rPr>
        <w:t xml:space="preserve"> Тестовые задания</w:t>
      </w:r>
    </w:p>
    <w:p w:rsidR="00E74C88" w:rsidRPr="00787DB6" w:rsidRDefault="00A93895" w:rsidP="00E74C88">
      <w:pPr>
        <w:spacing w:after="0" w:line="240" w:lineRule="auto"/>
        <w:ind w:firstLine="709"/>
        <w:jc w:val="both"/>
        <w:rPr>
          <w:rFonts w:ascii="Times New Roman" w:eastAsia="Times New Roman" w:hAnsi="Times New Roman" w:cs="Times New Roman"/>
          <w:b/>
          <w:sz w:val="24"/>
          <w:szCs w:val="24"/>
        </w:rPr>
      </w:pPr>
      <w:r w:rsidRPr="00787DB6">
        <w:rPr>
          <w:rFonts w:ascii="Times New Roman" w:eastAsia="Times New Roman" w:hAnsi="Times New Roman" w:cs="Times New Roman"/>
          <w:b/>
          <w:sz w:val="24"/>
          <w:szCs w:val="24"/>
        </w:rPr>
        <w:t>Тема 4.3. «Весна идёт…</w:t>
      </w:r>
      <w:r w:rsidR="003539DC" w:rsidRPr="00787DB6">
        <w:rPr>
          <w:rFonts w:ascii="Times New Roman" w:eastAsia="Times New Roman" w:hAnsi="Times New Roman" w:cs="Times New Roman"/>
          <w:b/>
          <w:sz w:val="24"/>
          <w:szCs w:val="24"/>
        </w:rPr>
        <w:t xml:space="preserve">» </w:t>
      </w:r>
      <w:r w:rsidR="00E74C88" w:rsidRPr="00787DB6">
        <w:rPr>
          <w:rFonts w:ascii="Times New Roman" w:eastAsia="Times New Roman" w:hAnsi="Times New Roman" w:cs="Times New Roman"/>
          <w:b/>
          <w:sz w:val="24"/>
          <w:szCs w:val="24"/>
        </w:rPr>
        <w:t xml:space="preserve">(1 ч. теории) </w:t>
      </w:r>
    </w:p>
    <w:p w:rsidR="00E74C88" w:rsidRPr="00787DB6" w:rsidRDefault="003539DC" w:rsidP="00E74C88">
      <w:pPr>
        <w:spacing w:after="0" w:line="240" w:lineRule="auto"/>
        <w:jc w:val="both"/>
        <w:rPr>
          <w:rFonts w:ascii="Times New Roman" w:eastAsia="Times New Roman" w:hAnsi="Times New Roman" w:cs="Times New Roman"/>
          <w:sz w:val="24"/>
          <w:szCs w:val="24"/>
        </w:rPr>
      </w:pPr>
      <w:r w:rsidRPr="00787DB6">
        <w:rPr>
          <w:rFonts w:ascii="Times New Roman" w:eastAsia="Times New Roman" w:hAnsi="Times New Roman" w:cs="Times New Roman"/>
          <w:sz w:val="24"/>
          <w:szCs w:val="24"/>
        </w:rPr>
        <w:t>Экскурсия в школьный парк «</w:t>
      </w:r>
      <w:r w:rsidR="00BE6EFE" w:rsidRPr="00787DB6">
        <w:rPr>
          <w:rFonts w:ascii="Times New Roman" w:eastAsia="Times New Roman" w:hAnsi="Times New Roman" w:cs="Times New Roman"/>
          <w:sz w:val="24"/>
          <w:szCs w:val="24"/>
        </w:rPr>
        <w:t>Весенние изменения в природе</w:t>
      </w:r>
      <w:r w:rsidRPr="00787DB6">
        <w:rPr>
          <w:rFonts w:ascii="Times New Roman" w:eastAsia="Times New Roman" w:hAnsi="Times New Roman" w:cs="Times New Roman"/>
          <w:sz w:val="24"/>
          <w:szCs w:val="24"/>
        </w:rPr>
        <w:t>»</w:t>
      </w:r>
    </w:p>
    <w:p w:rsidR="00787DB6" w:rsidRPr="00787DB6" w:rsidRDefault="00787DB6" w:rsidP="00E74C88">
      <w:pPr>
        <w:spacing w:after="0" w:line="240" w:lineRule="auto"/>
        <w:jc w:val="both"/>
        <w:rPr>
          <w:rFonts w:ascii="Times New Roman" w:eastAsia="Times New Roman" w:hAnsi="Times New Roman" w:cs="Times New Roman"/>
          <w:sz w:val="24"/>
          <w:szCs w:val="24"/>
        </w:rPr>
      </w:pPr>
      <w:r w:rsidRPr="00787DB6">
        <w:rPr>
          <w:rFonts w:ascii="Times New Roman" w:eastAsia="Times New Roman" w:hAnsi="Times New Roman" w:cs="Times New Roman"/>
          <w:sz w:val="24"/>
          <w:szCs w:val="24"/>
        </w:rPr>
        <w:t>Формы контроля: Наблюдение, беседа</w:t>
      </w:r>
    </w:p>
    <w:p w:rsidR="00450E5F" w:rsidRPr="00787DB6" w:rsidRDefault="00A93895" w:rsidP="00450E5F">
      <w:pPr>
        <w:spacing w:after="0" w:line="240" w:lineRule="auto"/>
        <w:ind w:firstLine="709"/>
        <w:jc w:val="both"/>
        <w:rPr>
          <w:rFonts w:ascii="Times New Roman" w:eastAsia="Times New Roman" w:hAnsi="Times New Roman" w:cs="Times New Roman"/>
          <w:b/>
          <w:sz w:val="24"/>
          <w:szCs w:val="24"/>
        </w:rPr>
      </w:pPr>
      <w:r w:rsidRPr="00787DB6">
        <w:rPr>
          <w:rFonts w:ascii="Times New Roman" w:eastAsia="Times New Roman" w:hAnsi="Times New Roman" w:cs="Times New Roman"/>
          <w:b/>
          <w:sz w:val="24"/>
          <w:szCs w:val="24"/>
        </w:rPr>
        <w:t>Тема 4</w:t>
      </w:r>
      <w:r w:rsidR="00450E5F" w:rsidRPr="00787DB6">
        <w:rPr>
          <w:rFonts w:ascii="Times New Roman" w:eastAsia="Times New Roman" w:hAnsi="Times New Roman" w:cs="Times New Roman"/>
          <w:b/>
          <w:sz w:val="24"/>
          <w:szCs w:val="24"/>
        </w:rPr>
        <w:t>.4. Насекомые, птицы и</w:t>
      </w:r>
      <w:r w:rsidR="006F1080" w:rsidRPr="00787DB6">
        <w:rPr>
          <w:rFonts w:ascii="Times New Roman" w:eastAsia="Times New Roman" w:hAnsi="Times New Roman" w:cs="Times New Roman"/>
          <w:b/>
          <w:sz w:val="24"/>
          <w:szCs w:val="24"/>
        </w:rPr>
        <w:t xml:space="preserve"> животные весной (1 ч. теории, </w:t>
      </w:r>
      <w:r w:rsidRPr="00787DB6">
        <w:rPr>
          <w:rFonts w:ascii="Times New Roman" w:eastAsia="Times New Roman" w:hAnsi="Times New Roman" w:cs="Times New Roman"/>
          <w:b/>
          <w:sz w:val="24"/>
          <w:szCs w:val="24"/>
        </w:rPr>
        <w:t>4</w:t>
      </w:r>
      <w:r w:rsidR="00450E5F" w:rsidRPr="00787DB6">
        <w:rPr>
          <w:rFonts w:ascii="Times New Roman" w:eastAsia="Times New Roman" w:hAnsi="Times New Roman" w:cs="Times New Roman"/>
          <w:b/>
          <w:sz w:val="24"/>
          <w:szCs w:val="24"/>
        </w:rPr>
        <w:t xml:space="preserve"> ч. практики) </w:t>
      </w:r>
    </w:p>
    <w:p w:rsidR="00450E5F" w:rsidRPr="00787DB6" w:rsidRDefault="00450E5F" w:rsidP="00450E5F">
      <w:pPr>
        <w:spacing w:after="0" w:line="240" w:lineRule="auto"/>
        <w:jc w:val="both"/>
        <w:rPr>
          <w:rFonts w:ascii="Times New Roman" w:eastAsia="Times New Roman" w:hAnsi="Times New Roman" w:cs="Times New Roman"/>
          <w:sz w:val="24"/>
          <w:szCs w:val="24"/>
        </w:rPr>
      </w:pPr>
      <w:r w:rsidRPr="00787DB6">
        <w:rPr>
          <w:rFonts w:ascii="Times New Roman" w:eastAsia="Times New Roman" w:hAnsi="Times New Roman" w:cs="Times New Roman"/>
          <w:sz w:val="24"/>
          <w:szCs w:val="24"/>
        </w:rPr>
        <w:t xml:space="preserve">Теория: </w:t>
      </w:r>
      <w:r w:rsidR="003539DC" w:rsidRPr="00787DB6">
        <w:rPr>
          <w:rFonts w:ascii="Times New Roman" w:eastAsia="Times New Roman" w:hAnsi="Times New Roman" w:cs="Times New Roman"/>
          <w:sz w:val="24"/>
          <w:szCs w:val="24"/>
        </w:rPr>
        <w:t xml:space="preserve">«Просыпается медведь после долгой спячки…». </w:t>
      </w:r>
    </w:p>
    <w:p w:rsidR="00450E5F" w:rsidRPr="00787DB6" w:rsidRDefault="00450E5F" w:rsidP="00450E5F">
      <w:pPr>
        <w:spacing w:after="0" w:line="240" w:lineRule="auto"/>
        <w:jc w:val="both"/>
        <w:rPr>
          <w:rFonts w:ascii="Times New Roman" w:eastAsia="Times New Roman" w:hAnsi="Times New Roman" w:cs="Times New Roman"/>
          <w:sz w:val="24"/>
          <w:szCs w:val="24"/>
        </w:rPr>
      </w:pPr>
      <w:r w:rsidRPr="00787DB6">
        <w:rPr>
          <w:rFonts w:ascii="Times New Roman" w:eastAsia="Times New Roman" w:hAnsi="Times New Roman" w:cs="Times New Roman"/>
          <w:sz w:val="24"/>
          <w:szCs w:val="24"/>
        </w:rPr>
        <w:t>Практика:</w:t>
      </w:r>
      <w:r w:rsidR="00BE6EFE" w:rsidRPr="00787DB6">
        <w:rPr>
          <w:rFonts w:ascii="Times New Roman" w:eastAsia="Times New Roman" w:hAnsi="Times New Roman" w:cs="Times New Roman"/>
          <w:sz w:val="24"/>
          <w:szCs w:val="24"/>
        </w:rPr>
        <w:t xml:space="preserve"> Дидактическая игра «Угадай по описани</w:t>
      </w:r>
      <w:r w:rsidR="003539DC" w:rsidRPr="00787DB6">
        <w:rPr>
          <w:rFonts w:ascii="Times New Roman" w:eastAsia="Times New Roman" w:hAnsi="Times New Roman" w:cs="Times New Roman"/>
          <w:sz w:val="24"/>
          <w:szCs w:val="24"/>
        </w:rPr>
        <w:t>ю». Работа в тетрадях. Задание «Нарисуй любимое животное»</w:t>
      </w:r>
    </w:p>
    <w:p w:rsidR="002259E3" w:rsidRPr="00787DB6" w:rsidRDefault="002259E3" w:rsidP="002259E3">
      <w:pPr>
        <w:spacing w:after="0" w:line="240" w:lineRule="auto"/>
        <w:jc w:val="both"/>
        <w:rPr>
          <w:rFonts w:ascii="Times New Roman" w:eastAsia="Times New Roman" w:hAnsi="Times New Roman" w:cs="Times New Roman"/>
          <w:sz w:val="24"/>
          <w:szCs w:val="24"/>
        </w:rPr>
      </w:pPr>
      <w:r w:rsidRPr="00787DB6">
        <w:rPr>
          <w:rFonts w:ascii="Times New Roman" w:eastAsia="Times New Roman" w:hAnsi="Times New Roman" w:cs="Times New Roman"/>
          <w:sz w:val="24"/>
          <w:szCs w:val="24"/>
        </w:rPr>
        <w:t>Формы контроля:</w:t>
      </w:r>
      <w:r w:rsidR="00787DB6" w:rsidRPr="00787DB6">
        <w:rPr>
          <w:rFonts w:ascii="Times New Roman" w:eastAsia="Times New Roman" w:hAnsi="Times New Roman" w:cs="Times New Roman"/>
          <w:sz w:val="24"/>
          <w:szCs w:val="24"/>
        </w:rPr>
        <w:t xml:space="preserve"> Блиц-опрос «Взрослые и их детёныши».</w:t>
      </w:r>
    </w:p>
    <w:p w:rsidR="00450E5F" w:rsidRPr="00787DB6" w:rsidRDefault="00A93895" w:rsidP="00450E5F">
      <w:pPr>
        <w:spacing w:after="0" w:line="240" w:lineRule="auto"/>
        <w:ind w:firstLine="709"/>
        <w:jc w:val="both"/>
        <w:rPr>
          <w:rFonts w:ascii="Times New Roman" w:eastAsia="Times New Roman" w:hAnsi="Times New Roman" w:cs="Times New Roman"/>
          <w:b/>
          <w:sz w:val="24"/>
          <w:szCs w:val="24"/>
        </w:rPr>
      </w:pPr>
      <w:r w:rsidRPr="00787DB6">
        <w:rPr>
          <w:rFonts w:ascii="Times New Roman" w:eastAsia="Times New Roman" w:hAnsi="Times New Roman" w:cs="Times New Roman"/>
          <w:b/>
          <w:sz w:val="24"/>
          <w:szCs w:val="24"/>
        </w:rPr>
        <w:t>Тема 4</w:t>
      </w:r>
      <w:r w:rsidR="00450E5F" w:rsidRPr="00787DB6">
        <w:rPr>
          <w:rFonts w:ascii="Times New Roman" w:eastAsia="Times New Roman" w:hAnsi="Times New Roman" w:cs="Times New Roman"/>
          <w:b/>
          <w:sz w:val="24"/>
          <w:szCs w:val="24"/>
        </w:rPr>
        <w:t xml:space="preserve">.5. </w:t>
      </w:r>
      <w:r w:rsidR="008426BF" w:rsidRPr="00787DB6">
        <w:rPr>
          <w:rFonts w:ascii="Times New Roman" w:eastAsia="Times New Roman" w:hAnsi="Times New Roman" w:cs="Times New Roman"/>
          <w:b/>
          <w:sz w:val="24"/>
          <w:szCs w:val="24"/>
        </w:rPr>
        <w:t>Геометрические за</w:t>
      </w:r>
      <w:r w:rsidR="00BE6EFE" w:rsidRPr="00787DB6">
        <w:rPr>
          <w:rFonts w:ascii="Times New Roman" w:eastAsia="Times New Roman" w:hAnsi="Times New Roman" w:cs="Times New Roman"/>
          <w:b/>
          <w:sz w:val="24"/>
          <w:szCs w:val="24"/>
        </w:rPr>
        <w:t xml:space="preserve">дачки (1 ч. теории, </w:t>
      </w:r>
      <w:r w:rsidRPr="00787DB6">
        <w:rPr>
          <w:rFonts w:ascii="Times New Roman" w:eastAsia="Times New Roman" w:hAnsi="Times New Roman" w:cs="Times New Roman"/>
          <w:b/>
          <w:sz w:val="24"/>
          <w:szCs w:val="24"/>
        </w:rPr>
        <w:t>4</w:t>
      </w:r>
      <w:r w:rsidR="00450E5F" w:rsidRPr="00787DB6">
        <w:rPr>
          <w:rFonts w:ascii="Times New Roman" w:eastAsia="Times New Roman" w:hAnsi="Times New Roman" w:cs="Times New Roman"/>
          <w:b/>
          <w:sz w:val="24"/>
          <w:szCs w:val="24"/>
        </w:rPr>
        <w:t xml:space="preserve">ч. практики) </w:t>
      </w:r>
    </w:p>
    <w:p w:rsidR="00450E5F" w:rsidRPr="00787DB6" w:rsidRDefault="00450E5F" w:rsidP="00450E5F">
      <w:pPr>
        <w:spacing w:after="0" w:line="240" w:lineRule="auto"/>
        <w:jc w:val="both"/>
        <w:rPr>
          <w:rFonts w:ascii="Times New Roman" w:eastAsia="Times New Roman" w:hAnsi="Times New Roman" w:cs="Times New Roman"/>
          <w:sz w:val="24"/>
          <w:szCs w:val="24"/>
        </w:rPr>
      </w:pPr>
      <w:r w:rsidRPr="00787DB6">
        <w:rPr>
          <w:rFonts w:ascii="Times New Roman" w:eastAsia="Times New Roman" w:hAnsi="Times New Roman" w:cs="Times New Roman"/>
          <w:sz w:val="24"/>
          <w:szCs w:val="24"/>
        </w:rPr>
        <w:t xml:space="preserve">Теория: Форма, цвет, размер. </w:t>
      </w:r>
    </w:p>
    <w:p w:rsidR="00450E5F" w:rsidRPr="00787DB6" w:rsidRDefault="00450E5F" w:rsidP="00450E5F">
      <w:pPr>
        <w:spacing w:after="0" w:line="240" w:lineRule="auto"/>
        <w:jc w:val="both"/>
        <w:rPr>
          <w:rFonts w:ascii="Times New Roman" w:eastAsia="Times New Roman" w:hAnsi="Times New Roman" w:cs="Times New Roman"/>
          <w:sz w:val="24"/>
          <w:szCs w:val="24"/>
        </w:rPr>
      </w:pPr>
      <w:r w:rsidRPr="00787DB6">
        <w:rPr>
          <w:rFonts w:ascii="Times New Roman" w:eastAsia="Times New Roman" w:hAnsi="Times New Roman" w:cs="Times New Roman"/>
          <w:sz w:val="24"/>
          <w:szCs w:val="24"/>
        </w:rPr>
        <w:t>Практика: Рисование фигур по трафарету. Выкладывание из счётных палочек фигуры. Составление  предметов из фигур. Дидактическая игра «Чудесный мешочек».</w:t>
      </w:r>
    </w:p>
    <w:p w:rsidR="002259E3" w:rsidRPr="00787DB6" w:rsidRDefault="002259E3" w:rsidP="002259E3">
      <w:pPr>
        <w:spacing w:after="0" w:line="240" w:lineRule="auto"/>
        <w:jc w:val="both"/>
        <w:rPr>
          <w:rFonts w:ascii="Times New Roman" w:eastAsia="Times New Roman" w:hAnsi="Times New Roman" w:cs="Times New Roman"/>
          <w:sz w:val="24"/>
          <w:szCs w:val="24"/>
        </w:rPr>
      </w:pPr>
      <w:r w:rsidRPr="00787DB6">
        <w:rPr>
          <w:rFonts w:ascii="Times New Roman" w:eastAsia="Times New Roman" w:hAnsi="Times New Roman" w:cs="Times New Roman"/>
          <w:sz w:val="24"/>
          <w:szCs w:val="24"/>
        </w:rPr>
        <w:t>Формы контроля:</w:t>
      </w:r>
      <w:r w:rsidR="00005D84">
        <w:rPr>
          <w:rFonts w:ascii="Times New Roman" w:eastAsia="Times New Roman" w:hAnsi="Times New Roman" w:cs="Times New Roman"/>
          <w:sz w:val="24"/>
          <w:szCs w:val="24"/>
        </w:rPr>
        <w:t xml:space="preserve"> Тестовые задания</w:t>
      </w:r>
    </w:p>
    <w:p w:rsidR="00450E5F" w:rsidRPr="00787DB6" w:rsidRDefault="00A93895" w:rsidP="00450E5F">
      <w:pPr>
        <w:spacing w:after="0" w:line="240" w:lineRule="auto"/>
        <w:ind w:firstLine="709"/>
        <w:jc w:val="both"/>
        <w:rPr>
          <w:rFonts w:ascii="Times New Roman" w:hAnsi="Times New Roman" w:cs="Times New Roman"/>
          <w:b/>
          <w:sz w:val="24"/>
          <w:szCs w:val="24"/>
        </w:rPr>
      </w:pPr>
      <w:r w:rsidRPr="00787DB6">
        <w:rPr>
          <w:rFonts w:ascii="Times New Roman" w:hAnsi="Times New Roman" w:cs="Times New Roman"/>
          <w:b/>
          <w:sz w:val="24"/>
          <w:szCs w:val="24"/>
        </w:rPr>
        <w:t>Тема 4</w:t>
      </w:r>
      <w:r w:rsidR="008426BF" w:rsidRPr="00787DB6">
        <w:rPr>
          <w:rFonts w:ascii="Times New Roman" w:hAnsi="Times New Roman" w:cs="Times New Roman"/>
          <w:b/>
          <w:sz w:val="24"/>
          <w:szCs w:val="24"/>
        </w:rPr>
        <w:t>.6</w:t>
      </w:r>
      <w:r w:rsidR="00450E5F" w:rsidRPr="00787DB6">
        <w:rPr>
          <w:rFonts w:ascii="Times New Roman" w:hAnsi="Times New Roman" w:cs="Times New Roman"/>
          <w:b/>
          <w:sz w:val="24"/>
          <w:szCs w:val="24"/>
        </w:rPr>
        <w:t>.</w:t>
      </w:r>
      <w:r w:rsidR="00BE6EFE" w:rsidRPr="00787DB6">
        <w:rPr>
          <w:rFonts w:ascii="Times New Roman" w:hAnsi="Times New Roman" w:cs="Times New Roman"/>
          <w:b/>
          <w:sz w:val="24"/>
          <w:szCs w:val="24"/>
        </w:rPr>
        <w:t xml:space="preserve"> Небесные просторы (1</w:t>
      </w:r>
      <w:r w:rsidR="008426BF" w:rsidRPr="00787DB6">
        <w:rPr>
          <w:rFonts w:ascii="Times New Roman" w:hAnsi="Times New Roman" w:cs="Times New Roman"/>
          <w:b/>
          <w:sz w:val="24"/>
          <w:szCs w:val="24"/>
        </w:rPr>
        <w:t xml:space="preserve"> ч.</w:t>
      </w:r>
      <w:r w:rsidR="00450E5F" w:rsidRPr="00787DB6">
        <w:rPr>
          <w:rFonts w:ascii="Times New Roman" w:hAnsi="Times New Roman" w:cs="Times New Roman"/>
          <w:b/>
          <w:sz w:val="24"/>
          <w:szCs w:val="24"/>
        </w:rPr>
        <w:t xml:space="preserve"> теории</w:t>
      </w:r>
      <w:r w:rsidR="008426BF" w:rsidRPr="00787DB6">
        <w:rPr>
          <w:rFonts w:ascii="Times New Roman" w:hAnsi="Times New Roman" w:cs="Times New Roman"/>
          <w:b/>
          <w:sz w:val="24"/>
          <w:szCs w:val="24"/>
        </w:rPr>
        <w:t>, 4 ч. практики)</w:t>
      </w:r>
    </w:p>
    <w:p w:rsidR="00450E5F" w:rsidRPr="00787DB6" w:rsidRDefault="00450E5F" w:rsidP="006A5EE8">
      <w:pPr>
        <w:spacing w:after="0" w:line="240" w:lineRule="auto"/>
        <w:jc w:val="both"/>
        <w:rPr>
          <w:rFonts w:ascii="Times New Roman" w:hAnsi="Times New Roman" w:cs="Times New Roman"/>
          <w:sz w:val="24"/>
          <w:szCs w:val="24"/>
        </w:rPr>
      </w:pPr>
      <w:r w:rsidRPr="00787DB6">
        <w:rPr>
          <w:rFonts w:ascii="Times New Roman" w:hAnsi="Times New Roman" w:cs="Times New Roman"/>
          <w:sz w:val="24"/>
          <w:szCs w:val="24"/>
        </w:rPr>
        <w:t>Т</w:t>
      </w:r>
      <w:r w:rsidR="008426BF" w:rsidRPr="00787DB6">
        <w:rPr>
          <w:rFonts w:ascii="Times New Roman" w:hAnsi="Times New Roman" w:cs="Times New Roman"/>
          <w:sz w:val="24"/>
          <w:szCs w:val="24"/>
        </w:rPr>
        <w:t>еория:</w:t>
      </w:r>
      <w:r w:rsidR="004A41E8">
        <w:rPr>
          <w:rFonts w:ascii="Times New Roman" w:hAnsi="Times New Roman" w:cs="Times New Roman"/>
          <w:sz w:val="24"/>
          <w:szCs w:val="24"/>
        </w:rPr>
        <w:t xml:space="preserve"> </w:t>
      </w:r>
      <w:r w:rsidR="00C01D25" w:rsidRPr="00787DB6">
        <w:rPr>
          <w:rFonts w:ascii="Times New Roman" w:hAnsi="Times New Roman" w:cs="Times New Roman"/>
          <w:sz w:val="24"/>
          <w:szCs w:val="24"/>
        </w:rPr>
        <w:t>Карта звёздного неба. Глобус - макет Земли. Материки и океаны. Полёт человека в космос.</w:t>
      </w:r>
    </w:p>
    <w:p w:rsidR="003539DC" w:rsidRPr="00787DB6" w:rsidRDefault="008426BF" w:rsidP="006A5EE8">
      <w:pPr>
        <w:spacing w:after="0" w:line="240" w:lineRule="auto"/>
        <w:jc w:val="both"/>
        <w:rPr>
          <w:rFonts w:ascii="Times New Roman" w:eastAsia="Times New Roman" w:hAnsi="Times New Roman" w:cs="Times New Roman"/>
          <w:sz w:val="24"/>
          <w:szCs w:val="24"/>
        </w:rPr>
      </w:pPr>
      <w:r w:rsidRPr="00787DB6">
        <w:rPr>
          <w:rFonts w:ascii="Times New Roman" w:eastAsia="Times New Roman" w:hAnsi="Times New Roman" w:cs="Times New Roman"/>
          <w:sz w:val="24"/>
          <w:szCs w:val="24"/>
        </w:rPr>
        <w:t>Практика:</w:t>
      </w:r>
      <w:r w:rsidR="00C01D25" w:rsidRPr="00787DB6">
        <w:rPr>
          <w:rFonts w:ascii="Times New Roman" w:eastAsia="Times New Roman" w:hAnsi="Times New Roman" w:cs="Times New Roman"/>
          <w:sz w:val="24"/>
          <w:szCs w:val="24"/>
        </w:rPr>
        <w:t xml:space="preserve"> Дидактические  игры:</w:t>
      </w:r>
      <w:r w:rsidR="00BE6EFE" w:rsidRPr="00787DB6">
        <w:rPr>
          <w:rFonts w:ascii="Times New Roman" w:eastAsia="Times New Roman" w:hAnsi="Times New Roman" w:cs="Times New Roman"/>
          <w:sz w:val="24"/>
          <w:szCs w:val="24"/>
        </w:rPr>
        <w:t xml:space="preserve"> «Планеты галактики»</w:t>
      </w:r>
      <w:r w:rsidR="00796020" w:rsidRPr="00787DB6">
        <w:rPr>
          <w:rFonts w:ascii="Times New Roman" w:eastAsia="Times New Roman" w:hAnsi="Times New Roman" w:cs="Times New Roman"/>
          <w:sz w:val="24"/>
          <w:szCs w:val="24"/>
        </w:rPr>
        <w:t xml:space="preserve">, </w:t>
      </w:r>
      <w:r w:rsidR="00C01D25" w:rsidRPr="00787DB6">
        <w:rPr>
          <w:rFonts w:ascii="Times New Roman" w:hAnsi="Times New Roman" w:cs="Times New Roman"/>
          <w:sz w:val="24"/>
          <w:szCs w:val="24"/>
        </w:rPr>
        <w:t>«Путешествие к звёзд</w:t>
      </w:r>
      <w:r w:rsidR="003539DC" w:rsidRPr="00787DB6">
        <w:rPr>
          <w:rFonts w:ascii="Times New Roman" w:hAnsi="Times New Roman" w:cs="Times New Roman"/>
          <w:sz w:val="24"/>
          <w:szCs w:val="24"/>
        </w:rPr>
        <w:t>ам». Рисунок «Космические дали»</w:t>
      </w:r>
    </w:p>
    <w:p w:rsidR="002259E3" w:rsidRPr="00787DB6" w:rsidRDefault="002259E3" w:rsidP="002259E3">
      <w:pPr>
        <w:spacing w:after="0" w:line="240" w:lineRule="auto"/>
        <w:jc w:val="both"/>
        <w:rPr>
          <w:rFonts w:ascii="Times New Roman" w:eastAsia="Times New Roman" w:hAnsi="Times New Roman" w:cs="Times New Roman"/>
          <w:sz w:val="24"/>
          <w:szCs w:val="24"/>
        </w:rPr>
      </w:pPr>
      <w:r w:rsidRPr="00787DB6">
        <w:rPr>
          <w:rFonts w:ascii="Times New Roman" w:eastAsia="Times New Roman" w:hAnsi="Times New Roman" w:cs="Times New Roman"/>
          <w:sz w:val="24"/>
          <w:szCs w:val="24"/>
        </w:rPr>
        <w:t>Формы контроля:</w:t>
      </w:r>
      <w:r w:rsidR="00796020" w:rsidRPr="00787DB6">
        <w:rPr>
          <w:rFonts w:ascii="Times New Roman" w:eastAsia="Times New Roman" w:hAnsi="Times New Roman" w:cs="Times New Roman"/>
          <w:sz w:val="24"/>
          <w:szCs w:val="24"/>
        </w:rPr>
        <w:t xml:space="preserve"> Опрос «Какая это планета?»</w:t>
      </w:r>
    </w:p>
    <w:p w:rsidR="008426BF" w:rsidRPr="00787DB6" w:rsidRDefault="003539DC" w:rsidP="003539DC">
      <w:pPr>
        <w:spacing w:after="0" w:line="240" w:lineRule="auto"/>
        <w:ind w:firstLine="709"/>
        <w:jc w:val="both"/>
        <w:rPr>
          <w:rFonts w:ascii="Times New Roman" w:eastAsia="Times New Roman" w:hAnsi="Times New Roman" w:cs="Times New Roman"/>
          <w:sz w:val="24"/>
          <w:szCs w:val="24"/>
        </w:rPr>
      </w:pPr>
      <w:r w:rsidRPr="00787DB6">
        <w:rPr>
          <w:rFonts w:ascii="Times New Roman" w:eastAsia="Times New Roman" w:hAnsi="Times New Roman" w:cs="Times New Roman"/>
          <w:b/>
          <w:sz w:val="24"/>
        </w:rPr>
        <w:t>Тема 4.7</w:t>
      </w:r>
      <w:r w:rsidR="008426BF" w:rsidRPr="00787DB6">
        <w:rPr>
          <w:rFonts w:ascii="Times New Roman" w:eastAsia="Times New Roman" w:hAnsi="Times New Roman" w:cs="Times New Roman"/>
          <w:b/>
          <w:sz w:val="24"/>
        </w:rPr>
        <w:t xml:space="preserve">. Весёлый счёт (1 ч. теории, 4ч. практики) </w:t>
      </w:r>
    </w:p>
    <w:p w:rsidR="0022390F" w:rsidRPr="00787DB6" w:rsidRDefault="008426BF" w:rsidP="006A5EE8">
      <w:pPr>
        <w:spacing w:after="0" w:line="240" w:lineRule="auto"/>
        <w:jc w:val="both"/>
        <w:rPr>
          <w:rFonts w:ascii="Times New Roman" w:eastAsia="Times New Roman" w:hAnsi="Times New Roman" w:cs="Times New Roman"/>
          <w:sz w:val="24"/>
        </w:rPr>
      </w:pPr>
      <w:r w:rsidRPr="00787DB6">
        <w:rPr>
          <w:rFonts w:ascii="Times New Roman" w:eastAsia="Times New Roman" w:hAnsi="Times New Roman" w:cs="Times New Roman"/>
          <w:sz w:val="24"/>
        </w:rPr>
        <w:t xml:space="preserve">Теория: Дни недели. Название месяцев. </w:t>
      </w:r>
      <w:r w:rsidR="0022390F" w:rsidRPr="00787DB6">
        <w:rPr>
          <w:rFonts w:ascii="Times New Roman" w:eastAsia="Times New Roman" w:hAnsi="Times New Roman" w:cs="Times New Roman"/>
          <w:sz w:val="24"/>
        </w:rPr>
        <w:t xml:space="preserve"> Счёт. Количество предметов. </w:t>
      </w:r>
    </w:p>
    <w:p w:rsidR="008426BF" w:rsidRPr="00787DB6" w:rsidRDefault="0022390F" w:rsidP="003674B9">
      <w:pPr>
        <w:spacing w:after="0" w:line="240" w:lineRule="auto"/>
        <w:jc w:val="both"/>
        <w:rPr>
          <w:rFonts w:ascii="Times New Roman" w:eastAsia="Times New Roman" w:hAnsi="Times New Roman" w:cs="Times New Roman"/>
          <w:sz w:val="24"/>
        </w:rPr>
      </w:pPr>
      <w:r w:rsidRPr="00787DB6">
        <w:rPr>
          <w:rFonts w:ascii="Times New Roman" w:eastAsia="Times New Roman" w:hAnsi="Times New Roman" w:cs="Times New Roman"/>
          <w:sz w:val="24"/>
        </w:rPr>
        <w:t>Практика: Счёт в пределах 10. Решение задач. Второй десяток. Сравнение множеств. Составление задач по картинке.</w:t>
      </w:r>
    </w:p>
    <w:p w:rsidR="002259E3" w:rsidRPr="00787DB6" w:rsidRDefault="002259E3" w:rsidP="002259E3">
      <w:pPr>
        <w:spacing w:after="0" w:line="240" w:lineRule="auto"/>
        <w:jc w:val="both"/>
        <w:rPr>
          <w:rFonts w:ascii="Times New Roman" w:eastAsia="Times New Roman" w:hAnsi="Times New Roman" w:cs="Times New Roman"/>
          <w:sz w:val="24"/>
          <w:szCs w:val="24"/>
        </w:rPr>
      </w:pPr>
      <w:r w:rsidRPr="00787DB6">
        <w:rPr>
          <w:rFonts w:ascii="Times New Roman" w:eastAsia="Times New Roman" w:hAnsi="Times New Roman" w:cs="Times New Roman"/>
          <w:sz w:val="24"/>
          <w:szCs w:val="24"/>
        </w:rPr>
        <w:t>Формы контроля:</w:t>
      </w:r>
      <w:r w:rsidR="00796020" w:rsidRPr="00787DB6">
        <w:rPr>
          <w:rFonts w:ascii="Times New Roman" w:eastAsia="Times New Roman" w:hAnsi="Times New Roman" w:cs="Times New Roman"/>
          <w:sz w:val="24"/>
          <w:szCs w:val="24"/>
        </w:rPr>
        <w:t xml:space="preserve"> Тестовые задания</w:t>
      </w:r>
    </w:p>
    <w:p w:rsidR="00DE3A83" w:rsidRPr="00787DB6" w:rsidRDefault="003539DC" w:rsidP="003674B9">
      <w:pPr>
        <w:spacing w:after="0" w:line="240" w:lineRule="auto"/>
        <w:ind w:firstLine="709"/>
        <w:jc w:val="both"/>
        <w:rPr>
          <w:rFonts w:ascii="Times New Roman" w:eastAsia="Times New Roman" w:hAnsi="Times New Roman" w:cs="Times New Roman"/>
          <w:b/>
          <w:sz w:val="24"/>
        </w:rPr>
      </w:pPr>
      <w:r w:rsidRPr="00787DB6">
        <w:rPr>
          <w:rFonts w:ascii="Times New Roman" w:eastAsia="Times New Roman" w:hAnsi="Times New Roman" w:cs="Times New Roman"/>
          <w:b/>
          <w:sz w:val="24"/>
        </w:rPr>
        <w:t>Тема 4.8</w:t>
      </w:r>
      <w:r w:rsidR="00DE3A83" w:rsidRPr="00787DB6">
        <w:rPr>
          <w:rFonts w:ascii="Times New Roman" w:eastAsia="Times New Roman" w:hAnsi="Times New Roman" w:cs="Times New Roman"/>
          <w:b/>
          <w:sz w:val="24"/>
        </w:rPr>
        <w:t>. Профес</w:t>
      </w:r>
      <w:r w:rsidR="00BE6EFE" w:rsidRPr="00787DB6">
        <w:rPr>
          <w:rFonts w:ascii="Times New Roman" w:eastAsia="Times New Roman" w:hAnsi="Times New Roman" w:cs="Times New Roman"/>
          <w:b/>
          <w:sz w:val="24"/>
        </w:rPr>
        <w:t>сии людей (1 ч. теории, 2</w:t>
      </w:r>
      <w:r w:rsidR="00DE3A83" w:rsidRPr="00787DB6">
        <w:rPr>
          <w:rFonts w:ascii="Times New Roman" w:eastAsia="Times New Roman" w:hAnsi="Times New Roman" w:cs="Times New Roman"/>
          <w:b/>
          <w:sz w:val="24"/>
        </w:rPr>
        <w:t xml:space="preserve">ч. практики) </w:t>
      </w:r>
    </w:p>
    <w:p w:rsidR="00DE3A83" w:rsidRPr="00787DB6" w:rsidRDefault="00DE3A83" w:rsidP="003674B9">
      <w:pPr>
        <w:spacing w:after="0" w:line="240" w:lineRule="auto"/>
        <w:jc w:val="both"/>
        <w:rPr>
          <w:rFonts w:ascii="Times New Roman" w:eastAsia="Times New Roman" w:hAnsi="Times New Roman" w:cs="Times New Roman"/>
          <w:sz w:val="24"/>
        </w:rPr>
      </w:pPr>
      <w:r w:rsidRPr="00787DB6">
        <w:rPr>
          <w:rFonts w:ascii="Times New Roman" w:eastAsia="Times New Roman" w:hAnsi="Times New Roman" w:cs="Times New Roman"/>
          <w:sz w:val="24"/>
        </w:rPr>
        <w:t xml:space="preserve">Теория: </w:t>
      </w:r>
      <w:r w:rsidR="00BE6EFE" w:rsidRPr="00787DB6">
        <w:rPr>
          <w:rFonts w:ascii="Times New Roman" w:eastAsia="Times New Roman" w:hAnsi="Times New Roman" w:cs="Times New Roman"/>
          <w:sz w:val="24"/>
        </w:rPr>
        <w:t>«Все профессии важны, все профессии нужны»</w:t>
      </w:r>
    </w:p>
    <w:p w:rsidR="00DE3A83" w:rsidRPr="00787DB6" w:rsidRDefault="00DE3A83" w:rsidP="003674B9">
      <w:pPr>
        <w:spacing w:after="0" w:line="240" w:lineRule="auto"/>
        <w:jc w:val="both"/>
        <w:rPr>
          <w:rFonts w:ascii="Times New Roman" w:eastAsia="Times New Roman" w:hAnsi="Times New Roman" w:cs="Times New Roman"/>
          <w:sz w:val="24"/>
        </w:rPr>
      </w:pPr>
      <w:r w:rsidRPr="00787DB6">
        <w:rPr>
          <w:rFonts w:ascii="Times New Roman" w:eastAsia="Times New Roman" w:hAnsi="Times New Roman" w:cs="Times New Roman"/>
          <w:sz w:val="24"/>
        </w:rPr>
        <w:t xml:space="preserve">Практика: </w:t>
      </w:r>
      <w:r w:rsidR="00BE6EFE" w:rsidRPr="00787DB6">
        <w:rPr>
          <w:rFonts w:ascii="Times New Roman" w:eastAsia="Times New Roman" w:hAnsi="Times New Roman" w:cs="Times New Roman"/>
          <w:sz w:val="24"/>
        </w:rPr>
        <w:t>Творческое задание «Нарисуй профессию родных»</w:t>
      </w:r>
    </w:p>
    <w:p w:rsidR="002259E3" w:rsidRPr="00787DB6" w:rsidRDefault="002259E3" w:rsidP="002259E3">
      <w:pPr>
        <w:spacing w:after="0" w:line="240" w:lineRule="auto"/>
        <w:jc w:val="both"/>
        <w:rPr>
          <w:rFonts w:ascii="Times New Roman" w:eastAsia="Times New Roman" w:hAnsi="Times New Roman" w:cs="Times New Roman"/>
          <w:sz w:val="24"/>
          <w:szCs w:val="24"/>
        </w:rPr>
      </w:pPr>
      <w:r w:rsidRPr="00787DB6">
        <w:rPr>
          <w:rFonts w:ascii="Times New Roman" w:eastAsia="Times New Roman" w:hAnsi="Times New Roman" w:cs="Times New Roman"/>
          <w:sz w:val="24"/>
          <w:szCs w:val="24"/>
        </w:rPr>
        <w:t>Формы контроля:</w:t>
      </w:r>
      <w:r w:rsidR="00796020" w:rsidRPr="00787DB6">
        <w:rPr>
          <w:rFonts w:ascii="Times New Roman" w:eastAsia="Times New Roman" w:hAnsi="Times New Roman" w:cs="Times New Roman"/>
          <w:sz w:val="24"/>
          <w:szCs w:val="24"/>
        </w:rPr>
        <w:t xml:space="preserve"> Блиц-опрос «Угадай, кто я?»</w:t>
      </w:r>
    </w:p>
    <w:p w:rsidR="005B13BD" w:rsidRPr="00787DB6" w:rsidRDefault="003539DC" w:rsidP="003674B9">
      <w:pPr>
        <w:spacing w:after="0" w:line="240" w:lineRule="auto"/>
        <w:ind w:firstLine="709"/>
        <w:jc w:val="both"/>
        <w:rPr>
          <w:rFonts w:ascii="Times New Roman" w:eastAsia="Times New Roman" w:hAnsi="Times New Roman" w:cs="Times New Roman"/>
          <w:b/>
          <w:sz w:val="24"/>
          <w:szCs w:val="24"/>
        </w:rPr>
      </w:pPr>
      <w:r w:rsidRPr="00787DB6">
        <w:rPr>
          <w:rFonts w:ascii="Times New Roman" w:eastAsia="Times New Roman" w:hAnsi="Times New Roman" w:cs="Times New Roman"/>
          <w:b/>
          <w:sz w:val="24"/>
          <w:szCs w:val="24"/>
        </w:rPr>
        <w:t>Тема 4.9</w:t>
      </w:r>
      <w:r w:rsidR="005B13BD" w:rsidRPr="00787DB6">
        <w:rPr>
          <w:rFonts w:ascii="Times New Roman" w:eastAsia="Times New Roman" w:hAnsi="Times New Roman" w:cs="Times New Roman"/>
          <w:b/>
          <w:sz w:val="24"/>
          <w:szCs w:val="24"/>
        </w:rPr>
        <w:t xml:space="preserve">. Экспериментальная деятельность «Удивительные предметы» </w:t>
      </w:r>
      <w:r w:rsidR="005B13BD" w:rsidRPr="00787DB6">
        <w:rPr>
          <w:rFonts w:ascii="Times New Roman" w:eastAsia="Times New Roman" w:hAnsi="Times New Roman" w:cs="Times New Roman"/>
          <w:b/>
          <w:sz w:val="24"/>
        </w:rPr>
        <w:t xml:space="preserve">(1 ч. теории, 2ч. практики) </w:t>
      </w:r>
    </w:p>
    <w:p w:rsidR="005B13BD" w:rsidRPr="00787DB6" w:rsidRDefault="005B13BD" w:rsidP="003674B9">
      <w:pPr>
        <w:spacing w:after="0" w:line="240" w:lineRule="auto"/>
        <w:jc w:val="both"/>
        <w:rPr>
          <w:rFonts w:ascii="Times New Roman" w:hAnsi="Times New Roman" w:cs="Times New Roman"/>
          <w:sz w:val="24"/>
          <w:szCs w:val="24"/>
        </w:rPr>
      </w:pPr>
      <w:r w:rsidRPr="00787DB6">
        <w:rPr>
          <w:rFonts w:ascii="Times New Roman" w:hAnsi="Times New Roman" w:cs="Times New Roman"/>
          <w:sz w:val="24"/>
          <w:szCs w:val="24"/>
        </w:rPr>
        <w:t>Теория:</w:t>
      </w:r>
      <w:r w:rsidR="00BE6EFE" w:rsidRPr="00787DB6">
        <w:rPr>
          <w:rFonts w:ascii="Times New Roman" w:hAnsi="Times New Roman" w:cs="Times New Roman"/>
          <w:sz w:val="24"/>
          <w:szCs w:val="24"/>
        </w:rPr>
        <w:t xml:space="preserve"> Предметы, окружающие нас</w:t>
      </w:r>
      <w:r w:rsidR="00C449CD" w:rsidRPr="00787DB6">
        <w:rPr>
          <w:rFonts w:ascii="Times New Roman" w:eastAsia="Times New Roman" w:hAnsi="Times New Roman" w:cs="Times New Roman"/>
          <w:color w:val="000000"/>
          <w:sz w:val="24"/>
          <w:szCs w:val="24"/>
        </w:rPr>
        <w:t xml:space="preserve"> Разнообразие изделий человека (одежда, обувь, мебель, посуда и т.д.). Рукотворные предметы.</w:t>
      </w:r>
    </w:p>
    <w:p w:rsidR="002259E3" w:rsidRPr="00787DB6" w:rsidRDefault="005B13BD" w:rsidP="002259E3">
      <w:pPr>
        <w:spacing w:after="0" w:line="240" w:lineRule="auto"/>
        <w:jc w:val="both"/>
        <w:rPr>
          <w:rFonts w:ascii="Times New Roman" w:eastAsia="Times New Roman" w:hAnsi="Times New Roman" w:cs="Times New Roman"/>
          <w:color w:val="000000"/>
          <w:sz w:val="24"/>
          <w:szCs w:val="24"/>
        </w:rPr>
      </w:pPr>
      <w:r w:rsidRPr="00787DB6">
        <w:rPr>
          <w:rFonts w:ascii="Times New Roman" w:eastAsia="Times New Roman" w:hAnsi="Times New Roman" w:cs="Times New Roman"/>
          <w:sz w:val="24"/>
          <w:szCs w:val="24"/>
        </w:rPr>
        <w:t>Практика:</w:t>
      </w:r>
      <w:r w:rsidR="00C449CD" w:rsidRPr="00787DB6">
        <w:rPr>
          <w:rFonts w:ascii="Times New Roman" w:eastAsia="Times New Roman" w:hAnsi="Times New Roman" w:cs="Times New Roman"/>
          <w:sz w:val="24"/>
          <w:szCs w:val="24"/>
        </w:rPr>
        <w:t xml:space="preserve"> Опыты: «Тяжелое и лёгкое». </w:t>
      </w:r>
      <w:r w:rsidR="00C449CD" w:rsidRPr="00787DB6">
        <w:rPr>
          <w:rFonts w:ascii="Times New Roman" w:eastAsia="Times New Roman" w:hAnsi="Times New Roman" w:cs="Times New Roman"/>
          <w:color w:val="000000"/>
          <w:sz w:val="24"/>
          <w:szCs w:val="24"/>
        </w:rPr>
        <w:t>Дидактическая игра «Определи предмет».</w:t>
      </w:r>
    </w:p>
    <w:p w:rsidR="002259E3" w:rsidRPr="00787DB6" w:rsidRDefault="002259E3" w:rsidP="002259E3">
      <w:pPr>
        <w:spacing w:after="0" w:line="240" w:lineRule="auto"/>
        <w:jc w:val="both"/>
        <w:rPr>
          <w:rFonts w:ascii="Times New Roman" w:eastAsia="Times New Roman" w:hAnsi="Times New Roman" w:cs="Times New Roman"/>
          <w:sz w:val="24"/>
          <w:szCs w:val="24"/>
        </w:rPr>
      </w:pPr>
      <w:r w:rsidRPr="00787DB6">
        <w:rPr>
          <w:rFonts w:ascii="Times New Roman" w:eastAsia="Times New Roman" w:hAnsi="Times New Roman" w:cs="Times New Roman"/>
          <w:sz w:val="24"/>
          <w:szCs w:val="24"/>
        </w:rPr>
        <w:t xml:space="preserve"> Формы контроля:</w:t>
      </w:r>
      <w:r w:rsidR="00106325" w:rsidRPr="00787DB6">
        <w:rPr>
          <w:rFonts w:ascii="Times New Roman" w:eastAsia="Times New Roman" w:hAnsi="Times New Roman" w:cs="Times New Roman"/>
          <w:sz w:val="24"/>
          <w:szCs w:val="24"/>
        </w:rPr>
        <w:t xml:space="preserve"> Практические задания, наблюдение.</w:t>
      </w:r>
    </w:p>
    <w:p w:rsidR="0020072F" w:rsidRPr="00787DB6" w:rsidRDefault="0020072F" w:rsidP="003674B9">
      <w:pPr>
        <w:spacing w:after="0" w:line="240" w:lineRule="auto"/>
        <w:jc w:val="both"/>
        <w:rPr>
          <w:rFonts w:ascii="Times New Roman" w:eastAsia="Times New Roman" w:hAnsi="Times New Roman" w:cs="Times New Roman"/>
          <w:color w:val="000000"/>
          <w:sz w:val="24"/>
          <w:szCs w:val="24"/>
        </w:rPr>
      </w:pPr>
    </w:p>
    <w:p w:rsidR="0020072F" w:rsidRPr="003539DC" w:rsidRDefault="00C449CD" w:rsidP="003674B9">
      <w:pPr>
        <w:spacing w:after="0" w:line="240" w:lineRule="auto"/>
        <w:ind w:firstLine="709"/>
        <w:jc w:val="center"/>
        <w:rPr>
          <w:rFonts w:ascii="Times New Roman" w:hAnsi="Times New Roman" w:cs="Times New Roman"/>
          <w:b/>
          <w:sz w:val="24"/>
          <w:szCs w:val="24"/>
        </w:rPr>
      </w:pPr>
      <w:r>
        <w:rPr>
          <w:rFonts w:ascii="Times New Roman" w:hAnsi="Times New Roman" w:cs="Times New Roman"/>
          <w:b/>
          <w:sz w:val="24"/>
          <w:szCs w:val="24"/>
        </w:rPr>
        <w:t>Раздел 5</w:t>
      </w:r>
      <w:r w:rsidR="00E45616" w:rsidRPr="003539DC">
        <w:rPr>
          <w:rFonts w:ascii="Times New Roman" w:hAnsi="Times New Roman" w:cs="Times New Roman"/>
          <w:b/>
          <w:sz w:val="24"/>
          <w:szCs w:val="24"/>
        </w:rPr>
        <w:t>. Итоговое занятие (1</w:t>
      </w:r>
      <w:r w:rsidR="0020072F" w:rsidRPr="003539DC">
        <w:rPr>
          <w:rFonts w:ascii="Times New Roman" w:hAnsi="Times New Roman" w:cs="Times New Roman"/>
          <w:b/>
          <w:sz w:val="24"/>
          <w:szCs w:val="24"/>
        </w:rPr>
        <w:t>ч.)</w:t>
      </w:r>
    </w:p>
    <w:p w:rsidR="0020072F" w:rsidRPr="003539DC" w:rsidRDefault="00D04A08" w:rsidP="003674B9">
      <w:pPr>
        <w:spacing w:after="0" w:line="240" w:lineRule="auto"/>
        <w:ind w:firstLine="709"/>
        <w:jc w:val="both"/>
        <w:rPr>
          <w:rFonts w:ascii="Times New Roman" w:hAnsi="Times New Roman" w:cs="Times New Roman"/>
          <w:b/>
          <w:sz w:val="24"/>
          <w:szCs w:val="24"/>
        </w:rPr>
      </w:pPr>
      <w:r>
        <w:rPr>
          <w:rFonts w:ascii="Times New Roman" w:hAnsi="Times New Roman" w:cs="Times New Roman"/>
          <w:b/>
          <w:sz w:val="24"/>
          <w:szCs w:val="24"/>
        </w:rPr>
        <w:t>Тема 5</w:t>
      </w:r>
      <w:r w:rsidR="0020072F" w:rsidRPr="003539DC">
        <w:rPr>
          <w:rFonts w:ascii="Times New Roman" w:hAnsi="Times New Roman" w:cs="Times New Roman"/>
          <w:b/>
          <w:sz w:val="24"/>
          <w:szCs w:val="24"/>
        </w:rPr>
        <w:t>.1.Промежуточная аттестация</w:t>
      </w:r>
      <w:r w:rsidR="00450E5F" w:rsidRPr="003539DC">
        <w:rPr>
          <w:rFonts w:ascii="Times New Roman" w:hAnsi="Times New Roman" w:cs="Times New Roman"/>
          <w:b/>
          <w:sz w:val="24"/>
          <w:szCs w:val="24"/>
        </w:rPr>
        <w:t>(1 ч.</w:t>
      </w:r>
      <w:r w:rsidR="0020072F" w:rsidRPr="003539DC">
        <w:rPr>
          <w:rFonts w:ascii="Times New Roman" w:hAnsi="Times New Roman" w:cs="Times New Roman"/>
          <w:b/>
          <w:sz w:val="24"/>
          <w:szCs w:val="24"/>
        </w:rPr>
        <w:t xml:space="preserve"> практики)</w:t>
      </w:r>
    </w:p>
    <w:p w:rsidR="0020072F" w:rsidRPr="00F64BE8" w:rsidRDefault="00450E5F" w:rsidP="003674B9">
      <w:pPr>
        <w:spacing w:after="0" w:line="240" w:lineRule="auto"/>
        <w:jc w:val="both"/>
        <w:rPr>
          <w:rFonts w:ascii="Times New Roman" w:hAnsi="Times New Roman" w:cs="Times New Roman"/>
          <w:sz w:val="24"/>
          <w:szCs w:val="24"/>
        </w:rPr>
      </w:pPr>
      <w:r w:rsidRPr="00F64BE8">
        <w:rPr>
          <w:rFonts w:ascii="Times New Roman" w:hAnsi="Times New Roman" w:cs="Times New Roman"/>
          <w:sz w:val="24"/>
          <w:szCs w:val="24"/>
        </w:rPr>
        <w:t>Практика: Тестовые задания.</w:t>
      </w:r>
      <w:r w:rsidR="00F64BE8" w:rsidRPr="00F64BE8">
        <w:rPr>
          <w:rFonts w:ascii="Times New Roman" w:hAnsi="Times New Roman" w:cs="Times New Roman"/>
          <w:sz w:val="24"/>
          <w:szCs w:val="24"/>
        </w:rPr>
        <w:t xml:space="preserve"> Мероприятие «Я познаю мир</w:t>
      </w:r>
      <w:r w:rsidR="005B13BD" w:rsidRPr="00F64BE8">
        <w:rPr>
          <w:rFonts w:ascii="Times New Roman" w:hAnsi="Times New Roman" w:cs="Times New Roman"/>
          <w:sz w:val="24"/>
          <w:szCs w:val="24"/>
        </w:rPr>
        <w:t>»</w:t>
      </w:r>
    </w:p>
    <w:p w:rsidR="002259E3" w:rsidRPr="00106325" w:rsidRDefault="002259E3" w:rsidP="002259E3">
      <w:pPr>
        <w:spacing w:after="0" w:line="240" w:lineRule="auto"/>
        <w:jc w:val="both"/>
        <w:rPr>
          <w:rFonts w:ascii="Times New Roman" w:eastAsia="Times New Roman" w:hAnsi="Times New Roman" w:cs="Times New Roman"/>
          <w:sz w:val="24"/>
          <w:szCs w:val="24"/>
        </w:rPr>
      </w:pPr>
      <w:r w:rsidRPr="00106325">
        <w:rPr>
          <w:rFonts w:ascii="Times New Roman" w:eastAsia="Times New Roman" w:hAnsi="Times New Roman" w:cs="Times New Roman"/>
          <w:sz w:val="24"/>
          <w:szCs w:val="24"/>
        </w:rPr>
        <w:t>Формы контроля:</w:t>
      </w:r>
      <w:r w:rsidR="00106325" w:rsidRPr="00106325">
        <w:rPr>
          <w:rFonts w:ascii="Times New Roman" w:eastAsia="Times New Roman" w:hAnsi="Times New Roman" w:cs="Times New Roman"/>
          <w:sz w:val="24"/>
          <w:szCs w:val="24"/>
        </w:rPr>
        <w:t xml:space="preserve"> Тестовые задания, опрос</w:t>
      </w:r>
    </w:p>
    <w:p w:rsidR="0022390F" w:rsidRPr="00F64BE8" w:rsidRDefault="0022390F" w:rsidP="003674B9">
      <w:pPr>
        <w:spacing w:after="0" w:line="240" w:lineRule="auto"/>
        <w:rPr>
          <w:rFonts w:ascii="Times New Roman" w:eastAsia="Times New Roman" w:hAnsi="Times New Roman" w:cs="Times New Roman"/>
          <w:b/>
          <w:sz w:val="24"/>
        </w:rPr>
      </w:pPr>
    </w:p>
    <w:p w:rsidR="00027C59" w:rsidRPr="00AE1798" w:rsidRDefault="001E4627" w:rsidP="00AE1798">
      <w:pPr>
        <w:tabs>
          <w:tab w:val="left" w:pos="3899"/>
          <w:tab w:val="left" w:pos="4860"/>
          <w:tab w:val="left" w:pos="5670"/>
          <w:tab w:val="left" w:pos="6379"/>
          <w:tab w:val="left" w:pos="6663"/>
          <w:tab w:val="left" w:pos="7513"/>
        </w:tabs>
        <w:spacing w:after="0" w:line="240" w:lineRule="auto"/>
        <w:ind w:firstLine="709"/>
        <w:jc w:val="center"/>
        <w:rPr>
          <w:rFonts w:ascii="Times New Roman" w:eastAsia="Times New Roman" w:hAnsi="Times New Roman" w:cs="Times New Roman"/>
          <w:sz w:val="24"/>
          <w:szCs w:val="24"/>
        </w:rPr>
      </w:pPr>
      <w:r w:rsidRPr="00AE1798">
        <w:rPr>
          <w:rFonts w:ascii="Times New Roman" w:eastAsia="Times New Roman" w:hAnsi="Times New Roman" w:cs="Times New Roman"/>
          <w:b/>
          <w:sz w:val="24"/>
          <w:szCs w:val="24"/>
        </w:rPr>
        <w:t>1.4. ПЛАНИРУЕМЫЕ РЕЗУЛЬТАТЫ</w:t>
      </w:r>
    </w:p>
    <w:p w:rsidR="00027C59" w:rsidRPr="00AE1798" w:rsidRDefault="00027C59" w:rsidP="00AE1798">
      <w:pPr>
        <w:tabs>
          <w:tab w:val="left" w:pos="3899"/>
          <w:tab w:val="left" w:pos="4860"/>
          <w:tab w:val="left" w:pos="5670"/>
          <w:tab w:val="left" w:pos="6379"/>
          <w:tab w:val="left" w:pos="6663"/>
          <w:tab w:val="left" w:pos="7513"/>
        </w:tabs>
        <w:spacing w:after="0" w:line="240" w:lineRule="auto"/>
        <w:ind w:firstLine="709"/>
        <w:jc w:val="both"/>
        <w:rPr>
          <w:rFonts w:ascii="Times New Roman" w:eastAsia="Times New Roman" w:hAnsi="Times New Roman" w:cs="Times New Roman"/>
          <w:sz w:val="24"/>
          <w:szCs w:val="24"/>
        </w:rPr>
      </w:pPr>
      <w:r w:rsidRPr="00AE1798">
        <w:rPr>
          <w:rFonts w:ascii="Times New Roman" w:eastAsia="Times New Roman" w:hAnsi="Times New Roman" w:cs="Times New Roman"/>
          <w:sz w:val="24"/>
          <w:szCs w:val="24"/>
        </w:rPr>
        <w:t>Программа направлена на дост</w:t>
      </w:r>
      <w:r w:rsidR="008C26B0" w:rsidRPr="00AE1798">
        <w:rPr>
          <w:rFonts w:ascii="Times New Roman" w:eastAsia="Times New Roman" w:hAnsi="Times New Roman" w:cs="Times New Roman"/>
          <w:sz w:val="24"/>
          <w:szCs w:val="24"/>
        </w:rPr>
        <w:t>ижение</w:t>
      </w:r>
      <w:r w:rsidRPr="00AE1798">
        <w:rPr>
          <w:rFonts w:ascii="Times New Roman" w:eastAsia="Times New Roman" w:hAnsi="Times New Roman" w:cs="Times New Roman"/>
          <w:sz w:val="24"/>
          <w:szCs w:val="24"/>
        </w:rPr>
        <w:t xml:space="preserve"> личностных, метапредметных и предметных результатов.</w:t>
      </w:r>
    </w:p>
    <w:p w:rsidR="008E43D5" w:rsidRPr="00AE1798" w:rsidRDefault="001E4627" w:rsidP="00AE1798">
      <w:pPr>
        <w:pStyle w:val="aa"/>
        <w:ind w:left="0" w:firstLine="709"/>
        <w:jc w:val="both"/>
        <w:rPr>
          <w:rFonts w:ascii="Times New Roman" w:hAnsi="Times New Roman"/>
          <w:sz w:val="24"/>
          <w:szCs w:val="24"/>
        </w:rPr>
      </w:pPr>
      <w:r w:rsidRPr="00CA0A55">
        <w:rPr>
          <w:rFonts w:ascii="Times New Roman" w:hAnsi="Times New Roman"/>
          <w:b/>
          <w:color w:val="000000"/>
          <w:sz w:val="24"/>
          <w:szCs w:val="24"/>
        </w:rPr>
        <w:t>Личностные результаты</w:t>
      </w:r>
      <w:r w:rsidR="00CC2E0F">
        <w:rPr>
          <w:rFonts w:ascii="Times New Roman" w:hAnsi="Times New Roman"/>
          <w:b/>
          <w:color w:val="000000"/>
          <w:sz w:val="24"/>
          <w:szCs w:val="24"/>
        </w:rPr>
        <w:t xml:space="preserve"> </w:t>
      </w:r>
      <w:r w:rsidR="00A116AD" w:rsidRPr="00CA0A55">
        <w:rPr>
          <w:rFonts w:ascii="Times New Roman" w:hAnsi="Times New Roman"/>
          <w:sz w:val="24"/>
          <w:szCs w:val="24"/>
        </w:rPr>
        <w:t>отражаются</w:t>
      </w:r>
      <w:r w:rsidR="00A116AD" w:rsidRPr="00AE1798">
        <w:rPr>
          <w:rFonts w:ascii="Times New Roman" w:hAnsi="Times New Roman"/>
          <w:sz w:val="24"/>
          <w:szCs w:val="24"/>
        </w:rPr>
        <w:t xml:space="preserve"> в </w:t>
      </w:r>
      <w:r w:rsidR="00A116AD" w:rsidRPr="00AE1798">
        <w:rPr>
          <w:rFonts w:ascii="Times New Roman" w:hAnsi="Times New Roman"/>
          <w:color w:val="000000"/>
          <w:sz w:val="24"/>
          <w:szCs w:val="24"/>
        </w:rPr>
        <w:t>системе</w:t>
      </w:r>
      <w:r w:rsidRPr="00AE1798">
        <w:rPr>
          <w:rFonts w:ascii="Times New Roman" w:hAnsi="Times New Roman"/>
          <w:color w:val="000000"/>
          <w:sz w:val="24"/>
          <w:szCs w:val="24"/>
        </w:rPr>
        <w:t xml:space="preserve"> ценностных отношений, интересов, мотивации обучающихся: </w:t>
      </w:r>
    </w:p>
    <w:p w:rsidR="008E43D5" w:rsidRPr="00AE1798" w:rsidRDefault="008E43D5" w:rsidP="002D3922">
      <w:pPr>
        <w:pStyle w:val="aa"/>
        <w:numPr>
          <w:ilvl w:val="0"/>
          <w:numId w:val="1"/>
        </w:numPr>
        <w:ind w:left="0" w:firstLine="709"/>
        <w:jc w:val="both"/>
        <w:rPr>
          <w:rFonts w:ascii="Times New Roman" w:hAnsi="Times New Roman"/>
          <w:sz w:val="24"/>
          <w:szCs w:val="24"/>
        </w:rPr>
      </w:pPr>
      <w:r w:rsidRPr="00AE1798">
        <w:rPr>
          <w:rFonts w:ascii="Times New Roman" w:hAnsi="Times New Roman"/>
          <w:bCs/>
          <w:sz w:val="24"/>
          <w:szCs w:val="24"/>
        </w:rPr>
        <w:t>интерес к занятиям;</w:t>
      </w:r>
    </w:p>
    <w:p w:rsidR="008E43D5" w:rsidRPr="00AE1798" w:rsidRDefault="008E43D5" w:rsidP="002D3922">
      <w:pPr>
        <w:pStyle w:val="aa"/>
        <w:numPr>
          <w:ilvl w:val="0"/>
          <w:numId w:val="1"/>
        </w:numPr>
        <w:ind w:left="0" w:right="-30" w:firstLine="709"/>
        <w:jc w:val="both"/>
        <w:rPr>
          <w:rFonts w:ascii="Times New Roman" w:hAnsi="Times New Roman"/>
          <w:bCs/>
          <w:sz w:val="24"/>
          <w:szCs w:val="24"/>
        </w:rPr>
      </w:pPr>
      <w:r w:rsidRPr="00AE1798">
        <w:rPr>
          <w:rFonts w:ascii="Times New Roman" w:hAnsi="Times New Roman"/>
          <w:bCs/>
          <w:sz w:val="24"/>
          <w:szCs w:val="24"/>
        </w:rPr>
        <w:t>дружеские взаимоотношения со сверстниками;</w:t>
      </w:r>
    </w:p>
    <w:p w:rsidR="00E0519E" w:rsidRPr="00E0519E" w:rsidRDefault="008E43D5" w:rsidP="00E0519E">
      <w:pPr>
        <w:pStyle w:val="aa"/>
        <w:numPr>
          <w:ilvl w:val="0"/>
          <w:numId w:val="1"/>
        </w:numPr>
        <w:ind w:left="0" w:right="-30" w:firstLine="709"/>
        <w:jc w:val="both"/>
        <w:rPr>
          <w:rFonts w:ascii="Times New Roman" w:hAnsi="Times New Roman"/>
          <w:bCs/>
          <w:sz w:val="24"/>
          <w:szCs w:val="24"/>
        </w:rPr>
      </w:pPr>
      <w:r w:rsidRPr="00AE1798">
        <w:rPr>
          <w:rFonts w:ascii="Times New Roman" w:hAnsi="Times New Roman"/>
          <w:bCs/>
          <w:sz w:val="24"/>
          <w:szCs w:val="24"/>
        </w:rPr>
        <w:t>любознател</w:t>
      </w:r>
      <w:r w:rsidR="002D1C9D">
        <w:rPr>
          <w:rFonts w:ascii="Times New Roman" w:hAnsi="Times New Roman"/>
          <w:bCs/>
          <w:sz w:val="24"/>
          <w:szCs w:val="24"/>
        </w:rPr>
        <w:t>ьность и активность на занятиях;</w:t>
      </w:r>
    </w:p>
    <w:p w:rsidR="002D1C9D" w:rsidRPr="00CA0A55" w:rsidRDefault="00E0519E" w:rsidP="00E0519E">
      <w:pPr>
        <w:pStyle w:val="aa"/>
        <w:numPr>
          <w:ilvl w:val="0"/>
          <w:numId w:val="1"/>
        </w:numPr>
        <w:ind w:left="0" w:right="-30" w:firstLine="709"/>
        <w:jc w:val="both"/>
        <w:rPr>
          <w:rFonts w:ascii="Times New Roman" w:hAnsi="Times New Roman"/>
          <w:bCs/>
          <w:sz w:val="24"/>
          <w:szCs w:val="24"/>
        </w:rPr>
      </w:pPr>
      <w:r w:rsidRPr="002A1117">
        <w:rPr>
          <w:rFonts w:ascii="Times New Roman" w:hAnsi="Times New Roman"/>
          <w:sz w:val="24"/>
          <w:szCs w:val="24"/>
        </w:rPr>
        <w:t xml:space="preserve">интерес к познанию символов государства, к культурному наследию и </w:t>
      </w:r>
      <w:r w:rsidRPr="00CA0A55">
        <w:rPr>
          <w:rFonts w:ascii="Times New Roman" w:hAnsi="Times New Roman"/>
          <w:sz w:val="24"/>
          <w:szCs w:val="24"/>
        </w:rPr>
        <w:t>национальным традициям.</w:t>
      </w:r>
    </w:p>
    <w:p w:rsidR="008E43D5" w:rsidRPr="00AE1798" w:rsidRDefault="001E4627" w:rsidP="00AE1798">
      <w:pPr>
        <w:spacing w:after="0" w:line="240" w:lineRule="auto"/>
        <w:ind w:firstLine="709"/>
        <w:jc w:val="both"/>
        <w:rPr>
          <w:rFonts w:ascii="Times New Roman" w:hAnsi="Times New Roman"/>
          <w:sz w:val="24"/>
          <w:szCs w:val="24"/>
          <w:u w:val="single"/>
        </w:rPr>
      </w:pPr>
      <w:r w:rsidRPr="00CA0A55">
        <w:rPr>
          <w:rFonts w:ascii="Times New Roman" w:hAnsi="Times New Roman"/>
          <w:b/>
          <w:sz w:val="24"/>
          <w:szCs w:val="24"/>
        </w:rPr>
        <w:t>Метапредметные результаты</w:t>
      </w:r>
      <w:r w:rsidR="008025B9" w:rsidRPr="00AE1798">
        <w:rPr>
          <w:rFonts w:ascii="Times New Roman" w:hAnsi="Times New Roman"/>
          <w:sz w:val="24"/>
          <w:szCs w:val="24"/>
        </w:rPr>
        <w:t xml:space="preserve"> характеризуют уровень</w:t>
      </w:r>
      <w:r w:rsidRPr="00AE1798">
        <w:rPr>
          <w:rFonts w:ascii="Times New Roman" w:hAnsi="Times New Roman"/>
          <w:sz w:val="24"/>
          <w:szCs w:val="24"/>
        </w:rPr>
        <w:t xml:space="preserve"> познавательной и практической творческой деятельности:</w:t>
      </w:r>
    </w:p>
    <w:p w:rsidR="008E43D5" w:rsidRPr="00AE1798" w:rsidRDefault="008E43D5" w:rsidP="002D3922">
      <w:pPr>
        <w:pStyle w:val="aa"/>
        <w:numPr>
          <w:ilvl w:val="0"/>
          <w:numId w:val="2"/>
        </w:numPr>
        <w:ind w:left="0" w:firstLine="709"/>
        <w:jc w:val="both"/>
        <w:rPr>
          <w:rFonts w:ascii="Times New Roman" w:hAnsi="Times New Roman"/>
          <w:sz w:val="24"/>
          <w:szCs w:val="24"/>
          <w:u w:val="single"/>
        </w:rPr>
      </w:pPr>
      <w:r w:rsidRPr="00AE1798">
        <w:rPr>
          <w:rFonts w:ascii="Times New Roman" w:hAnsi="Times New Roman"/>
          <w:kern w:val="32"/>
          <w:sz w:val="24"/>
          <w:szCs w:val="24"/>
        </w:rPr>
        <w:t>трудолюбие, целеустремлённость и настойчивость в достижении результата;</w:t>
      </w:r>
    </w:p>
    <w:p w:rsidR="008E43D5" w:rsidRPr="00AE1798" w:rsidRDefault="008E43D5" w:rsidP="002D3922">
      <w:pPr>
        <w:pStyle w:val="aa"/>
        <w:numPr>
          <w:ilvl w:val="0"/>
          <w:numId w:val="2"/>
        </w:numPr>
        <w:ind w:left="0" w:firstLine="709"/>
        <w:jc w:val="both"/>
        <w:rPr>
          <w:rFonts w:ascii="Times New Roman" w:hAnsi="Times New Roman"/>
          <w:sz w:val="24"/>
          <w:szCs w:val="24"/>
          <w:u w:val="single"/>
        </w:rPr>
      </w:pPr>
      <w:r w:rsidRPr="00AE1798">
        <w:rPr>
          <w:rFonts w:ascii="Times New Roman" w:hAnsi="Times New Roman"/>
          <w:kern w:val="32"/>
          <w:sz w:val="24"/>
          <w:szCs w:val="24"/>
        </w:rPr>
        <w:t>развивается память, внимание, воображение, восприятие;</w:t>
      </w:r>
    </w:p>
    <w:p w:rsidR="001E4627" w:rsidRPr="00AE1798" w:rsidRDefault="008E43D5" w:rsidP="002D3922">
      <w:pPr>
        <w:pStyle w:val="aa"/>
        <w:numPr>
          <w:ilvl w:val="0"/>
          <w:numId w:val="2"/>
        </w:numPr>
        <w:ind w:left="0" w:firstLine="709"/>
        <w:jc w:val="both"/>
        <w:rPr>
          <w:rFonts w:ascii="Times New Roman" w:hAnsi="Times New Roman"/>
          <w:sz w:val="24"/>
          <w:szCs w:val="24"/>
          <w:u w:val="single"/>
        </w:rPr>
      </w:pPr>
      <w:r w:rsidRPr="00AE1798">
        <w:rPr>
          <w:rFonts w:ascii="Times New Roman" w:hAnsi="Times New Roman"/>
          <w:kern w:val="32"/>
          <w:sz w:val="24"/>
          <w:szCs w:val="24"/>
        </w:rPr>
        <w:t>развивается словестно-логическое мышление.</w:t>
      </w:r>
    </w:p>
    <w:p w:rsidR="00CA0A55" w:rsidRPr="00786CB1" w:rsidRDefault="001E4627" w:rsidP="00AE1798">
      <w:pPr>
        <w:spacing w:after="0" w:line="240" w:lineRule="auto"/>
        <w:ind w:firstLine="709"/>
        <w:jc w:val="both"/>
        <w:rPr>
          <w:rFonts w:ascii="Times New Roman" w:eastAsia="Calibri" w:hAnsi="Times New Roman"/>
          <w:b/>
          <w:sz w:val="24"/>
          <w:szCs w:val="24"/>
        </w:rPr>
      </w:pPr>
      <w:r w:rsidRPr="00786CB1">
        <w:rPr>
          <w:rFonts w:ascii="Times New Roman" w:eastAsia="Calibri" w:hAnsi="Times New Roman"/>
          <w:b/>
          <w:sz w:val="24"/>
          <w:szCs w:val="24"/>
        </w:rPr>
        <w:t>Предметные результаты</w:t>
      </w:r>
      <w:r w:rsidR="00CA0A55" w:rsidRPr="00786CB1">
        <w:rPr>
          <w:rFonts w:ascii="Times New Roman" w:eastAsia="Calibri" w:hAnsi="Times New Roman"/>
          <w:b/>
          <w:sz w:val="24"/>
          <w:szCs w:val="24"/>
        </w:rPr>
        <w:t xml:space="preserve">. </w:t>
      </w:r>
    </w:p>
    <w:p w:rsidR="008E43D5" w:rsidRPr="00AE1798" w:rsidRDefault="00CA0A55" w:rsidP="005B0FEF">
      <w:pPr>
        <w:spacing w:after="0" w:line="240" w:lineRule="auto"/>
        <w:ind w:firstLine="709"/>
        <w:jc w:val="both"/>
        <w:rPr>
          <w:rFonts w:ascii="Times New Roman" w:hAnsi="Times New Roman"/>
          <w:sz w:val="24"/>
          <w:szCs w:val="24"/>
          <w:u w:val="single"/>
        </w:rPr>
      </w:pPr>
      <w:r w:rsidRPr="00C449CD">
        <w:rPr>
          <w:rFonts w:ascii="Times New Roman" w:eastAsia="Calibri" w:hAnsi="Times New Roman"/>
          <w:i/>
          <w:sz w:val="24"/>
          <w:szCs w:val="24"/>
          <w:u w:val="single"/>
        </w:rPr>
        <w:t>Математическая грамотность:</w:t>
      </w:r>
      <w:r w:rsidR="004A41E8">
        <w:rPr>
          <w:rFonts w:ascii="Times New Roman" w:eastAsia="Calibri" w:hAnsi="Times New Roman"/>
          <w:i/>
          <w:sz w:val="24"/>
          <w:szCs w:val="24"/>
          <w:u w:val="single"/>
        </w:rPr>
        <w:t xml:space="preserve"> </w:t>
      </w:r>
      <w:r w:rsidR="009B0957" w:rsidRPr="00AE1798">
        <w:rPr>
          <w:rFonts w:ascii="Times New Roman" w:hAnsi="Times New Roman"/>
          <w:sz w:val="24"/>
          <w:szCs w:val="24"/>
        </w:rPr>
        <w:t>хара</w:t>
      </w:r>
      <w:r>
        <w:rPr>
          <w:rFonts w:ascii="Times New Roman" w:hAnsi="Times New Roman"/>
          <w:sz w:val="24"/>
          <w:szCs w:val="24"/>
        </w:rPr>
        <w:t>ктеризует</w:t>
      </w:r>
      <w:r w:rsidR="009B0957" w:rsidRPr="00AE1798">
        <w:rPr>
          <w:rFonts w:ascii="Times New Roman" w:hAnsi="Times New Roman"/>
          <w:sz w:val="24"/>
          <w:szCs w:val="24"/>
        </w:rPr>
        <w:t xml:space="preserve"> уровень </w:t>
      </w:r>
      <w:r w:rsidR="00136A12" w:rsidRPr="00AE1798">
        <w:rPr>
          <w:rFonts w:ascii="Times New Roman" w:hAnsi="Times New Roman"/>
          <w:sz w:val="24"/>
          <w:szCs w:val="24"/>
        </w:rPr>
        <w:t>математических представлений в соответс</w:t>
      </w:r>
      <w:r w:rsidR="003D56AA" w:rsidRPr="00AE1798">
        <w:rPr>
          <w:rFonts w:ascii="Times New Roman" w:hAnsi="Times New Roman"/>
          <w:sz w:val="24"/>
          <w:szCs w:val="24"/>
        </w:rPr>
        <w:t>т</w:t>
      </w:r>
      <w:r w:rsidR="00136A12" w:rsidRPr="00AE1798">
        <w:rPr>
          <w:rFonts w:ascii="Times New Roman" w:hAnsi="Times New Roman"/>
          <w:sz w:val="24"/>
          <w:szCs w:val="24"/>
        </w:rPr>
        <w:t>вии с требованиями программы</w:t>
      </w:r>
      <w:r w:rsidR="003D56AA" w:rsidRPr="00AE1798">
        <w:rPr>
          <w:rFonts w:ascii="Times New Roman" w:hAnsi="Times New Roman"/>
          <w:sz w:val="24"/>
          <w:szCs w:val="24"/>
        </w:rPr>
        <w:t>:</w:t>
      </w:r>
    </w:p>
    <w:p w:rsidR="008E43D5" w:rsidRPr="00AE1798" w:rsidRDefault="005B0FEF" w:rsidP="00B33C1D">
      <w:pPr>
        <w:pStyle w:val="aa"/>
        <w:numPr>
          <w:ilvl w:val="0"/>
          <w:numId w:val="30"/>
        </w:numPr>
        <w:ind w:left="0" w:firstLine="709"/>
        <w:jc w:val="both"/>
        <w:rPr>
          <w:rFonts w:ascii="Times New Roman" w:hAnsi="Times New Roman"/>
          <w:sz w:val="24"/>
          <w:szCs w:val="24"/>
          <w:u w:val="single"/>
        </w:rPr>
      </w:pPr>
      <w:r>
        <w:rPr>
          <w:rFonts w:ascii="Times New Roman" w:hAnsi="Times New Roman"/>
          <w:kern w:val="32"/>
          <w:sz w:val="24"/>
          <w:szCs w:val="24"/>
        </w:rPr>
        <w:t>сформированные умения</w:t>
      </w:r>
      <w:r w:rsidR="008E43D5" w:rsidRPr="00AE1798">
        <w:rPr>
          <w:rFonts w:ascii="Times New Roman" w:hAnsi="Times New Roman"/>
          <w:kern w:val="32"/>
          <w:sz w:val="24"/>
          <w:szCs w:val="24"/>
        </w:rPr>
        <w:t xml:space="preserve"> считать, писать цифры, выполнять арифметические действия;</w:t>
      </w:r>
    </w:p>
    <w:p w:rsidR="008E43D5" w:rsidRPr="00AE1798" w:rsidRDefault="00B24D84" w:rsidP="00B33C1D">
      <w:pPr>
        <w:pStyle w:val="aa"/>
        <w:numPr>
          <w:ilvl w:val="0"/>
          <w:numId w:val="30"/>
        </w:numPr>
        <w:ind w:left="0" w:firstLine="709"/>
        <w:jc w:val="both"/>
        <w:rPr>
          <w:rFonts w:ascii="Times New Roman" w:hAnsi="Times New Roman"/>
          <w:sz w:val="24"/>
          <w:szCs w:val="24"/>
          <w:u w:val="single"/>
        </w:rPr>
      </w:pPr>
      <w:r w:rsidRPr="00AE1798">
        <w:rPr>
          <w:rFonts w:ascii="Times New Roman" w:hAnsi="Times New Roman"/>
          <w:kern w:val="32"/>
          <w:sz w:val="24"/>
          <w:szCs w:val="24"/>
        </w:rPr>
        <w:t>сформирован</w:t>
      </w:r>
      <w:r w:rsidR="005B0FEF">
        <w:rPr>
          <w:rFonts w:ascii="Times New Roman" w:hAnsi="Times New Roman"/>
          <w:kern w:val="32"/>
          <w:sz w:val="24"/>
          <w:szCs w:val="24"/>
        </w:rPr>
        <w:t>ные</w:t>
      </w:r>
      <w:r w:rsidRPr="00AE1798">
        <w:rPr>
          <w:rFonts w:ascii="Times New Roman" w:hAnsi="Times New Roman"/>
          <w:kern w:val="32"/>
          <w:sz w:val="24"/>
          <w:szCs w:val="24"/>
        </w:rPr>
        <w:t xml:space="preserve"> представлени</w:t>
      </w:r>
      <w:r w:rsidR="005B0FEF">
        <w:rPr>
          <w:rFonts w:ascii="Times New Roman" w:hAnsi="Times New Roman"/>
          <w:kern w:val="32"/>
          <w:sz w:val="24"/>
          <w:szCs w:val="24"/>
        </w:rPr>
        <w:t>я</w:t>
      </w:r>
      <w:r w:rsidR="008E43D5" w:rsidRPr="00AE1798">
        <w:rPr>
          <w:rFonts w:ascii="Times New Roman" w:hAnsi="Times New Roman"/>
          <w:kern w:val="32"/>
          <w:sz w:val="24"/>
          <w:szCs w:val="24"/>
        </w:rPr>
        <w:t xml:space="preserve"> о множестве чисел;</w:t>
      </w:r>
    </w:p>
    <w:p w:rsidR="008E43D5" w:rsidRPr="00AE1798" w:rsidRDefault="005B0FEF" w:rsidP="00B33C1D">
      <w:pPr>
        <w:pStyle w:val="aa"/>
        <w:numPr>
          <w:ilvl w:val="0"/>
          <w:numId w:val="30"/>
        </w:numPr>
        <w:ind w:left="0" w:firstLine="709"/>
        <w:jc w:val="both"/>
        <w:rPr>
          <w:rFonts w:ascii="Times New Roman" w:hAnsi="Times New Roman"/>
          <w:sz w:val="24"/>
          <w:szCs w:val="24"/>
          <w:u w:val="single"/>
        </w:rPr>
      </w:pPr>
      <w:r>
        <w:rPr>
          <w:rFonts w:ascii="Times New Roman" w:hAnsi="Times New Roman"/>
          <w:kern w:val="32"/>
          <w:sz w:val="24"/>
          <w:szCs w:val="24"/>
        </w:rPr>
        <w:t>сформированные умения</w:t>
      </w:r>
      <w:r w:rsidR="00CC2E0F">
        <w:rPr>
          <w:rFonts w:ascii="Times New Roman" w:hAnsi="Times New Roman"/>
          <w:kern w:val="32"/>
          <w:sz w:val="24"/>
          <w:szCs w:val="24"/>
        </w:rPr>
        <w:t xml:space="preserve"> </w:t>
      </w:r>
      <w:r w:rsidR="008E43D5" w:rsidRPr="00AE1798">
        <w:rPr>
          <w:rFonts w:ascii="Times New Roman" w:hAnsi="Times New Roman"/>
          <w:kern w:val="32"/>
          <w:sz w:val="24"/>
          <w:szCs w:val="24"/>
        </w:rPr>
        <w:t>соотносить заданное количество предметов с цифрой;</w:t>
      </w:r>
    </w:p>
    <w:p w:rsidR="008C26B0" w:rsidRPr="00C449CD" w:rsidRDefault="005B0FEF" w:rsidP="00B33C1D">
      <w:pPr>
        <w:pStyle w:val="aa"/>
        <w:numPr>
          <w:ilvl w:val="0"/>
          <w:numId w:val="30"/>
        </w:numPr>
        <w:ind w:left="0" w:firstLine="709"/>
        <w:jc w:val="both"/>
        <w:rPr>
          <w:rFonts w:ascii="Times New Roman" w:hAnsi="Times New Roman"/>
          <w:sz w:val="24"/>
          <w:szCs w:val="24"/>
        </w:rPr>
      </w:pPr>
      <w:r>
        <w:rPr>
          <w:rFonts w:ascii="Times New Roman" w:hAnsi="Times New Roman"/>
          <w:kern w:val="32"/>
          <w:sz w:val="24"/>
          <w:szCs w:val="24"/>
        </w:rPr>
        <w:t>сформированные знания</w:t>
      </w:r>
      <w:r w:rsidR="008E43D5" w:rsidRPr="00AE1798">
        <w:rPr>
          <w:rFonts w:ascii="Times New Roman" w:hAnsi="Times New Roman"/>
          <w:kern w:val="32"/>
          <w:sz w:val="24"/>
          <w:szCs w:val="24"/>
        </w:rPr>
        <w:t xml:space="preserve"> о геометрических фигурах.</w:t>
      </w:r>
    </w:p>
    <w:p w:rsidR="00CA0A55" w:rsidRPr="00F202AA" w:rsidRDefault="00CA0A55" w:rsidP="005B0FEF">
      <w:pPr>
        <w:spacing w:after="0" w:line="240" w:lineRule="auto"/>
        <w:ind w:right="-86" w:firstLine="709"/>
        <w:contextualSpacing/>
        <w:jc w:val="both"/>
        <w:rPr>
          <w:rFonts w:ascii="Times New Roman" w:eastAsia="Calibri" w:hAnsi="Times New Roman" w:cs="Times New Roman"/>
          <w:sz w:val="24"/>
          <w:szCs w:val="24"/>
        </w:rPr>
      </w:pPr>
      <w:r w:rsidRPr="00C449CD">
        <w:rPr>
          <w:rFonts w:ascii="Times New Roman" w:eastAsia="Calibri" w:hAnsi="Times New Roman" w:cs="Times New Roman"/>
          <w:i/>
          <w:sz w:val="24"/>
          <w:szCs w:val="24"/>
          <w:u w:val="single"/>
        </w:rPr>
        <w:t>Естественнонаучная грамотность</w:t>
      </w:r>
      <w:r w:rsidR="004A41E8">
        <w:rPr>
          <w:rFonts w:ascii="Times New Roman" w:eastAsia="Calibri" w:hAnsi="Times New Roman" w:cs="Times New Roman"/>
          <w:i/>
          <w:sz w:val="24"/>
          <w:szCs w:val="24"/>
          <w:u w:val="single"/>
        </w:rPr>
        <w:t xml:space="preserve"> </w:t>
      </w:r>
      <w:r>
        <w:rPr>
          <w:rFonts w:ascii="Times New Roman" w:eastAsia="Calibri" w:hAnsi="Times New Roman" w:cs="Times New Roman"/>
          <w:sz w:val="24"/>
          <w:szCs w:val="24"/>
        </w:rPr>
        <w:t>характеризуети систематизирует</w:t>
      </w:r>
      <w:r w:rsidR="004A41E8">
        <w:rPr>
          <w:rFonts w:ascii="Times New Roman" w:eastAsia="Calibri" w:hAnsi="Times New Roman" w:cs="Times New Roman"/>
          <w:sz w:val="24"/>
          <w:szCs w:val="24"/>
        </w:rPr>
        <w:t xml:space="preserve"> </w:t>
      </w:r>
      <w:r w:rsidR="005B0FEF">
        <w:rPr>
          <w:rFonts w:ascii="Times New Roman" w:eastAsia="Calibri" w:hAnsi="Times New Roman" w:cs="Times New Roman"/>
          <w:sz w:val="24"/>
          <w:szCs w:val="24"/>
        </w:rPr>
        <w:t xml:space="preserve">знания и умения, </w:t>
      </w:r>
      <w:r w:rsidR="005B0FEF" w:rsidRPr="00F202AA">
        <w:rPr>
          <w:rFonts w:ascii="Times New Roman" w:eastAsia="Calibri" w:hAnsi="Times New Roman" w:cs="Times New Roman"/>
          <w:sz w:val="24"/>
          <w:szCs w:val="24"/>
        </w:rPr>
        <w:t>получаем</w:t>
      </w:r>
      <w:r w:rsidR="005B0FEF">
        <w:rPr>
          <w:rFonts w:ascii="Times New Roman" w:eastAsia="Calibri" w:hAnsi="Times New Roman" w:cs="Times New Roman"/>
          <w:sz w:val="24"/>
          <w:szCs w:val="24"/>
        </w:rPr>
        <w:t>ые</w:t>
      </w:r>
      <w:r w:rsidR="004A41E8">
        <w:rPr>
          <w:rFonts w:ascii="Times New Roman" w:eastAsia="Calibri" w:hAnsi="Times New Roman" w:cs="Times New Roman"/>
          <w:sz w:val="24"/>
          <w:szCs w:val="24"/>
        </w:rPr>
        <w:t xml:space="preserve"> </w:t>
      </w:r>
      <w:r w:rsidRPr="00F202AA">
        <w:rPr>
          <w:rFonts w:ascii="Times New Roman" w:eastAsia="Calibri" w:hAnsi="Times New Roman" w:cs="Times New Roman"/>
          <w:sz w:val="24"/>
          <w:szCs w:val="24"/>
        </w:rPr>
        <w:t>посредством логических операций (анализ, сравнение, обобщение, классификация):</w:t>
      </w:r>
    </w:p>
    <w:p w:rsidR="00CA0A55" w:rsidRPr="008C68AE" w:rsidRDefault="005B0FEF" w:rsidP="00B33C1D">
      <w:pPr>
        <w:pStyle w:val="aa"/>
        <w:numPr>
          <w:ilvl w:val="0"/>
          <w:numId w:val="50"/>
        </w:numPr>
        <w:tabs>
          <w:tab w:val="left" w:pos="0"/>
        </w:tabs>
        <w:ind w:left="0" w:firstLine="709"/>
        <w:jc w:val="both"/>
        <w:rPr>
          <w:rFonts w:ascii="Times New Roman" w:hAnsi="Times New Roman"/>
          <w:sz w:val="24"/>
          <w:szCs w:val="24"/>
        </w:rPr>
      </w:pPr>
      <w:r w:rsidRPr="008C68AE">
        <w:rPr>
          <w:rFonts w:ascii="Times New Roman" w:hAnsi="Times New Roman"/>
          <w:sz w:val="24"/>
          <w:szCs w:val="24"/>
        </w:rPr>
        <w:t>умения и навыки наблюдения</w:t>
      </w:r>
      <w:r w:rsidR="00CA0A55" w:rsidRPr="008C68AE">
        <w:rPr>
          <w:rFonts w:ascii="Times New Roman" w:hAnsi="Times New Roman"/>
          <w:sz w:val="24"/>
          <w:szCs w:val="24"/>
        </w:rPr>
        <w:t xml:space="preserve"> за природными объектами и явлениями;</w:t>
      </w:r>
    </w:p>
    <w:p w:rsidR="00CA0A55" w:rsidRPr="008C68AE" w:rsidRDefault="00CA0A55" w:rsidP="00B33C1D">
      <w:pPr>
        <w:pStyle w:val="aa"/>
        <w:numPr>
          <w:ilvl w:val="0"/>
          <w:numId w:val="50"/>
        </w:numPr>
        <w:tabs>
          <w:tab w:val="left" w:pos="0"/>
        </w:tabs>
        <w:ind w:left="0" w:firstLine="709"/>
        <w:jc w:val="both"/>
        <w:rPr>
          <w:rFonts w:ascii="Times New Roman" w:hAnsi="Times New Roman"/>
          <w:sz w:val="24"/>
          <w:szCs w:val="24"/>
        </w:rPr>
      </w:pPr>
      <w:r w:rsidRPr="008C68AE">
        <w:rPr>
          <w:rFonts w:ascii="Times New Roman" w:hAnsi="Times New Roman"/>
          <w:sz w:val="24"/>
          <w:szCs w:val="24"/>
        </w:rPr>
        <w:t>углубление знаний о растениях, животных и природных явлениях;</w:t>
      </w:r>
    </w:p>
    <w:p w:rsidR="00CA0A55" w:rsidRPr="008C68AE" w:rsidRDefault="00CA0A55" w:rsidP="00B33C1D">
      <w:pPr>
        <w:pStyle w:val="aa"/>
        <w:numPr>
          <w:ilvl w:val="0"/>
          <w:numId w:val="50"/>
        </w:numPr>
        <w:tabs>
          <w:tab w:val="left" w:pos="0"/>
        </w:tabs>
        <w:ind w:left="0" w:firstLine="709"/>
        <w:jc w:val="both"/>
        <w:rPr>
          <w:rFonts w:ascii="Times New Roman" w:hAnsi="Times New Roman"/>
          <w:sz w:val="24"/>
          <w:szCs w:val="24"/>
        </w:rPr>
      </w:pPr>
      <w:r w:rsidRPr="008C68AE">
        <w:rPr>
          <w:rFonts w:ascii="Times New Roman" w:hAnsi="Times New Roman"/>
          <w:sz w:val="24"/>
          <w:szCs w:val="24"/>
        </w:rPr>
        <w:t>интерес к знаниям о жизненно необходимых условиях для человека, животных и растений (питание, рост, развитие);</w:t>
      </w:r>
    </w:p>
    <w:p w:rsidR="00311E62" w:rsidRPr="008C68AE" w:rsidRDefault="00CA0A55" w:rsidP="00B33C1D">
      <w:pPr>
        <w:pStyle w:val="aa"/>
        <w:numPr>
          <w:ilvl w:val="0"/>
          <w:numId w:val="50"/>
        </w:numPr>
        <w:tabs>
          <w:tab w:val="left" w:pos="0"/>
        </w:tabs>
        <w:ind w:left="0" w:firstLine="709"/>
        <w:jc w:val="both"/>
        <w:rPr>
          <w:rFonts w:ascii="Times New Roman" w:hAnsi="Times New Roman"/>
          <w:b/>
          <w:sz w:val="24"/>
          <w:szCs w:val="24"/>
        </w:rPr>
      </w:pPr>
      <w:r w:rsidRPr="008C68AE">
        <w:rPr>
          <w:rFonts w:ascii="Times New Roman" w:hAnsi="Times New Roman"/>
          <w:sz w:val="24"/>
          <w:szCs w:val="24"/>
        </w:rPr>
        <w:t>первичные представления об экспериментальной деятельности.</w:t>
      </w:r>
    </w:p>
    <w:p w:rsidR="00C449CD" w:rsidRDefault="00C449CD" w:rsidP="008C68AE">
      <w:pPr>
        <w:tabs>
          <w:tab w:val="left" w:pos="0"/>
        </w:tabs>
        <w:spacing w:after="0" w:line="240" w:lineRule="auto"/>
        <w:ind w:firstLine="709"/>
        <w:rPr>
          <w:rFonts w:ascii="Times New Roman" w:hAnsi="Times New Roman" w:cs="Times New Roman"/>
          <w:b/>
          <w:sz w:val="24"/>
          <w:szCs w:val="24"/>
        </w:rPr>
      </w:pPr>
    </w:p>
    <w:p w:rsidR="00DE618F" w:rsidRDefault="00DE618F" w:rsidP="008C68AE">
      <w:pPr>
        <w:tabs>
          <w:tab w:val="left" w:pos="0"/>
        </w:tabs>
        <w:spacing w:after="0" w:line="240" w:lineRule="auto"/>
        <w:ind w:firstLine="709"/>
        <w:rPr>
          <w:rFonts w:ascii="Times New Roman" w:hAnsi="Times New Roman" w:cs="Times New Roman"/>
          <w:b/>
          <w:sz w:val="24"/>
          <w:szCs w:val="24"/>
        </w:rPr>
      </w:pPr>
    </w:p>
    <w:p w:rsidR="00DE618F" w:rsidRDefault="00DE618F" w:rsidP="00583725">
      <w:pPr>
        <w:spacing w:after="0" w:line="240" w:lineRule="auto"/>
        <w:rPr>
          <w:rFonts w:ascii="Times New Roman" w:hAnsi="Times New Roman" w:cs="Times New Roman"/>
          <w:b/>
          <w:sz w:val="24"/>
          <w:szCs w:val="24"/>
        </w:rPr>
      </w:pPr>
    </w:p>
    <w:p w:rsidR="00DE618F" w:rsidRDefault="00DE618F" w:rsidP="00583725">
      <w:pPr>
        <w:spacing w:after="0" w:line="240" w:lineRule="auto"/>
        <w:rPr>
          <w:rFonts w:ascii="Times New Roman" w:hAnsi="Times New Roman" w:cs="Times New Roman"/>
          <w:b/>
          <w:sz w:val="24"/>
          <w:szCs w:val="24"/>
        </w:rPr>
      </w:pPr>
    </w:p>
    <w:p w:rsidR="00DE618F" w:rsidRDefault="00DE618F" w:rsidP="00583725">
      <w:pPr>
        <w:spacing w:after="0" w:line="240" w:lineRule="auto"/>
        <w:rPr>
          <w:rFonts w:ascii="Times New Roman" w:hAnsi="Times New Roman" w:cs="Times New Roman"/>
          <w:b/>
          <w:sz w:val="24"/>
          <w:szCs w:val="24"/>
        </w:rPr>
      </w:pPr>
    </w:p>
    <w:p w:rsidR="00DE618F" w:rsidRDefault="00DE618F" w:rsidP="00583725">
      <w:pPr>
        <w:spacing w:after="0" w:line="240" w:lineRule="auto"/>
        <w:rPr>
          <w:rFonts w:ascii="Times New Roman" w:hAnsi="Times New Roman" w:cs="Times New Roman"/>
          <w:b/>
          <w:sz w:val="24"/>
          <w:szCs w:val="24"/>
        </w:rPr>
      </w:pPr>
    </w:p>
    <w:p w:rsidR="00DE618F" w:rsidRDefault="00DE618F" w:rsidP="00583725">
      <w:pPr>
        <w:spacing w:after="0" w:line="240" w:lineRule="auto"/>
        <w:rPr>
          <w:rFonts w:ascii="Times New Roman" w:hAnsi="Times New Roman" w:cs="Times New Roman"/>
          <w:b/>
          <w:sz w:val="24"/>
          <w:szCs w:val="24"/>
        </w:rPr>
      </w:pPr>
    </w:p>
    <w:p w:rsidR="00DE618F" w:rsidRDefault="00DE618F" w:rsidP="00583725">
      <w:pPr>
        <w:spacing w:after="0" w:line="240" w:lineRule="auto"/>
        <w:rPr>
          <w:rFonts w:ascii="Times New Roman" w:hAnsi="Times New Roman" w:cs="Times New Roman"/>
          <w:b/>
          <w:sz w:val="24"/>
          <w:szCs w:val="24"/>
        </w:rPr>
      </w:pPr>
    </w:p>
    <w:p w:rsidR="00DE618F" w:rsidRDefault="00DE618F" w:rsidP="00583725">
      <w:pPr>
        <w:spacing w:after="0" w:line="240" w:lineRule="auto"/>
        <w:rPr>
          <w:rFonts w:ascii="Times New Roman" w:hAnsi="Times New Roman" w:cs="Times New Roman"/>
          <w:b/>
          <w:sz w:val="24"/>
          <w:szCs w:val="24"/>
        </w:rPr>
      </w:pPr>
    </w:p>
    <w:p w:rsidR="00DE618F" w:rsidRDefault="00DE618F" w:rsidP="00583725">
      <w:pPr>
        <w:spacing w:after="0" w:line="240" w:lineRule="auto"/>
        <w:rPr>
          <w:rFonts w:ascii="Times New Roman" w:hAnsi="Times New Roman" w:cs="Times New Roman"/>
          <w:b/>
          <w:sz w:val="24"/>
          <w:szCs w:val="24"/>
        </w:rPr>
      </w:pPr>
    </w:p>
    <w:p w:rsidR="00474759" w:rsidRDefault="00474759" w:rsidP="00AE1798">
      <w:pPr>
        <w:spacing w:after="0" w:line="240" w:lineRule="auto"/>
        <w:ind w:firstLine="709"/>
        <w:jc w:val="center"/>
        <w:rPr>
          <w:rFonts w:ascii="Times New Roman" w:hAnsi="Times New Roman" w:cs="Times New Roman"/>
          <w:b/>
          <w:sz w:val="24"/>
          <w:szCs w:val="24"/>
        </w:rPr>
      </w:pPr>
    </w:p>
    <w:p w:rsidR="00474759" w:rsidRDefault="00474759" w:rsidP="00AE1798">
      <w:pPr>
        <w:spacing w:after="0" w:line="240" w:lineRule="auto"/>
        <w:ind w:firstLine="709"/>
        <w:jc w:val="center"/>
        <w:rPr>
          <w:rFonts w:ascii="Times New Roman" w:hAnsi="Times New Roman" w:cs="Times New Roman"/>
          <w:b/>
          <w:sz w:val="24"/>
          <w:szCs w:val="24"/>
        </w:rPr>
      </w:pPr>
    </w:p>
    <w:p w:rsidR="00474759" w:rsidRDefault="00474759" w:rsidP="00AE1798">
      <w:pPr>
        <w:spacing w:after="0" w:line="240" w:lineRule="auto"/>
        <w:ind w:firstLine="709"/>
        <w:jc w:val="center"/>
        <w:rPr>
          <w:rFonts w:ascii="Times New Roman" w:hAnsi="Times New Roman" w:cs="Times New Roman"/>
          <w:b/>
          <w:sz w:val="24"/>
          <w:szCs w:val="24"/>
        </w:rPr>
      </w:pPr>
    </w:p>
    <w:p w:rsidR="0038167F" w:rsidRDefault="0038167F" w:rsidP="00AE1798">
      <w:pPr>
        <w:spacing w:after="0" w:line="240" w:lineRule="auto"/>
        <w:ind w:firstLine="709"/>
        <w:jc w:val="center"/>
        <w:rPr>
          <w:rFonts w:ascii="Times New Roman" w:hAnsi="Times New Roman" w:cs="Times New Roman"/>
          <w:b/>
          <w:sz w:val="24"/>
          <w:szCs w:val="24"/>
        </w:rPr>
      </w:pPr>
    </w:p>
    <w:p w:rsidR="0038167F" w:rsidRDefault="0038167F" w:rsidP="00AE1798">
      <w:pPr>
        <w:spacing w:after="0" w:line="240" w:lineRule="auto"/>
        <w:ind w:firstLine="709"/>
        <w:jc w:val="center"/>
        <w:rPr>
          <w:rFonts w:ascii="Times New Roman" w:hAnsi="Times New Roman" w:cs="Times New Roman"/>
          <w:b/>
          <w:sz w:val="24"/>
          <w:szCs w:val="24"/>
        </w:rPr>
      </w:pPr>
    </w:p>
    <w:p w:rsidR="006B2E17" w:rsidRPr="00AE1798" w:rsidRDefault="003674B9" w:rsidP="00AE1798">
      <w:pPr>
        <w:spacing w:after="0" w:line="240" w:lineRule="auto"/>
        <w:ind w:firstLine="709"/>
        <w:jc w:val="center"/>
        <w:rPr>
          <w:rFonts w:ascii="Times New Roman" w:hAnsi="Times New Roman" w:cs="Times New Roman"/>
          <w:b/>
          <w:sz w:val="24"/>
          <w:szCs w:val="24"/>
        </w:rPr>
      </w:pPr>
      <w:r>
        <w:rPr>
          <w:rFonts w:ascii="Times New Roman" w:hAnsi="Times New Roman" w:cs="Times New Roman"/>
          <w:b/>
          <w:sz w:val="24"/>
          <w:szCs w:val="24"/>
        </w:rPr>
        <w:lastRenderedPageBreak/>
        <w:t>2.</w:t>
      </w:r>
      <w:r w:rsidR="006B2E17" w:rsidRPr="00AE1798">
        <w:rPr>
          <w:rFonts w:ascii="Times New Roman" w:hAnsi="Times New Roman" w:cs="Times New Roman"/>
          <w:b/>
          <w:sz w:val="24"/>
          <w:szCs w:val="24"/>
        </w:rPr>
        <w:t xml:space="preserve"> КОМПЛЕКС </w:t>
      </w:r>
      <w:r w:rsidR="001B4F3C" w:rsidRPr="00AE1798">
        <w:rPr>
          <w:rFonts w:ascii="Times New Roman" w:hAnsi="Times New Roman" w:cs="Times New Roman"/>
          <w:b/>
          <w:sz w:val="24"/>
          <w:szCs w:val="24"/>
        </w:rPr>
        <w:t>ОРГАНИЗАЦИОННО-</w:t>
      </w:r>
      <w:r w:rsidR="006B2E17" w:rsidRPr="00AE1798">
        <w:rPr>
          <w:rFonts w:ascii="Times New Roman" w:hAnsi="Times New Roman" w:cs="Times New Roman"/>
          <w:b/>
          <w:sz w:val="24"/>
          <w:szCs w:val="24"/>
        </w:rPr>
        <w:t>ПЕДАГОГИЧЕСКИХ УСЛОВИЙ</w:t>
      </w:r>
    </w:p>
    <w:p w:rsidR="00AE7256" w:rsidRPr="00AE1798" w:rsidRDefault="00AE7256" w:rsidP="00AE1798">
      <w:pPr>
        <w:pStyle w:val="afe"/>
        <w:shd w:val="clear" w:color="auto" w:fill="auto"/>
        <w:spacing w:line="240" w:lineRule="auto"/>
        <w:jc w:val="center"/>
        <w:rPr>
          <w:rFonts w:ascii="Times New Roman" w:hAnsi="Times New Roman" w:cs="Times New Roman"/>
          <w:b/>
          <w:sz w:val="24"/>
          <w:szCs w:val="24"/>
        </w:rPr>
      </w:pPr>
      <w:r w:rsidRPr="00AE1798">
        <w:rPr>
          <w:rFonts w:ascii="Times New Roman" w:hAnsi="Times New Roman" w:cs="Times New Roman"/>
          <w:b/>
          <w:sz w:val="24"/>
          <w:szCs w:val="24"/>
        </w:rPr>
        <w:t>2.1 КАЛЕНДАРНЫЙ УЧЕБНЫЙ ГРАФИК ПРОГРАММЫ</w:t>
      </w:r>
    </w:p>
    <w:p w:rsidR="00AE7256" w:rsidRPr="00AE1798" w:rsidRDefault="00AE7256" w:rsidP="00AE1798">
      <w:pPr>
        <w:widowControl w:val="0"/>
        <w:shd w:val="clear" w:color="auto" w:fill="FFFFFF"/>
        <w:spacing w:after="0" w:line="240" w:lineRule="auto"/>
        <w:jc w:val="center"/>
        <w:rPr>
          <w:rFonts w:ascii="Times New Roman" w:hAnsi="Times New Roman"/>
          <w:b/>
          <w:sz w:val="24"/>
          <w:szCs w:val="24"/>
        </w:rPr>
      </w:pPr>
    </w:p>
    <w:tbl>
      <w:tblPr>
        <w:tblStyle w:val="71"/>
        <w:tblW w:w="9390" w:type="dxa"/>
        <w:tblInd w:w="108" w:type="dxa"/>
        <w:tblLayout w:type="fixed"/>
        <w:tblLook w:val="04A0" w:firstRow="1" w:lastRow="0" w:firstColumn="1" w:lastColumn="0" w:noHBand="0" w:noVBand="1"/>
      </w:tblPr>
      <w:tblGrid>
        <w:gridCol w:w="1668"/>
        <w:gridCol w:w="2301"/>
        <w:gridCol w:w="1985"/>
        <w:gridCol w:w="1418"/>
        <w:gridCol w:w="2018"/>
      </w:tblGrid>
      <w:tr w:rsidR="00621DA2" w:rsidRPr="001F402D" w:rsidTr="00621DA2">
        <w:tc>
          <w:tcPr>
            <w:tcW w:w="1668" w:type="dxa"/>
            <w:shd w:val="clear" w:color="auto" w:fill="DAEEF3" w:themeFill="accent5" w:themeFillTint="33"/>
            <w:vAlign w:val="center"/>
          </w:tcPr>
          <w:p w:rsidR="00621DA2" w:rsidRPr="00BA4C32" w:rsidRDefault="00621DA2" w:rsidP="00AE1798">
            <w:pPr>
              <w:jc w:val="center"/>
              <w:rPr>
                <w:rFonts w:ascii="Times New Roman" w:hAnsi="Times New Roman"/>
                <w:b/>
              </w:rPr>
            </w:pPr>
            <w:r w:rsidRPr="00BA4C32">
              <w:rPr>
                <w:rFonts w:ascii="Times New Roman" w:hAnsi="Times New Roman"/>
                <w:b/>
              </w:rPr>
              <w:t>Дата начала</w:t>
            </w:r>
          </w:p>
          <w:p w:rsidR="00621DA2" w:rsidRPr="00BA4C32" w:rsidRDefault="00621DA2" w:rsidP="00AE1798">
            <w:pPr>
              <w:jc w:val="center"/>
              <w:rPr>
                <w:rFonts w:ascii="Times New Roman" w:hAnsi="Times New Roman"/>
                <w:b/>
              </w:rPr>
            </w:pPr>
            <w:r w:rsidRPr="00BA4C32">
              <w:rPr>
                <w:rFonts w:ascii="Times New Roman" w:hAnsi="Times New Roman"/>
                <w:b/>
              </w:rPr>
              <w:t>занятий</w:t>
            </w:r>
          </w:p>
        </w:tc>
        <w:tc>
          <w:tcPr>
            <w:tcW w:w="2301" w:type="dxa"/>
            <w:shd w:val="clear" w:color="auto" w:fill="DAEEF3" w:themeFill="accent5" w:themeFillTint="33"/>
            <w:vAlign w:val="center"/>
          </w:tcPr>
          <w:p w:rsidR="00621DA2" w:rsidRPr="00BA4C32" w:rsidRDefault="00621DA2" w:rsidP="00AE1798">
            <w:pPr>
              <w:jc w:val="center"/>
              <w:rPr>
                <w:rFonts w:ascii="Times New Roman" w:hAnsi="Times New Roman"/>
                <w:b/>
              </w:rPr>
            </w:pPr>
            <w:r w:rsidRPr="00BA4C32">
              <w:rPr>
                <w:rFonts w:ascii="Times New Roman" w:hAnsi="Times New Roman"/>
                <w:b/>
              </w:rPr>
              <w:t>Дата окончания занятий</w:t>
            </w:r>
          </w:p>
        </w:tc>
        <w:tc>
          <w:tcPr>
            <w:tcW w:w="1985" w:type="dxa"/>
            <w:shd w:val="clear" w:color="auto" w:fill="DAEEF3" w:themeFill="accent5" w:themeFillTint="33"/>
            <w:vAlign w:val="center"/>
          </w:tcPr>
          <w:p w:rsidR="00621DA2" w:rsidRPr="00BA4C32" w:rsidRDefault="00621DA2" w:rsidP="00AE1798">
            <w:pPr>
              <w:jc w:val="center"/>
              <w:rPr>
                <w:rFonts w:ascii="Times New Roman" w:hAnsi="Times New Roman"/>
                <w:b/>
              </w:rPr>
            </w:pPr>
            <w:r w:rsidRPr="00BA4C32">
              <w:rPr>
                <w:rFonts w:ascii="Times New Roman" w:hAnsi="Times New Roman"/>
                <w:b/>
              </w:rPr>
              <w:t>Количество уч. недель в году</w:t>
            </w:r>
          </w:p>
        </w:tc>
        <w:tc>
          <w:tcPr>
            <w:tcW w:w="1418" w:type="dxa"/>
            <w:shd w:val="clear" w:color="auto" w:fill="DAEEF3" w:themeFill="accent5" w:themeFillTint="33"/>
            <w:vAlign w:val="center"/>
          </w:tcPr>
          <w:p w:rsidR="00621DA2" w:rsidRPr="00BA4C32" w:rsidRDefault="00621DA2" w:rsidP="00AE1798">
            <w:pPr>
              <w:jc w:val="center"/>
              <w:rPr>
                <w:rFonts w:ascii="Times New Roman" w:hAnsi="Times New Roman"/>
                <w:b/>
              </w:rPr>
            </w:pPr>
            <w:r w:rsidRPr="00BA4C32">
              <w:rPr>
                <w:rFonts w:ascii="Times New Roman" w:hAnsi="Times New Roman"/>
                <w:b/>
              </w:rPr>
              <w:t>Количество уч. часов</w:t>
            </w:r>
          </w:p>
        </w:tc>
        <w:tc>
          <w:tcPr>
            <w:tcW w:w="2018" w:type="dxa"/>
            <w:shd w:val="clear" w:color="auto" w:fill="DAEEF3" w:themeFill="accent5" w:themeFillTint="33"/>
            <w:vAlign w:val="center"/>
          </w:tcPr>
          <w:p w:rsidR="00621DA2" w:rsidRPr="00BA4C32" w:rsidRDefault="00621DA2" w:rsidP="00AE1798">
            <w:pPr>
              <w:jc w:val="center"/>
              <w:rPr>
                <w:rFonts w:ascii="Times New Roman" w:hAnsi="Times New Roman"/>
                <w:b/>
              </w:rPr>
            </w:pPr>
            <w:r w:rsidRPr="00BA4C32">
              <w:rPr>
                <w:rFonts w:ascii="Times New Roman" w:hAnsi="Times New Roman"/>
                <w:b/>
              </w:rPr>
              <w:t>Режим занятий</w:t>
            </w:r>
          </w:p>
        </w:tc>
      </w:tr>
      <w:tr w:rsidR="00621DA2" w:rsidRPr="00AE1798" w:rsidTr="00621DA2">
        <w:tc>
          <w:tcPr>
            <w:tcW w:w="1668" w:type="dxa"/>
            <w:vAlign w:val="center"/>
          </w:tcPr>
          <w:p w:rsidR="00621DA2" w:rsidRPr="00BA4C32" w:rsidRDefault="009B7377" w:rsidP="00C449CD">
            <w:pPr>
              <w:jc w:val="center"/>
              <w:rPr>
                <w:rFonts w:ascii="Times New Roman" w:hAnsi="Times New Roman"/>
                <w:sz w:val="22"/>
                <w:szCs w:val="22"/>
              </w:rPr>
            </w:pPr>
            <w:r>
              <w:rPr>
                <w:rFonts w:ascii="Times New Roman" w:hAnsi="Times New Roman"/>
                <w:sz w:val="22"/>
                <w:szCs w:val="22"/>
              </w:rPr>
              <w:t>02</w:t>
            </w:r>
            <w:r w:rsidR="00621DA2">
              <w:rPr>
                <w:rFonts w:ascii="Times New Roman" w:hAnsi="Times New Roman"/>
                <w:sz w:val="22"/>
                <w:szCs w:val="22"/>
              </w:rPr>
              <w:t>.09.</w:t>
            </w:r>
            <w:r w:rsidR="00CC2E0F">
              <w:rPr>
                <w:rFonts w:ascii="Times New Roman" w:hAnsi="Times New Roman"/>
                <w:sz w:val="22"/>
                <w:szCs w:val="22"/>
              </w:rPr>
              <w:t>2024</w:t>
            </w:r>
          </w:p>
        </w:tc>
        <w:tc>
          <w:tcPr>
            <w:tcW w:w="2301" w:type="dxa"/>
            <w:vAlign w:val="center"/>
          </w:tcPr>
          <w:p w:rsidR="00621DA2" w:rsidRPr="00BA4C32" w:rsidRDefault="00621DA2" w:rsidP="00C449CD">
            <w:pPr>
              <w:jc w:val="center"/>
              <w:rPr>
                <w:rFonts w:ascii="Times New Roman" w:hAnsi="Times New Roman"/>
                <w:sz w:val="22"/>
                <w:szCs w:val="22"/>
              </w:rPr>
            </w:pPr>
            <w:r>
              <w:rPr>
                <w:rFonts w:ascii="Times New Roman" w:hAnsi="Times New Roman"/>
                <w:sz w:val="22"/>
                <w:szCs w:val="22"/>
              </w:rPr>
              <w:t>31.05.</w:t>
            </w:r>
            <w:r w:rsidR="00CC2E0F">
              <w:rPr>
                <w:rFonts w:ascii="Times New Roman" w:hAnsi="Times New Roman"/>
                <w:sz w:val="22"/>
                <w:szCs w:val="22"/>
              </w:rPr>
              <w:t>2025</w:t>
            </w:r>
          </w:p>
        </w:tc>
        <w:tc>
          <w:tcPr>
            <w:tcW w:w="1985" w:type="dxa"/>
            <w:vAlign w:val="center"/>
          </w:tcPr>
          <w:p w:rsidR="00621DA2" w:rsidRPr="00BA4C32" w:rsidRDefault="00621DA2" w:rsidP="00BA4C32">
            <w:pPr>
              <w:jc w:val="center"/>
              <w:rPr>
                <w:rFonts w:ascii="Times New Roman" w:hAnsi="Times New Roman"/>
                <w:sz w:val="22"/>
                <w:szCs w:val="22"/>
              </w:rPr>
            </w:pPr>
            <w:r w:rsidRPr="00BA4C32">
              <w:rPr>
                <w:rFonts w:ascii="Times New Roman" w:hAnsi="Times New Roman"/>
                <w:sz w:val="22"/>
                <w:szCs w:val="22"/>
              </w:rPr>
              <w:t>36</w:t>
            </w:r>
          </w:p>
        </w:tc>
        <w:tc>
          <w:tcPr>
            <w:tcW w:w="1418" w:type="dxa"/>
            <w:vAlign w:val="center"/>
          </w:tcPr>
          <w:p w:rsidR="00621DA2" w:rsidRPr="00BA4C32" w:rsidRDefault="00621DA2" w:rsidP="00BA4C32">
            <w:pPr>
              <w:jc w:val="center"/>
              <w:rPr>
                <w:rFonts w:ascii="Times New Roman" w:hAnsi="Times New Roman"/>
                <w:sz w:val="22"/>
                <w:szCs w:val="22"/>
              </w:rPr>
            </w:pPr>
            <w:r w:rsidRPr="00BA4C32">
              <w:rPr>
                <w:rFonts w:ascii="Times New Roman" w:hAnsi="Times New Roman"/>
                <w:sz w:val="22"/>
                <w:szCs w:val="22"/>
              </w:rPr>
              <w:t>108</w:t>
            </w:r>
          </w:p>
        </w:tc>
        <w:tc>
          <w:tcPr>
            <w:tcW w:w="2018" w:type="dxa"/>
            <w:vAlign w:val="center"/>
          </w:tcPr>
          <w:p w:rsidR="00621DA2" w:rsidRPr="00BA4C32" w:rsidRDefault="00621DA2" w:rsidP="00BA4C32">
            <w:pPr>
              <w:jc w:val="center"/>
              <w:rPr>
                <w:rFonts w:ascii="Times New Roman" w:hAnsi="Times New Roman"/>
                <w:sz w:val="22"/>
                <w:szCs w:val="22"/>
              </w:rPr>
            </w:pPr>
            <w:r w:rsidRPr="00BA4C32">
              <w:rPr>
                <w:rFonts w:ascii="Times New Roman" w:hAnsi="Times New Roman"/>
                <w:sz w:val="22"/>
                <w:szCs w:val="22"/>
              </w:rPr>
              <w:t>3 занятия в неделю по 1часу</w:t>
            </w:r>
            <w:r>
              <w:rPr>
                <w:rFonts w:ascii="Times New Roman" w:hAnsi="Times New Roman"/>
                <w:sz w:val="22"/>
                <w:szCs w:val="22"/>
              </w:rPr>
              <w:t xml:space="preserve"> (30 мин.)</w:t>
            </w:r>
          </w:p>
        </w:tc>
      </w:tr>
    </w:tbl>
    <w:p w:rsidR="00AE7256" w:rsidRPr="00AE1798" w:rsidRDefault="00AE7256" w:rsidP="00AE1798">
      <w:pPr>
        <w:spacing w:after="0" w:line="240" w:lineRule="auto"/>
        <w:contextualSpacing/>
        <w:rPr>
          <w:rFonts w:ascii="Times New Roman" w:hAnsi="Times New Roman" w:cs="Times New Roman"/>
          <w:sz w:val="24"/>
          <w:szCs w:val="24"/>
        </w:rPr>
      </w:pPr>
    </w:p>
    <w:p w:rsidR="005F3822" w:rsidRPr="00AE1798" w:rsidRDefault="00CA600E" w:rsidP="00AE1798">
      <w:pPr>
        <w:spacing w:after="0" w:line="240" w:lineRule="auto"/>
        <w:ind w:firstLine="709"/>
        <w:jc w:val="center"/>
        <w:rPr>
          <w:rFonts w:ascii="Times New Roman" w:hAnsi="Times New Roman" w:cs="Times New Roman"/>
          <w:b/>
          <w:sz w:val="24"/>
          <w:szCs w:val="24"/>
        </w:rPr>
      </w:pPr>
      <w:r w:rsidRPr="00AE1798">
        <w:rPr>
          <w:rFonts w:ascii="Times New Roman" w:hAnsi="Times New Roman" w:cs="Times New Roman"/>
          <w:b/>
          <w:sz w:val="24"/>
          <w:szCs w:val="24"/>
        </w:rPr>
        <w:t>2.</w:t>
      </w:r>
      <w:r w:rsidR="002528B1" w:rsidRPr="00AE1798">
        <w:rPr>
          <w:rFonts w:ascii="Times New Roman" w:hAnsi="Times New Roman" w:cs="Times New Roman"/>
          <w:b/>
          <w:sz w:val="24"/>
          <w:szCs w:val="24"/>
        </w:rPr>
        <w:t>2</w:t>
      </w:r>
      <w:r w:rsidRPr="00AE1798">
        <w:rPr>
          <w:rFonts w:ascii="Times New Roman" w:hAnsi="Times New Roman" w:cs="Times New Roman"/>
          <w:b/>
          <w:sz w:val="24"/>
          <w:szCs w:val="24"/>
        </w:rPr>
        <w:t>. УСЛОВИЯ РЕАЛИЗАЦИИ ПРОГРАММЫ</w:t>
      </w:r>
    </w:p>
    <w:p w:rsidR="00C80CF3" w:rsidRPr="00AE1798" w:rsidRDefault="00C9357E" w:rsidP="00AE1798">
      <w:pPr>
        <w:widowControl w:val="0"/>
        <w:shd w:val="clear" w:color="auto" w:fill="FFFFFF"/>
        <w:autoSpaceDE w:val="0"/>
        <w:autoSpaceDN w:val="0"/>
        <w:adjustRightInd w:val="0"/>
        <w:spacing w:after="0" w:line="240" w:lineRule="auto"/>
        <w:ind w:right="139" w:firstLine="709"/>
        <w:jc w:val="center"/>
        <w:rPr>
          <w:rFonts w:ascii="Times New Roman" w:hAnsi="Times New Roman" w:cs="Times New Roman"/>
          <w:b/>
          <w:sz w:val="24"/>
          <w:szCs w:val="24"/>
        </w:rPr>
      </w:pPr>
      <w:r w:rsidRPr="00AE1798">
        <w:rPr>
          <w:rFonts w:ascii="Times New Roman" w:hAnsi="Times New Roman" w:cs="Times New Roman"/>
          <w:b/>
          <w:sz w:val="24"/>
          <w:szCs w:val="24"/>
        </w:rPr>
        <w:t>Материально–</w:t>
      </w:r>
      <w:r w:rsidR="00C80CF3" w:rsidRPr="00AE1798">
        <w:rPr>
          <w:rFonts w:ascii="Times New Roman" w:hAnsi="Times New Roman" w:cs="Times New Roman"/>
          <w:b/>
          <w:sz w:val="24"/>
          <w:szCs w:val="24"/>
        </w:rPr>
        <w:t xml:space="preserve">техническое </w:t>
      </w:r>
      <w:r w:rsidR="002528B1" w:rsidRPr="00AE1798">
        <w:rPr>
          <w:rFonts w:ascii="Times New Roman" w:hAnsi="Times New Roman" w:cs="Times New Roman"/>
          <w:b/>
          <w:sz w:val="24"/>
          <w:szCs w:val="24"/>
        </w:rPr>
        <w:t>и информационное обеспечение</w:t>
      </w:r>
    </w:p>
    <w:p w:rsidR="00571CF2" w:rsidRPr="00AE1798" w:rsidRDefault="00571CF2" w:rsidP="0000782D">
      <w:pPr>
        <w:widowControl w:val="0"/>
        <w:shd w:val="clear" w:color="auto" w:fill="FFFFFF"/>
        <w:autoSpaceDE w:val="0"/>
        <w:autoSpaceDN w:val="0"/>
        <w:adjustRightInd w:val="0"/>
        <w:spacing w:after="0" w:line="240" w:lineRule="auto"/>
        <w:ind w:right="28" w:firstLine="708"/>
        <w:jc w:val="both"/>
        <w:rPr>
          <w:rFonts w:ascii="Times New Roman" w:hAnsi="Times New Roman"/>
          <w:sz w:val="24"/>
          <w:szCs w:val="24"/>
        </w:rPr>
      </w:pPr>
      <w:r w:rsidRPr="00AE1798">
        <w:rPr>
          <w:rFonts w:ascii="Times New Roman" w:hAnsi="Times New Roman"/>
          <w:sz w:val="24"/>
          <w:szCs w:val="24"/>
        </w:rPr>
        <w:t>Помещение для занятий должно быть светлым, сухим, теплым и по объёму и размерам полезной площади соответствовать числу занимающихся обучающихся; на рабочих местах в кабинете для занятий должны быть обеспечены уровни искусственной освещённости люминесцентными лампами при общем освещении помещений не ниже 600 лк.</w:t>
      </w:r>
    </w:p>
    <w:p w:rsidR="00571CF2" w:rsidRPr="00AE1798" w:rsidRDefault="00571CF2" w:rsidP="0000782D">
      <w:pPr>
        <w:widowControl w:val="0"/>
        <w:shd w:val="clear" w:color="auto" w:fill="FFFFFF"/>
        <w:autoSpaceDE w:val="0"/>
        <w:autoSpaceDN w:val="0"/>
        <w:adjustRightInd w:val="0"/>
        <w:spacing w:after="0" w:line="240" w:lineRule="auto"/>
        <w:ind w:right="28" w:firstLine="708"/>
        <w:jc w:val="both"/>
        <w:rPr>
          <w:rFonts w:ascii="Times New Roman" w:hAnsi="Times New Roman"/>
          <w:bCs/>
          <w:iCs/>
          <w:sz w:val="24"/>
          <w:szCs w:val="24"/>
        </w:rPr>
      </w:pPr>
      <w:r w:rsidRPr="00AE1798">
        <w:rPr>
          <w:rFonts w:ascii="Times New Roman" w:hAnsi="Times New Roman"/>
          <w:bCs/>
          <w:iCs/>
          <w:sz w:val="24"/>
          <w:szCs w:val="24"/>
        </w:rPr>
        <w:t>Оборудование</w:t>
      </w:r>
      <w:r w:rsidR="00107227" w:rsidRPr="00AE1798">
        <w:rPr>
          <w:rFonts w:ascii="Times New Roman" w:hAnsi="Times New Roman"/>
          <w:bCs/>
          <w:iCs/>
          <w:sz w:val="24"/>
          <w:szCs w:val="24"/>
        </w:rPr>
        <w:t>:</w:t>
      </w:r>
    </w:p>
    <w:p w:rsidR="00571CF2" w:rsidRPr="00AE1798" w:rsidRDefault="00571CF2" w:rsidP="0000782D">
      <w:pPr>
        <w:widowControl w:val="0"/>
        <w:shd w:val="clear" w:color="auto" w:fill="FFFFFF"/>
        <w:autoSpaceDE w:val="0"/>
        <w:autoSpaceDN w:val="0"/>
        <w:adjustRightInd w:val="0"/>
        <w:spacing w:after="0" w:line="240" w:lineRule="auto"/>
        <w:ind w:right="28" w:firstLine="709"/>
        <w:jc w:val="both"/>
        <w:rPr>
          <w:rFonts w:ascii="Times New Roman" w:hAnsi="Times New Roman"/>
          <w:sz w:val="24"/>
          <w:szCs w:val="24"/>
        </w:rPr>
      </w:pPr>
      <w:r w:rsidRPr="00AE1798">
        <w:rPr>
          <w:rFonts w:ascii="Times New Roman" w:hAnsi="Times New Roman"/>
          <w:bCs/>
          <w:iCs/>
          <w:sz w:val="24"/>
          <w:szCs w:val="24"/>
        </w:rPr>
        <w:t xml:space="preserve">Необходимо </w:t>
      </w:r>
      <w:r w:rsidRPr="00AE1798">
        <w:rPr>
          <w:rFonts w:ascii="Times New Roman" w:hAnsi="Times New Roman"/>
          <w:sz w:val="24"/>
          <w:szCs w:val="24"/>
        </w:rPr>
        <w:t>учебное оборудование, которое должно соответс</w:t>
      </w:r>
      <w:r w:rsidR="00C2049A" w:rsidRPr="00AE1798">
        <w:rPr>
          <w:rFonts w:ascii="Times New Roman" w:hAnsi="Times New Roman"/>
          <w:sz w:val="24"/>
          <w:szCs w:val="24"/>
        </w:rPr>
        <w:t>тво</w:t>
      </w:r>
      <w:r w:rsidR="00B24D84" w:rsidRPr="00AE1798">
        <w:rPr>
          <w:rFonts w:ascii="Times New Roman" w:hAnsi="Times New Roman"/>
          <w:sz w:val="24"/>
          <w:szCs w:val="24"/>
        </w:rPr>
        <w:t>вать требованиям и нормам,</w:t>
      </w:r>
      <w:r w:rsidRPr="00AE1798">
        <w:rPr>
          <w:rFonts w:ascii="Times New Roman" w:hAnsi="Times New Roman"/>
          <w:sz w:val="24"/>
          <w:szCs w:val="24"/>
        </w:rPr>
        <w:t xml:space="preserve"> правилам техники безопасности работы</w:t>
      </w:r>
      <w:r w:rsidRPr="00AE1798">
        <w:rPr>
          <w:rFonts w:ascii="Times New Roman" w:hAnsi="Times New Roman"/>
          <w:bCs/>
          <w:iCs/>
          <w:sz w:val="24"/>
          <w:szCs w:val="24"/>
        </w:rPr>
        <w:t>:</w:t>
      </w:r>
      <w:r w:rsidRPr="00AE1798">
        <w:rPr>
          <w:rFonts w:ascii="Times New Roman" w:hAnsi="Times New Roman"/>
          <w:sz w:val="24"/>
          <w:szCs w:val="24"/>
        </w:rPr>
        <w:t xml:space="preserve"> столы, стулья, шкафы для хранения пособий, музыкальный центр с аудиозаписями (магнитофон), компьютер, доска, стенды для демонстрации информационного, дидактического, наглядного материала.</w:t>
      </w:r>
    </w:p>
    <w:p w:rsidR="00786CB1" w:rsidRPr="00C449CD" w:rsidRDefault="00571CF2" w:rsidP="00C449CD">
      <w:pPr>
        <w:widowControl w:val="0"/>
        <w:shd w:val="clear" w:color="auto" w:fill="FFFFFF"/>
        <w:autoSpaceDE w:val="0"/>
        <w:autoSpaceDN w:val="0"/>
        <w:adjustRightInd w:val="0"/>
        <w:spacing w:after="0" w:line="240" w:lineRule="auto"/>
        <w:ind w:right="-86" w:firstLine="708"/>
        <w:jc w:val="both"/>
        <w:rPr>
          <w:rFonts w:ascii="Times New Roman" w:eastAsia="Times New Roman" w:hAnsi="Times New Roman" w:cs="Times New Roman"/>
          <w:b/>
          <w:sz w:val="24"/>
          <w:szCs w:val="24"/>
        </w:rPr>
      </w:pPr>
      <w:r w:rsidRPr="00311E62">
        <w:rPr>
          <w:rFonts w:ascii="Times New Roman" w:eastAsia="Times New Roman" w:hAnsi="Times New Roman" w:cs="Times New Roman"/>
          <w:b/>
          <w:sz w:val="24"/>
          <w:szCs w:val="24"/>
        </w:rPr>
        <w:t>Информационное обеспечение</w:t>
      </w:r>
    </w:p>
    <w:p w:rsidR="003674B9" w:rsidRPr="003674B9" w:rsidRDefault="00571CF2" w:rsidP="00BD6A4D">
      <w:pPr>
        <w:pStyle w:val="aa"/>
        <w:widowControl w:val="0"/>
        <w:numPr>
          <w:ilvl w:val="0"/>
          <w:numId w:val="4"/>
        </w:numPr>
        <w:shd w:val="clear" w:color="auto" w:fill="FFFFFF"/>
        <w:autoSpaceDE w:val="0"/>
        <w:autoSpaceDN w:val="0"/>
        <w:adjustRightInd w:val="0"/>
        <w:ind w:left="0" w:right="-85" w:firstLine="709"/>
        <w:jc w:val="both"/>
        <w:rPr>
          <w:rFonts w:ascii="Times New Roman" w:hAnsi="Times New Roman"/>
          <w:b/>
          <w:sz w:val="24"/>
          <w:szCs w:val="24"/>
        </w:rPr>
      </w:pPr>
      <w:r w:rsidRPr="003674B9">
        <w:rPr>
          <w:rFonts w:ascii="Times New Roman" w:hAnsi="Times New Roman"/>
          <w:sz w:val="24"/>
          <w:szCs w:val="24"/>
        </w:rPr>
        <w:t>печатные пособия для организации практической работы на занятиях;</w:t>
      </w:r>
    </w:p>
    <w:p w:rsidR="003674B9" w:rsidRPr="003674B9" w:rsidRDefault="003674B9" w:rsidP="00BD6A4D">
      <w:pPr>
        <w:pStyle w:val="aa"/>
        <w:widowControl w:val="0"/>
        <w:numPr>
          <w:ilvl w:val="0"/>
          <w:numId w:val="4"/>
        </w:numPr>
        <w:shd w:val="clear" w:color="auto" w:fill="FFFFFF"/>
        <w:autoSpaceDE w:val="0"/>
        <w:autoSpaceDN w:val="0"/>
        <w:adjustRightInd w:val="0"/>
        <w:ind w:left="0" w:right="-85" w:firstLine="709"/>
        <w:jc w:val="both"/>
        <w:rPr>
          <w:rFonts w:ascii="Times New Roman" w:hAnsi="Times New Roman"/>
          <w:b/>
          <w:sz w:val="24"/>
          <w:szCs w:val="24"/>
        </w:rPr>
      </w:pPr>
      <w:r w:rsidRPr="003674B9">
        <w:rPr>
          <w:rFonts w:ascii="Times New Roman" w:hAnsi="Times New Roman"/>
          <w:sz w:val="24"/>
          <w:szCs w:val="24"/>
        </w:rPr>
        <w:t xml:space="preserve">рабочие тетради с развивающими заданиями (авторская педагогическая технология педагога высшей квалификации Е.В. Колесниковой «Я считаю до десяти», «Логические задачи» и др.); </w:t>
      </w:r>
    </w:p>
    <w:p w:rsidR="003674B9" w:rsidRPr="003674B9" w:rsidRDefault="003674B9" w:rsidP="00BD6A4D">
      <w:pPr>
        <w:pStyle w:val="aa"/>
        <w:widowControl w:val="0"/>
        <w:numPr>
          <w:ilvl w:val="0"/>
          <w:numId w:val="4"/>
        </w:numPr>
        <w:shd w:val="clear" w:color="auto" w:fill="FFFFFF"/>
        <w:autoSpaceDE w:val="0"/>
        <w:autoSpaceDN w:val="0"/>
        <w:adjustRightInd w:val="0"/>
        <w:ind w:left="0" w:right="-85" w:firstLine="709"/>
        <w:jc w:val="both"/>
        <w:rPr>
          <w:rFonts w:ascii="Times New Roman" w:hAnsi="Times New Roman"/>
          <w:b/>
          <w:sz w:val="24"/>
          <w:szCs w:val="24"/>
        </w:rPr>
      </w:pPr>
      <w:r w:rsidRPr="003674B9">
        <w:rPr>
          <w:rFonts w:ascii="Times New Roman" w:hAnsi="Times New Roman"/>
          <w:sz w:val="24"/>
          <w:szCs w:val="24"/>
          <w:lang w:eastAsia="en-US"/>
        </w:rPr>
        <w:t>рабочие тетради с игровыми заданиями авторской педагогической технологии педагога высшей квалификации Е. В. Колесниковой «Добро пожаловать в экологию», «Познаём природу»</w:t>
      </w:r>
      <w:r>
        <w:rPr>
          <w:rFonts w:ascii="Times New Roman" w:hAnsi="Times New Roman"/>
          <w:sz w:val="24"/>
          <w:szCs w:val="24"/>
          <w:lang w:eastAsia="en-US"/>
        </w:rPr>
        <w:t>;</w:t>
      </w:r>
    </w:p>
    <w:p w:rsidR="00C93527" w:rsidRPr="003674B9" w:rsidRDefault="00571CF2" w:rsidP="00BD6A4D">
      <w:pPr>
        <w:pStyle w:val="aa"/>
        <w:widowControl w:val="0"/>
        <w:numPr>
          <w:ilvl w:val="0"/>
          <w:numId w:val="4"/>
        </w:numPr>
        <w:shd w:val="clear" w:color="auto" w:fill="FFFFFF"/>
        <w:autoSpaceDE w:val="0"/>
        <w:autoSpaceDN w:val="0"/>
        <w:adjustRightInd w:val="0"/>
        <w:ind w:left="0" w:right="-85" w:firstLine="709"/>
        <w:jc w:val="both"/>
        <w:rPr>
          <w:rFonts w:ascii="Times New Roman" w:hAnsi="Times New Roman"/>
          <w:b/>
          <w:sz w:val="24"/>
          <w:szCs w:val="24"/>
        </w:rPr>
      </w:pPr>
      <w:r w:rsidRPr="003674B9">
        <w:rPr>
          <w:rFonts w:ascii="Times New Roman" w:hAnsi="Times New Roman"/>
          <w:sz w:val="24"/>
          <w:szCs w:val="24"/>
        </w:rPr>
        <w:t>наборное полотно</w:t>
      </w:r>
      <w:r w:rsidR="00A843A4" w:rsidRPr="003674B9">
        <w:rPr>
          <w:rFonts w:ascii="Times New Roman" w:hAnsi="Times New Roman"/>
          <w:sz w:val="24"/>
          <w:szCs w:val="24"/>
        </w:rPr>
        <w:t xml:space="preserve"> с геометрическими фигурами</w:t>
      </w:r>
      <w:r w:rsidRPr="003674B9">
        <w:rPr>
          <w:rFonts w:ascii="Times New Roman" w:hAnsi="Times New Roman"/>
          <w:sz w:val="24"/>
          <w:szCs w:val="24"/>
        </w:rPr>
        <w:t>, набор цифр,</w:t>
      </w:r>
      <w:r w:rsidR="00A843A4" w:rsidRPr="003674B9">
        <w:rPr>
          <w:rFonts w:ascii="Times New Roman" w:hAnsi="Times New Roman"/>
          <w:sz w:val="24"/>
          <w:szCs w:val="24"/>
        </w:rPr>
        <w:t xml:space="preserve"> полотно с математическими знаками;</w:t>
      </w:r>
    </w:p>
    <w:p w:rsidR="00C93527" w:rsidRPr="00786CB1" w:rsidRDefault="00571CF2" w:rsidP="00BD6A4D">
      <w:pPr>
        <w:pStyle w:val="aa"/>
        <w:widowControl w:val="0"/>
        <w:numPr>
          <w:ilvl w:val="0"/>
          <w:numId w:val="4"/>
        </w:numPr>
        <w:shd w:val="clear" w:color="auto" w:fill="FFFFFF"/>
        <w:autoSpaceDE w:val="0"/>
        <w:autoSpaceDN w:val="0"/>
        <w:adjustRightInd w:val="0"/>
        <w:ind w:left="0" w:right="-85" w:firstLine="709"/>
        <w:jc w:val="both"/>
        <w:rPr>
          <w:rFonts w:ascii="Times New Roman" w:hAnsi="Times New Roman"/>
          <w:b/>
          <w:sz w:val="24"/>
          <w:szCs w:val="24"/>
        </w:rPr>
      </w:pPr>
      <w:r w:rsidRPr="003674B9">
        <w:rPr>
          <w:rFonts w:ascii="Times New Roman" w:hAnsi="Times New Roman"/>
          <w:sz w:val="24"/>
          <w:szCs w:val="24"/>
        </w:rPr>
        <w:t>комплект</w:t>
      </w:r>
      <w:r w:rsidRPr="00786CB1">
        <w:rPr>
          <w:rFonts w:ascii="Times New Roman" w:hAnsi="Times New Roman"/>
          <w:sz w:val="24"/>
          <w:szCs w:val="24"/>
        </w:rPr>
        <w:t xml:space="preserve"> демонстрационных таблиц с методическими рекомендациями</w:t>
      </w:r>
      <w:r w:rsidR="00851D8D" w:rsidRPr="00786CB1">
        <w:rPr>
          <w:rFonts w:ascii="Times New Roman" w:hAnsi="Times New Roman"/>
          <w:sz w:val="24"/>
          <w:szCs w:val="24"/>
        </w:rPr>
        <w:t>.</w:t>
      </w:r>
    </w:p>
    <w:p w:rsidR="00C93527" w:rsidRPr="00786CB1" w:rsidRDefault="00A843A4" w:rsidP="00AE1798">
      <w:pPr>
        <w:widowControl w:val="0"/>
        <w:shd w:val="clear" w:color="auto" w:fill="FFFFFF"/>
        <w:autoSpaceDE w:val="0"/>
        <w:autoSpaceDN w:val="0"/>
        <w:adjustRightInd w:val="0"/>
        <w:spacing w:after="0" w:line="240" w:lineRule="auto"/>
        <w:ind w:right="-86" w:firstLine="708"/>
        <w:jc w:val="both"/>
        <w:rPr>
          <w:rFonts w:ascii="Times New Roman" w:hAnsi="Times New Roman" w:cs="Times New Roman"/>
          <w:b/>
          <w:sz w:val="24"/>
          <w:szCs w:val="24"/>
        </w:rPr>
      </w:pPr>
      <w:r w:rsidRPr="00786CB1">
        <w:rPr>
          <w:rFonts w:ascii="Times New Roman" w:eastAsia="Times New Roman" w:hAnsi="Times New Roman" w:cs="Times New Roman"/>
          <w:sz w:val="24"/>
          <w:szCs w:val="24"/>
        </w:rPr>
        <w:t>Эк</w:t>
      </w:r>
      <w:r w:rsidR="00571CF2" w:rsidRPr="00786CB1">
        <w:rPr>
          <w:rFonts w:ascii="Times New Roman" w:eastAsia="Times New Roman" w:hAnsi="Times New Roman" w:cs="Times New Roman"/>
          <w:sz w:val="24"/>
          <w:szCs w:val="24"/>
        </w:rPr>
        <w:t>ранно</w:t>
      </w:r>
      <w:r w:rsidR="00146C36" w:rsidRPr="00786CB1">
        <w:rPr>
          <w:rFonts w:ascii="Times New Roman" w:eastAsia="Times New Roman" w:hAnsi="Times New Roman" w:cs="Times New Roman"/>
          <w:sz w:val="24"/>
          <w:szCs w:val="24"/>
        </w:rPr>
        <w:t>-</w:t>
      </w:r>
      <w:r w:rsidR="00786CB1" w:rsidRPr="00786CB1">
        <w:rPr>
          <w:rFonts w:ascii="Times New Roman" w:eastAsia="Times New Roman" w:hAnsi="Times New Roman" w:cs="Times New Roman"/>
          <w:sz w:val="24"/>
          <w:szCs w:val="24"/>
        </w:rPr>
        <w:t>з</w:t>
      </w:r>
      <w:r w:rsidR="00571CF2" w:rsidRPr="00786CB1">
        <w:rPr>
          <w:rFonts w:ascii="Times New Roman" w:eastAsia="Times New Roman" w:hAnsi="Times New Roman" w:cs="Times New Roman"/>
          <w:sz w:val="24"/>
          <w:szCs w:val="24"/>
        </w:rPr>
        <w:t>вуковые пособия:</w:t>
      </w:r>
    </w:p>
    <w:p w:rsidR="00C93527" w:rsidRPr="00786CB1" w:rsidRDefault="00571CF2" w:rsidP="00BD6A4D">
      <w:pPr>
        <w:pStyle w:val="aa"/>
        <w:widowControl w:val="0"/>
        <w:numPr>
          <w:ilvl w:val="0"/>
          <w:numId w:val="5"/>
        </w:numPr>
        <w:shd w:val="clear" w:color="auto" w:fill="FFFFFF"/>
        <w:autoSpaceDE w:val="0"/>
        <w:autoSpaceDN w:val="0"/>
        <w:adjustRightInd w:val="0"/>
        <w:ind w:left="0" w:right="-86" w:firstLine="709"/>
        <w:jc w:val="both"/>
        <w:rPr>
          <w:rFonts w:ascii="Times New Roman" w:hAnsi="Times New Roman"/>
          <w:b/>
          <w:sz w:val="24"/>
          <w:szCs w:val="24"/>
        </w:rPr>
      </w:pPr>
      <w:r w:rsidRPr="00786CB1">
        <w:rPr>
          <w:rFonts w:ascii="Times New Roman" w:hAnsi="Times New Roman"/>
          <w:sz w:val="24"/>
          <w:szCs w:val="24"/>
        </w:rPr>
        <w:t>аудиозаписи в соответствии с программой обучения;</w:t>
      </w:r>
    </w:p>
    <w:p w:rsidR="00C93527" w:rsidRPr="00786CB1" w:rsidRDefault="003F6DB9" w:rsidP="00BD6A4D">
      <w:pPr>
        <w:pStyle w:val="aa"/>
        <w:widowControl w:val="0"/>
        <w:numPr>
          <w:ilvl w:val="0"/>
          <w:numId w:val="5"/>
        </w:numPr>
        <w:shd w:val="clear" w:color="auto" w:fill="FFFFFF"/>
        <w:autoSpaceDE w:val="0"/>
        <w:autoSpaceDN w:val="0"/>
        <w:adjustRightInd w:val="0"/>
        <w:ind w:left="0" w:right="-86" w:firstLine="709"/>
        <w:jc w:val="both"/>
        <w:rPr>
          <w:rFonts w:ascii="Times New Roman" w:hAnsi="Times New Roman"/>
          <w:b/>
          <w:sz w:val="24"/>
          <w:szCs w:val="24"/>
        </w:rPr>
      </w:pPr>
      <w:r w:rsidRPr="00786CB1">
        <w:rPr>
          <w:rFonts w:ascii="Times New Roman" w:hAnsi="Times New Roman"/>
          <w:sz w:val="24"/>
          <w:szCs w:val="24"/>
        </w:rPr>
        <w:t>видеозаписи «В гостях у Тётушки Совы</w:t>
      </w:r>
      <w:r w:rsidR="00571CF2" w:rsidRPr="00786CB1">
        <w:rPr>
          <w:rFonts w:ascii="Times New Roman" w:hAnsi="Times New Roman"/>
          <w:sz w:val="24"/>
          <w:szCs w:val="24"/>
        </w:rPr>
        <w:t>».</w:t>
      </w:r>
    </w:p>
    <w:p w:rsidR="00C93527" w:rsidRPr="00786CB1" w:rsidRDefault="00A843A4" w:rsidP="00AE1798">
      <w:pPr>
        <w:widowControl w:val="0"/>
        <w:shd w:val="clear" w:color="auto" w:fill="FFFFFF"/>
        <w:autoSpaceDE w:val="0"/>
        <w:autoSpaceDN w:val="0"/>
        <w:adjustRightInd w:val="0"/>
        <w:spacing w:after="0" w:line="240" w:lineRule="auto"/>
        <w:ind w:right="-86" w:firstLine="708"/>
        <w:jc w:val="both"/>
        <w:rPr>
          <w:rFonts w:ascii="Times New Roman" w:hAnsi="Times New Roman" w:cs="Times New Roman"/>
          <w:b/>
          <w:sz w:val="24"/>
          <w:szCs w:val="24"/>
        </w:rPr>
      </w:pPr>
      <w:r w:rsidRPr="00786CB1">
        <w:rPr>
          <w:rFonts w:ascii="Times New Roman" w:eastAsia="Times New Roman" w:hAnsi="Times New Roman" w:cs="Times New Roman"/>
          <w:sz w:val="24"/>
          <w:szCs w:val="24"/>
        </w:rPr>
        <w:t>И</w:t>
      </w:r>
      <w:r w:rsidR="00571CF2" w:rsidRPr="00786CB1">
        <w:rPr>
          <w:rFonts w:ascii="Times New Roman" w:eastAsia="Times New Roman" w:hAnsi="Times New Roman" w:cs="Times New Roman"/>
          <w:sz w:val="24"/>
          <w:szCs w:val="24"/>
        </w:rPr>
        <w:t>гры и игрушки:</w:t>
      </w:r>
    </w:p>
    <w:p w:rsidR="00C93527" w:rsidRPr="00786CB1" w:rsidRDefault="00571CF2" w:rsidP="00BD6A4D">
      <w:pPr>
        <w:pStyle w:val="aa"/>
        <w:widowControl w:val="0"/>
        <w:numPr>
          <w:ilvl w:val="0"/>
          <w:numId w:val="6"/>
        </w:numPr>
        <w:shd w:val="clear" w:color="auto" w:fill="FFFFFF"/>
        <w:autoSpaceDE w:val="0"/>
        <w:autoSpaceDN w:val="0"/>
        <w:adjustRightInd w:val="0"/>
        <w:ind w:left="0" w:right="-86" w:firstLine="709"/>
        <w:jc w:val="both"/>
        <w:rPr>
          <w:rFonts w:ascii="Times New Roman" w:hAnsi="Times New Roman"/>
          <w:b/>
          <w:sz w:val="24"/>
          <w:szCs w:val="24"/>
        </w:rPr>
      </w:pPr>
      <w:r w:rsidRPr="00786CB1">
        <w:rPr>
          <w:rFonts w:ascii="Times New Roman" w:hAnsi="Times New Roman"/>
          <w:sz w:val="24"/>
          <w:szCs w:val="24"/>
        </w:rPr>
        <w:t>настольные развивающие игры (</w:t>
      </w:r>
      <w:r w:rsidR="005540F8" w:rsidRPr="00786CB1">
        <w:rPr>
          <w:rFonts w:ascii="Times New Roman" w:hAnsi="Times New Roman"/>
          <w:sz w:val="24"/>
          <w:szCs w:val="24"/>
        </w:rPr>
        <w:t xml:space="preserve">на </w:t>
      </w:r>
      <w:r w:rsidRPr="00786CB1">
        <w:rPr>
          <w:rFonts w:ascii="Times New Roman" w:hAnsi="Times New Roman"/>
          <w:sz w:val="24"/>
          <w:szCs w:val="24"/>
        </w:rPr>
        <w:t>развитие памяти, мышления, внимания, логики);</w:t>
      </w:r>
    </w:p>
    <w:p w:rsidR="00C449CD" w:rsidRPr="00C449CD" w:rsidRDefault="00571CF2" w:rsidP="00BD6A4D">
      <w:pPr>
        <w:pStyle w:val="aa"/>
        <w:widowControl w:val="0"/>
        <w:numPr>
          <w:ilvl w:val="0"/>
          <w:numId w:val="6"/>
        </w:numPr>
        <w:shd w:val="clear" w:color="auto" w:fill="FFFFFF"/>
        <w:autoSpaceDE w:val="0"/>
        <w:autoSpaceDN w:val="0"/>
        <w:adjustRightInd w:val="0"/>
        <w:ind w:left="0" w:right="-86" w:firstLine="709"/>
        <w:jc w:val="both"/>
        <w:rPr>
          <w:rFonts w:ascii="Times New Roman" w:hAnsi="Times New Roman"/>
          <w:b/>
          <w:sz w:val="24"/>
          <w:szCs w:val="24"/>
        </w:rPr>
      </w:pPr>
      <w:r w:rsidRPr="00786CB1">
        <w:rPr>
          <w:rFonts w:ascii="Times New Roman" w:hAnsi="Times New Roman"/>
          <w:sz w:val="24"/>
          <w:szCs w:val="24"/>
        </w:rPr>
        <w:t>наборы ролевых игр, игруш</w:t>
      </w:r>
      <w:r w:rsidR="005540F8" w:rsidRPr="00786CB1">
        <w:rPr>
          <w:rFonts w:ascii="Times New Roman" w:hAnsi="Times New Roman"/>
          <w:sz w:val="24"/>
          <w:szCs w:val="24"/>
        </w:rPr>
        <w:t>ек.</w:t>
      </w:r>
    </w:p>
    <w:p w:rsidR="00C449CD" w:rsidRPr="00C449CD" w:rsidRDefault="00786CB1" w:rsidP="00C449CD">
      <w:pPr>
        <w:widowControl w:val="0"/>
        <w:shd w:val="clear" w:color="auto" w:fill="FFFFFF"/>
        <w:suppressAutoHyphens/>
        <w:autoSpaceDE w:val="0"/>
        <w:autoSpaceDN w:val="0"/>
        <w:adjustRightInd w:val="0"/>
        <w:spacing w:after="0" w:line="240" w:lineRule="auto"/>
        <w:ind w:firstLine="709"/>
        <w:jc w:val="both"/>
        <w:rPr>
          <w:rFonts w:ascii="Times New Roman" w:hAnsi="Times New Roman"/>
          <w:b/>
          <w:sz w:val="24"/>
          <w:szCs w:val="24"/>
        </w:rPr>
      </w:pPr>
      <w:r>
        <w:rPr>
          <w:rFonts w:ascii="Times New Roman" w:hAnsi="Times New Roman"/>
          <w:b/>
          <w:sz w:val="24"/>
          <w:szCs w:val="24"/>
        </w:rPr>
        <w:t>Интернет-</w:t>
      </w:r>
      <w:r w:rsidR="00B24D84" w:rsidRPr="00786CB1">
        <w:rPr>
          <w:rFonts w:ascii="Times New Roman" w:hAnsi="Times New Roman"/>
          <w:b/>
          <w:sz w:val="24"/>
          <w:szCs w:val="24"/>
        </w:rPr>
        <w:t>ресурсы</w:t>
      </w:r>
    </w:p>
    <w:p w:rsidR="00786CB1" w:rsidRDefault="00744713" w:rsidP="00C449CD">
      <w:pPr>
        <w:widowControl w:val="0"/>
        <w:shd w:val="clear" w:color="auto" w:fill="FFFFFF"/>
        <w:suppressAutoHyphens/>
        <w:autoSpaceDE w:val="0"/>
        <w:autoSpaceDN w:val="0"/>
        <w:adjustRightInd w:val="0"/>
        <w:spacing w:after="0" w:line="240" w:lineRule="auto"/>
        <w:ind w:firstLine="709"/>
        <w:jc w:val="both"/>
        <w:rPr>
          <w:rFonts w:ascii="Times New Roman" w:hAnsi="Times New Roman" w:cs="Times New Roman"/>
          <w:bdr w:val="none" w:sz="0" w:space="0" w:color="auto" w:frame="1"/>
        </w:rPr>
      </w:pPr>
      <w:r w:rsidRPr="00800AED">
        <w:rPr>
          <w:rFonts w:ascii="Times New Roman" w:hAnsi="Times New Roman" w:cs="Times New Roman"/>
          <w:bdr w:val="none" w:sz="0" w:space="0" w:color="auto" w:frame="1"/>
        </w:rPr>
        <w:t xml:space="preserve">Функциональная грамотность в современном образовании - </w:t>
      </w:r>
      <w:hyperlink r:id="rId11" w:history="1">
        <w:r w:rsidRPr="00800AED">
          <w:rPr>
            <w:rStyle w:val="af2"/>
            <w:rFonts w:ascii="Times New Roman" w:hAnsi="Times New Roman" w:cs="Times New Roman"/>
            <w:bdr w:val="none" w:sz="0" w:space="0" w:color="auto" w:frame="1"/>
          </w:rPr>
          <w:t>https://sch1621.mskobr.ru/files/%20такое%20функциональная%20грамотность.pdf</w:t>
        </w:r>
      </w:hyperlink>
    </w:p>
    <w:p w:rsidR="00C449CD" w:rsidRPr="00C449CD" w:rsidRDefault="00C449CD" w:rsidP="00C449CD">
      <w:pPr>
        <w:widowControl w:val="0"/>
        <w:shd w:val="clear" w:color="auto" w:fill="FFFFFF"/>
        <w:suppressAutoHyphens/>
        <w:autoSpaceDE w:val="0"/>
        <w:autoSpaceDN w:val="0"/>
        <w:adjustRightInd w:val="0"/>
        <w:spacing w:after="0" w:line="240" w:lineRule="auto"/>
        <w:ind w:firstLine="709"/>
        <w:jc w:val="both"/>
        <w:rPr>
          <w:rFonts w:ascii="Times New Roman" w:eastAsia="Times New Roman" w:hAnsi="Times New Roman" w:cs="Times New Roman"/>
          <w:b/>
          <w:bCs/>
          <w:i/>
          <w:color w:val="C00000"/>
          <w:sz w:val="24"/>
          <w:szCs w:val="24"/>
          <w:lang w:eastAsia="ar-SA"/>
        </w:rPr>
      </w:pPr>
      <w:r w:rsidRPr="00C449CD">
        <w:rPr>
          <w:rFonts w:ascii="Times New Roman" w:hAnsi="Times New Roman" w:cs="Times New Roman"/>
          <w:b/>
          <w:i/>
          <w:bdr w:val="none" w:sz="0" w:space="0" w:color="auto" w:frame="1"/>
        </w:rPr>
        <w:t>Математическая грамотность</w:t>
      </w:r>
    </w:p>
    <w:p w:rsidR="00744713" w:rsidRPr="00800AED" w:rsidRDefault="00744713" w:rsidP="00744713">
      <w:pPr>
        <w:pStyle w:val="a7"/>
        <w:shd w:val="clear" w:color="auto" w:fill="FFFFFF"/>
        <w:spacing w:before="0" w:after="0"/>
        <w:ind w:firstLine="709"/>
        <w:jc w:val="both"/>
        <w:rPr>
          <w:rFonts w:ascii="Times New Roman" w:hAnsi="Times New Roman" w:cs="Times New Roman"/>
        </w:rPr>
      </w:pPr>
      <w:r w:rsidRPr="00800AED">
        <w:rPr>
          <w:rFonts w:ascii="Times New Roman" w:hAnsi="Times New Roman" w:cs="Times New Roman"/>
        </w:rPr>
        <w:t>Формирование математической грамотности средствами цифровых ресурсов и сервисов</w:t>
      </w:r>
      <w:hyperlink r:id="rId12" w:history="1">
        <w:r w:rsidRPr="00B925D7">
          <w:rPr>
            <w:rStyle w:val="af2"/>
            <w:rFonts w:ascii="Times New Roman" w:hAnsi="Times New Roman" w:cs="Times New Roman"/>
          </w:rPr>
          <w:t>https://shkolaprudovojr64.gosweb.gosuslugi.ru/netcat_files/30/69/Matematicheskaya_gramotnost_.pdf</w:t>
        </w:r>
      </w:hyperlink>
    </w:p>
    <w:p w:rsidR="00056B23" w:rsidRPr="00312F7C" w:rsidRDefault="00056B23" w:rsidP="00311E62">
      <w:pPr>
        <w:spacing w:after="0" w:line="240" w:lineRule="auto"/>
        <w:ind w:firstLine="708"/>
        <w:jc w:val="both"/>
        <w:rPr>
          <w:rFonts w:ascii="Times New Roman" w:eastAsia="Calibri" w:hAnsi="Times New Roman" w:cs="Times New Roman"/>
          <w:sz w:val="24"/>
          <w:szCs w:val="24"/>
          <w:u w:val="single"/>
          <w:lang w:eastAsia="en-US"/>
        </w:rPr>
      </w:pPr>
      <w:r w:rsidRPr="00312F7C">
        <w:rPr>
          <w:rFonts w:ascii="Times New Roman" w:eastAsia="Calibri" w:hAnsi="Times New Roman" w:cs="Times New Roman"/>
          <w:bCs/>
          <w:sz w:val="24"/>
          <w:szCs w:val="24"/>
          <w:lang w:eastAsia="en-US"/>
        </w:rPr>
        <w:t>Петерсон Л. Г., Кочемасова Е. Е. "Сказочная математика для детей 5-7 лет"</w:t>
      </w:r>
      <w:hyperlink r:id="rId13" w:history="1">
        <w:r w:rsidRPr="00312F7C">
          <w:rPr>
            <w:rFonts w:ascii="Times New Roman" w:eastAsia="Calibri" w:hAnsi="Times New Roman" w:cs="Times New Roman"/>
            <w:sz w:val="24"/>
            <w:szCs w:val="24"/>
            <w:u w:val="single"/>
            <w:lang w:eastAsia="en-US"/>
          </w:rPr>
          <w:t>https://market.yandex.ru/product--peterson-l-g-kochemasova-e-e-skazochnaia-matematika-dlia-detei-6-7-let-fgos-</w:t>
        </w:r>
      </w:hyperlink>
      <w:r w:rsidR="00B05EF3">
        <w:rPr>
          <w:rFonts w:ascii="Times New Roman" w:eastAsia="Calibri" w:hAnsi="Times New Roman" w:cs="Times New Roman"/>
          <w:sz w:val="24"/>
          <w:szCs w:val="24"/>
          <w:lang w:eastAsia="en-US"/>
        </w:rPr>
        <w:t xml:space="preserve"> Дата обращения: 08 04</w:t>
      </w:r>
      <w:r w:rsidR="00786CB1">
        <w:rPr>
          <w:rFonts w:ascii="Times New Roman" w:eastAsia="Calibri" w:hAnsi="Times New Roman" w:cs="Times New Roman"/>
          <w:sz w:val="24"/>
          <w:szCs w:val="24"/>
          <w:lang w:eastAsia="en-US"/>
        </w:rPr>
        <w:t>.2023</w:t>
      </w:r>
    </w:p>
    <w:p w:rsidR="00056B23" w:rsidRPr="00312F7C" w:rsidRDefault="00056B23" w:rsidP="00311E62">
      <w:pPr>
        <w:spacing w:after="0" w:line="240" w:lineRule="auto"/>
        <w:ind w:firstLine="708"/>
        <w:jc w:val="both"/>
        <w:rPr>
          <w:rFonts w:ascii="Times New Roman" w:eastAsia="Calibri" w:hAnsi="Times New Roman" w:cs="Times New Roman"/>
          <w:sz w:val="24"/>
          <w:szCs w:val="24"/>
          <w:lang w:eastAsia="en-US"/>
        </w:rPr>
      </w:pPr>
      <w:r w:rsidRPr="00312F7C">
        <w:rPr>
          <w:rFonts w:ascii="Times New Roman" w:eastAsia="Calibri" w:hAnsi="Times New Roman" w:cs="Times New Roman"/>
          <w:sz w:val="24"/>
          <w:szCs w:val="24"/>
          <w:lang w:eastAsia="en-US"/>
        </w:rPr>
        <w:t>З</w:t>
      </w:r>
      <w:r w:rsidR="00786CB1">
        <w:rPr>
          <w:rFonts w:ascii="Times New Roman" w:eastAsia="Calibri" w:hAnsi="Times New Roman" w:cs="Times New Roman"/>
          <w:sz w:val="24"/>
          <w:szCs w:val="24"/>
          <w:lang w:eastAsia="en-US"/>
        </w:rPr>
        <w:t>адания по математике для детей 5-7</w:t>
      </w:r>
      <w:r w:rsidRPr="00312F7C">
        <w:rPr>
          <w:rFonts w:ascii="Times New Roman" w:eastAsia="Calibri" w:hAnsi="Times New Roman" w:cs="Times New Roman"/>
          <w:sz w:val="24"/>
          <w:szCs w:val="24"/>
          <w:lang w:eastAsia="en-US"/>
        </w:rPr>
        <w:t xml:space="preserve"> лет  </w:t>
      </w:r>
      <w:hyperlink r:id="rId14" w:history="1">
        <w:r w:rsidRPr="00312F7C">
          <w:rPr>
            <w:rFonts w:ascii="Times New Roman" w:eastAsia="Calibri" w:hAnsi="Times New Roman" w:cs="Times New Roman"/>
            <w:sz w:val="24"/>
            <w:szCs w:val="24"/>
            <w:u w:val="single"/>
            <w:lang w:eastAsia="en-US"/>
          </w:rPr>
          <w:t>https://academy-of-curiosity.ru/wp-content/uploads/bg_forreaders/zadaniya-po-matematike-dlya-detej-4-5-let_3522.pdf</w:t>
        </w:r>
      </w:hyperlink>
      <w:r w:rsidR="00B05EF3">
        <w:rPr>
          <w:rFonts w:ascii="Times New Roman" w:eastAsia="Calibri" w:hAnsi="Times New Roman" w:cs="Times New Roman"/>
          <w:sz w:val="24"/>
          <w:szCs w:val="24"/>
          <w:lang w:eastAsia="en-US"/>
        </w:rPr>
        <w:t>Дата обращения: 08 04</w:t>
      </w:r>
      <w:r w:rsidR="00786CB1">
        <w:rPr>
          <w:rFonts w:ascii="Times New Roman" w:eastAsia="Calibri" w:hAnsi="Times New Roman" w:cs="Times New Roman"/>
          <w:sz w:val="24"/>
          <w:szCs w:val="24"/>
          <w:lang w:eastAsia="en-US"/>
        </w:rPr>
        <w:t>.2023</w:t>
      </w:r>
    </w:p>
    <w:p w:rsidR="00056B23" w:rsidRPr="00621DA2" w:rsidRDefault="00056B23" w:rsidP="00621DA2">
      <w:pPr>
        <w:spacing w:after="0" w:line="240" w:lineRule="auto"/>
        <w:ind w:firstLine="708"/>
        <w:jc w:val="both"/>
        <w:rPr>
          <w:rFonts w:ascii="Times New Roman" w:eastAsia="Calibri" w:hAnsi="Times New Roman" w:cs="Times New Roman"/>
          <w:sz w:val="24"/>
          <w:szCs w:val="24"/>
          <w:lang w:eastAsia="en-US"/>
        </w:rPr>
      </w:pPr>
      <w:r w:rsidRPr="00621DA2">
        <w:rPr>
          <w:rFonts w:ascii="Times New Roman" w:eastAsia="Calibri" w:hAnsi="Times New Roman" w:cs="Times New Roman"/>
          <w:sz w:val="24"/>
          <w:szCs w:val="24"/>
          <w:lang w:eastAsia="en-US"/>
        </w:rPr>
        <w:t xml:space="preserve">Методика математического образования детей дошкольного возраста </w:t>
      </w:r>
      <w:hyperlink r:id="rId15" w:history="1">
        <w:r w:rsidRPr="00621DA2">
          <w:rPr>
            <w:rFonts w:ascii="Times New Roman" w:eastAsia="Calibri" w:hAnsi="Times New Roman" w:cs="Times New Roman"/>
            <w:sz w:val="24"/>
            <w:szCs w:val="24"/>
            <w:u w:val="single"/>
            <w:lang w:eastAsia="en-US"/>
          </w:rPr>
          <w:t>https://kpfu.ru/staff_files/F1954570950/20_218_A5kl_000510.pdf</w:t>
        </w:r>
      </w:hyperlink>
      <w:r w:rsidR="00B05EF3" w:rsidRPr="00621DA2">
        <w:rPr>
          <w:rFonts w:ascii="Times New Roman" w:eastAsia="Calibri" w:hAnsi="Times New Roman" w:cs="Times New Roman"/>
          <w:sz w:val="24"/>
          <w:szCs w:val="24"/>
          <w:lang w:eastAsia="en-US"/>
        </w:rPr>
        <w:t>Дата обращения: 10. 04</w:t>
      </w:r>
      <w:r w:rsidR="00786CB1" w:rsidRPr="00621DA2">
        <w:rPr>
          <w:rFonts w:ascii="Times New Roman" w:eastAsia="Calibri" w:hAnsi="Times New Roman" w:cs="Times New Roman"/>
          <w:sz w:val="24"/>
          <w:szCs w:val="24"/>
          <w:lang w:eastAsia="en-US"/>
        </w:rPr>
        <w:t>.2023</w:t>
      </w:r>
    </w:p>
    <w:p w:rsidR="00786CB1" w:rsidRPr="00621DA2" w:rsidRDefault="00056B23" w:rsidP="00621DA2">
      <w:pPr>
        <w:spacing w:after="0" w:line="240" w:lineRule="auto"/>
        <w:ind w:firstLine="708"/>
        <w:jc w:val="both"/>
        <w:rPr>
          <w:rFonts w:ascii="Times New Roman" w:eastAsia="Calibri" w:hAnsi="Times New Roman" w:cs="Times New Roman"/>
          <w:sz w:val="24"/>
          <w:szCs w:val="24"/>
          <w:lang w:eastAsia="en-US"/>
        </w:rPr>
      </w:pPr>
      <w:r w:rsidRPr="00621DA2">
        <w:rPr>
          <w:rFonts w:ascii="Times New Roman" w:eastAsia="Calibri" w:hAnsi="Times New Roman" w:cs="Times New Roman"/>
          <w:sz w:val="24"/>
          <w:szCs w:val="24"/>
          <w:lang w:eastAsia="en-US"/>
        </w:rPr>
        <w:lastRenderedPageBreak/>
        <w:t xml:space="preserve">Методика математического образования детей дошкольного возраста </w:t>
      </w:r>
      <w:hyperlink r:id="rId16" w:history="1">
        <w:r w:rsidRPr="00621DA2">
          <w:rPr>
            <w:rFonts w:ascii="Times New Roman" w:eastAsia="Calibri" w:hAnsi="Times New Roman" w:cs="Times New Roman"/>
            <w:sz w:val="24"/>
            <w:szCs w:val="24"/>
            <w:u w:val="single"/>
            <w:lang w:eastAsia="en-US"/>
          </w:rPr>
          <w:t>https://ciur.ru/upk/DocLib24/пособие%20Петровой.pdf</w:t>
        </w:r>
      </w:hyperlink>
      <w:r w:rsidR="007A7AE7" w:rsidRPr="00621DA2">
        <w:rPr>
          <w:rFonts w:ascii="Times New Roman" w:eastAsia="Calibri" w:hAnsi="Times New Roman" w:cs="Times New Roman"/>
          <w:sz w:val="24"/>
          <w:szCs w:val="24"/>
          <w:lang w:eastAsia="en-US"/>
        </w:rPr>
        <w:t>Дата обращения: 15.</w:t>
      </w:r>
      <w:r w:rsidR="00B05EF3" w:rsidRPr="00621DA2">
        <w:rPr>
          <w:rFonts w:ascii="Times New Roman" w:eastAsia="Calibri" w:hAnsi="Times New Roman" w:cs="Times New Roman"/>
          <w:sz w:val="24"/>
          <w:szCs w:val="24"/>
          <w:lang w:eastAsia="en-US"/>
        </w:rPr>
        <w:t>04</w:t>
      </w:r>
      <w:r w:rsidR="00786CB1" w:rsidRPr="00621DA2">
        <w:rPr>
          <w:rFonts w:ascii="Times New Roman" w:eastAsia="Calibri" w:hAnsi="Times New Roman" w:cs="Times New Roman"/>
          <w:sz w:val="24"/>
          <w:szCs w:val="24"/>
          <w:lang w:eastAsia="en-US"/>
        </w:rPr>
        <w:t>.2023</w:t>
      </w:r>
    </w:p>
    <w:p w:rsidR="00786CB1" w:rsidRPr="00621DA2" w:rsidRDefault="00786CB1" w:rsidP="00621DA2">
      <w:pPr>
        <w:pStyle w:val="aa"/>
        <w:widowControl w:val="0"/>
        <w:shd w:val="clear" w:color="auto" w:fill="FFFFFF"/>
        <w:autoSpaceDE w:val="0"/>
        <w:autoSpaceDN w:val="0"/>
        <w:adjustRightInd w:val="0"/>
        <w:ind w:left="709" w:right="-86"/>
        <w:jc w:val="both"/>
        <w:rPr>
          <w:rFonts w:ascii="Times New Roman" w:hAnsi="Times New Roman"/>
          <w:b/>
          <w:i/>
          <w:sz w:val="24"/>
          <w:szCs w:val="24"/>
        </w:rPr>
      </w:pPr>
      <w:r w:rsidRPr="00621DA2">
        <w:rPr>
          <w:rFonts w:ascii="Times New Roman" w:hAnsi="Times New Roman"/>
          <w:b/>
          <w:i/>
          <w:sz w:val="24"/>
          <w:szCs w:val="24"/>
        </w:rPr>
        <w:t>Естественнонаучная грамотность</w:t>
      </w:r>
    </w:p>
    <w:p w:rsidR="00744713" w:rsidRPr="00621DA2" w:rsidRDefault="00744713" w:rsidP="00621DA2">
      <w:pPr>
        <w:pStyle w:val="a7"/>
        <w:shd w:val="clear" w:color="auto" w:fill="FFFFFF"/>
        <w:spacing w:before="0" w:after="0"/>
        <w:ind w:firstLine="709"/>
        <w:jc w:val="both"/>
        <w:rPr>
          <w:rFonts w:ascii="Times New Roman" w:hAnsi="Times New Roman" w:cs="Times New Roman"/>
        </w:rPr>
      </w:pPr>
      <w:r w:rsidRPr="00621DA2">
        <w:rPr>
          <w:rFonts w:ascii="Times New Roman" w:hAnsi="Times New Roman" w:cs="Times New Roman"/>
        </w:rPr>
        <w:t xml:space="preserve">Естественнонаучная грамотность как составной компонент функциональной грамотности - </w:t>
      </w:r>
      <w:hyperlink r:id="rId17" w:history="1">
        <w:r w:rsidRPr="00621DA2">
          <w:rPr>
            <w:rStyle w:val="af2"/>
            <w:rFonts w:ascii="Times New Roman" w:hAnsi="Times New Roman" w:cs="Times New Roman"/>
          </w:rPr>
          <w:t>http://kronnmc.ru/journal/8649/8650/8652</w:t>
        </w:r>
      </w:hyperlink>
    </w:p>
    <w:p w:rsidR="00786CB1" w:rsidRPr="00621DA2" w:rsidRDefault="00786CB1" w:rsidP="00621DA2">
      <w:pPr>
        <w:shd w:val="clear" w:color="auto" w:fill="FFFFFF"/>
        <w:spacing w:after="0" w:line="240" w:lineRule="auto"/>
        <w:ind w:firstLine="708"/>
        <w:jc w:val="both"/>
        <w:rPr>
          <w:rFonts w:ascii="Times New Roman" w:hAnsi="Times New Roman" w:cs="Times New Roman"/>
          <w:sz w:val="24"/>
          <w:szCs w:val="24"/>
        </w:rPr>
      </w:pPr>
      <w:r w:rsidRPr="00621DA2">
        <w:rPr>
          <w:rFonts w:ascii="Times New Roman" w:hAnsi="Times New Roman" w:cs="Times New Roman"/>
          <w:sz w:val="24"/>
          <w:szCs w:val="24"/>
        </w:rPr>
        <w:t>Методика</w:t>
      </w:r>
      <w:r w:rsidR="00CC2E0F">
        <w:rPr>
          <w:rFonts w:ascii="Times New Roman" w:hAnsi="Times New Roman" w:cs="Times New Roman"/>
          <w:sz w:val="24"/>
          <w:szCs w:val="24"/>
        </w:rPr>
        <w:t xml:space="preserve"> </w:t>
      </w:r>
      <w:r w:rsidRPr="00621DA2">
        <w:rPr>
          <w:rFonts w:ascii="Times New Roman" w:hAnsi="Times New Roman" w:cs="Times New Roman"/>
          <w:bCs/>
          <w:sz w:val="24"/>
          <w:szCs w:val="24"/>
        </w:rPr>
        <w:t>ознакомления</w:t>
      </w:r>
      <w:r w:rsidRPr="00621DA2">
        <w:rPr>
          <w:rFonts w:ascii="Times New Roman" w:hAnsi="Times New Roman" w:cs="Times New Roman"/>
          <w:sz w:val="24"/>
          <w:szCs w:val="24"/>
        </w:rPr>
        <w:t xml:space="preserve">детей </w:t>
      </w:r>
      <w:r w:rsidRPr="00621DA2">
        <w:rPr>
          <w:rFonts w:ascii="Times New Roman" w:hAnsi="Times New Roman" w:cs="Times New Roman"/>
          <w:bCs/>
          <w:sz w:val="24"/>
          <w:szCs w:val="24"/>
        </w:rPr>
        <w:t>дошкольников</w:t>
      </w:r>
      <w:r w:rsidR="004A41E8">
        <w:rPr>
          <w:rFonts w:ascii="Times New Roman" w:hAnsi="Times New Roman" w:cs="Times New Roman"/>
          <w:bCs/>
          <w:sz w:val="24"/>
          <w:szCs w:val="24"/>
        </w:rPr>
        <w:t xml:space="preserve"> </w:t>
      </w:r>
      <w:r w:rsidRPr="00621DA2">
        <w:rPr>
          <w:rFonts w:ascii="Times New Roman" w:hAnsi="Times New Roman" w:cs="Times New Roman"/>
          <w:bCs/>
          <w:sz w:val="24"/>
          <w:szCs w:val="24"/>
        </w:rPr>
        <w:t>с</w:t>
      </w:r>
      <w:r w:rsidR="004A41E8">
        <w:rPr>
          <w:rFonts w:ascii="Times New Roman" w:hAnsi="Times New Roman" w:cs="Times New Roman"/>
          <w:bCs/>
          <w:sz w:val="24"/>
          <w:szCs w:val="24"/>
        </w:rPr>
        <w:t xml:space="preserve"> </w:t>
      </w:r>
      <w:r w:rsidRPr="00621DA2">
        <w:rPr>
          <w:rFonts w:ascii="Times New Roman" w:hAnsi="Times New Roman" w:cs="Times New Roman"/>
          <w:bCs/>
          <w:sz w:val="24"/>
          <w:szCs w:val="24"/>
        </w:rPr>
        <w:t>окружающим</w:t>
      </w:r>
      <w:r w:rsidR="004A41E8">
        <w:rPr>
          <w:rFonts w:ascii="Times New Roman" w:hAnsi="Times New Roman" w:cs="Times New Roman"/>
          <w:bCs/>
          <w:sz w:val="24"/>
          <w:szCs w:val="24"/>
        </w:rPr>
        <w:t xml:space="preserve"> </w:t>
      </w:r>
      <w:r w:rsidRPr="00621DA2">
        <w:rPr>
          <w:rFonts w:ascii="Times New Roman" w:hAnsi="Times New Roman" w:cs="Times New Roman"/>
          <w:bCs/>
          <w:sz w:val="24"/>
          <w:szCs w:val="24"/>
        </w:rPr>
        <w:t>миром</w:t>
      </w:r>
      <w:r w:rsidRPr="00621DA2">
        <w:rPr>
          <w:rStyle w:val="af2"/>
          <w:rFonts w:ascii="Times New Roman" w:hAnsi="Times New Roman" w:cs="Times New Roman"/>
          <w:iCs/>
          <w:color w:val="auto"/>
          <w:sz w:val="24"/>
          <w:szCs w:val="24"/>
          <w:u w:val="none"/>
        </w:rPr>
        <w:t xml:space="preserve">[Электронный ресурс]. –Режим доступа: </w:t>
      </w:r>
      <w:hyperlink r:id="rId18" w:tgtFrame="_blank" w:history="1">
        <w:r w:rsidRPr="00621DA2">
          <w:rPr>
            <w:rStyle w:val="af2"/>
            <w:rFonts w:ascii="Times New Roman" w:hAnsi="Times New Roman" w:cs="Times New Roman"/>
            <w:color w:val="auto"/>
            <w:sz w:val="24"/>
            <w:szCs w:val="24"/>
            <w:u w:val="none"/>
            <w:lang w:val="en-US"/>
          </w:rPr>
          <w:t>xreferat</w:t>
        </w:r>
        <w:r w:rsidRPr="00621DA2">
          <w:rPr>
            <w:rStyle w:val="af2"/>
            <w:rFonts w:ascii="Times New Roman" w:hAnsi="Times New Roman" w:cs="Times New Roman"/>
            <w:color w:val="auto"/>
            <w:sz w:val="24"/>
            <w:szCs w:val="24"/>
            <w:u w:val="none"/>
          </w:rPr>
          <w:t>.</w:t>
        </w:r>
        <w:r w:rsidRPr="00621DA2">
          <w:rPr>
            <w:rStyle w:val="af2"/>
            <w:rFonts w:ascii="Times New Roman" w:hAnsi="Times New Roman" w:cs="Times New Roman"/>
            <w:color w:val="auto"/>
            <w:sz w:val="24"/>
            <w:szCs w:val="24"/>
            <w:u w:val="none"/>
            <w:lang w:val="en-US"/>
          </w:rPr>
          <w:t>com</w:t>
        </w:r>
      </w:hyperlink>
      <w:r w:rsidRPr="00621DA2">
        <w:rPr>
          <w:rStyle w:val="serp-urlmark"/>
          <w:rFonts w:ascii="Times New Roman" w:hAnsi="Times New Roman" w:cs="Times New Roman"/>
          <w:sz w:val="24"/>
          <w:szCs w:val="24"/>
        </w:rPr>
        <w:t>›</w:t>
      </w:r>
      <w:hyperlink r:id="rId19" w:tgtFrame="_blank" w:history="1">
        <w:r w:rsidRPr="00621DA2">
          <w:rPr>
            <w:rStyle w:val="af2"/>
            <w:rFonts w:ascii="Times New Roman" w:hAnsi="Times New Roman" w:cs="Times New Roman"/>
            <w:color w:val="auto"/>
            <w:sz w:val="24"/>
            <w:szCs w:val="24"/>
            <w:u w:val="none"/>
          </w:rPr>
          <w:t>-</w:t>
        </w:r>
        <w:r w:rsidRPr="00621DA2">
          <w:rPr>
            <w:rStyle w:val="af2"/>
            <w:rFonts w:ascii="Times New Roman" w:hAnsi="Times New Roman" w:cs="Times New Roman"/>
            <w:bCs/>
            <w:color w:val="auto"/>
            <w:sz w:val="24"/>
            <w:szCs w:val="24"/>
            <w:u w:val="none"/>
            <w:lang w:val="en-US"/>
          </w:rPr>
          <w:t>okruzhayushim</w:t>
        </w:r>
        <w:r w:rsidRPr="00621DA2">
          <w:rPr>
            <w:rStyle w:val="af2"/>
            <w:rFonts w:ascii="Times New Roman" w:hAnsi="Times New Roman" w:cs="Times New Roman"/>
            <w:color w:val="auto"/>
            <w:sz w:val="24"/>
            <w:szCs w:val="24"/>
            <w:u w:val="none"/>
          </w:rPr>
          <w:t>-</w:t>
        </w:r>
        <w:r w:rsidRPr="00621DA2">
          <w:rPr>
            <w:rStyle w:val="af2"/>
            <w:rFonts w:ascii="Times New Roman" w:hAnsi="Times New Roman" w:cs="Times New Roman"/>
            <w:bCs/>
            <w:color w:val="auto"/>
            <w:sz w:val="24"/>
            <w:szCs w:val="24"/>
            <w:u w:val="none"/>
            <w:lang w:val="en-US"/>
          </w:rPr>
          <w:t>mirom</w:t>
        </w:r>
        <w:r w:rsidRPr="00621DA2">
          <w:rPr>
            <w:rStyle w:val="af2"/>
            <w:rFonts w:ascii="Times New Roman" w:hAnsi="Times New Roman" w:cs="Times New Roman"/>
            <w:color w:val="auto"/>
            <w:sz w:val="24"/>
            <w:szCs w:val="24"/>
            <w:u w:val="none"/>
          </w:rPr>
          <w:t>.</w:t>
        </w:r>
        <w:r w:rsidRPr="00621DA2">
          <w:rPr>
            <w:rStyle w:val="af2"/>
            <w:rFonts w:ascii="Times New Roman" w:hAnsi="Times New Roman" w:cs="Times New Roman"/>
            <w:color w:val="auto"/>
            <w:sz w:val="24"/>
            <w:szCs w:val="24"/>
            <w:u w:val="none"/>
            <w:lang w:val="en-US"/>
          </w:rPr>
          <w:t>html</w:t>
        </w:r>
      </w:hyperlink>
      <w:r w:rsidRPr="00621DA2">
        <w:rPr>
          <w:rStyle w:val="af2"/>
          <w:rFonts w:ascii="Times New Roman" w:hAnsi="Times New Roman" w:cs="Times New Roman"/>
          <w:color w:val="auto"/>
          <w:sz w:val="24"/>
          <w:szCs w:val="24"/>
          <w:u w:val="none"/>
        </w:rPr>
        <w:t xml:space="preserve"> Дата обращения: 17.03.2023</w:t>
      </w:r>
    </w:p>
    <w:p w:rsidR="00786CB1" w:rsidRPr="00621DA2" w:rsidRDefault="00786CB1" w:rsidP="00621DA2">
      <w:pPr>
        <w:spacing w:after="0" w:line="240" w:lineRule="auto"/>
        <w:ind w:firstLine="708"/>
        <w:jc w:val="both"/>
        <w:rPr>
          <w:rStyle w:val="af2"/>
          <w:rFonts w:ascii="Times New Roman" w:hAnsi="Times New Roman" w:cs="Times New Roman"/>
          <w:bCs/>
          <w:color w:val="auto"/>
          <w:sz w:val="24"/>
          <w:szCs w:val="24"/>
          <w:u w:val="none"/>
        </w:rPr>
      </w:pPr>
      <w:r w:rsidRPr="00621DA2">
        <w:rPr>
          <w:rFonts w:ascii="Times New Roman" w:hAnsi="Times New Roman" w:cs="Times New Roman"/>
          <w:bCs/>
          <w:sz w:val="24"/>
          <w:szCs w:val="24"/>
        </w:rPr>
        <w:t xml:space="preserve">Ознакомление дошкольников </w:t>
      </w:r>
      <w:r w:rsidRPr="00621DA2">
        <w:rPr>
          <w:rFonts w:ascii="Times New Roman" w:hAnsi="Times New Roman" w:cs="Times New Roman"/>
          <w:sz w:val="24"/>
          <w:szCs w:val="24"/>
        </w:rPr>
        <w:t>с природой.</w:t>
      </w:r>
      <w:r w:rsidR="0038167F">
        <w:rPr>
          <w:rFonts w:ascii="Times New Roman" w:hAnsi="Times New Roman" w:cs="Times New Roman"/>
          <w:sz w:val="24"/>
          <w:szCs w:val="24"/>
        </w:rPr>
        <w:t xml:space="preserve"> </w:t>
      </w:r>
      <w:r w:rsidRPr="00621DA2">
        <w:rPr>
          <w:rStyle w:val="af2"/>
          <w:rFonts w:ascii="Times New Roman" w:hAnsi="Times New Roman" w:cs="Times New Roman"/>
          <w:iCs/>
          <w:color w:val="auto"/>
          <w:sz w:val="24"/>
          <w:szCs w:val="24"/>
          <w:u w:val="none"/>
        </w:rPr>
        <w:t xml:space="preserve">[Электронный ресурс]. –Режим доступа: </w:t>
      </w:r>
      <w:hyperlink r:id="rId20" w:tgtFrame="_blank" w:history="1">
        <w:r w:rsidRPr="00621DA2">
          <w:rPr>
            <w:rStyle w:val="af2"/>
            <w:rFonts w:ascii="Times New Roman" w:hAnsi="Times New Roman" w:cs="Times New Roman"/>
            <w:color w:val="auto"/>
            <w:sz w:val="24"/>
            <w:szCs w:val="24"/>
            <w:u w:val="none"/>
          </w:rPr>
          <w:t>gramoteyka.jimdo.com</w:t>
        </w:r>
      </w:hyperlink>
      <w:r w:rsidRPr="00621DA2">
        <w:rPr>
          <w:rStyle w:val="serp-urlmark"/>
          <w:rFonts w:ascii="Times New Roman" w:hAnsi="Times New Roman" w:cs="Times New Roman"/>
          <w:sz w:val="24"/>
          <w:szCs w:val="24"/>
        </w:rPr>
        <w:t xml:space="preserve">› </w:t>
      </w:r>
      <w:r w:rsidRPr="00621DA2">
        <w:rPr>
          <w:rStyle w:val="af2"/>
          <w:rFonts w:ascii="Times New Roman" w:hAnsi="Times New Roman" w:cs="Times New Roman"/>
          <w:color w:val="auto"/>
          <w:sz w:val="24"/>
          <w:szCs w:val="24"/>
          <w:u w:val="none"/>
        </w:rPr>
        <w:t>Дата обращения: 25.03.2023</w:t>
      </w:r>
    </w:p>
    <w:p w:rsidR="00786CB1" w:rsidRPr="00621DA2" w:rsidRDefault="00786CB1" w:rsidP="00621DA2">
      <w:pPr>
        <w:shd w:val="clear" w:color="auto" w:fill="FFFFFF"/>
        <w:spacing w:after="0" w:line="240" w:lineRule="auto"/>
        <w:ind w:firstLine="708"/>
        <w:jc w:val="both"/>
        <w:rPr>
          <w:rStyle w:val="af2"/>
          <w:rFonts w:ascii="Times New Roman" w:hAnsi="Times New Roman" w:cs="Times New Roman"/>
          <w:color w:val="auto"/>
          <w:sz w:val="24"/>
          <w:szCs w:val="24"/>
          <w:u w:val="none"/>
        </w:rPr>
      </w:pPr>
      <w:r w:rsidRPr="00621DA2">
        <w:rPr>
          <w:rFonts w:ascii="Times New Roman" w:hAnsi="Times New Roman" w:cs="Times New Roman"/>
          <w:sz w:val="24"/>
          <w:szCs w:val="24"/>
        </w:rPr>
        <w:t>Примерный</w:t>
      </w:r>
      <w:r w:rsidR="004A41E8">
        <w:rPr>
          <w:rFonts w:ascii="Times New Roman" w:hAnsi="Times New Roman" w:cs="Times New Roman"/>
          <w:sz w:val="24"/>
          <w:szCs w:val="24"/>
        </w:rPr>
        <w:t xml:space="preserve"> </w:t>
      </w:r>
      <w:r w:rsidRPr="00621DA2">
        <w:rPr>
          <w:rFonts w:ascii="Times New Roman" w:hAnsi="Times New Roman" w:cs="Times New Roman"/>
          <w:sz w:val="24"/>
          <w:szCs w:val="24"/>
        </w:rPr>
        <w:t xml:space="preserve">перечень дидактических игр </w:t>
      </w:r>
      <w:r w:rsidRPr="00621DA2">
        <w:rPr>
          <w:rStyle w:val="af2"/>
          <w:rFonts w:ascii="Times New Roman" w:hAnsi="Times New Roman" w:cs="Times New Roman"/>
          <w:iCs/>
          <w:color w:val="auto"/>
          <w:sz w:val="24"/>
          <w:szCs w:val="24"/>
          <w:u w:val="none"/>
        </w:rPr>
        <w:t xml:space="preserve">[Электронный ресурс]. –Режим доступа: </w:t>
      </w:r>
      <w:hyperlink r:id="rId21" w:tgtFrame="_blank" w:history="1">
        <w:r w:rsidRPr="00621DA2">
          <w:rPr>
            <w:rStyle w:val="af2"/>
            <w:rFonts w:ascii="Times New Roman" w:hAnsi="Times New Roman" w:cs="Times New Roman"/>
            <w:color w:val="auto"/>
            <w:sz w:val="24"/>
            <w:szCs w:val="24"/>
            <w:u w:val="none"/>
            <w:lang w:val="en-US"/>
          </w:rPr>
          <w:t>pochemu</w:t>
        </w:r>
        <w:r w:rsidRPr="00621DA2">
          <w:rPr>
            <w:rStyle w:val="af2"/>
            <w:rFonts w:ascii="Times New Roman" w:hAnsi="Times New Roman" w:cs="Times New Roman"/>
            <w:color w:val="auto"/>
            <w:sz w:val="24"/>
            <w:szCs w:val="24"/>
            <w:u w:val="none"/>
          </w:rPr>
          <w:t>4</w:t>
        </w:r>
        <w:r w:rsidRPr="00621DA2">
          <w:rPr>
            <w:rStyle w:val="af2"/>
            <w:rFonts w:ascii="Times New Roman" w:hAnsi="Times New Roman" w:cs="Times New Roman"/>
            <w:color w:val="auto"/>
            <w:sz w:val="24"/>
            <w:szCs w:val="24"/>
            <w:u w:val="none"/>
            <w:lang w:val="en-US"/>
          </w:rPr>
          <w:t>ka</w:t>
        </w:r>
        <w:r w:rsidRPr="00621DA2">
          <w:rPr>
            <w:rStyle w:val="af2"/>
            <w:rFonts w:ascii="Times New Roman" w:hAnsi="Times New Roman" w:cs="Times New Roman"/>
            <w:color w:val="auto"/>
            <w:sz w:val="24"/>
            <w:szCs w:val="24"/>
            <w:u w:val="none"/>
          </w:rPr>
          <w:t>.</w:t>
        </w:r>
        <w:r w:rsidRPr="00621DA2">
          <w:rPr>
            <w:rStyle w:val="af2"/>
            <w:rFonts w:ascii="Times New Roman" w:hAnsi="Times New Roman" w:cs="Times New Roman"/>
            <w:color w:val="auto"/>
            <w:sz w:val="24"/>
            <w:szCs w:val="24"/>
            <w:u w:val="none"/>
            <w:lang w:val="en-US"/>
          </w:rPr>
          <w:t>ru</w:t>
        </w:r>
      </w:hyperlink>
      <w:r w:rsidRPr="00621DA2">
        <w:rPr>
          <w:rStyle w:val="serp-urlmark"/>
          <w:rFonts w:ascii="Times New Roman" w:hAnsi="Times New Roman" w:cs="Times New Roman"/>
          <w:sz w:val="24"/>
          <w:szCs w:val="24"/>
        </w:rPr>
        <w:t>›</w:t>
      </w:r>
      <w:hyperlink r:id="rId22" w:tgtFrame="_blank" w:history="1">
        <w:r w:rsidRPr="00621DA2">
          <w:rPr>
            <w:rStyle w:val="af2"/>
            <w:rFonts w:ascii="Times New Roman" w:hAnsi="Times New Roman" w:cs="Times New Roman"/>
            <w:color w:val="auto"/>
            <w:sz w:val="24"/>
            <w:szCs w:val="24"/>
            <w:u w:val="none"/>
          </w:rPr>
          <w:t>…</w:t>
        </w:r>
        <w:r w:rsidRPr="00621DA2">
          <w:rPr>
            <w:rStyle w:val="af2"/>
            <w:rFonts w:ascii="Times New Roman" w:hAnsi="Times New Roman" w:cs="Times New Roman"/>
            <w:color w:val="auto"/>
            <w:sz w:val="24"/>
            <w:szCs w:val="24"/>
            <w:u w:val="none"/>
            <w:lang w:val="en-US"/>
          </w:rPr>
          <w:t>doshkolnoe</w:t>
        </w:r>
        <w:r w:rsidRPr="00621DA2">
          <w:rPr>
            <w:rStyle w:val="af2"/>
            <w:rFonts w:ascii="Times New Roman" w:hAnsi="Times New Roman" w:cs="Times New Roman"/>
            <w:color w:val="auto"/>
            <w:sz w:val="24"/>
            <w:szCs w:val="24"/>
            <w:u w:val="none"/>
          </w:rPr>
          <w:t>…</w:t>
        </w:r>
        <w:r w:rsidRPr="00621DA2">
          <w:rPr>
            <w:rStyle w:val="af2"/>
            <w:rFonts w:ascii="Times New Roman" w:hAnsi="Times New Roman" w:cs="Times New Roman"/>
            <w:bCs/>
            <w:color w:val="auto"/>
            <w:sz w:val="24"/>
            <w:szCs w:val="24"/>
            <w:u w:val="none"/>
            <w:lang w:val="en-US"/>
          </w:rPr>
          <w:t>s</w:t>
        </w:r>
        <w:r w:rsidRPr="00621DA2">
          <w:rPr>
            <w:rStyle w:val="af2"/>
            <w:rFonts w:ascii="Times New Roman" w:hAnsi="Times New Roman" w:cs="Times New Roman"/>
            <w:color w:val="auto"/>
            <w:sz w:val="24"/>
            <w:szCs w:val="24"/>
            <w:u w:val="none"/>
          </w:rPr>
          <w:t>_</w:t>
        </w:r>
        <w:r w:rsidRPr="00621DA2">
          <w:rPr>
            <w:rStyle w:val="af2"/>
            <w:rFonts w:ascii="Times New Roman" w:hAnsi="Times New Roman" w:cs="Times New Roman"/>
            <w:bCs/>
            <w:color w:val="auto"/>
            <w:sz w:val="24"/>
            <w:szCs w:val="24"/>
            <w:u w:val="none"/>
            <w:lang w:val="en-US"/>
          </w:rPr>
          <w:t>okruzhajushhim</w:t>
        </w:r>
        <w:r w:rsidRPr="00621DA2">
          <w:rPr>
            <w:rStyle w:val="af2"/>
            <w:rFonts w:ascii="Times New Roman" w:hAnsi="Times New Roman" w:cs="Times New Roman"/>
            <w:color w:val="auto"/>
            <w:sz w:val="24"/>
            <w:szCs w:val="24"/>
            <w:u w:val="none"/>
          </w:rPr>
          <w:t>_</w:t>
        </w:r>
        <w:r w:rsidRPr="00621DA2">
          <w:rPr>
            <w:rStyle w:val="af2"/>
            <w:rFonts w:ascii="Times New Roman" w:hAnsi="Times New Roman" w:cs="Times New Roman"/>
            <w:bCs/>
            <w:color w:val="auto"/>
            <w:sz w:val="24"/>
            <w:szCs w:val="24"/>
            <w:u w:val="none"/>
            <w:lang w:val="en-US"/>
          </w:rPr>
          <w:t>mirom</w:t>
        </w:r>
        <w:r w:rsidRPr="00621DA2">
          <w:rPr>
            <w:rStyle w:val="af2"/>
            <w:rFonts w:ascii="Times New Roman" w:hAnsi="Times New Roman" w:cs="Times New Roman"/>
            <w:color w:val="auto"/>
            <w:sz w:val="24"/>
            <w:szCs w:val="24"/>
            <w:u w:val="none"/>
          </w:rPr>
          <w:t>…</w:t>
        </w:r>
      </w:hyperlink>
      <w:r w:rsidRPr="00621DA2">
        <w:rPr>
          <w:rStyle w:val="af2"/>
          <w:rFonts w:ascii="Times New Roman" w:hAnsi="Times New Roman" w:cs="Times New Roman"/>
          <w:color w:val="auto"/>
          <w:sz w:val="24"/>
          <w:szCs w:val="24"/>
          <w:u w:val="none"/>
        </w:rPr>
        <w:t xml:space="preserve"> Дата обращ</w:t>
      </w:r>
      <w:r w:rsidR="00744713" w:rsidRPr="00621DA2">
        <w:rPr>
          <w:rStyle w:val="af2"/>
          <w:rFonts w:ascii="Times New Roman" w:hAnsi="Times New Roman" w:cs="Times New Roman"/>
          <w:color w:val="auto"/>
          <w:sz w:val="24"/>
          <w:szCs w:val="24"/>
          <w:u w:val="none"/>
        </w:rPr>
        <w:t>ения: 28.04.2023</w:t>
      </w:r>
    </w:p>
    <w:p w:rsidR="00786CB1" w:rsidRPr="00621DA2" w:rsidRDefault="009A24C6" w:rsidP="00621DA2">
      <w:pPr>
        <w:spacing w:after="0" w:line="240" w:lineRule="auto"/>
        <w:ind w:firstLine="708"/>
        <w:jc w:val="both"/>
        <w:rPr>
          <w:rFonts w:ascii="Times New Roman" w:hAnsi="Times New Roman" w:cs="Times New Roman"/>
          <w:sz w:val="24"/>
          <w:szCs w:val="24"/>
        </w:rPr>
      </w:pPr>
      <w:hyperlink r:id="rId23" w:tgtFrame="_blank" w:history="1">
        <w:r w:rsidR="00786CB1" w:rsidRPr="00621DA2">
          <w:rPr>
            <w:rFonts w:ascii="Times New Roman" w:hAnsi="Times New Roman" w:cs="Times New Roman"/>
            <w:sz w:val="24"/>
            <w:szCs w:val="24"/>
          </w:rPr>
          <w:t xml:space="preserve">Гаврилюк И.Н., Методика ознакомления с окружающим миром </w:t>
        </w:r>
        <w:r w:rsidR="00786CB1" w:rsidRPr="00621DA2">
          <w:rPr>
            <w:rStyle w:val="af2"/>
            <w:rFonts w:ascii="Times New Roman" w:hAnsi="Times New Roman" w:cs="Times New Roman"/>
            <w:iCs/>
            <w:color w:val="auto"/>
            <w:sz w:val="24"/>
            <w:szCs w:val="24"/>
            <w:u w:val="none"/>
          </w:rPr>
          <w:t>[Электронный ресурс]. – Режим доступа:</w:t>
        </w:r>
        <w:r w:rsidR="00786CB1" w:rsidRPr="00621DA2">
          <w:rPr>
            <w:rStyle w:val="af2"/>
            <w:rFonts w:ascii="Times New Roman" w:hAnsi="Times New Roman" w:cs="Times New Roman"/>
            <w:color w:val="auto"/>
            <w:sz w:val="24"/>
            <w:szCs w:val="24"/>
            <w:u w:val="none"/>
            <w:lang w:val="en-US"/>
          </w:rPr>
          <w:t>du</w:t>
        </w:r>
        <w:r w:rsidR="00786CB1" w:rsidRPr="00621DA2">
          <w:rPr>
            <w:rStyle w:val="af2"/>
            <w:rFonts w:ascii="Times New Roman" w:hAnsi="Times New Roman" w:cs="Times New Roman"/>
            <w:color w:val="auto"/>
            <w:sz w:val="24"/>
            <w:szCs w:val="24"/>
            <w:u w:val="none"/>
          </w:rPr>
          <w:t>-</w:t>
        </w:r>
        <w:r w:rsidR="00786CB1" w:rsidRPr="00621DA2">
          <w:rPr>
            <w:rStyle w:val="af2"/>
            <w:rFonts w:ascii="Times New Roman" w:hAnsi="Times New Roman" w:cs="Times New Roman"/>
            <w:color w:val="auto"/>
            <w:sz w:val="24"/>
            <w:szCs w:val="24"/>
            <w:u w:val="none"/>
            <w:lang w:val="en-US"/>
          </w:rPr>
          <w:t>eao</w:t>
        </w:r>
        <w:r w:rsidR="00786CB1" w:rsidRPr="00621DA2">
          <w:rPr>
            <w:rStyle w:val="af2"/>
            <w:rFonts w:ascii="Times New Roman" w:hAnsi="Times New Roman" w:cs="Times New Roman"/>
            <w:color w:val="auto"/>
            <w:sz w:val="24"/>
            <w:szCs w:val="24"/>
            <w:u w:val="none"/>
          </w:rPr>
          <w:t>.</w:t>
        </w:r>
        <w:r w:rsidR="00786CB1" w:rsidRPr="00621DA2">
          <w:rPr>
            <w:rStyle w:val="af2"/>
            <w:rFonts w:ascii="Times New Roman" w:hAnsi="Times New Roman" w:cs="Times New Roman"/>
            <w:color w:val="auto"/>
            <w:sz w:val="24"/>
            <w:szCs w:val="24"/>
            <w:u w:val="none"/>
            <w:lang w:val="en-US"/>
          </w:rPr>
          <w:t>ru</w:t>
        </w:r>
      </w:hyperlink>
      <w:r w:rsidR="00786CB1" w:rsidRPr="00621DA2">
        <w:rPr>
          <w:rStyle w:val="serp-urlmark"/>
          <w:rFonts w:ascii="Times New Roman" w:hAnsi="Times New Roman" w:cs="Times New Roman"/>
          <w:sz w:val="24"/>
          <w:szCs w:val="24"/>
        </w:rPr>
        <w:t>›</w:t>
      </w:r>
      <w:hyperlink r:id="rId24" w:tgtFrame="_blank" w:history="1">
        <w:r w:rsidR="00786CB1" w:rsidRPr="00621DA2">
          <w:rPr>
            <w:rStyle w:val="af2"/>
            <w:rFonts w:ascii="Times New Roman" w:hAnsi="Times New Roman" w:cs="Times New Roman"/>
            <w:color w:val="auto"/>
            <w:sz w:val="24"/>
            <w:szCs w:val="24"/>
            <w:u w:val="none"/>
            <w:lang w:val="en-US"/>
          </w:rPr>
          <w:t>images</w:t>
        </w:r>
        <w:r w:rsidR="00786CB1" w:rsidRPr="00621DA2">
          <w:rPr>
            <w:rStyle w:val="af2"/>
            <w:rFonts w:ascii="Times New Roman" w:hAnsi="Times New Roman" w:cs="Times New Roman"/>
            <w:color w:val="auto"/>
            <w:sz w:val="24"/>
            <w:szCs w:val="24"/>
            <w:u w:val="none"/>
          </w:rPr>
          <w:t>/</w:t>
        </w:r>
        <w:r w:rsidR="00786CB1" w:rsidRPr="00621DA2">
          <w:rPr>
            <w:rStyle w:val="af2"/>
            <w:rFonts w:ascii="Times New Roman" w:hAnsi="Times New Roman" w:cs="Times New Roman"/>
            <w:color w:val="auto"/>
            <w:sz w:val="24"/>
            <w:szCs w:val="24"/>
            <w:u w:val="none"/>
            <w:lang w:val="en-US"/>
          </w:rPr>
          <w:t>old</w:t>
        </w:r>
        <w:r w:rsidR="00786CB1" w:rsidRPr="00621DA2">
          <w:rPr>
            <w:rStyle w:val="af2"/>
            <w:rFonts w:ascii="Times New Roman" w:hAnsi="Times New Roman" w:cs="Times New Roman"/>
            <w:color w:val="auto"/>
            <w:sz w:val="24"/>
            <w:szCs w:val="24"/>
            <w:u w:val="none"/>
          </w:rPr>
          <w:t>/</w:t>
        </w:r>
        <w:r w:rsidR="00786CB1" w:rsidRPr="00621DA2">
          <w:rPr>
            <w:rStyle w:val="af2"/>
            <w:rFonts w:ascii="Times New Roman" w:hAnsi="Times New Roman" w:cs="Times New Roman"/>
            <w:color w:val="auto"/>
            <w:sz w:val="24"/>
            <w:szCs w:val="24"/>
            <w:u w:val="none"/>
            <w:lang w:val="en-US"/>
          </w:rPr>
          <w:t>ppo</w:t>
        </w:r>
        <w:r w:rsidR="00786CB1" w:rsidRPr="00621DA2">
          <w:rPr>
            <w:rStyle w:val="af2"/>
            <w:rFonts w:ascii="Times New Roman" w:hAnsi="Times New Roman" w:cs="Times New Roman"/>
            <w:color w:val="auto"/>
            <w:sz w:val="24"/>
            <w:szCs w:val="24"/>
            <w:u w:val="none"/>
          </w:rPr>
          <w:t>/2022/</w:t>
        </w:r>
        <w:r w:rsidR="00786CB1" w:rsidRPr="00621DA2">
          <w:rPr>
            <w:rStyle w:val="af2"/>
            <w:rFonts w:ascii="Times New Roman" w:hAnsi="Times New Roman" w:cs="Times New Roman"/>
            <w:color w:val="auto"/>
            <w:sz w:val="24"/>
            <w:szCs w:val="24"/>
            <w:u w:val="none"/>
            <w:lang w:val="en-US"/>
          </w:rPr>
          <w:t>vinogradova</w:t>
        </w:r>
        <w:r w:rsidR="00786CB1" w:rsidRPr="00621DA2">
          <w:rPr>
            <w:rStyle w:val="af2"/>
            <w:rFonts w:ascii="Times New Roman" w:hAnsi="Times New Roman" w:cs="Times New Roman"/>
            <w:color w:val="auto"/>
            <w:sz w:val="24"/>
            <w:szCs w:val="24"/>
            <w:u w:val="none"/>
          </w:rPr>
          <w:t>-</w:t>
        </w:r>
        <w:r w:rsidR="00786CB1" w:rsidRPr="00621DA2">
          <w:rPr>
            <w:rStyle w:val="af2"/>
            <w:rFonts w:ascii="Times New Roman" w:hAnsi="Times New Roman" w:cs="Times New Roman"/>
            <w:color w:val="auto"/>
            <w:sz w:val="24"/>
            <w:szCs w:val="24"/>
            <w:u w:val="none"/>
            <w:lang w:val="en-US"/>
          </w:rPr>
          <w:t>yan</w:t>
        </w:r>
        <w:r w:rsidR="00786CB1" w:rsidRPr="00621DA2">
          <w:rPr>
            <w:rStyle w:val="af2"/>
            <w:rFonts w:ascii="Times New Roman" w:hAnsi="Times New Roman" w:cs="Times New Roman"/>
            <w:color w:val="auto"/>
            <w:sz w:val="24"/>
            <w:szCs w:val="24"/>
            <w:u w:val="none"/>
          </w:rPr>
          <w:t>.</w:t>
        </w:r>
        <w:r w:rsidR="00786CB1" w:rsidRPr="00621DA2">
          <w:rPr>
            <w:rStyle w:val="af2"/>
            <w:rFonts w:ascii="Times New Roman" w:hAnsi="Times New Roman" w:cs="Times New Roman"/>
            <w:color w:val="auto"/>
            <w:sz w:val="24"/>
            <w:szCs w:val="24"/>
            <w:u w:val="none"/>
            <w:lang w:val="en-US"/>
          </w:rPr>
          <w:t>pdf</w:t>
        </w:r>
      </w:hyperlink>
      <w:r w:rsidR="00744713" w:rsidRPr="00621DA2">
        <w:rPr>
          <w:rStyle w:val="af2"/>
          <w:rFonts w:ascii="Times New Roman" w:hAnsi="Times New Roman" w:cs="Times New Roman"/>
          <w:color w:val="auto"/>
          <w:sz w:val="24"/>
          <w:szCs w:val="24"/>
          <w:u w:val="none"/>
        </w:rPr>
        <w:t xml:space="preserve"> Дата обращения: 17.03.2023</w:t>
      </w:r>
    </w:p>
    <w:p w:rsidR="00621DA2" w:rsidRPr="00621DA2" w:rsidRDefault="00B05EF3" w:rsidP="00621DA2">
      <w:pPr>
        <w:spacing w:after="0" w:line="240" w:lineRule="auto"/>
        <w:ind w:firstLine="708"/>
        <w:jc w:val="both"/>
        <w:rPr>
          <w:rFonts w:ascii="Times New Roman" w:hAnsi="Times New Roman" w:cs="Times New Roman"/>
          <w:b/>
          <w:sz w:val="24"/>
          <w:szCs w:val="24"/>
        </w:rPr>
      </w:pPr>
      <w:r w:rsidRPr="00621DA2">
        <w:rPr>
          <w:rFonts w:ascii="Times New Roman" w:hAnsi="Times New Roman" w:cs="Times New Roman"/>
          <w:b/>
          <w:sz w:val="24"/>
          <w:szCs w:val="24"/>
        </w:rPr>
        <w:t>Кадровое обеспечение программы</w:t>
      </w:r>
    </w:p>
    <w:p w:rsidR="00B05EF3" w:rsidRPr="00AE1798" w:rsidRDefault="00B05EF3" w:rsidP="00621DA2">
      <w:pPr>
        <w:spacing w:after="0" w:line="240" w:lineRule="auto"/>
        <w:ind w:firstLine="708"/>
        <w:jc w:val="both"/>
        <w:rPr>
          <w:rFonts w:ascii="Times New Roman" w:hAnsi="Times New Roman" w:cs="Times New Roman"/>
          <w:sz w:val="24"/>
          <w:szCs w:val="24"/>
        </w:rPr>
      </w:pPr>
      <w:r w:rsidRPr="00621DA2">
        <w:rPr>
          <w:rFonts w:ascii="Times New Roman" w:hAnsi="Times New Roman" w:cs="Times New Roman"/>
          <w:sz w:val="24"/>
          <w:szCs w:val="24"/>
        </w:rPr>
        <w:t>Реализация программы обеспечивается педагогом дополнительного образования.</w:t>
      </w:r>
      <w:r w:rsidR="004A41E8">
        <w:rPr>
          <w:rFonts w:ascii="Times New Roman" w:hAnsi="Times New Roman" w:cs="Times New Roman"/>
          <w:sz w:val="24"/>
          <w:szCs w:val="24"/>
        </w:rPr>
        <w:t xml:space="preserve"> </w:t>
      </w:r>
      <w:r w:rsidRPr="00621DA2">
        <w:rPr>
          <w:rFonts w:ascii="Times New Roman" w:hAnsi="Times New Roman" w:cs="Times New Roman"/>
          <w:sz w:val="24"/>
          <w:szCs w:val="24"/>
        </w:rPr>
        <w:t>Педагог</w:t>
      </w:r>
      <w:r w:rsidRPr="00AE1798">
        <w:rPr>
          <w:rFonts w:ascii="Times New Roman" w:hAnsi="Times New Roman" w:cs="Times New Roman"/>
          <w:sz w:val="24"/>
          <w:szCs w:val="24"/>
        </w:rPr>
        <w:t xml:space="preserve"> должен обладать достаточным практическим опытом, знаниями, умениями в соответствии с целевыми установками данной программы. Умения педагога должны быть направлены на развитие способностей и реализацию интересов в зависимости от возрастных характеристик обучающихся и педагогической ситуации.</w:t>
      </w:r>
    </w:p>
    <w:p w:rsidR="00B05EF3" w:rsidRPr="00AE1798" w:rsidRDefault="00B05EF3" w:rsidP="00B05EF3">
      <w:pPr>
        <w:widowControl w:val="0"/>
        <w:autoSpaceDE w:val="0"/>
        <w:autoSpaceDN w:val="0"/>
        <w:adjustRightInd w:val="0"/>
        <w:spacing w:after="0" w:line="240" w:lineRule="auto"/>
        <w:ind w:firstLine="708"/>
        <w:jc w:val="both"/>
        <w:rPr>
          <w:sz w:val="24"/>
          <w:szCs w:val="24"/>
        </w:rPr>
      </w:pPr>
      <w:r w:rsidRPr="00AE1798">
        <w:rPr>
          <w:rFonts w:ascii="Times New Roman" w:hAnsi="Times New Roman" w:cs="Times New Roman"/>
          <w:sz w:val="24"/>
          <w:szCs w:val="24"/>
        </w:rPr>
        <w:t xml:space="preserve">Педагог, реализующий данную программу, должен обладать так же компетенциями, определенными в профессиональном стандарте педагога дополнительного образования </w:t>
      </w:r>
      <w:r w:rsidRPr="00AE1798">
        <w:rPr>
          <w:rFonts w:ascii="Times New Roman" w:hAnsi="Times New Roman" w:cs="Times New Roman"/>
          <w:bCs/>
          <w:sz w:val="24"/>
          <w:szCs w:val="24"/>
          <w:shd w:val="clear" w:color="auto" w:fill="FFFFFF"/>
        </w:rPr>
        <w:t xml:space="preserve">детей и взрослых, в том числе </w:t>
      </w:r>
      <w:r w:rsidRPr="00AE1798">
        <w:rPr>
          <w:rFonts w:ascii="Times New Roman" w:hAnsi="Times New Roman" w:cs="Times New Roman"/>
          <w:sz w:val="24"/>
          <w:szCs w:val="24"/>
        </w:rPr>
        <w:t>компетенциями</w:t>
      </w:r>
      <w:r w:rsidRPr="00AE1798">
        <w:rPr>
          <w:rFonts w:ascii="Times New Roman" w:hAnsi="Times New Roman" w:cs="Times New Roman"/>
          <w:bCs/>
          <w:sz w:val="24"/>
          <w:szCs w:val="24"/>
          <w:shd w:val="clear" w:color="auto" w:fill="FFFFFF"/>
        </w:rPr>
        <w:t>,</w:t>
      </w:r>
      <w:r w:rsidRPr="00AE1798">
        <w:rPr>
          <w:rFonts w:ascii="Times New Roman" w:hAnsi="Times New Roman" w:cs="Times New Roman"/>
          <w:sz w:val="24"/>
          <w:szCs w:val="24"/>
        </w:rPr>
        <w:t xml:space="preserve"> дающими возможность реализовывать актуальные задачи воспитания обучающихся, развивать их духовно-нравственную культуру.</w:t>
      </w:r>
    </w:p>
    <w:p w:rsidR="002528B1" w:rsidRPr="00AE1798" w:rsidRDefault="002528B1" w:rsidP="007A7AE7">
      <w:pPr>
        <w:spacing w:after="0" w:line="240" w:lineRule="auto"/>
        <w:rPr>
          <w:rFonts w:ascii="Times New Roman" w:hAnsi="Times New Roman" w:cs="Times New Roman"/>
          <w:b/>
          <w:sz w:val="24"/>
          <w:szCs w:val="24"/>
        </w:rPr>
      </w:pPr>
    </w:p>
    <w:p w:rsidR="00E7222F" w:rsidRPr="0000782D" w:rsidRDefault="00A24E4F" w:rsidP="0000782D">
      <w:pPr>
        <w:spacing w:after="0" w:line="240" w:lineRule="auto"/>
        <w:ind w:right="27"/>
        <w:jc w:val="center"/>
        <w:rPr>
          <w:rFonts w:ascii="Times New Roman" w:hAnsi="Times New Roman" w:cs="Times New Roman"/>
          <w:b/>
          <w:bCs/>
          <w:sz w:val="24"/>
          <w:szCs w:val="24"/>
        </w:rPr>
      </w:pPr>
      <w:r w:rsidRPr="0000782D">
        <w:rPr>
          <w:rFonts w:ascii="Times New Roman" w:hAnsi="Times New Roman" w:cs="Times New Roman"/>
          <w:b/>
          <w:bCs/>
          <w:sz w:val="24"/>
          <w:szCs w:val="24"/>
        </w:rPr>
        <w:t>2.3. ФОРМЫ КОНТРОЛЯ</w:t>
      </w:r>
      <w:r w:rsidR="0056118B" w:rsidRPr="0000782D">
        <w:rPr>
          <w:rFonts w:ascii="Times New Roman" w:hAnsi="Times New Roman" w:cs="Times New Roman"/>
          <w:b/>
          <w:bCs/>
          <w:sz w:val="24"/>
          <w:szCs w:val="24"/>
        </w:rPr>
        <w:t>, АТТЕСТАЦИИ</w:t>
      </w:r>
      <w:r w:rsidR="002528B1" w:rsidRPr="0000782D">
        <w:rPr>
          <w:rFonts w:ascii="Times New Roman" w:hAnsi="Times New Roman" w:cs="Times New Roman"/>
          <w:b/>
          <w:bCs/>
          <w:sz w:val="24"/>
          <w:szCs w:val="24"/>
        </w:rPr>
        <w:t xml:space="preserve"> И ОЦЕНОЧНЫЕ МАТЕРИАЛЫ</w:t>
      </w:r>
    </w:p>
    <w:p w:rsidR="00E7222F" w:rsidRPr="0000782D" w:rsidRDefault="00E7222F" w:rsidP="0000782D">
      <w:pPr>
        <w:spacing w:after="0" w:line="240" w:lineRule="auto"/>
        <w:ind w:firstLine="709"/>
        <w:contextualSpacing/>
        <w:jc w:val="both"/>
        <w:rPr>
          <w:rFonts w:ascii="Times New Roman" w:eastAsia="Times New Roman" w:hAnsi="Times New Roman" w:cs="Times New Roman"/>
          <w:sz w:val="24"/>
          <w:szCs w:val="24"/>
        </w:rPr>
      </w:pPr>
      <w:r w:rsidRPr="0000782D">
        <w:rPr>
          <w:rFonts w:ascii="Times New Roman" w:eastAsia="Times New Roman" w:hAnsi="Times New Roman" w:cs="Times New Roman"/>
          <w:sz w:val="24"/>
          <w:szCs w:val="24"/>
        </w:rPr>
        <w:t>Выявление уровня развития теоретических знаний, практических умений, навыков и компетенций обучающихся, их соответствия прогнозируемым результатам по программе «Мир открытий» проводится в форме текущего контроля и промежуточной аттестации.</w:t>
      </w:r>
    </w:p>
    <w:p w:rsidR="00E7222F" w:rsidRPr="0000782D" w:rsidRDefault="002049DD" w:rsidP="0000782D">
      <w:pPr>
        <w:shd w:val="clear" w:color="auto" w:fill="FFFFFF"/>
        <w:spacing w:after="0" w:line="240" w:lineRule="auto"/>
        <w:ind w:firstLine="709"/>
        <w:contextualSpacing/>
        <w:jc w:val="both"/>
        <w:rPr>
          <w:rFonts w:ascii="Times New Roman" w:eastAsia="Times New Roman" w:hAnsi="Times New Roman" w:cs="Times New Roman"/>
          <w:sz w:val="24"/>
          <w:szCs w:val="24"/>
        </w:rPr>
      </w:pPr>
      <w:r w:rsidRPr="0000782D">
        <w:rPr>
          <w:rFonts w:ascii="Times New Roman" w:eastAsia="Times New Roman" w:hAnsi="Times New Roman" w:cs="Times New Roman"/>
          <w:sz w:val="24"/>
          <w:szCs w:val="24"/>
        </w:rPr>
        <w:t>Текущий контроль проводится с целью определения уровня имеющихся у обучающихся знаний, умений, навыков и подведения промежуточных итогов обучения, а так же оценки успешности продвижения обучающихся.</w:t>
      </w:r>
      <w:r w:rsidR="00825FC6" w:rsidRPr="0000782D">
        <w:rPr>
          <w:rFonts w:ascii="Times New Roman" w:eastAsia="Times New Roman" w:hAnsi="Times New Roman" w:cs="Times New Roman"/>
          <w:sz w:val="24"/>
          <w:szCs w:val="24"/>
        </w:rPr>
        <w:t xml:space="preserve"> Формы проведения: тестирование, опрос, беседа, практические задания, диагностические игры, наблюдение.</w:t>
      </w:r>
    </w:p>
    <w:p w:rsidR="00E7222F" w:rsidRPr="0000782D" w:rsidRDefault="00E7222F" w:rsidP="0000782D">
      <w:pPr>
        <w:spacing w:after="0" w:line="240" w:lineRule="auto"/>
        <w:ind w:firstLine="709"/>
        <w:contextualSpacing/>
        <w:jc w:val="both"/>
        <w:rPr>
          <w:rFonts w:ascii="Times New Roman" w:eastAsia="Times New Roman" w:hAnsi="Times New Roman" w:cs="Times New Roman"/>
          <w:sz w:val="24"/>
          <w:szCs w:val="24"/>
        </w:rPr>
      </w:pPr>
      <w:r w:rsidRPr="0000782D">
        <w:rPr>
          <w:rFonts w:ascii="Times New Roman" w:eastAsia="Times New Roman" w:hAnsi="Times New Roman" w:cs="Times New Roman"/>
          <w:sz w:val="24"/>
          <w:szCs w:val="24"/>
        </w:rPr>
        <w:t xml:space="preserve">Промежуточная аттестация проводится по итогам учебного года и оценивает качество усвоения обучающимися содержания программы (занятие на усвоение теоретических и практических знаний). Проводится </w:t>
      </w:r>
      <w:r w:rsidR="00825FC6" w:rsidRPr="0000782D">
        <w:rPr>
          <w:rFonts w:ascii="Times New Roman" w:eastAsia="Times New Roman" w:hAnsi="Times New Roman" w:cs="Times New Roman"/>
          <w:sz w:val="24"/>
          <w:szCs w:val="24"/>
        </w:rPr>
        <w:t xml:space="preserve">опрос и </w:t>
      </w:r>
      <w:r w:rsidRPr="0000782D">
        <w:rPr>
          <w:rFonts w:ascii="Times New Roman" w:eastAsia="Times New Roman" w:hAnsi="Times New Roman" w:cs="Times New Roman"/>
          <w:sz w:val="24"/>
          <w:szCs w:val="24"/>
        </w:rPr>
        <w:t>тестирование, включающее логические и творческие задания.</w:t>
      </w:r>
    </w:p>
    <w:p w:rsidR="00E7222F" w:rsidRPr="0000782D" w:rsidRDefault="0000782D" w:rsidP="0000782D">
      <w:pPr>
        <w:shd w:val="clear" w:color="auto" w:fill="FFFFFF"/>
        <w:spacing w:after="0" w:line="240" w:lineRule="auto"/>
        <w:ind w:firstLine="709"/>
        <w:contextualSpacing/>
        <w:jc w:val="both"/>
        <w:rPr>
          <w:rFonts w:ascii="Times New Roman" w:eastAsia="Times New Roman" w:hAnsi="Times New Roman" w:cs="Times New Roman"/>
          <w:bCs/>
          <w:sz w:val="24"/>
          <w:szCs w:val="24"/>
        </w:rPr>
      </w:pPr>
      <w:r w:rsidRPr="0000782D">
        <w:rPr>
          <w:rFonts w:ascii="Times New Roman" w:hAnsi="Times New Roman" w:cs="Times New Roman"/>
          <w:bCs/>
          <w:sz w:val="24"/>
          <w:szCs w:val="24"/>
        </w:rPr>
        <w:t>Оценочные материалы</w:t>
      </w:r>
      <w:bookmarkStart w:id="0" w:name="5"/>
      <w:bookmarkEnd w:id="0"/>
      <w:r w:rsidRPr="0000782D">
        <w:rPr>
          <w:rFonts w:ascii="Times New Roman" w:eastAsia="Times New Roman" w:hAnsi="Times New Roman" w:cs="Times New Roman"/>
          <w:bCs/>
          <w:sz w:val="24"/>
          <w:szCs w:val="24"/>
        </w:rPr>
        <w:t>:</w:t>
      </w:r>
    </w:p>
    <w:p w:rsidR="0000782D" w:rsidRPr="0000782D" w:rsidRDefault="0000782D" w:rsidP="00B33C1D">
      <w:pPr>
        <w:pStyle w:val="aa"/>
        <w:numPr>
          <w:ilvl w:val="0"/>
          <w:numId w:val="31"/>
        </w:numPr>
        <w:ind w:left="0" w:right="-2" w:firstLine="709"/>
        <w:jc w:val="both"/>
        <w:outlineLvl w:val="0"/>
        <w:rPr>
          <w:rFonts w:ascii="Times New Roman" w:hAnsi="Times New Roman"/>
          <w:bCs/>
          <w:kern w:val="36"/>
          <w:sz w:val="24"/>
          <w:szCs w:val="24"/>
        </w:rPr>
      </w:pPr>
      <w:r w:rsidRPr="0000782D">
        <w:rPr>
          <w:rFonts w:ascii="Times New Roman" w:hAnsi="Times New Roman"/>
          <w:bCs/>
          <w:kern w:val="36"/>
          <w:sz w:val="24"/>
          <w:szCs w:val="24"/>
        </w:rPr>
        <w:t>Диагностическая карта по выявлению знаний по формированию элементарн</w:t>
      </w:r>
      <w:r>
        <w:rPr>
          <w:rFonts w:ascii="Times New Roman" w:hAnsi="Times New Roman"/>
          <w:bCs/>
          <w:kern w:val="36"/>
          <w:sz w:val="24"/>
          <w:szCs w:val="24"/>
        </w:rPr>
        <w:t>ых математических представлений.</w:t>
      </w:r>
    </w:p>
    <w:p w:rsidR="0000782D" w:rsidRPr="0000782D" w:rsidRDefault="0000782D" w:rsidP="00B33C1D">
      <w:pPr>
        <w:pStyle w:val="aa"/>
        <w:numPr>
          <w:ilvl w:val="0"/>
          <w:numId w:val="31"/>
        </w:numPr>
        <w:shd w:val="clear" w:color="auto" w:fill="FFFFFF"/>
        <w:ind w:left="0" w:firstLine="709"/>
        <w:jc w:val="both"/>
        <w:rPr>
          <w:rFonts w:ascii="Times New Roman" w:hAnsi="Times New Roman"/>
          <w:color w:val="000000"/>
          <w:sz w:val="24"/>
          <w:szCs w:val="24"/>
        </w:rPr>
      </w:pPr>
      <w:r w:rsidRPr="0000782D">
        <w:rPr>
          <w:rFonts w:ascii="Times New Roman" w:hAnsi="Times New Roman"/>
          <w:color w:val="000000"/>
          <w:sz w:val="24"/>
          <w:szCs w:val="24"/>
        </w:rPr>
        <w:t>Диагнос</w:t>
      </w:r>
      <w:r>
        <w:rPr>
          <w:rFonts w:ascii="Times New Roman" w:hAnsi="Times New Roman"/>
          <w:color w:val="000000"/>
          <w:sz w:val="24"/>
          <w:szCs w:val="24"/>
        </w:rPr>
        <w:t>тика поведения детей на занятии.</w:t>
      </w:r>
    </w:p>
    <w:p w:rsidR="0000782D" w:rsidRPr="0000782D" w:rsidRDefault="0000782D" w:rsidP="00B33C1D">
      <w:pPr>
        <w:pStyle w:val="aa"/>
        <w:numPr>
          <w:ilvl w:val="0"/>
          <w:numId w:val="31"/>
        </w:numPr>
        <w:ind w:left="0" w:firstLine="709"/>
        <w:jc w:val="both"/>
        <w:rPr>
          <w:rStyle w:val="c11"/>
          <w:color w:val="000000"/>
          <w:sz w:val="24"/>
          <w:szCs w:val="24"/>
        </w:rPr>
      </w:pPr>
      <w:r w:rsidRPr="0000782D">
        <w:rPr>
          <w:rStyle w:val="c11"/>
          <w:rFonts w:ascii="Times New Roman" w:hAnsi="Times New Roman"/>
          <w:color w:val="000000"/>
          <w:sz w:val="24"/>
          <w:szCs w:val="24"/>
        </w:rPr>
        <w:t>Опросники и тесты</w:t>
      </w:r>
      <w:r>
        <w:rPr>
          <w:rStyle w:val="c11"/>
          <w:rFonts w:ascii="Times New Roman" w:hAnsi="Times New Roman"/>
          <w:color w:val="000000"/>
          <w:sz w:val="24"/>
          <w:szCs w:val="24"/>
        </w:rPr>
        <w:t>.</w:t>
      </w:r>
    </w:p>
    <w:p w:rsidR="0000782D" w:rsidRPr="0000782D" w:rsidRDefault="0000782D" w:rsidP="00B33C1D">
      <w:pPr>
        <w:pStyle w:val="aa"/>
        <w:numPr>
          <w:ilvl w:val="0"/>
          <w:numId w:val="31"/>
        </w:numPr>
        <w:ind w:left="0" w:firstLine="709"/>
        <w:jc w:val="both"/>
        <w:rPr>
          <w:rStyle w:val="c11"/>
          <w:rFonts w:ascii="Times New Roman" w:hAnsi="Times New Roman"/>
          <w:color w:val="000000"/>
          <w:sz w:val="24"/>
          <w:szCs w:val="24"/>
        </w:rPr>
      </w:pPr>
      <w:r w:rsidRPr="0000782D">
        <w:rPr>
          <w:rStyle w:val="c11"/>
          <w:rFonts w:ascii="Times New Roman" w:hAnsi="Times New Roman"/>
          <w:color w:val="000000"/>
          <w:sz w:val="24"/>
          <w:szCs w:val="24"/>
        </w:rPr>
        <w:t>Словесные логические игры и упражнения</w:t>
      </w:r>
      <w:r>
        <w:rPr>
          <w:rStyle w:val="c11"/>
          <w:rFonts w:ascii="Times New Roman" w:hAnsi="Times New Roman"/>
          <w:color w:val="000000"/>
          <w:sz w:val="24"/>
          <w:szCs w:val="24"/>
        </w:rPr>
        <w:t>.</w:t>
      </w:r>
    </w:p>
    <w:p w:rsidR="0000782D" w:rsidRPr="0000782D" w:rsidRDefault="0000782D" w:rsidP="00B33C1D">
      <w:pPr>
        <w:pStyle w:val="aa"/>
        <w:numPr>
          <w:ilvl w:val="0"/>
          <w:numId w:val="31"/>
        </w:numPr>
        <w:shd w:val="clear" w:color="auto" w:fill="FFFFFF"/>
        <w:ind w:left="0" w:firstLine="709"/>
        <w:jc w:val="both"/>
        <w:rPr>
          <w:rFonts w:ascii="Arial" w:hAnsi="Arial" w:cs="Arial"/>
          <w:color w:val="000000"/>
          <w:sz w:val="24"/>
          <w:szCs w:val="24"/>
        </w:rPr>
      </w:pPr>
      <w:r w:rsidRPr="0000782D">
        <w:rPr>
          <w:rFonts w:ascii="Times New Roman" w:hAnsi="Times New Roman"/>
          <w:color w:val="000000"/>
          <w:sz w:val="24"/>
          <w:szCs w:val="24"/>
        </w:rPr>
        <w:t>Математический тест</w:t>
      </w:r>
      <w:r>
        <w:rPr>
          <w:rFonts w:ascii="Times New Roman" w:hAnsi="Times New Roman"/>
          <w:color w:val="000000"/>
          <w:sz w:val="24"/>
          <w:szCs w:val="24"/>
        </w:rPr>
        <w:t>.</w:t>
      </w:r>
    </w:p>
    <w:p w:rsidR="0000782D" w:rsidRPr="0000782D" w:rsidRDefault="0000782D" w:rsidP="00B33C1D">
      <w:pPr>
        <w:pStyle w:val="aa"/>
        <w:numPr>
          <w:ilvl w:val="0"/>
          <w:numId w:val="31"/>
        </w:numPr>
        <w:ind w:left="0" w:firstLine="709"/>
        <w:jc w:val="both"/>
        <w:rPr>
          <w:rFonts w:ascii="Times New Roman" w:hAnsi="Times New Roman"/>
          <w:bCs/>
          <w:sz w:val="24"/>
          <w:szCs w:val="24"/>
        </w:rPr>
      </w:pPr>
      <w:r w:rsidRPr="0000782D">
        <w:rPr>
          <w:rFonts w:ascii="Times New Roman" w:hAnsi="Times New Roman"/>
          <w:bCs/>
          <w:sz w:val="24"/>
          <w:szCs w:val="24"/>
        </w:rPr>
        <w:t>Методика «Времена года» (Немов Р. С)</w:t>
      </w:r>
      <w:r>
        <w:rPr>
          <w:rFonts w:ascii="Times New Roman" w:hAnsi="Times New Roman"/>
          <w:bCs/>
          <w:sz w:val="24"/>
          <w:szCs w:val="24"/>
        </w:rPr>
        <w:t>.</w:t>
      </w:r>
    </w:p>
    <w:p w:rsidR="00122DDE" w:rsidRDefault="00122DDE" w:rsidP="00146C36">
      <w:pPr>
        <w:spacing w:after="0" w:line="240" w:lineRule="auto"/>
        <w:rPr>
          <w:rFonts w:ascii="Times New Roman" w:hAnsi="Times New Roman" w:cs="Times New Roman"/>
          <w:b/>
          <w:bCs/>
          <w:iCs/>
          <w:sz w:val="24"/>
          <w:szCs w:val="24"/>
        </w:rPr>
      </w:pPr>
    </w:p>
    <w:p w:rsidR="00005D84" w:rsidRDefault="00005D84" w:rsidP="00AE1798">
      <w:pPr>
        <w:spacing w:after="0" w:line="240" w:lineRule="auto"/>
        <w:ind w:firstLine="709"/>
        <w:jc w:val="center"/>
        <w:rPr>
          <w:rFonts w:ascii="Times New Roman" w:hAnsi="Times New Roman" w:cs="Times New Roman"/>
          <w:b/>
          <w:bCs/>
          <w:iCs/>
          <w:sz w:val="24"/>
          <w:szCs w:val="24"/>
        </w:rPr>
      </w:pPr>
    </w:p>
    <w:p w:rsidR="00005D84" w:rsidRDefault="00005D84" w:rsidP="00AE1798">
      <w:pPr>
        <w:spacing w:after="0" w:line="240" w:lineRule="auto"/>
        <w:ind w:firstLine="709"/>
        <w:jc w:val="center"/>
        <w:rPr>
          <w:rFonts w:ascii="Times New Roman" w:hAnsi="Times New Roman" w:cs="Times New Roman"/>
          <w:b/>
          <w:bCs/>
          <w:iCs/>
          <w:sz w:val="24"/>
          <w:szCs w:val="24"/>
        </w:rPr>
      </w:pPr>
    </w:p>
    <w:p w:rsidR="00005D84" w:rsidRDefault="00005D84" w:rsidP="00AE1798">
      <w:pPr>
        <w:spacing w:after="0" w:line="240" w:lineRule="auto"/>
        <w:ind w:firstLine="709"/>
        <w:jc w:val="center"/>
        <w:rPr>
          <w:rFonts w:ascii="Times New Roman" w:hAnsi="Times New Roman" w:cs="Times New Roman"/>
          <w:b/>
          <w:bCs/>
          <w:iCs/>
          <w:sz w:val="24"/>
          <w:szCs w:val="24"/>
        </w:rPr>
      </w:pPr>
    </w:p>
    <w:p w:rsidR="00005D84" w:rsidRDefault="00005D84" w:rsidP="00AE1798">
      <w:pPr>
        <w:spacing w:after="0" w:line="240" w:lineRule="auto"/>
        <w:ind w:firstLine="709"/>
        <w:jc w:val="center"/>
        <w:rPr>
          <w:rFonts w:ascii="Times New Roman" w:hAnsi="Times New Roman" w:cs="Times New Roman"/>
          <w:b/>
          <w:bCs/>
          <w:iCs/>
          <w:sz w:val="24"/>
          <w:szCs w:val="24"/>
        </w:rPr>
      </w:pPr>
    </w:p>
    <w:p w:rsidR="00005D84" w:rsidRDefault="00005D84" w:rsidP="00AE1798">
      <w:pPr>
        <w:spacing w:after="0" w:line="240" w:lineRule="auto"/>
        <w:ind w:firstLine="709"/>
        <w:jc w:val="center"/>
        <w:rPr>
          <w:rFonts w:ascii="Times New Roman" w:hAnsi="Times New Roman" w:cs="Times New Roman"/>
          <w:b/>
          <w:bCs/>
          <w:iCs/>
          <w:sz w:val="24"/>
          <w:szCs w:val="24"/>
        </w:rPr>
      </w:pPr>
    </w:p>
    <w:p w:rsidR="005E62BF" w:rsidRPr="00AE1798" w:rsidRDefault="00CA600E" w:rsidP="00AE1798">
      <w:pPr>
        <w:spacing w:after="0" w:line="240" w:lineRule="auto"/>
        <w:ind w:firstLine="709"/>
        <w:jc w:val="center"/>
        <w:rPr>
          <w:rFonts w:ascii="Times New Roman" w:hAnsi="Times New Roman" w:cs="Times New Roman"/>
          <w:b/>
          <w:bCs/>
          <w:iCs/>
          <w:sz w:val="24"/>
          <w:szCs w:val="24"/>
        </w:rPr>
      </w:pPr>
      <w:r w:rsidRPr="00AE1798">
        <w:rPr>
          <w:rFonts w:ascii="Times New Roman" w:hAnsi="Times New Roman" w:cs="Times New Roman"/>
          <w:b/>
          <w:bCs/>
          <w:iCs/>
          <w:sz w:val="24"/>
          <w:szCs w:val="24"/>
        </w:rPr>
        <w:lastRenderedPageBreak/>
        <w:t>2.4. МЕТОДИЧЕСКОЕ ОБЕСПЕЧЕНИЕ ПРОГРАММ</w:t>
      </w:r>
      <w:r w:rsidR="009E2A99" w:rsidRPr="00AE1798">
        <w:rPr>
          <w:rFonts w:ascii="Times New Roman" w:hAnsi="Times New Roman" w:cs="Times New Roman"/>
          <w:b/>
          <w:bCs/>
          <w:iCs/>
          <w:sz w:val="24"/>
          <w:szCs w:val="24"/>
        </w:rPr>
        <w:t>Ы</w:t>
      </w:r>
    </w:p>
    <w:p w:rsidR="00A24E4F" w:rsidRDefault="00A24E4F" w:rsidP="00AE1798">
      <w:pPr>
        <w:spacing w:after="0" w:line="240" w:lineRule="auto"/>
        <w:ind w:firstLine="709"/>
        <w:jc w:val="center"/>
        <w:rPr>
          <w:rFonts w:ascii="Times New Roman" w:hAnsi="Times New Roman" w:cs="Times New Roman"/>
          <w:b/>
          <w:bCs/>
          <w:iCs/>
          <w:sz w:val="24"/>
          <w:szCs w:val="24"/>
        </w:rPr>
      </w:pPr>
      <w:r w:rsidRPr="00AE1798">
        <w:rPr>
          <w:rFonts w:ascii="Times New Roman" w:hAnsi="Times New Roman" w:cs="Times New Roman"/>
          <w:b/>
          <w:bCs/>
          <w:iCs/>
          <w:sz w:val="24"/>
          <w:szCs w:val="24"/>
        </w:rPr>
        <w:t>(МЕТОДИЧЕСКИЕ МАТЕРИАЛЫ)</w:t>
      </w:r>
    </w:p>
    <w:p w:rsidR="00E1710E" w:rsidRPr="00AE1798" w:rsidRDefault="00341752" w:rsidP="00AE1798">
      <w:pPr>
        <w:spacing w:after="0" w:line="240" w:lineRule="auto"/>
        <w:ind w:left="5" w:firstLine="703"/>
        <w:jc w:val="both"/>
        <w:outlineLvl w:val="0"/>
        <w:rPr>
          <w:rFonts w:ascii="Times New Roman" w:hAnsi="Times New Roman" w:cs="Times New Roman"/>
          <w:bCs/>
          <w:kern w:val="36"/>
          <w:sz w:val="24"/>
          <w:szCs w:val="24"/>
        </w:rPr>
      </w:pPr>
      <w:r w:rsidRPr="00AE1798">
        <w:rPr>
          <w:rFonts w:ascii="Times New Roman" w:hAnsi="Times New Roman" w:cs="Times New Roman"/>
          <w:sz w:val="24"/>
          <w:szCs w:val="24"/>
        </w:rPr>
        <w:t>Программа «Мир открытий» обеспечена методическими пособиями и дидактическим</w:t>
      </w:r>
      <w:r w:rsidR="005B1063" w:rsidRPr="00AE1798">
        <w:rPr>
          <w:rFonts w:ascii="Times New Roman" w:hAnsi="Times New Roman" w:cs="Times New Roman"/>
          <w:sz w:val="24"/>
          <w:szCs w:val="24"/>
        </w:rPr>
        <w:t>и материалами</w:t>
      </w:r>
      <w:r w:rsidRPr="00AE1798">
        <w:rPr>
          <w:rFonts w:ascii="Times New Roman" w:hAnsi="Times New Roman" w:cs="Times New Roman"/>
          <w:sz w:val="24"/>
          <w:szCs w:val="24"/>
        </w:rPr>
        <w:t xml:space="preserve"> по формированию </w:t>
      </w:r>
      <w:r w:rsidR="00DA4BAA" w:rsidRPr="00AE1798">
        <w:rPr>
          <w:rFonts w:ascii="Times New Roman" w:hAnsi="Times New Roman" w:cs="Times New Roman"/>
          <w:sz w:val="24"/>
          <w:szCs w:val="24"/>
        </w:rPr>
        <w:t xml:space="preserve">познавательного развития </w:t>
      </w:r>
      <w:r w:rsidR="006242A0">
        <w:rPr>
          <w:rFonts w:ascii="Times New Roman" w:hAnsi="Times New Roman" w:cs="Times New Roman"/>
          <w:sz w:val="24"/>
          <w:szCs w:val="24"/>
        </w:rPr>
        <w:t>обучающихся</w:t>
      </w:r>
      <w:r w:rsidRPr="00AE1798">
        <w:rPr>
          <w:rFonts w:ascii="Times New Roman" w:hAnsi="Times New Roman" w:cs="Times New Roman"/>
          <w:sz w:val="24"/>
          <w:szCs w:val="24"/>
        </w:rPr>
        <w:t>. Пособия красочны, воспринимаются детьми с радостью открытия нового материала, доступны по содержанию и технологии преподнесения. Изложение</w:t>
      </w:r>
      <w:r w:rsidR="00E1710E" w:rsidRPr="00AE1798">
        <w:rPr>
          <w:rFonts w:ascii="Times New Roman" w:hAnsi="Times New Roman" w:cs="Times New Roman"/>
          <w:sz w:val="24"/>
          <w:szCs w:val="24"/>
        </w:rPr>
        <w:t xml:space="preserve"> материала многих занятий опираю</w:t>
      </w:r>
      <w:r w:rsidRPr="00AE1798">
        <w:rPr>
          <w:rFonts w:ascii="Times New Roman" w:hAnsi="Times New Roman" w:cs="Times New Roman"/>
          <w:sz w:val="24"/>
          <w:szCs w:val="24"/>
        </w:rPr>
        <w:t>тся на использование сказок, сказочных героев из мультфильмов, загадок и логических задач</w:t>
      </w:r>
      <w:r w:rsidRPr="00AE1798">
        <w:rPr>
          <w:rFonts w:ascii="Times New Roman" w:hAnsi="Times New Roman" w:cs="Times New Roman"/>
          <w:bCs/>
          <w:kern w:val="36"/>
          <w:sz w:val="24"/>
          <w:szCs w:val="24"/>
        </w:rPr>
        <w:t xml:space="preserve">. </w:t>
      </w:r>
    </w:p>
    <w:p w:rsidR="00B8692C" w:rsidRPr="00AE1798" w:rsidRDefault="002319D4" w:rsidP="00AE1798">
      <w:pPr>
        <w:pStyle w:val="Style2"/>
        <w:spacing w:line="240" w:lineRule="auto"/>
        <w:ind w:left="5" w:firstLine="703"/>
        <w:rPr>
          <w:rStyle w:val="FontStyle25"/>
          <w:sz w:val="24"/>
          <w:szCs w:val="24"/>
        </w:rPr>
      </w:pPr>
      <w:r w:rsidRPr="00AE1798">
        <w:t>Для</w:t>
      </w:r>
      <w:r w:rsidR="00B8692C" w:rsidRPr="00AE1798">
        <w:t xml:space="preserve"> электронных образовательных ресурсов необходимы: электронные учебные материалы (компьютерные презентации и др</w:t>
      </w:r>
      <w:r w:rsidR="005B1063" w:rsidRPr="00AE1798">
        <w:t>.</w:t>
      </w:r>
      <w:r w:rsidR="00B8692C" w:rsidRPr="00AE1798">
        <w:t xml:space="preserve">), разработки педагогом по темам программы; банк </w:t>
      </w:r>
      <w:r w:rsidR="005B1063" w:rsidRPr="00AE1798">
        <w:t>учебных видеофильмов; банк фото</w:t>
      </w:r>
      <w:r w:rsidR="00B8692C" w:rsidRPr="00AE1798">
        <w:t xml:space="preserve"> и видеоматериалов, фонотека и др.</w:t>
      </w:r>
    </w:p>
    <w:p w:rsidR="00C73743" w:rsidRPr="00AE1798" w:rsidRDefault="00E1710E" w:rsidP="00AE1798">
      <w:pPr>
        <w:spacing w:after="0" w:line="240" w:lineRule="auto"/>
        <w:ind w:firstLine="708"/>
        <w:jc w:val="both"/>
        <w:outlineLvl w:val="0"/>
        <w:rPr>
          <w:rFonts w:ascii="Times New Roman" w:hAnsi="Times New Roman" w:cs="Times New Roman"/>
          <w:sz w:val="24"/>
          <w:szCs w:val="24"/>
        </w:rPr>
      </w:pPr>
      <w:r w:rsidRPr="00AE1798">
        <w:rPr>
          <w:rFonts w:ascii="Times New Roman" w:hAnsi="Times New Roman" w:cs="Times New Roman"/>
          <w:bCs/>
          <w:kern w:val="36"/>
          <w:sz w:val="24"/>
          <w:szCs w:val="24"/>
        </w:rPr>
        <w:t>Н</w:t>
      </w:r>
      <w:r w:rsidR="00341752" w:rsidRPr="00AE1798">
        <w:rPr>
          <w:rFonts w:ascii="Times New Roman" w:hAnsi="Times New Roman" w:cs="Times New Roman"/>
          <w:bCs/>
          <w:kern w:val="36"/>
          <w:sz w:val="24"/>
          <w:szCs w:val="24"/>
        </w:rPr>
        <w:t>а каждом занятии детям предлагается задания с раздаточным материалом (объёмные мелкие игрушки, плос</w:t>
      </w:r>
      <w:r w:rsidR="006242A0">
        <w:rPr>
          <w:rFonts w:ascii="Times New Roman" w:hAnsi="Times New Roman" w:cs="Times New Roman"/>
          <w:bCs/>
          <w:kern w:val="36"/>
          <w:sz w:val="24"/>
          <w:szCs w:val="24"/>
        </w:rPr>
        <w:t>кие геометрические фигуры</w:t>
      </w:r>
      <w:r w:rsidR="00341752" w:rsidRPr="00AE1798">
        <w:rPr>
          <w:rFonts w:ascii="Times New Roman" w:hAnsi="Times New Roman" w:cs="Times New Roman"/>
          <w:bCs/>
          <w:kern w:val="36"/>
          <w:sz w:val="24"/>
          <w:szCs w:val="24"/>
        </w:rPr>
        <w:t>, числовые карточки, счётные палочки).</w:t>
      </w:r>
      <w:r w:rsidR="0038167F">
        <w:rPr>
          <w:rFonts w:ascii="Times New Roman" w:hAnsi="Times New Roman" w:cs="Times New Roman"/>
          <w:bCs/>
          <w:kern w:val="36"/>
          <w:sz w:val="24"/>
          <w:szCs w:val="24"/>
        </w:rPr>
        <w:t xml:space="preserve"> </w:t>
      </w:r>
      <w:r w:rsidR="00341752" w:rsidRPr="00AE1798">
        <w:rPr>
          <w:rFonts w:ascii="Times New Roman" w:hAnsi="Times New Roman" w:cs="Times New Roman"/>
          <w:sz w:val="24"/>
          <w:szCs w:val="24"/>
        </w:rPr>
        <w:t>Некоторые</w:t>
      </w:r>
      <w:r w:rsidR="005B1063" w:rsidRPr="00AE1798">
        <w:rPr>
          <w:rFonts w:ascii="Times New Roman" w:hAnsi="Times New Roman" w:cs="Times New Roman"/>
          <w:sz w:val="24"/>
          <w:szCs w:val="24"/>
        </w:rPr>
        <w:t xml:space="preserve"> занятия предполагают работу с </w:t>
      </w:r>
      <w:r w:rsidR="00341752" w:rsidRPr="00AE1798">
        <w:rPr>
          <w:rFonts w:ascii="Times New Roman" w:hAnsi="Times New Roman" w:cs="Times New Roman"/>
          <w:sz w:val="24"/>
          <w:szCs w:val="24"/>
        </w:rPr>
        <w:t>рабочими тетрадями</w:t>
      </w:r>
      <w:r w:rsidRPr="00AE1798">
        <w:rPr>
          <w:rFonts w:ascii="Times New Roman" w:hAnsi="Times New Roman" w:cs="Times New Roman"/>
          <w:sz w:val="24"/>
          <w:szCs w:val="24"/>
        </w:rPr>
        <w:t>.</w:t>
      </w:r>
    </w:p>
    <w:p w:rsidR="00341752" w:rsidRPr="00AE1798" w:rsidRDefault="00341752" w:rsidP="00AE1798">
      <w:pPr>
        <w:spacing w:after="0" w:line="240" w:lineRule="auto"/>
        <w:ind w:firstLine="708"/>
        <w:jc w:val="both"/>
        <w:outlineLvl w:val="0"/>
        <w:rPr>
          <w:rFonts w:ascii="Times New Roman" w:hAnsi="Times New Roman" w:cs="Times New Roman"/>
          <w:bCs/>
          <w:kern w:val="36"/>
          <w:sz w:val="24"/>
          <w:szCs w:val="24"/>
        </w:rPr>
      </w:pPr>
      <w:r w:rsidRPr="00AE1798">
        <w:rPr>
          <w:rFonts w:ascii="Times New Roman" w:hAnsi="Times New Roman" w:cs="Times New Roman"/>
          <w:sz w:val="24"/>
          <w:szCs w:val="24"/>
        </w:rPr>
        <w:t xml:space="preserve">Структура рабочих тетрадей для занятий такова, что педагог в зависимости от конкретной ситуации (уровня подготовки детей, их количества, возможностей использования демонстрационного и раздаточного материалов и т.д.), </w:t>
      </w:r>
      <w:r w:rsidRPr="00AE1798">
        <w:rPr>
          <w:rStyle w:val="af1"/>
          <w:rFonts w:ascii="Times New Roman" w:hAnsi="Times New Roman" w:cs="Times New Roman"/>
          <w:b w:val="0"/>
          <w:sz w:val="24"/>
          <w:szCs w:val="24"/>
        </w:rPr>
        <w:t>может отобрать</w:t>
      </w:r>
      <w:r w:rsidR="004A41E8">
        <w:rPr>
          <w:rStyle w:val="af1"/>
          <w:rFonts w:ascii="Times New Roman" w:hAnsi="Times New Roman" w:cs="Times New Roman"/>
          <w:b w:val="0"/>
          <w:sz w:val="24"/>
          <w:szCs w:val="24"/>
        </w:rPr>
        <w:t xml:space="preserve"> </w:t>
      </w:r>
      <w:r w:rsidRPr="00AE1798">
        <w:rPr>
          <w:rFonts w:ascii="Times New Roman" w:hAnsi="Times New Roman" w:cs="Times New Roman"/>
          <w:sz w:val="24"/>
          <w:szCs w:val="24"/>
        </w:rPr>
        <w:t>наиболее подходящие для его детей задания, сохраняя общую методику, общий подход и обеспечивая реализацию поставленных целей адекватными средствами. Обычно для</w:t>
      </w:r>
      <w:r w:rsidR="00AE7256" w:rsidRPr="00AE1798">
        <w:rPr>
          <w:rFonts w:ascii="Times New Roman" w:hAnsi="Times New Roman" w:cs="Times New Roman"/>
          <w:sz w:val="24"/>
          <w:szCs w:val="24"/>
        </w:rPr>
        <w:t xml:space="preserve"> работы в группе отбираются 3-</w:t>
      </w:r>
      <w:r w:rsidRPr="00AE1798">
        <w:rPr>
          <w:rFonts w:ascii="Times New Roman" w:hAnsi="Times New Roman" w:cs="Times New Roman"/>
          <w:sz w:val="24"/>
          <w:szCs w:val="24"/>
        </w:rPr>
        <w:t>4 задания, а остальные рекомендуется выполнить дома вместе с родителями, но</w:t>
      </w:r>
      <w:r w:rsidR="004A41E8">
        <w:rPr>
          <w:rFonts w:ascii="Times New Roman" w:hAnsi="Times New Roman" w:cs="Times New Roman"/>
          <w:sz w:val="24"/>
          <w:szCs w:val="24"/>
        </w:rPr>
        <w:t xml:space="preserve"> </w:t>
      </w:r>
      <w:r w:rsidRPr="00AE1798">
        <w:rPr>
          <w:rStyle w:val="af3"/>
          <w:rFonts w:ascii="Times New Roman" w:hAnsi="Times New Roman" w:cs="Times New Roman"/>
          <w:i w:val="0"/>
          <w:sz w:val="24"/>
          <w:szCs w:val="24"/>
        </w:rPr>
        <w:t>только по желанию детей</w:t>
      </w:r>
      <w:r w:rsidR="0038167F">
        <w:rPr>
          <w:rStyle w:val="af3"/>
          <w:rFonts w:ascii="Times New Roman" w:hAnsi="Times New Roman" w:cs="Times New Roman"/>
          <w:i w:val="0"/>
          <w:sz w:val="24"/>
          <w:szCs w:val="24"/>
        </w:rPr>
        <w:t xml:space="preserve"> </w:t>
      </w:r>
      <w:r w:rsidRPr="00AE1798">
        <w:rPr>
          <w:rFonts w:ascii="Times New Roman" w:hAnsi="Times New Roman" w:cs="Times New Roman"/>
          <w:sz w:val="24"/>
          <w:szCs w:val="24"/>
        </w:rPr>
        <w:t xml:space="preserve">(задания, рекомендованные для занятий дома, предварительно разбираются на занятиях). </w:t>
      </w:r>
    </w:p>
    <w:p w:rsidR="00091A94" w:rsidRPr="00AE1798" w:rsidRDefault="00341752" w:rsidP="00AE1798">
      <w:pPr>
        <w:shd w:val="clear" w:color="auto" w:fill="FFFFFF"/>
        <w:spacing w:after="0" w:line="240" w:lineRule="auto"/>
        <w:ind w:firstLine="708"/>
        <w:jc w:val="both"/>
        <w:rPr>
          <w:rFonts w:ascii="Times New Roman" w:hAnsi="Times New Roman" w:cs="Times New Roman"/>
          <w:bCs/>
          <w:kern w:val="2"/>
          <w:sz w:val="24"/>
          <w:szCs w:val="24"/>
        </w:rPr>
      </w:pPr>
      <w:r w:rsidRPr="00AE1798">
        <w:rPr>
          <w:rFonts w:ascii="Times New Roman" w:hAnsi="Times New Roman" w:cs="Times New Roman"/>
          <w:bCs/>
          <w:kern w:val="2"/>
          <w:sz w:val="24"/>
          <w:szCs w:val="24"/>
        </w:rPr>
        <w:t>Программное содержание определяет структуру (чередование различных видов деятельности, смену методических приёмов и дидактических средств). Причём все части занятия достаточно самостоятельны и вместе с тем связаны друг с другом</w:t>
      </w:r>
      <w:r w:rsidR="00E1710E" w:rsidRPr="00AE1798">
        <w:rPr>
          <w:rFonts w:ascii="Times New Roman" w:hAnsi="Times New Roman" w:cs="Times New Roman"/>
          <w:bCs/>
          <w:kern w:val="2"/>
          <w:sz w:val="24"/>
          <w:szCs w:val="24"/>
        </w:rPr>
        <w:t>.</w:t>
      </w:r>
      <w:r w:rsidRPr="00AE1798">
        <w:rPr>
          <w:rFonts w:ascii="Times New Roman" w:hAnsi="Times New Roman" w:cs="Times New Roman"/>
          <w:bCs/>
          <w:kern w:val="2"/>
          <w:sz w:val="24"/>
          <w:szCs w:val="24"/>
        </w:rPr>
        <w:t xml:space="preserve"> Структура обеспечивает сочетание и успешную реализацию задач из разных разделов программы, активность, как отдельных детей, так и всей группы в целом, использование разнообразных методических приёмов и дидактических средств, усвоение и закрепление нового мат</w:t>
      </w:r>
      <w:r w:rsidR="00E1710E" w:rsidRPr="00AE1798">
        <w:rPr>
          <w:rFonts w:ascii="Times New Roman" w:hAnsi="Times New Roman" w:cs="Times New Roman"/>
          <w:bCs/>
          <w:kern w:val="2"/>
          <w:sz w:val="24"/>
          <w:szCs w:val="24"/>
        </w:rPr>
        <w:t>ериала, повторение пройденного.</w:t>
      </w:r>
    </w:p>
    <w:p w:rsidR="006242A0" w:rsidRPr="006242A0" w:rsidRDefault="006242A0" w:rsidP="006242A0">
      <w:pPr>
        <w:spacing w:after="0" w:line="240" w:lineRule="auto"/>
        <w:ind w:firstLine="708"/>
        <w:jc w:val="both"/>
        <w:outlineLvl w:val="0"/>
        <w:rPr>
          <w:rFonts w:ascii="Times New Roman" w:hAnsi="Times New Roman" w:cs="Times New Roman"/>
          <w:b/>
          <w:bCs/>
          <w:i/>
          <w:kern w:val="36"/>
          <w:sz w:val="24"/>
          <w:szCs w:val="24"/>
        </w:rPr>
      </w:pPr>
      <w:r w:rsidRPr="006242A0">
        <w:rPr>
          <w:rFonts w:ascii="Times New Roman" w:hAnsi="Times New Roman" w:cs="Times New Roman"/>
          <w:b/>
          <w:bCs/>
          <w:i/>
          <w:kern w:val="36"/>
          <w:sz w:val="24"/>
          <w:szCs w:val="24"/>
        </w:rPr>
        <w:t>Математическая грамотность</w:t>
      </w:r>
    </w:p>
    <w:p w:rsidR="00F56380" w:rsidRPr="00AE1798" w:rsidRDefault="00192C14" w:rsidP="00AE1798">
      <w:pPr>
        <w:spacing w:after="0" w:line="240" w:lineRule="auto"/>
        <w:ind w:firstLine="708"/>
        <w:jc w:val="both"/>
        <w:rPr>
          <w:rFonts w:ascii="Times New Roman" w:eastAsia="Times New Roman" w:hAnsi="Times New Roman" w:cs="Times New Roman"/>
          <w:sz w:val="24"/>
          <w:szCs w:val="24"/>
        </w:rPr>
      </w:pPr>
      <w:r w:rsidRPr="00AE1798">
        <w:rPr>
          <w:rFonts w:ascii="Times New Roman" w:eastAsia="Times New Roman" w:hAnsi="Times New Roman" w:cs="Times New Roman"/>
          <w:sz w:val="24"/>
          <w:szCs w:val="24"/>
        </w:rPr>
        <w:t>Одним из важных аспектов является наличие методического обеспечения программы</w:t>
      </w:r>
      <w:r w:rsidR="00143C9D" w:rsidRPr="00AE1798">
        <w:rPr>
          <w:rFonts w:ascii="Times New Roman" w:eastAsia="Times New Roman" w:hAnsi="Times New Roman" w:cs="Times New Roman"/>
          <w:sz w:val="24"/>
          <w:szCs w:val="24"/>
        </w:rPr>
        <w:t>,</w:t>
      </w:r>
      <w:r w:rsidR="004A41E8">
        <w:rPr>
          <w:rFonts w:ascii="Times New Roman" w:eastAsia="Times New Roman" w:hAnsi="Times New Roman" w:cs="Times New Roman"/>
          <w:sz w:val="24"/>
          <w:szCs w:val="24"/>
        </w:rPr>
        <w:t xml:space="preserve"> </w:t>
      </w:r>
      <w:r w:rsidRPr="00AE1798">
        <w:rPr>
          <w:rFonts w:ascii="Times New Roman" w:eastAsia="Times New Roman" w:hAnsi="Times New Roman" w:cs="Times New Roman"/>
          <w:sz w:val="24"/>
          <w:szCs w:val="24"/>
        </w:rPr>
        <w:t>которое обеспечивает целостность педагогического процес</w:t>
      </w:r>
      <w:r w:rsidR="00143C9D" w:rsidRPr="00AE1798">
        <w:rPr>
          <w:rFonts w:ascii="Times New Roman" w:eastAsia="Times New Roman" w:hAnsi="Times New Roman" w:cs="Times New Roman"/>
          <w:sz w:val="24"/>
          <w:szCs w:val="24"/>
        </w:rPr>
        <w:t>са:</w:t>
      </w:r>
    </w:p>
    <w:p w:rsidR="00192C14" w:rsidRPr="00AE1798" w:rsidRDefault="00143C9D" w:rsidP="00BD6A4D">
      <w:pPr>
        <w:pStyle w:val="aa"/>
        <w:numPr>
          <w:ilvl w:val="0"/>
          <w:numId w:val="7"/>
        </w:numPr>
        <w:ind w:left="0" w:firstLine="709"/>
        <w:jc w:val="both"/>
        <w:rPr>
          <w:rFonts w:ascii="Times New Roman" w:hAnsi="Times New Roman"/>
          <w:sz w:val="24"/>
          <w:szCs w:val="24"/>
        </w:rPr>
      </w:pPr>
      <w:r w:rsidRPr="00AE1798">
        <w:rPr>
          <w:rFonts w:ascii="Times New Roman" w:hAnsi="Times New Roman"/>
          <w:sz w:val="24"/>
          <w:szCs w:val="24"/>
        </w:rPr>
        <w:t>м</w:t>
      </w:r>
      <w:r w:rsidR="00192C14" w:rsidRPr="00AE1798">
        <w:rPr>
          <w:rFonts w:ascii="Times New Roman" w:hAnsi="Times New Roman"/>
          <w:sz w:val="24"/>
          <w:szCs w:val="24"/>
        </w:rPr>
        <w:t>етодические разработки: «В мире чисел», «Дни недели», «Формирование логического мышления»</w:t>
      </w:r>
      <w:r w:rsidR="0056458F" w:rsidRPr="00AE1798">
        <w:rPr>
          <w:rFonts w:ascii="Times New Roman" w:hAnsi="Times New Roman"/>
          <w:sz w:val="24"/>
          <w:szCs w:val="24"/>
        </w:rPr>
        <w:t>;</w:t>
      </w:r>
    </w:p>
    <w:p w:rsidR="00192C14" w:rsidRPr="006242A0" w:rsidRDefault="00143C9D" w:rsidP="00BD6A4D">
      <w:pPr>
        <w:pStyle w:val="aa"/>
        <w:numPr>
          <w:ilvl w:val="0"/>
          <w:numId w:val="7"/>
        </w:numPr>
        <w:ind w:left="0" w:firstLine="709"/>
        <w:jc w:val="both"/>
        <w:rPr>
          <w:rFonts w:ascii="Times New Roman" w:hAnsi="Times New Roman"/>
          <w:sz w:val="24"/>
          <w:szCs w:val="24"/>
        </w:rPr>
      </w:pPr>
      <w:r w:rsidRPr="006242A0">
        <w:rPr>
          <w:rFonts w:ascii="Times New Roman" w:hAnsi="Times New Roman"/>
          <w:sz w:val="24"/>
          <w:szCs w:val="24"/>
          <w:u w:val="single"/>
        </w:rPr>
        <w:t>д</w:t>
      </w:r>
      <w:r w:rsidR="00192C14" w:rsidRPr="006242A0">
        <w:rPr>
          <w:rFonts w:ascii="Times New Roman" w:hAnsi="Times New Roman"/>
          <w:sz w:val="24"/>
          <w:szCs w:val="24"/>
          <w:u w:val="single"/>
        </w:rPr>
        <w:t>идактические игры:</w:t>
      </w:r>
      <w:r w:rsidR="00192C14" w:rsidRPr="006242A0">
        <w:rPr>
          <w:rFonts w:ascii="Times New Roman" w:hAnsi="Times New Roman"/>
          <w:sz w:val="24"/>
          <w:szCs w:val="24"/>
        </w:rPr>
        <w:t xml:space="preserve"> «Весёлый счёт»,</w:t>
      </w:r>
      <w:r w:rsidR="003343F4" w:rsidRPr="006242A0">
        <w:rPr>
          <w:rFonts w:ascii="Times New Roman" w:hAnsi="Times New Roman"/>
          <w:sz w:val="24"/>
          <w:szCs w:val="24"/>
        </w:rPr>
        <w:t xml:space="preserve"> «Геометрические фигуры», «Ориентировка во времени», «Ориентировка в пространстве» (сборник игр для развития индивидуальных способностей, знакомство с математическими понятиями);</w:t>
      </w:r>
    </w:p>
    <w:p w:rsidR="006242A0" w:rsidRDefault="00143C9D" w:rsidP="006242A0">
      <w:pPr>
        <w:spacing w:after="0" w:line="240" w:lineRule="auto"/>
        <w:ind w:firstLine="709"/>
        <w:jc w:val="both"/>
        <w:rPr>
          <w:rFonts w:ascii="Times New Roman" w:hAnsi="Times New Roman" w:cs="Times New Roman"/>
          <w:bCs/>
          <w:iCs/>
          <w:sz w:val="24"/>
          <w:szCs w:val="24"/>
        </w:rPr>
      </w:pPr>
      <w:r w:rsidRPr="00AE1798">
        <w:rPr>
          <w:rFonts w:ascii="Times New Roman" w:hAnsi="Times New Roman"/>
          <w:sz w:val="24"/>
          <w:szCs w:val="24"/>
          <w:u w:val="single"/>
        </w:rPr>
        <w:t>п</w:t>
      </w:r>
      <w:r w:rsidR="00A627FA" w:rsidRPr="00AE1798">
        <w:rPr>
          <w:rFonts w:ascii="Times New Roman" w:hAnsi="Times New Roman"/>
          <w:sz w:val="24"/>
          <w:szCs w:val="24"/>
          <w:u w:val="single"/>
        </w:rPr>
        <w:t xml:space="preserve">амятки </w:t>
      </w:r>
      <w:r w:rsidR="003343F4" w:rsidRPr="00AE1798">
        <w:rPr>
          <w:rFonts w:ascii="Times New Roman" w:hAnsi="Times New Roman"/>
          <w:sz w:val="24"/>
          <w:szCs w:val="24"/>
          <w:u w:val="single"/>
        </w:rPr>
        <w:t>для родителей</w:t>
      </w:r>
      <w:r w:rsidR="00A627FA" w:rsidRPr="00AE1798">
        <w:rPr>
          <w:rFonts w:ascii="Times New Roman" w:hAnsi="Times New Roman"/>
          <w:sz w:val="24"/>
          <w:szCs w:val="24"/>
          <w:u w:val="single"/>
        </w:rPr>
        <w:t>:</w:t>
      </w:r>
      <w:r w:rsidR="003343F4" w:rsidRPr="00AE1798">
        <w:rPr>
          <w:rFonts w:ascii="Times New Roman" w:hAnsi="Times New Roman"/>
          <w:sz w:val="24"/>
          <w:szCs w:val="24"/>
        </w:rPr>
        <w:t xml:space="preserve"> «</w:t>
      </w:r>
      <w:r w:rsidR="00A627FA" w:rsidRPr="00AE1798">
        <w:rPr>
          <w:rFonts w:ascii="Times New Roman" w:hAnsi="Times New Roman"/>
          <w:sz w:val="24"/>
          <w:szCs w:val="24"/>
        </w:rPr>
        <w:t>Математиче</w:t>
      </w:r>
      <w:r w:rsidR="00A843A4" w:rsidRPr="00AE1798">
        <w:rPr>
          <w:rFonts w:ascii="Times New Roman" w:hAnsi="Times New Roman"/>
          <w:sz w:val="24"/>
          <w:szCs w:val="24"/>
        </w:rPr>
        <w:t>ские игры», «Логические задачи</w:t>
      </w:r>
      <w:r w:rsidR="00840810">
        <w:rPr>
          <w:rFonts w:ascii="Times New Roman" w:hAnsi="Times New Roman"/>
          <w:sz w:val="24"/>
          <w:szCs w:val="24"/>
        </w:rPr>
        <w:t>»;</w:t>
      </w:r>
    </w:p>
    <w:p w:rsidR="006242A0" w:rsidRPr="006242A0" w:rsidRDefault="006242A0" w:rsidP="006242A0">
      <w:pPr>
        <w:spacing w:after="0" w:line="240" w:lineRule="auto"/>
        <w:ind w:firstLine="709"/>
        <w:jc w:val="both"/>
        <w:rPr>
          <w:rFonts w:ascii="Times New Roman" w:hAnsi="Times New Roman" w:cs="Times New Roman"/>
          <w:b/>
          <w:bCs/>
          <w:i/>
          <w:iCs/>
          <w:sz w:val="24"/>
          <w:szCs w:val="24"/>
        </w:rPr>
      </w:pPr>
      <w:r w:rsidRPr="006242A0">
        <w:rPr>
          <w:rFonts w:ascii="Times New Roman" w:hAnsi="Times New Roman" w:cs="Times New Roman"/>
          <w:b/>
          <w:bCs/>
          <w:i/>
          <w:iCs/>
          <w:sz w:val="24"/>
          <w:szCs w:val="24"/>
        </w:rPr>
        <w:t>Естественнонаучная грамотность</w:t>
      </w:r>
    </w:p>
    <w:p w:rsidR="006242A0" w:rsidRPr="005525E7" w:rsidRDefault="006242A0" w:rsidP="005525E7">
      <w:pPr>
        <w:spacing w:after="0" w:line="240" w:lineRule="auto"/>
        <w:ind w:firstLine="709"/>
        <w:jc w:val="both"/>
        <w:rPr>
          <w:rFonts w:ascii="Times New Roman" w:eastAsia="Calibri" w:hAnsi="Times New Roman" w:cs="Times New Roman"/>
          <w:sz w:val="24"/>
          <w:szCs w:val="24"/>
          <w:lang w:eastAsia="en-US"/>
        </w:rPr>
      </w:pPr>
      <w:r>
        <w:rPr>
          <w:rFonts w:ascii="Times New Roman" w:hAnsi="Times New Roman" w:cs="Times New Roman"/>
          <w:bCs/>
          <w:iCs/>
          <w:sz w:val="24"/>
          <w:szCs w:val="24"/>
        </w:rPr>
        <w:t>Разделы п</w:t>
      </w:r>
      <w:r w:rsidRPr="00615C0C">
        <w:rPr>
          <w:rFonts w:ascii="Times New Roman" w:hAnsi="Times New Roman" w:cs="Times New Roman"/>
          <w:bCs/>
          <w:iCs/>
          <w:sz w:val="24"/>
          <w:szCs w:val="24"/>
        </w:rPr>
        <w:t>рогра</w:t>
      </w:r>
      <w:r>
        <w:rPr>
          <w:rFonts w:ascii="Times New Roman" w:hAnsi="Times New Roman" w:cs="Times New Roman"/>
          <w:bCs/>
          <w:iCs/>
          <w:sz w:val="24"/>
          <w:szCs w:val="24"/>
        </w:rPr>
        <w:t>ммы</w:t>
      </w:r>
      <w:r w:rsidRPr="00615C0C">
        <w:rPr>
          <w:rFonts w:ascii="Times New Roman" w:hAnsi="Times New Roman" w:cs="Times New Roman"/>
          <w:bCs/>
          <w:iCs/>
          <w:sz w:val="24"/>
          <w:szCs w:val="24"/>
        </w:rPr>
        <w:t xml:space="preserve"> по ознакомлению детей дошкольного возраста с окружающим миром предполагает использование различных форм и методов. Прежде всего, это наблюдение (рассматривание, исследование, выявление свойств). Большое внимание отводится беседам с детьми, во время которых педагог не только закрепляет знания, но и формирует у детей положительное эмоциональное отношение к содержанию беседы. Основным видом деятельности остаётся игра. </w:t>
      </w:r>
      <w:r w:rsidRPr="00615C0C">
        <w:rPr>
          <w:rFonts w:ascii="Times New Roman" w:eastAsia="Calibri" w:hAnsi="Times New Roman" w:cs="Times New Roman"/>
          <w:sz w:val="24"/>
          <w:szCs w:val="24"/>
          <w:lang w:eastAsia="en-US"/>
        </w:rPr>
        <w:t>Большое значение приобретают дидактические игры и упражнения,</w:t>
      </w:r>
      <w:r w:rsidR="004A41E8">
        <w:rPr>
          <w:rFonts w:ascii="Times New Roman" w:eastAsia="Calibri" w:hAnsi="Times New Roman" w:cs="Times New Roman"/>
          <w:sz w:val="24"/>
          <w:szCs w:val="24"/>
          <w:lang w:eastAsia="en-US"/>
        </w:rPr>
        <w:t xml:space="preserve"> </w:t>
      </w:r>
      <w:r w:rsidRPr="00615C0C">
        <w:rPr>
          <w:rFonts w:ascii="Times New Roman" w:eastAsia="Calibri" w:hAnsi="Times New Roman" w:cs="Times New Roman"/>
          <w:sz w:val="24"/>
          <w:szCs w:val="24"/>
          <w:lang w:eastAsia="en-US"/>
        </w:rPr>
        <w:t>развивающие мышление,</w:t>
      </w:r>
      <w:r w:rsidR="004A41E8">
        <w:rPr>
          <w:rFonts w:ascii="Times New Roman" w:eastAsia="Calibri" w:hAnsi="Times New Roman" w:cs="Times New Roman"/>
          <w:sz w:val="24"/>
          <w:szCs w:val="24"/>
          <w:lang w:eastAsia="en-US"/>
        </w:rPr>
        <w:t xml:space="preserve"> </w:t>
      </w:r>
      <w:r w:rsidRPr="00615C0C">
        <w:rPr>
          <w:rFonts w:ascii="Times New Roman" w:eastAsia="Calibri" w:hAnsi="Times New Roman" w:cs="Times New Roman"/>
          <w:sz w:val="24"/>
          <w:szCs w:val="24"/>
          <w:lang w:eastAsia="en-US"/>
        </w:rPr>
        <w:t>внимание,</w:t>
      </w:r>
      <w:r w:rsidR="004A41E8">
        <w:rPr>
          <w:rFonts w:ascii="Times New Roman" w:eastAsia="Calibri" w:hAnsi="Times New Roman" w:cs="Times New Roman"/>
          <w:sz w:val="24"/>
          <w:szCs w:val="24"/>
          <w:lang w:eastAsia="en-US"/>
        </w:rPr>
        <w:t xml:space="preserve"> </w:t>
      </w:r>
      <w:r w:rsidRPr="00615C0C">
        <w:rPr>
          <w:rFonts w:ascii="Times New Roman" w:eastAsia="Calibri" w:hAnsi="Times New Roman" w:cs="Times New Roman"/>
          <w:sz w:val="24"/>
          <w:szCs w:val="24"/>
          <w:lang w:eastAsia="en-US"/>
        </w:rPr>
        <w:t>воображение детей.</w:t>
      </w:r>
    </w:p>
    <w:p w:rsidR="006242A0" w:rsidRPr="00615C0C" w:rsidRDefault="006242A0" w:rsidP="006242A0">
      <w:pPr>
        <w:spacing w:after="0" w:line="240" w:lineRule="auto"/>
        <w:ind w:firstLine="709"/>
        <w:jc w:val="both"/>
        <w:rPr>
          <w:rFonts w:ascii="Times New Roman" w:eastAsia="Times New Roman" w:hAnsi="Times New Roman" w:cs="Times New Roman"/>
          <w:sz w:val="24"/>
          <w:szCs w:val="24"/>
        </w:rPr>
      </w:pPr>
      <w:r w:rsidRPr="00615C0C">
        <w:rPr>
          <w:rFonts w:ascii="Times New Roman" w:eastAsia="Times New Roman" w:hAnsi="Times New Roman" w:cs="Times New Roman"/>
          <w:sz w:val="24"/>
          <w:szCs w:val="24"/>
        </w:rPr>
        <w:t>Одним из важных аспектов является наличие методического обеспечения программы, которое обеспечивает целостность педагогического процесса:</w:t>
      </w:r>
    </w:p>
    <w:p w:rsidR="006242A0" w:rsidRPr="00615C0C" w:rsidRDefault="006242A0" w:rsidP="006242A0">
      <w:pPr>
        <w:spacing w:after="0" w:line="240" w:lineRule="auto"/>
        <w:ind w:firstLine="709"/>
        <w:jc w:val="both"/>
        <w:rPr>
          <w:rFonts w:ascii="Times New Roman" w:eastAsia="Times New Roman" w:hAnsi="Times New Roman" w:cs="Times New Roman"/>
          <w:sz w:val="24"/>
          <w:szCs w:val="24"/>
        </w:rPr>
      </w:pPr>
      <w:r w:rsidRPr="00615C0C">
        <w:rPr>
          <w:rFonts w:ascii="Times New Roman" w:eastAsia="Times New Roman" w:hAnsi="Times New Roman" w:cs="Times New Roman"/>
          <w:sz w:val="24"/>
          <w:szCs w:val="24"/>
        </w:rPr>
        <w:t>–</w:t>
      </w:r>
      <w:r w:rsidRPr="00615C0C">
        <w:rPr>
          <w:rFonts w:ascii="Times New Roman" w:eastAsia="Times New Roman" w:hAnsi="Times New Roman" w:cs="Times New Roman"/>
          <w:sz w:val="24"/>
          <w:szCs w:val="24"/>
        </w:rPr>
        <w:tab/>
        <w:t>методические разработки: «Тайна воды», «Природа родного края», «Перелётные птицы»;</w:t>
      </w:r>
    </w:p>
    <w:p w:rsidR="006242A0" w:rsidRPr="00615C0C" w:rsidRDefault="006242A0" w:rsidP="006242A0">
      <w:pPr>
        <w:spacing w:after="0" w:line="240" w:lineRule="auto"/>
        <w:ind w:firstLine="709"/>
        <w:jc w:val="both"/>
        <w:rPr>
          <w:rFonts w:ascii="Times New Roman" w:eastAsia="Times New Roman" w:hAnsi="Times New Roman" w:cs="Times New Roman"/>
          <w:sz w:val="24"/>
          <w:szCs w:val="24"/>
        </w:rPr>
      </w:pPr>
      <w:r w:rsidRPr="00615C0C">
        <w:rPr>
          <w:rFonts w:ascii="Times New Roman" w:eastAsia="Times New Roman" w:hAnsi="Times New Roman" w:cs="Times New Roman"/>
          <w:sz w:val="24"/>
          <w:szCs w:val="24"/>
        </w:rPr>
        <w:t>–</w:t>
      </w:r>
      <w:r w:rsidRPr="00615C0C">
        <w:rPr>
          <w:rFonts w:ascii="Times New Roman" w:eastAsia="Times New Roman" w:hAnsi="Times New Roman" w:cs="Times New Roman"/>
          <w:sz w:val="24"/>
          <w:szCs w:val="24"/>
        </w:rPr>
        <w:tab/>
        <w:t xml:space="preserve">дидактические игры: «В гостях у Данилы Мастера», «Предметы помощники», «Животный и растительный мир», «Лото» (сборник игр для развития </w:t>
      </w:r>
      <w:r w:rsidRPr="00615C0C">
        <w:rPr>
          <w:rFonts w:ascii="Times New Roman" w:eastAsia="Times New Roman" w:hAnsi="Times New Roman" w:cs="Times New Roman"/>
          <w:sz w:val="24"/>
          <w:szCs w:val="24"/>
        </w:rPr>
        <w:lastRenderedPageBreak/>
        <w:t>индивидуальных способностей, знакомство с рукотворным миром, живая и неживая природа);</w:t>
      </w:r>
    </w:p>
    <w:p w:rsidR="006242A0" w:rsidRDefault="006242A0" w:rsidP="006242A0">
      <w:pPr>
        <w:spacing w:after="0" w:line="240" w:lineRule="auto"/>
        <w:ind w:firstLine="709"/>
        <w:jc w:val="both"/>
        <w:rPr>
          <w:rFonts w:ascii="Times New Roman" w:eastAsia="Times New Roman" w:hAnsi="Times New Roman" w:cs="Times New Roman"/>
          <w:sz w:val="24"/>
          <w:szCs w:val="24"/>
        </w:rPr>
      </w:pPr>
      <w:r w:rsidRPr="00615C0C">
        <w:rPr>
          <w:rFonts w:ascii="Times New Roman" w:eastAsia="Times New Roman" w:hAnsi="Times New Roman" w:cs="Times New Roman"/>
          <w:sz w:val="24"/>
          <w:szCs w:val="24"/>
        </w:rPr>
        <w:t>–</w:t>
      </w:r>
      <w:r w:rsidRPr="00615C0C">
        <w:rPr>
          <w:rFonts w:ascii="Times New Roman" w:eastAsia="Times New Roman" w:hAnsi="Times New Roman" w:cs="Times New Roman"/>
          <w:sz w:val="24"/>
          <w:szCs w:val="24"/>
        </w:rPr>
        <w:tab/>
        <w:t>п</w:t>
      </w:r>
      <w:r>
        <w:rPr>
          <w:rFonts w:ascii="Times New Roman" w:eastAsia="Times New Roman" w:hAnsi="Times New Roman" w:cs="Times New Roman"/>
          <w:sz w:val="24"/>
          <w:szCs w:val="24"/>
        </w:rPr>
        <w:t xml:space="preserve">амятки </w:t>
      </w:r>
      <w:r w:rsidRPr="00615C0C">
        <w:rPr>
          <w:rFonts w:ascii="Times New Roman" w:eastAsia="Times New Roman" w:hAnsi="Times New Roman" w:cs="Times New Roman"/>
          <w:sz w:val="24"/>
          <w:szCs w:val="24"/>
        </w:rPr>
        <w:t>для родителей: «</w:t>
      </w:r>
      <w:r>
        <w:rPr>
          <w:rFonts w:ascii="Times New Roman" w:eastAsia="Times New Roman" w:hAnsi="Times New Roman" w:cs="Times New Roman"/>
          <w:sz w:val="24"/>
          <w:szCs w:val="24"/>
        </w:rPr>
        <w:t>Экологическое воспитание в семье», «Охрана природы»;</w:t>
      </w:r>
    </w:p>
    <w:p w:rsidR="00840810" w:rsidRPr="00514B17" w:rsidRDefault="006242A0" w:rsidP="005525E7">
      <w:pPr>
        <w:spacing w:after="0" w:line="240" w:lineRule="auto"/>
        <w:ind w:firstLine="709"/>
        <w:jc w:val="both"/>
        <w:rPr>
          <w:rFonts w:ascii="Times New Roman" w:eastAsia="Times New Roman" w:hAnsi="Times New Roman" w:cs="Times New Roman"/>
          <w:sz w:val="24"/>
          <w:szCs w:val="24"/>
        </w:rPr>
      </w:pPr>
      <w:r w:rsidRPr="00FF52DF">
        <w:rPr>
          <w:rFonts w:ascii="Times New Roman" w:eastAsia="Times New Roman" w:hAnsi="Times New Roman" w:cs="Times New Roman"/>
          <w:sz w:val="24"/>
          <w:szCs w:val="24"/>
        </w:rPr>
        <w:t>– методическое пособие по изучению символики России, Оренбуржья и тематике, посвященной Великой отечественной войне (беседы, наглядные пособия, мультимедийные издания).</w:t>
      </w:r>
    </w:p>
    <w:p w:rsidR="00367F5D" w:rsidRPr="00AE1798" w:rsidRDefault="00C2049A" w:rsidP="00AE1798">
      <w:pPr>
        <w:spacing w:after="0" w:line="240" w:lineRule="auto"/>
        <w:ind w:right="-86"/>
        <w:jc w:val="center"/>
        <w:rPr>
          <w:rFonts w:ascii="Times New Roman" w:hAnsi="Times New Roman" w:cs="Times New Roman"/>
          <w:b/>
          <w:sz w:val="24"/>
          <w:szCs w:val="24"/>
        </w:rPr>
      </w:pPr>
      <w:r w:rsidRPr="00AE1798">
        <w:rPr>
          <w:rFonts w:ascii="Times New Roman" w:hAnsi="Times New Roman" w:cs="Times New Roman"/>
          <w:b/>
          <w:sz w:val="24"/>
          <w:szCs w:val="24"/>
        </w:rPr>
        <w:t>Структура учебного занятия</w:t>
      </w:r>
    </w:p>
    <w:tbl>
      <w:tblPr>
        <w:tblStyle w:val="af6"/>
        <w:tblW w:w="9464" w:type="dxa"/>
        <w:tblLook w:val="04A0" w:firstRow="1" w:lastRow="0" w:firstColumn="1" w:lastColumn="0" w:noHBand="0" w:noVBand="1"/>
      </w:tblPr>
      <w:tblGrid>
        <w:gridCol w:w="534"/>
        <w:gridCol w:w="1893"/>
        <w:gridCol w:w="3494"/>
        <w:gridCol w:w="3543"/>
      </w:tblGrid>
      <w:tr w:rsidR="004063E2" w:rsidRPr="00DB1A92" w:rsidTr="005525E7">
        <w:tc>
          <w:tcPr>
            <w:tcW w:w="2427" w:type="dxa"/>
            <w:gridSpan w:val="2"/>
            <w:shd w:val="clear" w:color="auto" w:fill="DAEEF3" w:themeFill="accent5" w:themeFillTint="33"/>
          </w:tcPr>
          <w:p w:rsidR="004063E2" w:rsidRPr="00DB1A92" w:rsidRDefault="004063E2" w:rsidP="00593791">
            <w:pPr>
              <w:ind w:right="-86" w:firstLine="709"/>
              <w:rPr>
                <w:rFonts w:ascii="Times New Roman" w:hAnsi="Times New Roman"/>
                <w:b/>
              </w:rPr>
            </w:pPr>
            <w:r w:rsidRPr="00DB1A92">
              <w:rPr>
                <w:rFonts w:ascii="Times New Roman" w:hAnsi="Times New Roman"/>
                <w:b/>
              </w:rPr>
              <w:t>Название этапа</w:t>
            </w:r>
          </w:p>
        </w:tc>
        <w:tc>
          <w:tcPr>
            <w:tcW w:w="3494" w:type="dxa"/>
            <w:shd w:val="clear" w:color="auto" w:fill="DAEEF3" w:themeFill="accent5" w:themeFillTint="33"/>
          </w:tcPr>
          <w:p w:rsidR="004063E2" w:rsidRPr="00DB1A92" w:rsidRDefault="004063E2" w:rsidP="00593791">
            <w:pPr>
              <w:ind w:right="-86" w:firstLine="709"/>
              <w:rPr>
                <w:rFonts w:ascii="Times New Roman" w:hAnsi="Times New Roman"/>
                <w:b/>
              </w:rPr>
            </w:pPr>
            <w:r w:rsidRPr="00DB1A92">
              <w:rPr>
                <w:rFonts w:ascii="Times New Roman" w:hAnsi="Times New Roman"/>
                <w:b/>
              </w:rPr>
              <w:t>Задача этапа</w:t>
            </w:r>
          </w:p>
        </w:tc>
        <w:tc>
          <w:tcPr>
            <w:tcW w:w="3543" w:type="dxa"/>
            <w:shd w:val="clear" w:color="auto" w:fill="DAEEF3" w:themeFill="accent5" w:themeFillTint="33"/>
          </w:tcPr>
          <w:p w:rsidR="004063E2" w:rsidRPr="00DB1A92" w:rsidRDefault="004063E2" w:rsidP="00593791">
            <w:pPr>
              <w:ind w:right="-86" w:firstLine="709"/>
              <w:rPr>
                <w:rFonts w:ascii="Times New Roman" w:hAnsi="Times New Roman"/>
                <w:b/>
              </w:rPr>
            </w:pPr>
            <w:r w:rsidRPr="00DB1A92">
              <w:rPr>
                <w:rFonts w:ascii="Times New Roman" w:hAnsi="Times New Roman"/>
                <w:b/>
              </w:rPr>
              <w:t>Содержание этапа</w:t>
            </w:r>
          </w:p>
        </w:tc>
      </w:tr>
      <w:tr w:rsidR="004063E2" w:rsidRPr="00DB1A92" w:rsidTr="005525E7">
        <w:tc>
          <w:tcPr>
            <w:tcW w:w="2427" w:type="dxa"/>
            <w:gridSpan w:val="2"/>
            <w:shd w:val="clear" w:color="auto" w:fill="DAEEF3" w:themeFill="accent5" w:themeFillTint="33"/>
            <w:vAlign w:val="center"/>
          </w:tcPr>
          <w:p w:rsidR="004063E2" w:rsidRPr="00DB1A92" w:rsidRDefault="004063E2" w:rsidP="00593791">
            <w:pPr>
              <w:ind w:right="-86"/>
              <w:rPr>
                <w:rFonts w:ascii="Times New Roman" w:hAnsi="Times New Roman"/>
              </w:rPr>
            </w:pPr>
            <w:r w:rsidRPr="00DB1A92">
              <w:rPr>
                <w:rFonts w:ascii="Times New Roman" w:hAnsi="Times New Roman"/>
              </w:rPr>
              <w:t>1.Организационный</w:t>
            </w:r>
          </w:p>
        </w:tc>
        <w:tc>
          <w:tcPr>
            <w:tcW w:w="3494" w:type="dxa"/>
            <w:vAlign w:val="center"/>
          </w:tcPr>
          <w:p w:rsidR="004063E2" w:rsidRPr="00DB1A92" w:rsidRDefault="004063E2" w:rsidP="00593791">
            <w:pPr>
              <w:ind w:right="-86"/>
              <w:rPr>
                <w:rFonts w:ascii="Times New Roman" w:hAnsi="Times New Roman"/>
              </w:rPr>
            </w:pPr>
            <w:r w:rsidRPr="00DB1A92">
              <w:rPr>
                <w:rFonts w:ascii="Times New Roman" w:hAnsi="Times New Roman"/>
              </w:rPr>
              <w:t>Подготовка детей к работе на занятии</w:t>
            </w:r>
          </w:p>
        </w:tc>
        <w:tc>
          <w:tcPr>
            <w:tcW w:w="3543" w:type="dxa"/>
          </w:tcPr>
          <w:p w:rsidR="004063E2" w:rsidRPr="00DB1A92" w:rsidRDefault="004063E2" w:rsidP="00593791">
            <w:pPr>
              <w:ind w:right="-86"/>
              <w:rPr>
                <w:rFonts w:ascii="Times New Roman" w:hAnsi="Times New Roman"/>
              </w:rPr>
            </w:pPr>
            <w:r w:rsidRPr="00DB1A92">
              <w:rPr>
                <w:rFonts w:ascii="Times New Roman" w:hAnsi="Times New Roman"/>
              </w:rPr>
              <w:t>Организация начала занятия, создание психологического настроя на учебную деятельность и активизация внимания</w:t>
            </w:r>
          </w:p>
        </w:tc>
      </w:tr>
      <w:tr w:rsidR="004063E2" w:rsidRPr="00DB1A92" w:rsidTr="005525E7">
        <w:tc>
          <w:tcPr>
            <w:tcW w:w="2427" w:type="dxa"/>
            <w:gridSpan w:val="2"/>
            <w:shd w:val="clear" w:color="auto" w:fill="DAEEF3" w:themeFill="accent5" w:themeFillTint="33"/>
            <w:vAlign w:val="center"/>
          </w:tcPr>
          <w:p w:rsidR="004063E2" w:rsidRPr="00DB1A92" w:rsidRDefault="004063E2" w:rsidP="00593791">
            <w:pPr>
              <w:ind w:right="-86"/>
              <w:rPr>
                <w:rFonts w:ascii="Times New Roman" w:hAnsi="Times New Roman"/>
              </w:rPr>
            </w:pPr>
            <w:r w:rsidRPr="00DB1A92">
              <w:rPr>
                <w:rFonts w:ascii="Times New Roman" w:hAnsi="Times New Roman"/>
              </w:rPr>
              <w:t>2.Подготовительный</w:t>
            </w:r>
          </w:p>
        </w:tc>
        <w:tc>
          <w:tcPr>
            <w:tcW w:w="3494" w:type="dxa"/>
            <w:vAlign w:val="center"/>
          </w:tcPr>
          <w:p w:rsidR="004063E2" w:rsidRPr="00DB1A92" w:rsidRDefault="004063E2" w:rsidP="00593791">
            <w:pPr>
              <w:ind w:right="-86"/>
              <w:rPr>
                <w:rFonts w:ascii="Times New Roman" w:hAnsi="Times New Roman"/>
              </w:rPr>
            </w:pPr>
            <w:r w:rsidRPr="00DB1A92">
              <w:rPr>
                <w:rFonts w:ascii="Times New Roman" w:hAnsi="Times New Roman"/>
              </w:rPr>
              <w:t>Обеспечение мотивации и принятие детьми цели учебно–познавательной деятельности</w:t>
            </w:r>
          </w:p>
        </w:tc>
        <w:tc>
          <w:tcPr>
            <w:tcW w:w="3543" w:type="dxa"/>
            <w:vAlign w:val="center"/>
          </w:tcPr>
          <w:p w:rsidR="004063E2" w:rsidRPr="00DB1A92" w:rsidRDefault="004063E2" w:rsidP="00593791">
            <w:pPr>
              <w:ind w:right="-86"/>
              <w:rPr>
                <w:rFonts w:ascii="Times New Roman" w:hAnsi="Times New Roman"/>
              </w:rPr>
            </w:pPr>
            <w:r w:rsidRPr="00DB1A92">
              <w:rPr>
                <w:rFonts w:ascii="Times New Roman" w:hAnsi="Times New Roman"/>
              </w:rPr>
              <w:t>Введение в образовательный материал или информацию. Наращивание интереса к новому материалу. Концентрация внимания и сохранение интереса.</w:t>
            </w:r>
          </w:p>
        </w:tc>
      </w:tr>
      <w:tr w:rsidR="004063E2" w:rsidRPr="00DB1A92" w:rsidTr="005525E7">
        <w:tc>
          <w:tcPr>
            <w:tcW w:w="534" w:type="dxa"/>
            <w:vMerge w:val="restart"/>
            <w:shd w:val="clear" w:color="auto" w:fill="DAEEF3" w:themeFill="accent5" w:themeFillTint="33"/>
            <w:textDirection w:val="btLr"/>
            <w:vAlign w:val="center"/>
          </w:tcPr>
          <w:p w:rsidR="004063E2" w:rsidRPr="00DB1A92" w:rsidRDefault="004063E2" w:rsidP="00593791">
            <w:pPr>
              <w:ind w:left="113" w:right="-86"/>
              <w:rPr>
                <w:rFonts w:ascii="Times New Roman" w:hAnsi="Times New Roman"/>
                <w:lang w:val="en-US"/>
              </w:rPr>
            </w:pPr>
            <w:r w:rsidRPr="00DB1A92">
              <w:rPr>
                <w:rFonts w:ascii="Times New Roman" w:hAnsi="Times New Roman"/>
              </w:rPr>
              <w:t>3.Основной</w:t>
            </w:r>
          </w:p>
        </w:tc>
        <w:tc>
          <w:tcPr>
            <w:tcW w:w="1893" w:type="dxa"/>
            <w:shd w:val="clear" w:color="auto" w:fill="DAEEF3" w:themeFill="accent5" w:themeFillTint="33"/>
            <w:vAlign w:val="center"/>
          </w:tcPr>
          <w:p w:rsidR="004063E2" w:rsidRPr="00DB1A92" w:rsidRDefault="005D1FA7" w:rsidP="00593791">
            <w:pPr>
              <w:ind w:right="-86"/>
              <w:rPr>
                <w:rFonts w:ascii="Times New Roman" w:hAnsi="Times New Roman"/>
              </w:rPr>
            </w:pPr>
            <w:r w:rsidRPr="00DB1A92">
              <w:rPr>
                <w:rFonts w:ascii="Times New Roman" w:hAnsi="Times New Roman"/>
              </w:rPr>
              <w:t>Предлагае</w:t>
            </w:r>
            <w:r w:rsidR="004063E2" w:rsidRPr="00DB1A92">
              <w:rPr>
                <w:rFonts w:ascii="Times New Roman" w:hAnsi="Times New Roman"/>
              </w:rPr>
              <w:t>мый образовательный материал</w:t>
            </w:r>
          </w:p>
        </w:tc>
        <w:tc>
          <w:tcPr>
            <w:tcW w:w="3494" w:type="dxa"/>
            <w:vAlign w:val="center"/>
          </w:tcPr>
          <w:p w:rsidR="004063E2" w:rsidRPr="00DB1A92" w:rsidRDefault="004063E2" w:rsidP="00593791">
            <w:pPr>
              <w:ind w:right="-86"/>
              <w:rPr>
                <w:rFonts w:ascii="Times New Roman" w:hAnsi="Times New Roman"/>
              </w:rPr>
            </w:pPr>
            <w:r w:rsidRPr="00DB1A92">
              <w:rPr>
                <w:rFonts w:ascii="Times New Roman" w:hAnsi="Times New Roman"/>
              </w:rPr>
              <w:t>Обеспечение восприятия, осмысления и первичного запоминания нового материала</w:t>
            </w:r>
          </w:p>
        </w:tc>
        <w:tc>
          <w:tcPr>
            <w:tcW w:w="3543" w:type="dxa"/>
            <w:vAlign w:val="center"/>
          </w:tcPr>
          <w:p w:rsidR="004063E2" w:rsidRPr="00DB1A92" w:rsidRDefault="004063E2" w:rsidP="00593791">
            <w:pPr>
              <w:ind w:right="-86"/>
              <w:rPr>
                <w:rFonts w:ascii="Times New Roman" w:hAnsi="Times New Roman"/>
              </w:rPr>
            </w:pPr>
            <w:r w:rsidRPr="00DB1A92">
              <w:rPr>
                <w:rFonts w:ascii="Times New Roman" w:hAnsi="Times New Roman"/>
              </w:rPr>
              <w:t>Наглядные пособия и материал, задания и вопросы, которые активизируют познавательную деятельность детей.</w:t>
            </w:r>
          </w:p>
        </w:tc>
      </w:tr>
      <w:tr w:rsidR="004063E2" w:rsidRPr="00DB1A92" w:rsidTr="005525E7">
        <w:tc>
          <w:tcPr>
            <w:tcW w:w="534" w:type="dxa"/>
            <w:vMerge/>
            <w:shd w:val="clear" w:color="auto" w:fill="DAEEF3" w:themeFill="accent5" w:themeFillTint="33"/>
            <w:textDirection w:val="btLr"/>
            <w:vAlign w:val="center"/>
          </w:tcPr>
          <w:p w:rsidR="004063E2" w:rsidRPr="00DB1A92" w:rsidRDefault="004063E2" w:rsidP="00593791">
            <w:pPr>
              <w:ind w:left="113" w:right="-86"/>
              <w:rPr>
                <w:rFonts w:ascii="Times New Roman" w:hAnsi="Times New Roman"/>
              </w:rPr>
            </w:pPr>
          </w:p>
        </w:tc>
        <w:tc>
          <w:tcPr>
            <w:tcW w:w="1893" w:type="dxa"/>
            <w:shd w:val="clear" w:color="auto" w:fill="DAEEF3" w:themeFill="accent5" w:themeFillTint="33"/>
            <w:vAlign w:val="center"/>
          </w:tcPr>
          <w:p w:rsidR="004063E2" w:rsidRPr="00DB1A92" w:rsidRDefault="005D1FA7" w:rsidP="00593791">
            <w:pPr>
              <w:ind w:right="-86"/>
              <w:rPr>
                <w:rFonts w:ascii="Times New Roman" w:hAnsi="Times New Roman"/>
              </w:rPr>
            </w:pPr>
            <w:r w:rsidRPr="00DB1A92">
              <w:rPr>
                <w:rFonts w:ascii="Times New Roman" w:hAnsi="Times New Roman"/>
              </w:rPr>
              <w:t>З</w:t>
            </w:r>
            <w:r w:rsidR="004063E2" w:rsidRPr="00DB1A92">
              <w:rPr>
                <w:rFonts w:ascii="Times New Roman" w:hAnsi="Times New Roman"/>
              </w:rPr>
              <w:t>акрепление</w:t>
            </w:r>
          </w:p>
        </w:tc>
        <w:tc>
          <w:tcPr>
            <w:tcW w:w="3494" w:type="dxa"/>
            <w:vAlign w:val="center"/>
          </w:tcPr>
          <w:p w:rsidR="004063E2" w:rsidRPr="00DB1A92" w:rsidRDefault="004063E2" w:rsidP="00593791">
            <w:pPr>
              <w:ind w:right="-86"/>
              <w:rPr>
                <w:rFonts w:ascii="Times New Roman" w:hAnsi="Times New Roman"/>
              </w:rPr>
            </w:pPr>
            <w:r w:rsidRPr="00DB1A92">
              <w:rPr>
                <w:rFonts w:ascii="Times New Roman" w:hAnsi="Times New Roman"/>
              </w:rPr>
              <w:t>Обеспечение усвоения новых знаний и способов действий</w:t>
            </w:r>
          </w:p>
        </w:tc>
        <w:tc>
          <w:tcPr>
            <w:tcW w:w="3543" w:type="dxa"/>
            <w:vAlign w:val="center"/>
          </w:tcPr>
          <w:p w:rsidR="004063E2" w:rsidRPr="00DB1A92" w:rsidRDefault="004063E2" w:rsidP="00593791">
            <w:pPr>
              <w:ind w:right="-86"/>
              <w:rPr>
                <w:rFonts w:ascii="Times New Roman" w:hAnsi="Times New Roman"/>
              </w:rPr>
            </w:pPr>
            <w:r w:rsidRPr="00DB1A92">
              <w:rPr>
                <w:rFonts w:ascii="Times New Roman" w:hAnsi="Times New Roman"/>
              </w:rPr>
              <w:t>Игровая или творческая часть занятия (загадки, викторины) Тренировочные упражнения, задания, которые выполняются самостоятельно детьми.</w:t>
            </w:r>
          </w:p>
        </w:tc>
      </w:tr>
      <w:tr w:rsidR="004063E2" w:rsidRPr="00DB1A92" w:rsidTr="005525E7">
        <w:tc>
          <w:tcPr>
            <w:tcW w:w="534" w:type="dxa"/>
            <w:vMerge/>
            <w:shd w:val="clear" w:color="auto" w:fill="DAEEF3" w:themeFill="accent5" w:themeFillTint="33"/>
            <w:textDirection w:val="btLr"/>
            <w:vAlign w:val="center"/>
          </w:tcPr>
          <w:p w:rsidR="004063E2" w:rsidRPr="00DB1A92" w:rsidRDefault="004063E2" w:rsidP="00593791">
            <w:pPr>
              <w:ind w:left="113" w:right="-86"/>
              <w:rPr>
                <w:rFonts w:ascii="Times New Roman" w:hAnsi="Times New Roman"/>
              </w:rPr>
            </w:pPr>
          </w:p>
        </w:tc>
        <w:tc>
          <w:tcPr>
            <w:tcW w:w="1893" w:type="dxa"/>
            <w:shd w:val="clear" w:color="auto" w:fill="DAEEF3" w:themeFill="accent5" w:themeFillTint="33"/>
            <w:vAlign w:val="center"/>
          </w:tcPr>
          <w:p w:rsidR="004063E2" w:rsidRPr="00DB1A92" w:rsidRDefault="005D1FA7" w:rsidP="00593791">
            <w:pPr>
              <w:ind w:right="-86"/>
              <w:rPr>
                <w:rFonts w:ascii="Times New Roman" w:hAnsi="Times New Roman"/>
              </w:rPr>
            </w:pPr>
            <w:r w:rsidRPr="00DB1A92">
              <w:rPr>
                <w:rFonts w:ascii="Times New Roman" w:hAnsi="Times New Roman"/>
              </w:rPr>
              <w:t>О</w:t>
            </w:r>
            <w:r w:rsidR="004063E2" w:rsidRPr="00DB1A92">
              <w:rPr>
                <w:rFonts w:ascii="Times New Roman" w:hAnsi="Times New Roman"/>
              </w:rPr>
              <w:t>бобщение</w:t>
            </w:r>
          </w:p>
        </w:tc>
        <w:tc>
          <w:tcPr>
            <w:tcW w:w="3494" w:type="dxa"/>
            <w:vAlign w:val="center"/>
          </w:tcPr>
          <w:p w:rsidR="004063E2" w:rsidRPr="00DB1A92" w:rsidRDefault="004063E2" w:rsidP="00593791">
            <w:pPr>
              <w:ind w:right="-86"/>
              <w:rPr>
                <w:rFonts w:ascii="Times New Roman" w:hAnsi="Times New Roman"/>
              </w:rPr>
            </w:pPr>
            <w:r w:rsidRPr="00DB1A92">
              <w:rPr>
                <w:rFonts w:ascii="Times New Roman" w:hAnsi="Times New Roman"/>
              </w:rPr>
              <w:t>Формирование целостного представления знаний по теме</w:t>
            </w:r>
          </w:p>
        </w:tc>
        <w:tc>
          <w:tcPr>
            <w:tcW w:w="3543" w:type="dxa"/>
            <w:vAlign w:val="center"/>
          </w:tcPr>
          <w:p w:rsidR="004063E2" w:rsidRPr="00DB1A92" w:rsidRDefault="004063E2" w:rsidP="00593791">
            <w:pPr>
              <w:ind w:right="-86"/>
              <w:rPr>
                <w:rFonts w:ascii="Times New Roman" w:hAnsi="Times New Roman"/>
              </w:rPr>
            </w:pPr>
            <w:r w:rsidRPr="00DB1A92">
              <w:rPr>
                <w:rFonts w:ascii="Times New Roman" w:hAnsi="Times New Roman"/>
              </w:rPr>
              <w:t>Беседа и практические задания.</w:t>
            </w:r>
          </w:p>
          <w:p w:rsidR="004063E2" w:rsidRPr="00DB1A92" w:rsidRDefault="004063E2" w:rsidP="00593791">
            <w:pPr>
              <w:ind w:right="-86"/>
              <w:rPr>
                <w:rFonts w:ascii="Times New Roman" w:hAnsi="Times New Roman"/>
              </w:rPr>
            </w:pPr>
            <w:r w:rsidRPr="00DB1A92">
              <w:rPr>
                <w:rFonts w:ascii="Times New Roman" w:hAnsi="Times New Roman"/>
              </w:rPr>
              <w:t>Самооценка.</w:t>
            </w:r>
          </w:p>
        </w:tc>
      </w:tr>
      <w:tr w:rsidR="004063E2" w:rsidRPr="00DB1A92" w:rsidTr="005525E7">
        <w:trPr>
          <w:cantSplit/>
          <w:trHeight w:val="1134"/>
        </w:trPr>
        <w:tc>
          <w:tcPr>
            <w:tcW w:w="534" w:type="dxa"/>
            <w:shd w:val="clear" w:color="auto" w:fill="DAEEF3" w:themeFill="accent5" w:themeFillTint="33"/>
            <w:textDirection w:val="btLr"/>
            <w:vAlign w:val="center"/>
          </w:tcPr>
          <w:p w:rsidR="004063E2" w:rsidRPr="00DB1A92" w:rsidRDefault="004063E2" w:rsidP="00593791">
            <w:pPr>
              <w:ind w:left="113" w:right="-86"/>
              <w:rPr>
                <w:rFonts w:ascii="Times New Roman" w:hAnsi="Times New Roman"/>
              </w:rPr>
            </w:pPr>
            <w:r w:rsidRPr="00DB1A92">
              <w:rPr>
                <w:rFonts w:ascii="Times New Roman" w:hAnsi="Times New Roman"/>
              </w:rPr>
              <w:t>4. Итоговый</w:t>
            </w:r>
          </w:p>
        </w:tc>
        <w:tc>
          <w:tcPr>
            <w:tcW w:w="1893" w:type="dxa"/>
            <w:shd w:val="clear" w:color="auto" w:fill="DAEEF3" w:themeFill="accent5" w:themeFillTint="33"/>
            <w:vAlign w:val="center"/>
          </w:tcPr>
          <w:p w:rsidR="004063E2" w:rsidRPr="00DB1A92" w:rsidRDefault="004063E2" w:rsidP="00593791">
            <w:pPr>
              <w:ind w:right="-86"/>
              <w:rPr>
                <w:rFonts w:ascii="Times New Roman" w:hAnsi="Times New Roman"/>
              </w:rPr>
            </w:pPr>
            <w:r w:rsidRPr="00DB1A92">
              <w:rPr>
                <w:rFonts w:ascii="Times New Roman" w:hAnsi="Times New Roman"/>
              </w:rPr>
              <w:t>Воспитывать социально-психологические чувства удовлетворения от полученных знаний, умений.</w:t>
            </w:r>
          </w:p>
        </w:tc>
        <w:tc>
          <w:tcPr>
            <w:tcW w:w="3494" w:type="dxa"/>
            <w:vAlign w:val="center"/>
          </w:tcPr>
          <w:p w:rsidR="004063E2" w:rsidRPr="00DB1A92" w:rsidRDefault="004063E2" w:rsidP="00593791">
            <w:pPr>
              <w:ind w:right="-86"/>
              <w:rPr>
                <w:rFonts w:ascii="Times New Roman" w:hAnsi="Times New Roman"/>
              </w:rPr>
            </w:pPr>
            <w:r w:rsidRPr="00DB1A92">
              <w:rPr>
                <w:rFonts w:ascii="Times New Roman" w:hAnsi="Times New Roman"/>
              </w:rPr>
              <w:t>Сообщение педагогом о том, как работали дети на занятии, что нового узнали, какими умениями и навыками овладели, поощрение за работу.</w:t>
            </w:r>
          </w:p>
        </w:tc>
        <w:tc>
          <w:tcPr>
            <w:tcW w:w="3543" w:type="dxa"/>
            <w:vAlign w:val="center"/>
          </w:tcPr>
          <w:p w:rsidR="004063E2" w:rsidRPr="00DB1A92" w:rsidRDefault="004063E2" w:rsidP="00593791">
            <w:pPr>
              <w:ind w:right="-86"/>
              <w:rPr>
                <w:rFonts w:ascii="Times New Roman" w:hAnsi="Times New Roman"/>
              </w:rPr>
            </w:pPr>
          </w:p>
        </w:tc>
      </w:tr>
    </w:tbl>
    <w:p w:rsidR="001E1982" w:rsidRPr="00AE1798" w:rsidRDefault="005F3822" w:rsidP="00AE1798">
      <w:pPr>
        <w:spacing w:after="0" w:line="240" w:lineRule="auto"/>
        <w:jc w:val="center"/>
        <w:rPr>
          <w:rFonts w:ascii="Times New Roman" w:hAnsi="Times New Roman" w:cs="Times New Roman"/>
          <w:b/>
          <w:sz w:val="24"/>
          <w:szCs w:val="24"/>
        </w:rPr>
      </w:pPr>
      <w:r w:rsidRPr="00AE1798">
        <w:rPr>
          <w:rFonts w:ascii="Times New Roman" w:hAnsi="Times New Roman" w:cs="Times New Roman"/>
          <w:b/>
          <w:bCs/>
          <w:sz w:val="24"/>
          <w:szCs w:val="24"/>
        </w:rPr>
        <w:t>Образовательные технологии</w:t>
      </w:r>
      <w:r w:rsidRPr="00AE1798">
        <w:rPr>
          <w:rFonts w:ascii="Times New Roman" w:hAnsi="Times New Roman" w:cs="Times New Roman"/>
          <w:sz w:val="24"/>
          <w:szCs w:val="24"/>
        </w:rPr>
        <w:t xml:space="preserve">, </w:t>
      </w:r>
      <w:r w:rsidRPr="00AE1798">
        <w:rPr>
          <w:rFonts w:ascii="Times New Roman" w:hAnsi="Times New Roman" w:cs="Times New Roman"/>
          <w:b/>
          <w:sz w:val="24"/>
          <w:szCs w:val="24"/>
        </w:rPr>
        <w:t>используемые на занятиях</w:t>
      </w:r>
    </w:p>
    <w:p w:rsidR="00161C53" w:rsidRPr="00AE1798" w:rsidRDefault="00161C53" w:rsidP="00AE1798">
      <w:pPr>
        <w:spacing w:after="0" w:line="240" w:lineRule="auto"/>
        <w:ind w:firstLine="709"/>
        <w:jc w:val="both"/>
        <w:rPr>
          <w:rFonts w:ascii="Times New Roman" w:hAnsi="Times New Roman" w:cs="Times New Roman"/>
          <w:sz w:val="24"/>
          <w:szCs w:val="24"/>
        </w:rPr>
      </w:pPr>
      <w:r w:rsidRPr="00AE1798">
        <w:rPr>
          <w:rFonts w:ascii="Times New Roman" w:hAnsi="Times New Roman" w:cs="Times New Roman"/>
          <w:sz w:val="24"/>
          <w:szCs w:val="24"/>
        </w:rPr>
        <w:t>Повышение качества образования проходит через использование в педагогической деятельности образовательных технологий:</w:t>
      </w:r>
    </w:p>
    <w:p w:rsidR="00E1710E" w:rsidRPr="00AE1798" w:rsidRDefault="00161C53" w:rsidP="00BD6A4D">
      <w:pPr>
        <w:pStyle w:val="aa"/>
        <w:numPr>
          <w:ilvl w:val="0"/>
          <w:numId w:val="8"/>
        </w:numPr>
        <w:ind w:left="0" w:firstLine="709"/>
        <w:jc w:val="both"/>
        <w:rPr>
          <w:rFonts w:ascii="Times New Roman" w:hAnsi="Times New Roman"/>
          <w:sz w:val="24"/>
          <w:szCs w:val="24"/>
        </w:rPr>
      </w:pPr>
      <w:r w:rsidRPr="00AE1798">
        <w:rPr>
          <w:rFonts w:ascii="Times New Roman" w:hAnsi="Times New Roman"/>
          <w:sz w:val="24"/>
          <w:szCs w:val="24"/>
          <w:u w:val="single"/>
        </w:rPr>
        <w:t>т</w:t>
      </w:r>
      <w:r w:rsidR="00E9126F" w:rsidRPr="00AE1798">
        <w:rPr>
          <w:rFonts w:ascii="Times New Roman" w:hAnsi="Times New Roman"/>
          <w:sz w:val="24"/>
          <w:szCs w:val="24"/>
          <w:u w:val="single"/>
        </w:rPr>
        <w:t>ехнология дифференцированного обучения</w:t>
      </w:r>
      <w:r w:rsidR="00E9126F" w:rsidRPr="00AE1798">
        <w:rPr>
          <w:rFonts w:ascii="Times New Roman" w:hAnsi="Times New Roman"/>
          <w:sz w:val="24"/>
          <w:szCs w:val="24"/>
        </w:rPr>
        <w:t xml:space="preserve"> - позволяет создавать оптимальные условия для выявления задатков, развития творческих интересов и способностей каждого ребёнка</w:t>
      </w:r>
      <w:r w:rsidR="00E1710E" w:rsidRPr="00AE1798">
        <w:rPr>
          <w:rFonts w:ascii="Times New Roman" w:hAnsi="Times New Roman"/>
          <w:sz w:val="24"/>
          <w:szCs w:val="24"/>
        </w:rPr>
        <w:t>;</w:t>
      </w:r>
    </w:p>
    <w:p w:rsidR="00161C53" w:rsidRPr="00AE1798" w:rsidRDefault="0094308E" w:rsidP="00BD6A4D">
      <w:pPr>
        <w:pStyle w:val="aa"/>
        <w:numPr>
          <w:ilvl w:val="0"/>
          <w:numId w:val="8"/>
        </w:numPr>
        <w:ind w:left="0" w:firstLine="709"/>
        <w:jc w:val="both"/>
        <w:rPr>
          <w:rFonts w:ascii="Times New Roman" w:hAnsi="Times New Roman"/>
          <w:sz w:val="24"/>
          <w:szCs w:val="24"/>
        </w:rPr>
      </w:pPr>
      <w:r w:rsidRPr="00AE1798">
        <w:rPr>
          <w:rFonts w:ascii="Times New Roman" w:hAnsi="Times New Roman"/>
          <w:sz w:val="24"/>
          <w:szCs w:val="24"/>
          <w:u w:val="single"/>
        </w:rPr>
        <w:t>т</w:t>
      </w:r>
      <w:r w:rsidR="00E9126F" w:rsidRPr="00AE1798">
        <w:rPr>
          <w:rFonts w:ascii="Times New Roman" w:hAnsi="Times New Roman"/>
          <w:sz w:val="24"/>
          <w:szCs w:val="24"/>
          <w:u w:val="single"/>
        </w:rPr>
        <w:t>ехнология разноуровневого обучения</w:t>
      </w:r>
      <w:r w:rsidR="00E9126F" w:rsidRPr="00AE1798">
        <w:rPr>
          <w:rFonts w:ascii="Times New Roman" w:hAnsi="Times New Roman"/>
          <w:sz w:val="24"/>
          <w:szCs w:val="24"/>
        </w:rPr>
        <w:t xml:space="preserve"> – позволяет создать условия для включения каждого обучающегося в деятельность, соответствующую уров</w:t>
      </w:r>
      <w:r w:rsidR="00161C53" w:rsidRPr="00AE1798">
        <w:rPr>
          <w:rFonts w:ascii="Times New Roman" w:hAnsi="Times New Roman"/>
          <w:sz w:val="24"/>
          <w:szCs w:val="24"/>
        </w:rPr>
        <w:t>ню его развития;</w:t>
      </w:r>
    </w:p>
    <w:p w:rsidR="00C93527" w:rsidRPr="00AE1798" w:rsidRDefault="00161C53" w:rsidP="00BD6A4D">
      <w:pPr>
        <w:pStyle w:val="aa"/>
        <w:numPr>
          <w:ilvl w:val="0"/>
          <w:numId w:val="8"/>
        </w:numPr>
        <w:ind w:left="0" w:firstLine="709"/>
        <w:jc w:val="both"/>
        <w:rPr>
          <w:rFonts w:ascii="Times New Roman" w:hAnsi="Times New Roman"/>
          <w:bCs/>
          <w:sz w:val="24"/>
          <w:szCs w:val="24"/>
        </w:rPr>
      </w:pPr>
      <w:r w:rsidRPr="00AE1798">
        <w:rPr>
          <w:rFonts w:ascii="Times New Roman" w:hAnsi="Times New Roman"/>
          <w:bCs/>
          <w:sz w:val="24"/>
          <w:szCs w:val="24"/>
          <w:u w:val="single"/>
        </w:rPr>
        <w:t>и</w:t>
      </w:r>
      <w:r w:rsidR="00E9126F" w:rsidRPr="00AE1798">
        <w:rPr>
          <w:rFonts w:ascii="Times New Roman" w:hAnsi="Times New Roman"/>
          <w:bCs/>
          <w:sz w:val="24"/>
          <w:szCs w:val="24"/>
          <w:u w:val="single"/>
        </w:rPr>
        <w:t>гровые технологии</w:t>
      </w:r>
      <w:r w:rsidR="00107227" w:rsidRPr="00AE1798">
        <w:rPr>
          <w:rFonts w:ascii="Times New Roman" w:hAnsi="Times New Roman"/>
          <w:bCs/>
          <w:sz w:val="24"/>
          <w:szCs w:val="24"/>
        </w:rPr>
        <w:t>-</w:t>
      </w:r>
      <w:r w:rsidR="00E9126F" w:rsidRPr="00AE1798">
        <w:rPr>
          <w:rFonts w:ascii="Times New Roman" w:hAnsi="Times New Roman"/>
          <w:bCs/>
          <w:sz w:val="24"/>
          <w:szCs w:val="24"/>
        </w:rPr>
        <w:t xml:space="preserve">включают методы и приёмы организации педагогического процесса в форме различных педагогических игр: </w:t>
      </w:r>
      <w:r w:rsidR="0056458F" w:rsidRPr="00AE1798">
        <w:rPr>
          <w:rFonts w:ascii="Times New Roman" w:hAnsi="Times New Roman"/>
          <w:bCs/>
          <w:sz w:val="24"/>
          <w:szCs w:val="24"/>
        </w:rPr>
        <w:t>ролевые, дидактические</w:t>
      </w:r>
      <w:r w:rsidR="00E9126F" w:rsidRPr="00AE1798">
        <w:rPr>
          <w:rFonts w:ascii="Times New Roman" w:hAnsi="Times New Roman"/>
          <w:bCs/>
          <w:sz w:val="24"/>
          <w:szCs w:val="24"/>
        </w:rPr>
        <w:t>, коммун</w:t>
      </w:r>
      <w:r w:rsidR="0056458F" w:rsidRPr="00AE1798">
        <w:rPr>
          <w:rFonts w:ascii="Times New Roman" w:hAnsi="Times New Roman"/>
          <w:bCs/>
          <w:sz w:val="24"/>
          <w:szCs w:val="24"/>
        </w:rPr>
        <w:t>икативные, познавательные</w:t>
      </w:r>
      <w:r w:rsidR="0094308E" w:rsidRPr="00AE1798">
        <w:rPr>
          <w:rFonts w:ascii="Times New Roman" w:hAnsi="Times New Roman"/>
          <w:bCs/>
          <w:sz w:val="24"/>
          <w:szCs w:val="24"/>
        </w:rPr>
        <w:t>.</w:t>
      </w:r>
    </w:p>
    <w:p w:rsidR="00E9126F" w:rsidRPr="00AE1798" w:rsidRDefault="0094308E" w:rsidP="00BD6A4D">
      <w:pPr>
        <w:pStyle w:val="aa"/>
        <w:numPr>
          <w:ilvl w:val="0"/>
          <w:numId w:val="8"/>
        </w:numPr>
        <w:ind w:left="0" w:firstLine="709"/>
        <w:jc w:val="both"/>
        <w:rPr>
          <w:rFonts w:ascii="Times New Roman" w:hAnsi="Times New Roman"/>
          <w:sz w:val="24"/>
          <w:szCs w:val="24"/>
        </w:rPr>
      </w:pPr>
      <w:r w:rsidRPr="00AE1798">
        <w:rPr>
          <w:rFonts w:ascii="Times New Roman" w:hAnsi="Times New Roman"/>
          <w:bCs/>
          <w:sz w:val="24"/>
          <w:szCs w:val="24"/>
          <w:u w:val="single"/>
        </w:rPr>
        <w:t>з</w:t>
      </w:r>
      <w:r w:rsidR="00E9126F" w:rsidRPr="00AE1798">
        <w:rPr>
          <w:rFonts w:ascii="Times New Roman" w:hAnsi="Times New Roman"/>
          <w:bCs/>
          <w:sz w:val="24"/>
          <w:szCs w:val="24"/>
          <w:u w:val="single"/>
        </w:rPr>
        <w:t>доровьесберегающие технологии</w:t>
      </w:r>
      <w:r w:rsidR="00E9126F" w:rsidRPr="00AE1798">
        <w:rPr>
          <w:rFonts w:ascii="Times New Roman" w:hAnsi="Times New Roman"/>
          <w:bCs/>
          <w:sz w:val="24"/>
          <w:szCs w:val="24"/>
        </w:rPr>
        <w:t xml:space="preserve"> – направлены на сохранение здоровья, создание максимально возможных условий для развития духовного, эмоционального, личностного здоровья, повышения работоспособности обучающихся (чередование различных видов деятельности, физкультминутки, комплекс упражнений на снятие усталости, положительный психологический климат на занятии).</w:t>
      </w:r>
    </w:p>
    <w:p w:rsidR="00B8692C" w:rsidRPr="00AE1798" w:rsidRDefault="00B8692C" w:rsidP="00AE1798">
      <w:pPr>
        <w:spacing w:after="0" w:line="240" w:lineRule="auto"/>
        <w:ind w:firstLine="708"/>
        <w:contextualSpacing/>
        <w:jc w:val="both"/>
        <w:rPr>
          <w:rFonts w:ascii="Times New Roman" w:eastAsia="Times New Roman" w:hAnsi="Times New Roman" w:cs="Times New Roman"/>
          <w:sz w:val="24"/>
          <w:szCs w:val="24"/>
          <w:u w:val="single"/>
        </w:rPr>
      </w:pPr>
      <w:r w:rsidRPr="00AE1798">
        <w:rPr>
          <w:rFonts w:ascii="Times New Roman" w:eastAsia="Times New Roman" w:hAnsi="Times New Roman" w:cs="Times New Roman"/>
          <w:sz w:val="24"/>
          <w:szCs w:val="24"/>
          <w:u w:val="single"/>
        </w:rPr>
        <w:t>Дистанционные технологии:</w:t>
      </w:r>
    </w:p>
    <w:p w:rsidR="00B8692C" w:rsidRPr="00AE1798" w:rsidRDefault="00B8692C" w:rsidP="00BD6A4D">
      <w:pPr>
        <w:pStyle w:val="aa"/>
        <w:numPr>
          <w:ilvl w:val="0"/>
          <w:numId w:val="9"/>
        </w:numPr>
        <w:ind w:left="0" w:firstLine="709"/>
        <w:jc w:val="both"/>
        <w:rPr>
          <w:rFonts w:ascii="Times New Roman" w:hAnsi="Times New Roman"/>
          <w:i/>
          <w:sz w:val="24"/>
          <w:szCs w:val="24"/>
        </w:rPr>
      </w:pPr>
      <w:r w:rsidRPr="00AE1798">
        <w:rPr>
          <w:rFonts w:ascii="Times New Roman" w:hAnsi="Times New Roman"/>
          <w:bCs/>
          <w:sz w:val="24"/>
          <w:szCs w:val="24"/>
        </w:rPr>
        <w:t>оформление</w:t>
      </w:r>
      <w:r w:rsidRPr="00AE1798">
        <w:rPr>
          <w:rFonts w:ascii="Times New Roman" w:hAnsi="Times New Roman"/>
          <w:sz w:val="24"/>
          <w:szCs w:val="24"/>
        </w:rPr>
        <w:t xml:space="preserve"> содержательной части в виде видео файла или текстового задания, осуществляется подбор дополнительного материала;</w:t>
      </w:r>
    </w:p>
    <w:p w:rsidR="00B8692C" w:rsidRPr="00AE1798" w:rsidRDefault="00B8692C" w:rsidP="00BD6A4D">
      <w:pPr>
        <w:pStyle w:val="aa"/>
        <w:numPr>
          <w:ilvl w:val="0"/>
          <w:numId w:val="9"/>
        </w:numPr>
        <w:ind w:left="0" w:firstLine="709"/>
        <w:jc w:val="both"/>
        <w:rPr>
          <w:rFonts w:ascii="Times New Roman" w:hAnsi="Times New Roman"/>
          <w:sz w:val="24"/>
          <w:szCs w:val="24"/>
        </w:rPr>
      </w:pPr>
      <w:r w:rsidRPr="00AE1798">
        <w:rPr>
          <w:rFonts w:ascii="Times New Roman" w:hAnsi="Times New Roman"/>
          <w:bCs/>
          <w:sz w:val="24"/>
          <w:szCs w:val="24"/>
        </w:rPr>
        <w:t>оформление материала</w:t>
      </w:r>
      <w:r w:rsidR="0056458F" w:rsidRPr="00AE1798">
        <w:rPr>
          <w:rFonts w:ascii="Times New Roman" w:hAnsi="Times New Roman"/>
          <w:bCs/>
          <w:sz w:val="24"/>
          <w:szCs w:val="24"/>
        </w:rPr>
        <w:t>,</w:t>
      </w:r>
      <w:r w:rsidR="00CC2E0F">
        <w:rPr>
          <w:rFonts w:ascii="Times New Roman" w:hAnsi="Times New Roman"/>
          <w:bCs/>
          <w:sz w:val="24"/>
          <w:szCs w:val="24"/>
        </w:rPr>
        <w:t xml:space="preserve"> </w:t>
      </w:r>
      <w:r w:rsidRPr="00AE1798">
        <w:rPr>
          <w:rFonts w:ascii="Times New Roman" w:hAnsi="Times New Roman"/>
          <w:sz w:val="24"/>
          <w:szCs w:val="24"/>
        </w:rPr>
        <w:t>который будет пригоден для размещения на компьютере;</w:t>
      </w:r>
    </w:p>
    <w:p w:rsidR="00A601E0" w:rsidRPr="0038167F" w:rsidRDefault="00B8692C" w:rsidP="0038167F">
      <w:pPr>
        <w:pStyle w:val="aa"/>
        <w:numPr>
          <w:ilvl w:val="0"/>
          <w:numId w:val="10"/>
        </w:numPr>
        <w:ind w:left="0" w:firstLine="851"/>
        <w:jc w:val="both"/>
        <w:rPr>
          <w:rFonts w:ascii="Times New Roman" w:hAnsi="Times New Roman"/>
          <w:sz w:val="24"/>
          <w:szCs w:val="24"/>
        </w:rPr>
      </w:pPr>
      <w:r w:rsidRPr="0000782D">
        <w:rPr>
          <w:rFonts w:ascii="Times New Roman" w:hAnsi="Times New Roman"/>
          <w:sz w:val="24"/>
          <w:szCs w:val="24"/>
        </w:rPr>
        <w:t>размещение файлов на сервере либо твердом носителе и их отправка пользователям.</w:t>
      </w:r>
    </w:p>
    <w:p w:rsidR="00005D84" w:rsidRPr="00BA5B83" w:rsidRDefault="00005D84" w:rsidP="00005D84">
      <w:pPr>
        <w:pStyle w:val="aa"/>
        <w:widowControl w:val="0"/>
        <w:ind w:left="420"/>
        <w:jc w:val="center"/>
        <w:rPr>
          <w:rFonts w:ascii="Times New Roman" w:hAnsi="Times New Roman"/>
          <w:b/>
          <w:sz w:val="24"/>
          <w:szCs w:val="24"/>
        </w:rPr>
      </w:pPr>
      <w:r>
        <w:rPr>
          <w:rFonts w:ascii="Times New Roman" w:hAnsi="Times New Roman"/>
          <w:b/>
          <w:sz w:val="24"/>
          <w:szCs w:val="24"/>
        </w:rPr>
        <w:lastRenderedPageBreak/>
        <w:t>3.</w:t>
      </w:r>
      <w:r w:rsidRPr="00BA5B83">
        <w:rPr>
          <w:rFonts w:ascii="Times New Roman" w:hAnsi="Times New Roman"/>
          <w:b/>
          <w:sz w:val="24"/>
          <w:szCs w:val="24"/>
        </w:rPr>
        <w:t>ЛИТЕРАТУРА И ЭЛЕКТРОННЫЕ РЕСУРСЫ</w:t>
      </w:r>
    </w:p>
    <w:p w:rsidR="00005D84" w:rsidRPr="00BA5B83" w:rsidRDefault="00005D84" w:rsidP="00005D84">
      <w:pPr>
        <w:pStyle w:val="aa"/>
        <w:widowControl w:val="0"/>
        <w:jc w:val="center"/>
        <w:rPr>
          <w:rFonts w:ascii="Times New Roman" w:hAnsi="Times New Roman"/>
          <w:b/>
          <w:sz w:val="24"/>
          <w:szCs w:val="24"/>
        </w:rPr>
      </w:pPr>
      <w:r w:rsidRPr="00BA5B83">
        <w:rPr>
          <w:rFonts w:ascii="Times New Roman" w:hAnsi="Times New Roman"/>
          <w:b/>
          <w:sz w:val="24"/>
          <w:szCs w:val="24"/>
        </w:rPr>
        <w:t>Нормативная база</w:t>
      </w:r>
    </w:p>
    <w:p w:rsidR="00005D84" w:rsidRPr="00F9041D" w:rsidRDefault="009A24C6" w:rsidP="00B33C1D">
      <w:pPr>
        <w:pStyle w:val="aa"/>
        <w:numPr>
          <w:ilvl w:val="0"/>
          <w:numId w:val="49"/>
        </w:numPr>
        <w:tabs>
          <w:tab w:val="left" w:pos="0"/>
        </w:tabs>
        <w:ind w:left="0" w:firstLine="709"/>
        <w:jc w:val="both"/>
        <w:rPr>
          <w:rFonts w:ascii="Times New Roman" w:hAnsi="Times New Roman"/>
          <w:sz w:val="24"/>
          <w:szCs w:val="24"/>
        </w:rPr>
      </w:pPr>
      <w:hyperlink r:id="rId25" w:history="1">
        <w:r w:rsidR="00005D84" w:rsidRPr="00F9041D">
          <w:rPr>
            <w:rFonts w:ascii="Times New Roman" w:hAnsi="Times New Roman"/>
            <w:sz w:val="24"/>
            <w:szCs w:val="24"/>
          </w:rPr>
          <w:t>ФЗ «Об образовании в РФ» от 29.12.2012, № 273 – ФЗ</w:t>
        </w:r>
      </w:hyperlink>
      <w:r w:rsidR="00005D84" w:rsidRPr="00F9041D">
        <w:rPr>
          <w:rFonts w:ascii="Times New Roman" w:hAnsi="Times New Roman"/>
          <w:sz w:val="24"/>
          <w:szCs w:val="24"/>
        </w:rPr>
        <w:t>.</w:t>
      </w:r>
    </w:p>
    <w:p w:rsidR="00005D84" w:rsidRPr="00F9041D" w:rsidRDefault="009A24C6" w:rsidP="00B33C1D">
      <w:pPr>
        <w:pStyle w:val="aa"/>
        <w:numPr>
          <w:ilvl w:val="0"/>
          <w:numId w:val="49"/>
        </w:numPr>
        <w:tabs>
          <w:tab w:val="left" w:pos="0"/>
        </w:tabs>
        <w:ind w:left="0" w:firstLine="709"/>
        <w:jc w:val="both"/>
        <w:rPr>
          <w:rFonts w:ascii="Times New Roman" w:hAnsi="Times New Roman"/>
          <w:sz w:val="24"/>
          <w:szCs w:val="24"/>
        </w:rPr>
      </w:pPr>
      <w:hyperlink r:id="rId26" w:history="1">
        <w:r w:rsidR="00005D84" w:rsidRPr="00F9041D">
          <w:rPr>
            <w:rFonts w:ascii="Times New Roman" w:hAnsi="Times New Roman"/>
            <w:sz w:val="24"/>
            <w:szCs w:val="24"/>
          </w:rPr>
          <w:t>ФЗ «О внесении изменений в федеральный закон «Об образовании в РФ» по вопросам воспитания обучающихся от 31.07.2020 г., № 304-ФЗ</w:t>
        </w:r>
      </w:hyperlink>
      <w:r w:rsidR="00005D84" w:rsidRPr="00F9041D">
        <w:rPr>
          <w:rFonts w:ascii="Times New Roman" w:hAnsi="Times New Roman"/>
          <w:sz w:val="24"/>
          <w:szCs w:val="24"/>
        </w:rPr>
        <w:t>.</w:t>
      </w:r>
    </w:p>
    <w:p w:rsidR="00005D84" w:rsidRPr="00F9041D" w:rsidRDefault="00005D84" w:rsidP="00B33C1D">
      <w:pPr>
        <w:pStyle w:val="aa"/>
        <w:numPr>
          <w:ilvl w:val="0"/>
          <w:numId w:val="49"/>
        </w:numPr>
        <w:shd w:val="clear" w:color="auto" w:fill="FEFEFE"/>
        <w:tabs>
          <w:tab w:val="left" w:pos="0"/>
        </w:tabs>
        <w:ind w:left="0" w:right="-1" w:firstLine="709"/>
        <w:jc w:val="both"/>
        <w:outlineLvl w:val="3"/>
        <w:rPr>
          <w:rFonts w:ascii="Times New Roman" w:hAnsi="Times New Roman"/>
          <w:sz w:val="24"/>
          <w:szCs w:val="24"/>
        </w:rPr>
      </w:pPr>
      <w:r w:rsidRPr="00F9041D">
        <w:rPr>
          <w:rFonts w:ascii="Times New Roman" w:hAnsi="Times New Roman"/>
          <w:bCs/>
          <w:sz w:val="24"/>
          <w:szCs w:val="24"/>
        </w:rPr>
        <w:t>Указ Президента РФ № 474 от 21.07.2020 «</w:t>
      </w:r>
      <w:r w:rsidRPr="00F9041D">
        <w:rPr>
          <w:rFonts w:ascii="Times New Roman" w:hAnsi="Times New Roman"/>
          <w:sz w:val="24"/>
          <w:szCs w:val="24"/>
        </w:rPr>
        <w:t>О национальных целях развития Российской Федерации на период до 2030 года».</w:t>
      </w:r>
    </w:p>
    <w:p w:rsidR="00005D84" w:rsidRPr="00F9041D" w:rsidRDefault="009A24C6" w:rsidP="00B33C1D">
      <w:pPr>
        <w:pStyle w:val="aa"/>
        <w:numPr>
          <w:ilvl w:val="0"/>
          <w:numId w:val="49"/>
        </w:numPr>
        <w:tabs>
          <w:tab w:val="left" w:pos="0"/>
        </w:tabs>
        <w:ind w:left="0" w:firstLine="709"/>
        <w:jc w:val="both"/>
        <w:rPr>
          <w:rFonts w:ascii="Times New Roman" w:hAnsi="Times New Roman"/>
          <w:sz w:val="24"/>
          <w:szCs w:val="24"/>
        </w:rPr>
      </w:pPr>
      <w:hyperlink r:id="rId27" w:history="1">
        <w:r w:rsidR="00005D84" w:rsidRPr="00F9041D">
          <w:rPr>
            <w:rFonts w:ascii="Times New Roman" w:hAnsi="Times New Roman"/>
            <w:sz w:val="24"/>
            <w:szCs w:val="24"/>
          </w:rPr>
          <w:t>Санитарно-эпидемиологические требования к организациям воспитания и обучения, отдыха и оздоровления детей и молодёжи 3648-20 от 28.09.2020 г., № 28</w:t>
        </w:r>
      </w:hyperlink>
      <w:r w:rsidR="00005D84" w:rsidRPr="00F9041D">
        <w:rPr>
          <w:rFonts w:ascii="Times New Roman" w:hAnsi="Times New Roman"/>
          <w:sz w:val="24"/>
          <w:szCs w:val="24"/>
        </w:rPr>
        <w:t>.</w:t>
      </w:r>
    </w:p>
    <w:p w:rsidR="00005D84" w:rsidRPr="00F9041D" w:rsidRDefault="00005D84" w:rsidP="00B33C1D">
      <w:pPr>
        <w:numPr>
          <w:ilvl w:val="0"/>
          <w:numId w:val="49"/>
        </w:numPr>
        <w:spacing w:after="0" w:line="240" w:lineRule="auto"/>
        <w:ind w:left="0" w:firstLine="709"/>
        <w:jc w:val="both"/>
        <w:rPr>
          <w:rFonts w:ascii="Times New Roman" w:hAnsi="Times New Roman"/>
          <w:sz w:val="24"/>
          <w:szCs w:val="24"/>
        </w:rPr>
      </w:pPr>
      <w:r w:rsidRPr="00F9041D">
        <w:rPr>
          <w:rFonts w:ascii="Times New Roman" w:hAnsi="Times New Roman"/>
          <w:sz w:val="24"/>
          <w:szCs w:val="24"/>
        </w:rPr>
        <w:t>Распоряжение Правительства РФ от 29.05.2015 N 996-р «Об утверждении Стратегии развития воспитания в Российской Федерации на период до 2025 года».</w:t>
      </w:r>
    </w:p>
    <w:p w:rsidR="00005D84" w:rsidRPr="00F9041D" w:rsidRDefault="00005D84" w:rsidP="00B33C1D">
      <w:pPr>
        <w:numPr>
          <w:ilvl w:val="0"/>
          <w:numId w:val="49"/>
        </w:numPr>
        <w:spacing w:after="0" w:line="240" w:lineRule="auto"/>
        <w:ind w:left="0" w:firstLine="709"/>
        <w:jc w:val="both"/>
        <w:rPr>
          <w:rFonts w:ascii="Times New Roman" w:hAnsi="Times New Roman"/>
          <w:sz w:val="24"/>
          <w:szCs w:val="24"/>
        </w:rPr>
      </w:pPr>
      <w:r w:rsidRPr="00F9041D">
        <w:rPr>
          <w:rFonts w:ascii="Times New Roman" w:hAnsi="Times New Roman"/>
          <w:sz w:val="24"/>
          <w:szCs w:val="24"/>
        </w:rPr>
        <w:t>Постановление Правительства РФ от 26 декабря 2017 г. N 1642 «Об утверждении государственной программы Российской Федерации «Развитие образования» (с изменениями и дополнениями).</w:t>
      </w:r>
    </w:p>
    <w:p w:rsidR="00005D84" w:rsidRPr="00F9041D" w:rsidRDefault="009A24C6" w:rsidP="00B33C1D">
      <w:pPr>
        <w:pStyle w:val="aa"/>
        <w:numPr>
          <w:ilvl w:val="0"/>
          <w:numId w:val="49"/>
        </w:numPr>
        <w:ind w:left="0" w:firstLine="709"/>
        <w:jc w:val="both"/>
        <w:rPr>
          <w:rFonts w:ascii="Times New Roman" w:hAnsi="Times New Roman"/>
          <w:sz w:val="24"/>
          <w:szCs w:val="24"/>
        </w:rPr>
      </w:pPr>
      <w:hyperlink r:id="rId28" w:history="1">
        <w:r w:rsidR="00005D84" w:rsidRPr="00F9041D">
          <w:rPr>
            <w:rFonts w:ascii="Times New Roman" w:hAnsi="Times New Roman"/>
            <w:sz w:val="24"/>
            <w:szCs w:val="24"/>
          </w:rPr>
          <w:t xml:space="preserve">Приказ министерства просвещения Российской Федерации от </w:t>
        </w:r>
        <w:r w:rsidR="002409CA">
          <w:rPr>
            <w:rFonts w:ascii="Times New Roman" w:hAnsi="Times New Roman"/>
            <w:sz w:val="24"/>
            <w:szCs w:val="24"/>
          </w:rPr>
          <w:t>27.07</w:t>
        </w:r>
        <w:r w:rsidR="00005D84" w:rsidRPr="00F9041D">
          <w:rPr>
            <w:rFonts w:ascii="Times New Roman" w:hAnsi="Times New Roman"/>
            <w:sz w:val="24"/>
            <w:szCs w:val="24"/>
          </w:rPr>
          <w:t>.20</w:t>
        </w:r>
        <w:r w:rsidR="002409CA">
          <w:rPr>
            <w:rFonts w:ascii="Times New Roman" w:hAnsi="Times New Roman"/>
            <w:sz w:val="24"/>
            <w:szCs w:val="24"/>
          </w:rPr>
          <w:t>22</w:t>
        </w:r>
        <w:r w:rsidR="00005D84" w:rsidRPr="00F9041D">
          <w:rPr>
            <w:rFonts w:ascii="Times New Roman" w:hAnsi="Times New Roman"/>
            <w:sz w:val="24"/>
            <w:szCs w:val="24"/>
          </w:rPr>
          <w:t xml:space="preserve"> г. № 196 «Об утверждении Порядка организации и осуществления образовательной деятельности по дополнительным общеобразовательным программам»</w:t>
        </w:r>
      </w:hyperlink>
      <w:r w:rsidR="00005D84" w:rsidRPr="00F9041D">
        <w:rPr>
          <w:rFonts w:ascii="Times New Roman" w:hAnsi="Times New Roman"/>
          <w:sz w:val="24"/>
          <w:szCs w:val="24"/>
        </w:rPr>
        <w:t xml:space="preserve">. </w:t>
      </w:r>
    </w:p>
    <w:p w:rsidR="00005D84" w:rsidRPr="00F9041D" w:rsidRDefault="00005D84" w:rsidP="00B33C1D">
      <w:pPr>
        <w:pStyle w:val="aa"/>
        <w:numPr>
          <w:ilvl w:val="0"/>
          <w:numId w:val="49"/>
        </w:numPr>
        <w:shd w:val="clear" w:color="auto" w:fill="FFFFFF"/>
        <w:ind w:left="0" w:firstLine="709"/>
        <w:jc w:val="both"/>
        <w:textAlignment w:val="baseline"/>
        <w:outlineLvl w:val="1"/>
        <w:rPr>
          <w:rFonts w:ascii="Times New Roman" w:hAnsi="Times New Roman"/>
          <w:sz w:val="24"/>
          <w:szCs w:val="24"/>
        </w:rPr>
      </w:pPr>
      <w:r w:rsidRPr="00F9041D">
        <w:rPr>
          <w:rFonts w:ascii="Times New Roman" w:hAnsi="Times New Roman"/>
          <w:bCs/>
          <w:sz w:val="24"/>
          <w:szCs w:val="24"/>
        </w:rPr>
        <w:t>Приказ министерства просвещения Российской Федерации от 03.09.2019 г. № 467 «</w:t>
      </w:r>
      <w:r w:rsidRPr="00F9041D">
        <w:rPr>
          <w:rFonts w:ascii="Times New Roman" w:hAnsi="Times New Roman"/>
          <w:sz w:val="24"/>
          <w:szCs w:val="24"/>
        </w:rPr>
        <w:t>Об утверждении целевой модели развития региональных систем дополнительного образования детей».</w:t>
      </w:r>
    </w:p>
    <w:p w:rsidR="00005D84" w:rsidRPr="00F9041D" w:rsidRDefault="00005D84" w:rsidP="00B33C1D">
      <w:pPr>
        <w:numPr>
          <w:ilvl w:val="0"/>
          <w:numId w:val="49"/>
        </w:numPr>
        <w:spacing w:after="0" w:line="240" w:lineRule="auto"/>
        <w:ind w:left="0" w:firstLine="709"/>
        <w:jc w:val="both"/>
        <w:rPr>
          <w:rFonts w:ascii="Times New Roman" w:hAnsi="Times New Roman"/>
          <w:sz w:val="24"/>
          <w:szCs w:val="24"/>
        </w:rPr>
      </w:pPr>
      <w:r w:rsidRPr="00F9041D">
        <w:rPr>
          <w:rFonts w:ascii="Times New Roman" w:hAnsi="Times New Roman"/>
          <w:sz w:val="24"/>
          <w:szCs w:val="24"/>
        </w:rPr>
        <w:t>Национальный проект «Образование» (утвержден Президиумом Совета при Президенте РФ по стратегическому развитию и национальным проектам (протокол от 24.12.2018 г. № 16).</w:t>
      </w:r>
    </w:p>
    <w:p w:rsidR="00005D84" w:rsidRPr="00F9041D" w:rsidRDefault="00005D84" w:rsidP="00B33C1D">
      <w:pPr>
        <w:pStyle w:val="aa"/>
        <w:numPr>
          <w:ilvl w:val="0"/>
          <w:numId w:val="49"/>
        </w:numPr>
        <w:ind w:left="0" w:firstLine="709"/>
        <w:jc w:val="both"/>
        <w:rPr>
          <w:rFonts w:ascii="Times New Roman" w:hAnsi="Times New Roman"/>
          <w:sz w:val="24"/>
          <w:szCs w:val="24"/>
        </w:rPr>
      </w:pPr>
      <w:r w:rsidRPr="00F9041D">
        <w:rPr>
          <w:rFonts w:ascii="Times New Roman" w:hAnsi="Times New Roman"/>
          <w:sz w:val="24"/>
          <w:szCs w:val="24"/>
        </w:rPr>
        <w:t xml:space="preserve">Паспорт федерального проекта «Успех каждого ребенка» (утвержден на заседании проектного комитета по национальному проекту «Образование» 07 декабря 2018 г., протокол № 3). </w:t>
      </w:r>
    </w:p>
    <w:p w:rsidR="00005D84" w:rsidRPr="00F9041D" w:rsidRDefault="00005D84" w:rsidP="00B33C1D">
      <w:pPr>
        <w:pStyle w:val="aa"/>
        <w:numPr>
          <w:ilvl w:val="0"/>
          <w:numId w:val="49"/>
        </w:numPr>
        <w:ind w:left="0" w:firstLine="709"/>
        <w:jc w:val="both"/>
        <w:rPr>
          <w:rFonts w:ascii="Times New Roman" w:hAnsi="Times New Roman"/>
          <w:sz w:val="24"/>
          <w:szCs w:val="24"/>
        </w:rPr>
      </w:pPr>
      <w:r w:rsidRPr="00F9041D">
        <w:rPr>
          <w:rFonts w:ascii="Times New Roman" w:hAnsi="Times New Roman"/>
          <w:sz w:val="24"/>
          <w:szCs w:val="24"/>
        </w:rPr>
        <w:t>Паспорт федерального проекта «Цифровая образовательная среда» (утвержден на заседании проектного комитета по национальному проекту «Образование» 07 декабря 2018 г., протокол № 3).</w:t>
      </w:r>
    </w:p>
    <w:p w:rsidR="00005D84" w:rsidRPr="00F9041D" w:rsidRDefault="009A24C6" w:rsidP="00B33C1D">
      <w:pPr>
        <w:pStyle w:val="aa"/>
        <w:numPr>
          <w:ilvl w:val="0"/>
          <w:numId w:val="49"/>
        </w:numPr>
        <w:ind w:left="0" w:firstLine="709"/>
        <w:jc w:val="both"/>
        <w:rPr>
          <w:rFonts w:ascii="Times New Roman" w:hAnsi="Times New Roman"/>
          <w:sz w:val="24"/>
          <w:szCs w:val="24"/>
        </w:rPr>
      </w:pPr>
      <w:hyperlink r:id="rId29" w:history="1">
        <w:r w:rsidR="00005D84" w:rsidRPr="00F9041D">
          <w:rPr>
            <w:rFonts w:ascii="Times New Roman" w:hAnsi="Times New Roman"/>
            <w:sz w:val="24"/>
            <w:szCs w:val="24"/>
          </w:rPr>
          <w:t>Письмо Минобрнауки РФ от 18.11.2015 г. № 09-3242 «О направлении рекомендаций по проектированию дополнительных общеобразовательных общеразвивающих программ» от 18.2018 г., № 85-ФЗ</w:t>
        </w:r>
      </w:hyperlink>
      <w:r w:rsidR="00005D84" w:rsidRPr="00F9041D">
        <w:rPr>
          <w:rFonts w:ascii="Times New Roman" w:hAnsi="Times New Roman"/>
          <w:sz w:val="24"/>
          <w:szCs w:val="24"/>
        </w:rPr>
        <w:t>.</w:t>
      </w:r>
    </w:p>
    <w:p w:rsidR="00005D84" w:rsidRPr="00F9041D" w:rsidRDefault="00005D84" w:rsidP="00B33C1D">
      <w:pPr>
        <w:pStyle w:val="aa"/>
        <w:widowControl w:val="0"/>
        <w:numPr>
          <w:ilvl w:val="0"/>
          <w:numId w:val="49"/>
        </w:numPr>
        <w:ind w:left="0" w:firstLine="709"/>
        <w:jc w:val="both"/>
        <w:rPr>
          <w:rFonts w:ascii="Times New Roman" w:hAnsi="Times New Roman"/>
          <w:b/>
          <w:sz w:val="24"/>
          <w:szCs w:val="24"/>
        </w:rPr>
      </w:pPr>
      <w:r w:rsidRPr="00F9041D">
        <w:rPr>
          <w:rFonts w:ascii="Times New Roman" w:hAnsi="Times New Roman"/>
          <w:sz w:val="24"/>
          <w:szCs w:val="24"/>
        </w:rPr>
        <w:t>Методические рекомендации «Об использовании государственных символов Российской Федерации» от 15.04.2022 № СК – 295/06.</w:t>
      </w:r>
    </w:p>
    <w:p w:rsidR="00005D84" w:rsidRPr="00B838A6" w:rsidRDefault="00005D84" w:rsidP="00005D84">
      <w:pPr>
        <w:pStyle w:val="aa"/>
        <w:widowControl w:val="0"/>
        <w:jc w:val="center"/>
        <w:rPr>
          <w:rFonts w:ascii="Times New Roman" w:hAnsi="Times New Roman"/>
          <w:b/>
          <w:sz w:val="24"/>
          <w:szCs w:val="24"/>
        </w:rPr>
      </w:pPr>
      <w:r w:rsidRPr="00F9041D">
        <w:rPr>
          <w:rFonts w:ascii="Times New Roman" w:hAnsi="Times New Roman"/>
          <w:b/>
          <w:sz w:val="24"/>
          <w:szCs w:val="24"/>
        </w:rPr>
        <w:t>Литература</w:t>
      </w:r>
    </w:p>
    <w:p w:rsidR="005525E7" w:rsidRPr="00726AA6" w:rsidRDefault="005525E7" w:rsidP="005525E7">
      <w:pPr>
        <w:spacing w:after="0" w:line="240" w:lineRule="auto"/>
        <w:ind w:firstLine="709"/>
        <w:jc w:val="both"/>
        <w:rPr>
          <w:rFonts w:ascii="Times New Roman" w:hAnsi="Times New Roman" w:cs="Times New Roman"/>
          <w:sz w:val="24"/>
          <w:szCs w:val="24"/>
        </w:rPr>
      </w:pPr>
      <w:r w:rsidRPr="00726AA6">
        <w:rPr>
          <w:rFonts w:ascii="Times New Roman" w:hAnsi="Times New Roman" w:cs="Times New Roman"/>
          <w:sz w:val="24"/>
          <w:szCs w:val="24"/>
        </w:rPr>
        <w:t>1.Артёмова Л.В. Окружающий мир в дидактических играх дошкольников. Кн. для педагогов и родителей. М.,2021.-34с.</w:t>
      </w:r>
    </w:p>
    <w:p w:rsidR="005525E7" w:rsidRPr="00726AA6" w:rsidRDefault="005525E7" w:rsidP="005525E7">
      <w:pPr>
        <w:spacing w:after="0" w:line="240" w:lineRule="auto"/>
        <w:ind w:firstLine="709"/>
        <w:jc w:val="both"/>
        <w:rPr>
          <w:rFonts w:ascii="Times New Roman" w:hAnsi="Times New Roman" w:cs="Times New Roman"/>
          <w:sz w:val="24"/>
          <w:szCs w:val="24"/>
        </w:rPr>
      </w:pPr>
      <w:r w:rsidRPr="00726AA6">
        <w:rPr>
          <w:rFonts w:ascii="Times New Roman" w:hAnsi="Times New Roman" w:cs="Times New Roman"/>
          <w:sz w:val="24"/>
          <w:szCs w:val="24"/>
        </w:rPr>
        <w:t>2.Акимушкин И.С. Причуды природы \ И.</w:t>
      </w:r>
      <w:r w:rsidR="00CC2E0F">
        <w:rPr>
          <w:rFonts w:ascii="Times New Roman" w:hAnsi="Times New Roman" w:cs="Times New Roman"/>
          <w:sz w:val="24"/>
          <w:szCs w:val="24"/>
        </w:rPr>
        <w:t xml:space="preserve"> </w:t>
      </w:r>
      <w:r w:rsidRPr="00726AA6">
        <w:rPr>
          <w:rFonts w:ascii="Times New Roman" w:hAnsi="Times New Roman" w:cs="Times New Roman"/>
          <w:sz w:val="24"/>
          <w:szCs w:val="24"/>
        </w:rPr>
        <w:t>Акимушкин. – Т.1,2, -М.:2021.- 52с.</w:t>
      </w:r>
    </w:p>
    <w:p w:rsidR="00891DB0" w:rsidRPr="00726AA6" w:rsidRDefault="00726AA6" w:rsidP="00AE1798">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3</w:t>
      </w:r>
      <w:r w:rsidR="00891DB0" w:rsidRPr="00726AA6">
        <w:rPr>
          <w:rFonts w:ascii="Times New Roman" w:hAnsi="Times New Roman" w:cs="Times New Roman"/>
          <w:sz w:val="24"/>
          <w:szCs w:val="24"/>
        </w:rPr>
        <w:t>.Белочистая Н.А Игровая ситуация на занятиях по математике. Дошкольное воспитание.2019, -57с.</w:t>
      </w:r>
    </w:p>
    <w:p w:rsidR="00891DB0" w:rsidRPr="00726AA6" w:rsidRDefault="00726AA6" w:rsidP="00AE1798">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4</w:t>
      </w:r>
      <w:r w:rsidR="00891DB0" w:rsidRPr="00726AA6">
        <w:rPr>
          <w:rFonts w:ascii="Times New Roman" w:hAnsi="Times New Roman" w:cs="Times New Roman"/>
          <w:sz w:val="24"/>
          <w:szCs w:val="24"/>
        </w:rPr>
        <w:t xml:space="preserve">.Блехер Ф.,  Развитие первоначальных математических представлений у детей.2019,-34с. </w:t>
      </w:r>
    </w:p>
    <w:p w:rsidR="00891DB0" w:rsidRPr="00726AA6" w:rsidRDefault="00726AA6" w:rsidP="00AE1798">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5</w:t>
      </w:r>
      <w:r w:rsidR="00891DB0" w:rsidRPr="00726AA6">
        <w:rPr>
          <w:rFonts w:ascii="Times New Roman" w:hAnsi="Times New Roman" w:cs="Times New Roman"/>
          <w:sz w:val="24"/>
          <w:szCs w:val="24"/>
        </w:rPr>
        <w:t xml:space="preserve">.Буллер Е., Рыбникова Ю. Мотивационный компонент вычислительной </w:t>
      </w:r>
      <w:r w:rsidR="00A34372" w:rsidRPr="00726AA6">
        <w:rPr>
          <w:rFonts w:ascii="Times New Roman" w:hAnsi="Times New Roman" w:cs="Times New Roman"/>
          <w:sz w:val="24"/>
          <w:szCs w:val="24"/>
        </w:rPr>
        <w:t>деятельности дошкольников. 2019</w:t>
      </w:r>
      <w:r w:rsidR="00891DB0" w:rsidRPr="00726AA6">
        <w:rPr>
          <w:rFonts w:ascii="Times New Roman" w:hAnsi="Times New Roman" w:cs="Times New Roman"/>
          <w:sz w:val="24"/>
          <w:szCs w:val="24"/>
        </w:rPr>
        <w:t>,-11с.</w:t>
      </w:r>
    </w:p>
    <w:p w:rsidR="005525E7" w:rsidRPr="00726AA6" w:rsidRDefault="00726AA6" w:rsidP="005525E7">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6</w:t>
      </w:r>
      <w:r w:rsidR="00891DB0" w:rsidRPr="00726AA6">
        <w:rPr>
          <w:rFonts w:ascii="Times New Roman" w:hAnsi="Times New Roman" w:cs="Times New Roman"/>
          <w:sz w:val="24"/>
          <w:szCs w:val="24"/>
        </w:rPr>
        <w:t>.Белошистая А. Формирование и развитие математических способностей дошкольников. Вопросы теории и практики.2020</w:t>
      </w:r>
      <w:r w:rsidR="00A34372" w:rsidRPr="00726AA6">
        <w:rPr>
          <w:rFonts w:ascii="Times New Roman" w:hAnsi="Times New Roman" w:cs="Times New Roman"/>
          <w:sz w:val="24"/>
          <w:szCs w:val="24"/>
        </w:rPr>
        <w:t>,</w:t>
      </w:r>
      <w:r w:rsidR="00891DB0" w:rsidRPr="00726AA6">
        <w:rPr>
          <w:rFonts w:ascii="Times New Roman" w:hAnsi="Times New Roman" w:cs="Times New Roman"/>
          <w:sz w:val="24"/>
          <w:szCs w:val="24"/>
        </w:rPr>
        <w:t>-78</w:t>
      </w:r>
      <w:r w:rsidR="00A34372" w:rsidRPr="00726AA6">
        <w:rPr>
          <w:rFonts w:ascii="Times New Roman" w:hAnsi="Times New Roman" w:cs="Times New Roman"/>
          <w:sz w:val="24"/>
          <w:szCs w:val="24"/>
        </w:rPr>
        <w:t>с</w:t>
      </w:r>
      <w:r w:rsidR="00891DB0" w:rsidRPr="00726AA6">
        <w:rPr>
          <w:rFonts w:ascii="Times New Roman" w:hAnsi="Times New Roman" w:cs="Times New Roman"/>
          <w:sz w:val="24"/>
          <w:szCs w:val="24"/>
        </w:rPr>
        <w:t>.</w:t>
      </w:r>
    </w:p>
    <w:p w:rsidR="005525E7" w:rsidRPr="00726AA6" w:rsidRDefault="00726AA6" w:rsidP="005525E7">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7</w:t>
      </w:r>
      <w:r w:rsidR="005525E7" w:rsidRPr="00726AA6">
        <w:rPr>
          <w:rFonts w:ascii="Times New Roman" w:hAnsi="Times New Roman" w:cs="Times New Roman"/>
          <w:sz w:val="24"/>
          <w:szCs w:val="24"/>
        </w:rPr>
        <w:t>.Верзилин Н.М.</w:t>
      </w:r>
      <w:r w:rsidR="00CC2E0F">
        <w:rPr>
          <w:rFonts w:ascii="Times New Roman" w:hAnsi="Times New Roman" w:cs="Times New Roman"/>
          <w:sz w:val="24"/>
          <w:szCs w:val="24"/>
        </w:rPr>
        <w:t xml:space="preserve"> </w:t>
      </w:r>
      <w:r w:rsidR="005525E7" w:rsidRPr="00726AA6">
        <w:rPr>
          <w:rFonts w:ascii="Times New Roman" w:hAnsi="Times New Roman" w:cs="Times New Roman"/>
          <w:sz w:val="24"/>
          <w:szCs w:val="24"/>
        </w:rPr>
        <w:t>Путешествие с домашними растениями\Н.М.Верзилин.-М.:Детгиз.2019.-44с.</w:t>
      </w:r>
    </w:p>
    <w:p w:rsidR="005525E7" w:rsidRPr="00726AA6" w:rsidRDefault="00726AA6" w:rsidP="005525E7">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8</w:t>
      </w:r>
      <w:r w:rsidR="005525E7" w:rsidRPr="00726AA6">
        <w:rPr>
          <w:rFonts w:ascii="Times New Roman" w:hAnsi="Times New Roman" w:cs="Times New Roman"/>
          <w:sz w:val="24"/>
          <w:szCs w:val="24"/>
        </w:rPr>
        <w:t>. Гребенников В.С. Тайны насекомых. Мой удивительный мир \ В.С.</w:t>
      </w:r>
      <w:r w:rsidR="00CC2E0F">
        <w:rPr>
          <w:rFonts w:ascii="Times New Roman" w:hAnsi="Times New Roman" w:cs="Times New Roman"/>
          <w:sz w:val="24"/>
          <w:szCs w:val="24"/>
        </w:rPr>
        <w:t xml:space="preserve"> </w:t>
      </w:r>
      <w:r w:rsidR="005525E7" w:rsidRPr="00726AA6">
        <w:rPr>
          <w:rFonts w:ascii="Times New Roman" w:hAnsi="Times New Roman" w:cs="Times New Roman"/>
          <w:sz w:val="24"/>
          <w:szCs w:val="24"/>
        </w:rPr>
        <w:t>Гребенников. – Новосибирск: Западно - Сибирское кн., изд-во,2018.-90с.</w:t>
      </w:r>
    </w:p>
    <w:p w:rsidR="005525E7" w:rsidRPr="00726AA6" w:rsidRDefault="00726AA6" w:rsidP="005525E7">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9</w:t>
      </w:r>
      <w:r w:rsidR="005525E7" w:rsidRPr="00726AA6">
        <w:rPr>
          <w:rFonts w:ascii="Times New Roman" w:hAnsi="Times New Roman" w:cs="Times New Roman"/>
          <w:sz w:val="24"/>
          <w:szCs w:val="24"/>
        </w:rPr>
        <w:t>.Дмитриев Ю.Т, Если посмотреть вокруг. \Ю.</w:t>
      </w:r>
      <w:r w:rsidR="00CC2E0F">
        <w:rPr>
          <w:rFonts w:ascii="Times New Roman" w:hAnsi="Times New Roman" w:cs="Times New Roman"/>
          <w:sz w:val="24"/>
          <w:szCs w:val="24"/>
        </w:rPr>
        <w:t xml:space="preserve"> </w:t>
      </w:r>
      <w:r w:rsidR="005525E7" w:rsidRPr="00726AA6">
        <w:rPr>
          <w:rFonts w:ascii="Times New Roman" w:hAnsi="Times New Roman" w:cs="Times New Roman"/>
          <w:sz w:val="24"/>
          <w:szCs w:val="24"/>
        </w:rPr>
        <w:t>Дмитриев.- М.: Детская литература,2020.-64с.</w:t>
      </w:r>
    </w:p>
    <w:p w:rsidR="00891DB0" w:rsidRPr="00726AA6" w:rsidRDefault="00726AA6" w:rsidP="005525E7">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10</w:t>
      </w:r>
      <w:r w:rsidR="005525E7" w:rsidRPr="00726AA6">
        <w:rPr>
          <w:rFonts w:ascii="Times New Roman" w:hAnsi="Times New Roman" w:cs="Times New Roman"/>
          <w:sz w:val="24"/>
          <w:szCs w:val="24"/>
        </w:rPr>
        <w:t>.Дроздов Н.Н. Ключи к тайнам природы \ Н.Н.</w:t>
      </w:r>
      <w:r w:rsidR="00CC2E0F">
        <w:rPr>
          <w:rFonts w:ascii="Times New Roman" w:hAnsi="Times New Roman" w:cs="Times New Roman"/>
          <w:sz w:val="24"/>
          <w:szCs w:val="24"/>
        </w:rPr>
        <w:t xml:space="preserve"> </w:t>
      </w:r>
      <w:r w:rsidR="005525E7" w:rsidRPr="00726AA6">
        <w:rPr>
          <w:rFonts w:ascii="Times New Roman" w:hAnsi="Times New Roman" w:cs="Times New Roman"/>
          <w:sz w:val="24"/>
          <w:szCs w:val="24"/>
        </w:rPr>
        <w:t>Дроздов.- М.:Знание,2020.-58с.</w:t>
      </w:r>
    </w:p>
    <w:p w:rsidR="005525E7" w:rsidRPr="00726AA6" w:rsidRDefault="00726AA6" w:rsidP="005525E7">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11</w:t>
      </w:r>
      <w:r w:rsidR="005525E7" w:rsidRPr="00726AA6">
        <w:rPr>
          <w:rFonts w:ascii="Times New Roman" w:hAnsi="Times New Roman" w:cs="Times New Roman"/>
          <w:sz w:val="24"/>
          <w:szCs w:val="24"/>
        </w:rPr>
        <w:t>.ДыбинаО.В.Игры-путешествия в прошлое предметов.М.:2020,-62с.</w:t>
      </w:r>
    </w:p>
    <w:p w:rsidR="005525E7" w:rsidRPr="00726AA6" w:rsidRDefault="00726AA6" w:rsidP="005525E7">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12</w:t>
      </w:r>
      <w:r w:rsidR="005525E7" w:rsidRPr="00726AA6">
        <w:rPr>
          <w:rFonts w:ascii="Times New Roman" w:hAnsi="Times New Roman" w:cs="Times New Roman"/>
          <w:sz w:val="24"/>
          <w:szCs w:val="24"/>
        </w:rPr>
        <w:t>.Гамерман А.Ф.</w:t>
      </w:r>
      <w:r w:rsidR="004A41E8">
        <w:rPr>
          <w:rFonts w:ascii="Times New Roman" w:hAnsi="Times New Roman" w:cs="Times New Roman"/>
          <w:sz w:val="24"/>
          <w:szCs w:val="24"/>
        </w:rPr>
        <w:t xml:space="preserve"> </w:t>
      </w:r>
      <w:r w:rsidR="005525E7" w:rsidRPr="00726AA6">
        <w:rPr>
          <w:rFonts w:ascii="Times New Roman" w:hAnsi="Times New Roman" w:cs="Times New Roman"/>
          <w:sz w:val="24"/>
          <w:szCs w:val="24"/>
        </w:rPr>
        <w:t>Лекарственные растения \ А.Ф.</w:t>
      </w:r>
      <w:r w:rsidR="004A41E8">
        <w:rPr>
          <w:rFonts w:ascii="Times New Roman" w:hAnsi="Times New Roman" w:cs="Times New Roman"/>
          <w:sz w:val="24"/>
          <w:szCs w:val="24"/>
        </w:rPr>
        <w:t xml:space="preserve"> </w:t>
      </w:r>
      <w:r w:rsidR="005525E7" w:rsidRPr="00726AA6">
        <w:rPr>
          <w:rFonts w:ascii="Times New Roman" w:hAnsi="Times New Roman" w:cs="Times New Roman"/>
          <w:sz w:val="24"/>
          <w:szCs w:val="24"/>
        </w:rPr>
        <w:t>Гамерман, Г.Л. Кадаев. –М.: Высшая школа,2019.-42с.</w:t>
      </w:r>
    </w:p>
    <w:p w:rsidR="005525E7" w:rsidRPr="00726AA6" w:rsidRDefault="00726AA6" w:rsidP="005525E7">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13</w:t>
      </w:r>
      <w:r w:rsidR="005525E7" w:rsidRPr="00726AA6">
        <w:rPr>
          <w:rFonts w:ascii="Times New Roman" w:hAnsi="Times New Roman" w:cs="Times New Roman"/>
          <w:sz w:val="24"/>
          <w:szCs w:val="24"/>
        </w:rPr>
        <w:t>.Зорина Т.Г. Дошкольникам о лесе \Т.Г.</w:t>
      </w:r>
      <w:r w:rsidR="00CC2E0F">
        <w:rPr>
          <w:rFonts w:ascii="Times New Roman" w:hAnsi="Times New Roman" w:cs="Times New Roman"/>
          <w:sz w:val="24"/>
          <w:szCs w:val="24"/>
        </w:rPr>
        <w:t xml:space="preserve"> </w:t>
      </w:r>
      <w:r w:rsidR="005525E7" w:rsidRPr="00726AA6">
        <w:rPr>
          <w:rFonts w:ascii="Times New Roman" w:hAnsi="Times New Roman" w:cs="Times New Roman"/>
          <w:sz w:val="24"/>
          <w:szCs w:val="24"/>
        </w:rPr>
        <w:t>Зорина. – М.: Знание,2019.-39с.</w:t>
      </w:r>
    </w:p>
    <w:p w:rsidR="005525E7" w:rsidRPr="00726AA6" w:rsidRDefault="00726AA6" w:rsidP="005525E7">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14</w:t>
      </w:r>
      <w:r w:rsidR="005525E7" w:rsidRPr="00726AA6">
        <w:rPr>
          <w:rFonts w:ascii="Times New Roman" w:hAnsi="Times New Roman" w:cs="Times New Roman"/>
          <w:sz w:val="24"/>
          <w:szCs w:val="24"/>
        </w:rPr>
        <w:t>. Зотов В.В. Лесная мозаика \В.В. Зотов. – М.: Просвещение,2019,-77с.</w:t>
      </w:r>
    </w:p>
    <w:p w:rsidR="005525E7" w:rsidRPr="00726AA6" w:rsidRDefault="00726AA6" w:rsidP="005525E7">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15</w:t>
      </w:r>
      <w:r w:rsidR="005525E7" w:rsidRPr="00726AA6">
        <w:rPr>
          <w:rFonts w:ascii="Times New Roman" w:hAnsi="Times New Roman" w:cs="Times New Roman"/>
          <w:sz w:val="24"/>
          <w:szCs w:val="24"/>
        </w:rPr>
        <w:t>.Каверина Р.Д. Мир профессий. М.: изд., Просвещение,2020. -46с.</w:t>
      </w:r>
    </w:p>
    <w:p w:rsidR="005525E7" w:rsidRPr="00726AA6" w:rsidRDefault="005525E7" w:rsidP="005525E7">
      <w:pPr>
        <w:spacing w:after="0" w:line="240" w:lineRule="auto"/>
        <w:ind w:firstLine="709"/>
        <w:jc w:val="both"/>
        <w:rPr>
          <w:rFonts w:ascii="Times New Roman" w:hAnsi="Times New Roman" w:cs="Times New Roman"/>
          <w:sz w:val="24"/>
          <w:szCs w:val="24"/>
        </w:rPr>
      </w:pPr>
      <w:r w:rsidRPr="00726AA6">
        <w:rPr>
          <w:rFonts w:ascii="Times New Roman" w:hAnsi="Times New Roman" w:cs="Times New Roman"/>
          <w:sz w:val="24"/>
          <w:szCs w:val="24"/>
        </w:rPr>
        <w:t>16.Катаева Л.И, Мой мир. Приобщение ребёнка к социальному миру. М.:Изд. Просвещение,2019.-62с.</w:t>
      </w:r>
    </w:p>
    <w:p w:rsidR="005525E7" w:rsidRPr="00726AA6" w:rsidRDefault="00726AA6" w:rsidP="005525E7">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17</w:t>
      </w:r>
      <w:r w:rsidR="005525E7" w:rsidRPr="00726AA6">
        <w:rPr>
          <w:rFonts w:ascii="Times New Roman" w:hAnsi="Times New Roman" w:cs="Times New Roman"/>
          <w:sz w:val="24"/>
          <w:szCs w:val="24"/>
        </w:rPr>
        <w:t>.Новак Ф.А.</w:t>
      </w:r>
      <w:r w:rsidR="004A41E8">
        <w:rPr>
          <w:rFonts w:ascii="Times New Roman" w:hAnsi="Times New Roman" w:cs="Times New Roman"/>
          <w:sz w:val="24"/>
          <w:szCs w:val="24"/>
        </w:rPr>
        <w:t xml:space="preserve"> </w:t>
      </w:r>
      <w:r w:rsidR="005525E7" w:rsidRPr="00726AA6">
        <w:rPr>
          <w:rFonts w:ascii="Times New Roman" w:hAnsi="Times New Roman" w:cs="Times New Roman"/>
          <w:sz w:val="24"/>
          <w:szCs w:val="24"/>
        </w:rPr>
        <w:t>Иллюстрированная энциклопедия растений \ Ф.А. Новак. М.: Просвещение,2019.-115с.</w:t>
      </w:r>
    </w:p>
    <w:p w:rsidR="00891DB0" w:rsidRPr="00726AA6" w:rsidRDefault="00726AA6" w:rsidP="005525E7">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18</w:t>
      </w:r>
      <w:r w:rsidR="005525E7" w:rsidRPr="00726AA6">
        <w:rPr>
          <w:rFonts w:ascii="Times New Roman" w:hAnsi="Times New Roman" w:cs="Times New Roman"/>
          <w:sz w:val="24"/>
          <w:szCs w:val="24"/>
        </w:rPr>
        <w:t>.Потапова Т.В. Беседы о профессиях с детьми 5-7 лет: Учеб.</w:t>
      </w:r>
      <w:r>
        <w:rPr>
          <w:rFonts w:ascii="Times New Roman" w:hAnsi="Times New Roman" w:cs="Times New Roman"/>
          <w:sz w:val="24"/>
          <w:szCs w:val="24"/>
        </w:rPr>
        <w:t xml:space="preserve">мет. </w:t>
      </w:r>
      <w:r w:rsidR="005525E7" w:rsidRPr="00726AA6">
        <w:rPr>
          <w:rFonts w:ascii="Times New Roman" w:hAnsi="Times New Roman" w:cs="Times New Roman"/>
          <w:sz w:val="24"/>
          <w:szCs w:val="24"/>
        </w:rPr>
        <w:t>пособие для дошкольного воспитания. М.,2020,-30с.</w:t>
      </w:r>
    </w:p>
    <w:p w:rsidR="00891DB0" w:rsidRPr="00726AA6" w:rsidRDefault="00726AA6" w:rsidP="00AE1798">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w:t>
      </w:r>
      <w:r w:rsidR="00891DB0" w:rsidRPr="00726AA6">
        <w:rPr>
          <w:rFonts w:ascii="Times New Roman" w:hAnsi="Times New Roman" w:cs="Times New Roman"/>
          <w:sz w:val="24"/>
          <w:szCs w:val="24"/>
        </w:rPr>
        <w:t>9.Колесникова Е.В. Математика для детей 6-7лет.2019,-74с.</w:t>
      </w:r>
    </w:p>
    <w:p w:rsidR="00891DB0" w:rsidRPr="00726AA6" w:rsidRDefault="00726AA6" w:rsidP="00AE1798">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w:t>
      </w:r>
      <w:r w:rsidR="00891DB0" w:rsidRPr="00726AA6">
        <w:rPr>
          <w:rFonts w:ascii="Times New Roman" w:hAnsi="Times New Roman" w:cs="Times New Roman"/>
          <w:sz w:val="24"/>
          <w:szCs w:val="24"/>
        </w:rPr>
        <w:t>0.Михайлова З.А. Игровые занимательные задачи для детей 5-7лет.2020,- 34с.</w:t>
      </w:r>
    </w:p>
    <w:p w:rsidR="00891DB0" w:rsidRPr="00726AA6" w:rsidRDefault="00726AA6" w:rsidP="00AE1798">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w:t>
      </w:r>
      <w:r w:rsidR="00891DB0" w:rsidRPr="00726AA6">
        <w:rPr>
          <w:rFonts w:ascii="Times New Roman" w:hAnsi="Times New Roman" w:cs="Times New Roman"/>
          <w:sz w:val="24"/>
          <w:szCs w:val="24"/>
        </w:rPr>
        <w:t>1.Носова Е.А. Логика и математика для дошкольников.2020,- 46с.</w:t>
      </w:r>
    </w:p>
    <w:p w:rsidR="00891DB0" w:rsidRPr="00726AA6" w:rsidRDefault="00726AA6" w:rsidP="00AE1798">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w:t>
      </w:r>
      <w:r w:rsidR="00891DB0" w:rsidRPr="00726AA6">
        <w:rPr>
          <w:rFonts w:ascii="Times New Roman" w:hAnsi="Times New Roman" w:cs="Times New Roman"/>
          <w:sz w:val="24"/>
          <w:szCs w:val="24"/>
        </w:rPr>
        <w:t>2.Перова М.Н. Дидактические игры и упражнения по математике.2020,-87с.</w:t>
      </w:r>
    </w:p>
    <w:p w:rsidR="00891DB0" w:rsidRPr="00726AA6" w:rsidRDefault="00726AA6" w:rsidP="00AE1798">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23</w:t>
      </w:r>
      <w:r w:rsidRPr="00726AA6">
        <w:rPr>
          <w:rFonts w:ascii="Times New Roman" w:hAnsi="Times New Roman" w:cs="Times New Roman"/>
          <w:sz w:val="24"/>
          <w:szCs w:val="24"/>
        </w:rPr>
        <w:t>.ПановаЕ.Н. Дидактические игры-занятия.М.2019,-98с.</w:t>
      </w:r>
      <w:r w:rsidR="00891DB0" w:rsidRPr="00726AA6">
        <w:rPr>
          <w:rFonts w:ascii="Times New Roman" w:hAnsi="Times New Roman" w:cs="Times New Roman"/>
          <w:sz w:val="24"/>
          <w:szCs w:val="24"/>
        </w:rPr>
        <w:t xml:space="preserve">13.Петерсон Л.С. Раз </w:t>
      </w:r>
      <w:r w:rsidR="00A34372" w:rsidRPr="00726AA6">
        <w:rPr>
          <w:rFonts w:ascii="Times New Roman" w:hAnsi="Times New Roman" w:cs="Times New Roman"/>
          <w:sz w:val="24"/>
          <w:szCs w:val="24"/>
        </w:rPr>
        <w:t>– ступенька, два – ступенька.20</w:t>
      </w:r>
      <w:r w:rsidR="00891DB0" w:rsidRPr="00726AA6">
        <w:rPr>
          <w:rFonts w:ascii="Times New Roman" w:hAnsi="Times New Roman" w:cs="Times New Roman"/>
          <w:sz w:val="24"/>
          <w:szCs w:val="24"/>
        </w:rPr>
        <w:t>19,- 23с.</w:t>
      </w:r>
    </w:p>
    <w:p w:rsidR="00891DB0" w:rsidRPr="00726AA6" w:rsidRDefault="00726AA6" w:rsidP="00AE1798">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w:t>
      </w:r>
      <w:r w:rsidR="00891DB0" w:rsidRPr="00726AA6">
        <w:rPr>
          <w:rFonts w:ascii="Times New Roman" w:hAnsi="Times New Roman" w:cs="Times New Roman"/>
          <w:sz w:val="24"/>
          <w:szCs w:val="24"/>
        </w:rPr>
        <w:t>4.Смоленцева А.А. Сюжетно-дидактические игры с математическим содержанием.2019, с.-67.</w:t>
      </w:r>
    </w:p>
    <w:p w:rsidR="00891DB0" w:rsidRPr="00726AA6" w:rsidRDefault="00726AA6" w:rsidP="00AE1798">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w:t>
      </w:r>
      <w:r w:rsidR="00891DB0" w:rsidRPr="00726AA6">
        <w:rPr>
          <w:rFonts w:ascii="Times New Roman" w:hAnsi="Times New Roman" w:cs="Times New Roman"/>
          <w:sz w:val="24"/>
          <w:szCs w:val="24"/>
        </w:rPr>
        <w:t>5.Свечникова А. Путешествие в страну математики.- М.:2020,-66 с.</w:t>
      </w:r>
    </w:p>
    <w:p w:rsidR="00891DB0" w:rsidRPr="00726AA6" w:rsidRDefault="00726AA6" w:rsidP="005525E7">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w:t>
      </w:r>
      <w:r w:rsidR="00891DB0" w:rsidRPr="00726AA6">
        <w:rPr>
          <w:rFonts w:ascii="Times New Roman" w:hAnsi="Times New Roman" w:cs="Times New Roman"/>
          <w:sz w:val="24"/>
          <w:szCs w:val="24"/>
        </w:rPr>
        <w:t>6.Стойлова Л.П. Теоретические основы формирования элементарных математических представ</w:t>
      </w:r>
      <w:r w:rsidR="005525E7" w:rsidRPr="00726AA6">
        <w:rPr>
          <w:rFonts w:ascii="Times New Roman" w:hAnsi="Times New Roman" w:cs="Times New Roman"/>
          <w:sz w:val="24"/>
          <w:szCs w:val="24"/>
        </w:rPr>
        <w:t>лений у детей 5-7лет.2020,-33</w:t>
      </w:r>
    </w:p>
    <w:p w:rsidR="00726AA6" w:rsidRPr="00726AA6" w:rsidRDefault="00726AA6" w:rsidP="00726AA6">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27</w:t>
      </w:r>
      <w:r w:rsidRPr="00726AA6">
        <w:rPr>
          <w:rFonts w:ascii="Times New Roman" w:hAnsi="Times New Roman" w:cs="Times New Roman"/>
          <w:sz w:val="24"/>
          <w:szCs w:val="24"/>
        </w:rPr>
        <w:t>.СоколовЛ. Почему перелётные птицы возвращаются домой \ Л.В.Соколов. – М.:Наука,2019.-29с.</w:t>
      </w:r>
    </w:p>
    <w:p w:rsidR="00891DB0" w:rsidRPr="00726AA6" w:rsidRDefault="00726AA6" w:rsidP="00726AA6">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28</w:t>
      </w:r>
      <w:r w:rsidRPr="00726AA6">
        <w:rPr>
          <w:rFonts w:ascii="Times New Roman" w:hAnsi="Times New Roman" w:cs="Times New Roman"/>
          <w:sz w:val="24"/>
          <w:szCs w:val="24"/>
        </w:rPr>
        <w:t>.Старикович</w:t>
      </w:r>
      <w:r>
        <w:rPr>
          <w:rFonts w:ascii="Times New Roman" w:hAnsi="Times New Roman" w:cs="Times New Roman"/>
          <w:sz w:val="24"/>
          <w:szCs w:val="24"/>
        </w:rPr>
        <w:t>С.И.Экология в картинках \ В.Р. Т</w:t>
      </w:r>
      <w:r w:rsidRPr="00726AA6">
        <w:rPr>
          <w:rFonts w:ascii="Times New Roman" w:hAnsi="Times New Roman" w:cs="Times New Roman"/>
          <w:sz w:val="24"/>
          <w:szCs w:val="24"/>
        </w:rPr>
        <w:t>анасийчук.- М.: Детская литература,2019,-85с.</w:t>
      </w:r>
    </w:p>
    <w:p w:rsidR="00891DB0" w:rsidRPr="00726AA6" w:rsidRDefault="00726AA6" w:rsidP="00726AA6">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29</w:t>
      </w:r>
      <w:r w:rsidR="00891DB0" w:rsidRPr="00726AA6">
        <w:rPr>
          <w:rFonts w:ascii="Times New Roman" w:hAnsi="Times New Roman" w:cs="Times New Roman"/>
          <w:sz w:val="24"/>
          <w:szCs w:val="24"/>
        </w:rPr>
        <w:t>.Шорыгина Т.А. Беседы о пространстве и вр</w:t>
      </w:r>
      <w:r w:rsidRPr="00726AA6">
        <w:rPr>
          <w:rFonts w:ascii="Times New Roman" w:hAnsi="Times New Roman" w:cs="Times New Roman"/>
          <w:sz w:val="24"/>
          <w:szCs w:val="24"/>
        </w:rPr>
        <w:t>емени. М.2019,-56с.</w:t>
      </w:r>
    </w:p>
    <w:p w:rsidR="00891DB0" w:rsidRPr="00726AA6" w:rsidRDefault="00726AA6" w:rsidP="00AE1798">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30</w:t>
      </w:r>
      <w:r w:rsidR="00891DB0" w:rsidRPr="00726AA6">
        <w:rPr>
          <w:rFonts w:ascii="Times New Roman" w:hAnsi="Times New Roman" w:cs="Times New Roman"/>
          <w:sz w:val="24"/>
          <w:szCs w:val="24"/>
        </w:rPr>
        <w:t>.ХотылёваТ.Т. Математическая азбука. М.2020,-54с.</w:t>
      </w:r>
    </w:p>
    <w:p w:rsidR="005016D9" w:rsidRPr="00726AA6" w:rsidRDefault="00726AA6" w:rsidP="00AE1798">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31</w:t>
      </w:r>
      <w:r w:rsidR="00891DB0" w:rsidRPr="00726AA6">
        <w:rPr>
          <w:rFonts w:ascii="Times New Roman" w:hAnsi="Times New Roman" w:cs="Times New Roman"/>
          <w:sz w:val="24"/>
          <w:szCs w:val="24"/>
        </w:rPr>
        <w:t>.Юдина Н.Н. Форма, цвет, количество. М.2020,-33с.</w:t>
      </w:r>
      <w:hyperlink r:id="rId30" w:history="1"/>
    </w:p>
    <w:p w:rsidR="00AE7256" w:rsidRPr="00726AA6" w:rsidRDefault="00AE7256" w:rsidP="00726AA6">
      <w:pPr>
        <w:spacing w:after="0" w:line="240" w:lineRule="auto"/>
        <w:rPr>
          <w:rFonts w:ascii="Times New Roman" w:hAnsi="Times New Roman"/>
          <w:b/>
          <w:bCs/>
          <w:sz w:val="24"/>
          <w:szCs w:val="24"/>
        </w:rPr>
      </w:pPr>
    </w:p>
    <w:p w:rsidR="004063E2" w:rsidRPr="00AE1798" w:rsidRDefault="00312F7C" w:rsidP="00AE1798">
      <w:pPr>
        <w:spacing w:after="0" w:line="240" w:lineRule="auto"/>
        <w:ind w:firstLine="709"/>
        <w:jc w:val="center"/>
        <w:rPr>
          <w:rFonts w:ascii="Times New Roman" w:hAnsi="Times New Roman" w:cs="Times New Roman"/>
          <w:b/>
          <w:sz w:val="24"/>
          <w:szCs w:val="24"/>
        </w:rPr>
      </w:pPr>
      <w:r>
        <w:rPr>
          <w:rFonts w:ascii="Times New Roman" w:hAnsi="Times New Roman" w:cs="Times New Roman"/>
          <w:b/>
          <w:sz w:val="24"/>
          <w:szCs w:val="24"/>
        </w:rPr>
        <w:t>Интернет ресурсы</w:t>
      </w:r>
    </w:p>
    <w:p w:rsidR="00583725" w:rsidRPr="0056118B" w:rsidRDefault="00583725" w:rsidP="0056118B">
      <w:pPr>
        <w:spacing w:after="0" w:line="240" w:lineRule="auto"/>
        <w:ind w:firstLine="709"/>
        <w:jc w:val="both"/>
        <w:rPr>
          <w:rFonts w:ascii="Times New Roman" w:hAnsi="Times New Roman"/>
          <w:sz w:val="24"/>
          <w:szCs w:val="24"/>
        </w:rPr>
      </w:pPr>
      <w:r w:rsidRPr="0056118B">
        <w:rPr>
          <w:rFonts w:ascii="Times New Roman" w:hAnsi="Times New Roman"/>
          <w:sz w:val="24"/>
          <w:szCs w:val="24"/>
        </w:rPr>
        <w:t xml:space="preserve">Портал «Дополнительное образование» (создан с целью поддержки развития уникальной системы дополнительного (внешкольного) образования в России, ее популяризации), </w:t>
      </w:r>
      <w:hyperlink r:id="rId31" w:history="1">
        <w:r w:rsidRPr="0056118B">
          <w:rPr>
            <w:rFonts w:ascii="Times New Roman" w:hAnsi="Times New Roman"/>
            <w:sz w:val="24"/>
            <w:szCs w:val="24"/>
            <w:u w:val="single"/>
          </w:rPr>
          <w:t>http://dopedu.ru/</w:t>
        </w:r>
      </w:hyperlink>
      <w:r w:rsidRPr="0056118B">
        <w:rPr>
          <w:rFonts w:ascii="Times New Roman" w:hAnsi="Times New Roman"/>
          <w:sz w:val="24"/>
          <w:szCs w:val="24"/>
        </w:rPr>
        <w:t>;</w:t>
      </w:r>
    </w:p>
    <w:p w:rsidR="00583725" w:rsidRPr="0056118B" w:rsidRDefault="00583725" w:rsidP="0056118B">
      <w:pPr>
        <w:spacing w:after="0" w:line="240" w:lineRule="auto"/>
        <w:ind w:firstLine="709"/>
        <w:jc w:val="both"/>
        <w:rPr>
          <w:rFonts w:ascii="Times New Roman" w:hAnsi="Times New Roman"/>
          <w:sz w:val="24"/>
          <w:szCs w:val="24"/>
        </w:rPr>
      </w:pPr>
      <w:r w:rsidRPr="0056118B">
        <w:rPr>
          <w:rFonts w:ascii="Times New Roman" w:hAnsi="Times New Roman"/>
          <w:sz w:val="24"/>
          <w:szCs w:val="24"/>
        </w:rPr>
        <w:t>Внешкольник. РФ (сайт о дополнительном (внешкольном) образовании предназначенный для педагогов, администрации, родителей.</w:t>
      </w:r>
      <w:r w:rsidR="004A41E8">
        <w:rPr>
          <w:rFonts w:ascii="Times New Roman" w:hAnsi="Times New Roman"/>
          <w:sz w:val="24"/>
          <w:szCs w:val="24"/>
        </w:rPr>
        <w:t xml:space="preserve"> </w:t>
      </w:r>
      <w:r w:rsidRPr="0056118B">
        <w:rPr>
          <w:rFonts w:ascii="Times New Roman" w:hAnsi="Times New Roman"/>
          <w:sz w:val="24"/>
          <w:szCs w:val="24"/>
        </w:rPr>
        <w:t>Конкурсы, фестивали и др.. На сайте имеется возможность общения через форум),</w:t>
      </w:r>
      <w:hyperlink r:id="rId32" w:history="1">
        <w:r w:rsidRPr="0056118B">
          <w:rPr>
            <w:rFonts w:ascii="Times New Roman" w:hAnsi="Times New Roman"/>
            <w:sz w:val="24"/>
            <w:szCs w:val="24"/>
            <w:u w:val="single"/>
          </w:rPr>
          <w:t>http://dop-obrazovanie.com/</w:t>
        </w:r>
      </w:hyperlink>
      <w:r w:rsidRPr="0056118B">
        <w:rPr>
          <w:rFonts w:ascii="Times New Roman" w:hAnsi="Times New Roman"/>
          <w:sz w:val="24"/>
          <w:szCs w:val="24"/>
        </w:rPr>
        <w:t>;</w:t>
      </w:r>
    </w:p>
    <w:p w:rsidR="00583725" w:rsidRPr="0056118B" w:rsidRDefault="00583725" w:rsidP="0056118B">
      <w:pPr>
        <w:spacing w:after="0" w:line="240" w:lineRule="auto"/>
        <w:ind w:firstLine="709"/>
        <w:jc w:val="both"/>
        <w:rPr>
          <w:rFonts w:ascii="Times New Roman" w:hAnsi="Times New Roman"/>
          <w:sz w:val="24"/>
          <w:szCs w:val="24"/>
        </w:rPr>
      </w:pPr>
      <w:r w:rsidRPr="0056118B">
        <w:rPr>
          <w:rFonts w:ascii="Times New Roman" w:hAnsi="Times New Roman"/>
          <w:sz w:val="24"/>
          <w:szCs w:val="24"/>
        </w:rPr>
        <w:t>Российский общеобразовательный портал (качественный и полный каталог образовательных ресурсов.</w:t>
      </w:r>
      <w:r w:rsidR="004A41E8">
        <w:rPr>
          <w:rFonts w:ascii="Times New Roman" w:hAnsi="Times New Roman"/>
          <w:sz w:val="24"/>
          <w:szCs w:val="24"/>
        </w:rPr>
        <w:t xml:space="preserve"> </w:t>
      </w:r>
      <w:r w:rsidRPr="0056118B">
        <w:rPr>
          <w:rFonts w:ascii="Times New Roman" w:hAnsi="Times New Roman"/>
          <w:sz w:val="24"/>
          <w:szCs w:val="24"/>
        </w:rPr>
        <w:t>Содержит такие разделы, как «Дошкольное образование», «Начальная школа», «Дополнительное образование и воспитание», «Образовательный досуг»),</w:t>
      </w:r>
      <w:hyperlink r:id="rId33" w:history="1">
        <w:r w:rsidRPr="0056118B">
          <w:rPr>
            <w:rFonts w:ascii="Times New Roman" w:hAnsi="Times New Roman"/>
            <w:sz w:val="24"/>
            <w:szCs w:val="24"/>
            <w:u w:val="single"/>
          </w:rPr>
          <w:t>http://www.school.edu.ru/catalog.asp</w:t>
        </w:r>
      </w:hyperlink>
      <w:r w:rsidRPr="0056118B">
        <w:rPr>
          <w:rFonts w:ascii="Times New Roman" w:hAnsi="Times New Roman"/>
          <w:sz w:val="24"/>
          <w:szCs w:val="24"/>
        </w:rPr>
        <w:t>;</w:t>
      </w:r>
    </w:p>
    <w:p w:rsidR="00583725" w:rsidRPr="0056118B" w:rsidRDefault="00583725" w:rsidP="0056118B">
      <w:pPr>
        <w:spacing w:after="0" w:line="240" w:lineRule="auto"/>
        <w:ind w:firstLine="709"/>
        <w:jc w:val="both"/>
        <w:rPr>
          <w:rFonts w:ascii="Times New Roman" w:hAnsi="Times New Roman"/>
          <w:sz w:val="24"/>
          <w:szCs w:val="24"/>
        </w:rPr>
      </w:pPr>
      <w:r w:rsidRPr="0056118B">
        <w:rPr>
          <w:rFonts w:ascii="Times New Roman" w:hAnsi="Times New Roman"/>
          <w:sz w:val="24"/>
          <w:szCs w:val="24"/>
        </w:rPr>
        <w:t xml:space="preserve">Федеральный Центр информационно-образовательных ресурсов (в разделе «Дополнительное образование» каталога представлены в онлайновом режиме различные викторины, кроссворды, филворды), </w:t>
      </w:r>
      <w:hyperlink r:id="rId34" w:history="1">
        <w:r w:rsidRPr="0056118B">
          <w:rPr>
            <w:rFonts w:ascii="Times New Roman" w:hAnsi="Times New Roman"/>
            <w:sz w:val="24"/>
            <w:szCs w:val="24"/>
            <w:u w:val="single"/>
          </w:rPr>
          <w:t>http://fcior.edu.ru/</w:t>
        </w:r>
      </w:hyperlink>
      <w:r w:rsidRPr="0056118B">
        <w:rPr>
          <w:rFonts w:ascii="Times New Roman" w:hAnsi="Times New Roman"/>
          <w:sz w:val="24"/>
          <w:szCs w:val="24"/>
        </w:rPr>
        <w:t>;</w:t>
      </w:r>
    </w:p>
    <w:p w:rsidR="002041E5" w:rsidRPr="0056118B" w:rsidRDefault="00583725" w:rsidP="0056118B">
      <w:pPr>
        <w:spacing w:after="0" w:line="240" w:lineRule="auto"/>
        <w:ind w:firstLine="709"/>
        <w:jc w:val="both"/>
        <w:rPr>
          <w:rFonts w:ascii="Times New Roman" w:hAnsi="Times New Roman"/>
          <w:sz w:val="24"/>
          <w:szCs w:val="24"/>
        </w:rPr>
      </w:pPr>
      <w:r w:rsidRPr="0056118B">
        <w:rPr>
          <w:rFonts w:ascii="Times New Roman" w:hAnsi="Times New Roman"/>
          <w:sz w:val="24"/>
          <w:szCs w:val="24"/>
        </w:rPr>
        <w:t>Социальная сеть работников образования (здесь педагоги могут создавать свои мини-сайты, вести блоги и сообщества, обмениваться опытом, найти различные материалы: сценарии мероприятий, презентации, сборники),</w:t>
      </w:r>
      <w:hyperlink r:id="rId35" w:history="1">
        <w:r w:rsidRPr="0056118B">
          <w:rPr>
            <w:rFonts w:ascii="Times New Roman" w:hAnsi="Times New Roman"/>
            <w:sz w:val="24"/>
            <w:szCs w:val="24"/>
            <w:u w:val="single"/>
          </w:rPr>
          <w:t>http://nsportal.ru/</w:t>
        </w:r>
      </w:hyperlink>
      <w:r w:rsidRPr="0056118B">
        <w:rPr>
          <w:rFonts w:ascii="Times New Roman" w:hAnsi="Times New Roman"/>
          <w:sz w:val="24"/>
          <w:szCs w:val="24"/>
        </w:rPr>
        <w:t>.</w:t>
      </w:r>
    </w:p>
    <w:p w:rsidR="002041E5" w:rsidRDefault="002041E5" w:rsidP="00AE1798">
      <w:pPr>
        <w:spacing w:after="0" w:line="240" w:lineRule="auto"/>
        <w:ind w:firstLine="709"/>
        <w:jc w:val="center"/>
        <w:rPr>
          <w:rFonts w:ascii="Times New Roman" w:hAnsi="Times New Roman" w:cs="Times New Roman"/>
          <w:b/>
          <w:sz w:val="24"/>
          <w:szCs w:val="24"/>
        </w:rPr>
      </w:pPr>
    </w:p>
    <w:p w:rsidR="00DB1A92" w:rsidRDefault="00DB1A92" w:rsidP="00AE1798">
      <w:pPr>
        <w:spacing w:after="0" w:line="240" w:lineRule="auto"/>
        <w:ind w:firstLine="709"/>
        <w:jc w:val="center"/>
        <w:rPr>
          <w:rFonts w:ascii="Times New Roman" w:hAnsi="Times New Roman" w:cs="Times New Roman"/>
          <w:b/>
          <w:sz w:val="24"/>
          <w:szCs w:val="24"/>
        </w:rPr>
      </w:pPr>
    </w:p>
    <w:p w:rsidR="00DB1A92" w:rsidRDefault="00DB1A92" w:rsidP="00AE1798">
      <w:pPr>
        <w:spacing w:after="0" w:line="240" w:lineRule="auto"/>
        <w:ind w:firstLine="709"/>
        <w:jc w:val="center"/>
        <w:rPr>
          <w:rFonts w:ascii="Times New Roman" w:hAnsi="Times New Roman" w:cs="Times New Roman"/>
          <w:b/>
          <w:sz w:val="24"/>
          <w:szCs w:val="24"/>
        </w:rPr>
      </w:pPr>
    </w:p>
    <w:p w:rsidR="00DB1A92" w:rsidRDefault="00DB1A92" w:rsidP="00AE1798">
      <w:pPr>
        <w:spacing w:after="0" w:line="240" w:lineRule="auto"/>
        <w:ind w:firstLine="709"/>
        <w:jc w:val="center"/>
        <w:rPr>
          <w:rFonts w:ascii="Times New Roman" w:hAnsi="Times New Roman" w:cs="Times New Roman"/>
          <w:b/>
          <w:sz w:val="24"/>
          <w:szCs w:val="24"/>
        </w:rPr>
      </w:pPr>
    </w:p>
    <w:p w:rsidR="00DB1A92" w:rsidRDefault="00DB1A92" w:rsidP="00AE1798">
      <w:pPr>
        <w:spacing w:after="0" w:line="240" w:lineRule="auto"/>
        <w:ind w:firstLine="709"/>
        <w:jc w:val="center"/>
        <w:rPr>
          <w:rFonts w:ascii="Times New Roman" w:hAnsi="Times New Roman" w:cs="Times New Roman"/>
          <w:b/>
          <w:sz w:val="24"/>
          <w:szCs w:val="24"/>
        </w:rPr>
      </w:pPr>
    </w:p>
    <w:p w:rsidR="002409CA" w:rsidRDefault="002409CA" w:rsidP="00AE1798">
      <w:pPr>
        <w:spacing w:after="0" w:line="240" w:lineRule="auto"/>
        <w:ind w:firstLine="709"/>
        <w:jc w:val="center"/>
        <w:rPr>
          <w:rFonts w:ascii="Times New Roman" w:hAnsi="Times New Roman" w:cs="Times New Roman"/>
          <w:b/>
          <w:sz w:val="24"/>
          <w:szCs w:val="24"/>
        </w:rPr>
      </w:pPr>
    </w:p>
    <w:p w:rsidR="00DE618F" w:rsidRPr="00DE618F" w:rsidRDefault="00DE618F" w:rsidP="00005D84">
      <w:pPr>
        <w:spacing w:after="0" w:line="240" w:lineRule="auto"/>
        <w:rPr>
          <w:rFonts w:ascii="Times New Roman" w:hAnsi="Times New Roman" w:cs="Times New Roman"/>
          <w:b/>
          <w:sz w:val="24"/>
          <w:szCs w:val="24"/>
        </w:rPr>
      </w:pPr>
    </w:p>
    <w:p w:rsidR="002041E5" w:rsidRPr="002041E5" w:rsidRDefault="002041E5" w:rsidP="002041E5">
      <w:pPr>
        <w:pStyle w:val="a7"/>
        <w:spacing w:before="0" w:after="0" w:line="288" w:lineRule="auto"/>
        <w:ind w:left="547" w:hanging="547"/>
        <w:jc w:val="center"/>
        <w:rPr>
          <w:rFonts w:ascii="Times New Roman" w:hAnsi="Times New Roman" w:cs="Times New Roman"/>
        </w:rPr>
      </w:pPr>
      <w:r w:rsidRPr="002041E5">
        <w:rPr>
          <w:rFonts w:ascii="Times New Roman" w:eastAsiaTheme="minorEastAsia" w:hAnsi="Times New Roman" w:cs="Times New Roman"/>
          <w:color w:val="000000" w:themeColor="text1"/>
          <w:kern w:val="24"/>
        </w:rPr>
        <w:lastRenderedPageBreak/>
        <w:t>Управление образования администрации города Оренбурга </w:t>
      </w:r>
    </w:p>
    <w:p w:rsidR="002041E5" w:rsidRPr="002041E5" w:rsidRDefault="002041E5" w:rsidP="002041E5">
      <w:pPr>
        <w:pStyle w:val="a7"/>
        <w:spacing w:before="0" w:after="0" w:line="288" w:lineRule="auto"/>
        <w:ind w:left="547" w:hanging="547"/>
        <w:jc w:val="center"/>
        <w:rPr>
          <w:rFonts w:ascii="Times New Roman" w:hAnsi="Times New Roman" w:cs="Times New Roman"/>
        </w:rPr>
      </w:pPr>
      <w:r w:rsidRPr="002041E5">
        <w:rPr>
          <w:rFonts w:ascii="Times New Roman" w:eastAsiaTheme="minorEastAsia" w:hAnsi="Times New Roman" w:cs="Times New Roman"/>
          <w:color w:val="000000" w:themeColor="text1"/>
          <w:kern w:val="24"/>
        </w:rPr>
        <w:t>Муниципальное автономное учреждение дополнительного образования</w:t>
      </w:r>
    </w:p>
    <w:p w:rsidR="002041E5" w:rsidRPr="002041E5" w:rsidRDefault="002041E5" w:rsidP="002041E5">
      <w:pPr>
        <w:pStyle w:val="a7"/>
        <w:spacing w:before="0" w:after="0" w:line="288" w:lineRule="auto"/>
        <w:ind w:left="547" w:hanging="547"/>
        <w:jc w:val="center"/>
        <w:rPr>
          <w:rFonts w:ascii="Times New Roman" w:hAnsi="Times New Roman" w:cs="Times New Roman"/>
        </w:rPr>
      </w:pPr>
      <w:r w:rsidRPr="002041E5">
        <w:rPr>
          <w:rFonts w:ascii="Times New Roman" w:eastAsiaTheme="minorEastAsia" w:hAnsi="Times New Roman" w:cs="Times New Roman"/>
          <w:color w:val="000000" w:themeColor="text1"/>
          <w:kern w:val="24"/>
        </w:rPr>
        <w:t>«Центр развития творчества детей и юношества»</w:t>
      </w:r>
    </w:p>
    <w:p w:rsidR="002041E5" w:rsidRPr="002041E5" w:rsidRDefault="002041E5" w:rsidP="002041E5">
      <w:pPr>
        <w:pStyle w:val="a7"/>
        <w:spacing w:before="0" w:after="0" w:line="288" w:lineRule="auto"/>
        <w:ind w:left="547" w:hanging="547"/>
        <w:jc w:val="right"/>
        <w:rPr>
          <w:rFonts w:ascii="Times New Roman" w:eastAsiaTheme="minorEastAsia" w:hAnsi="Times New Roman" w:cs="Times New Roman"/>
          <w:color w:val="000000" w:themeColor="text1"/>
          <w:kern w:val="24"/>
        </w:rPr>
      </w:pPr>
    </w:p>
    <w:p w:rsidR="002041E5" w:rsidRPr="002041E5" w:rsidRDefault="002041E5" w:rsidP="002041E5">
      <w:pPr>
        <w:pStyle w:val="a7"/>
        <w:spacing w:before="0" w:after="0" w:line="288" w:lineRule="auto"/>
        <w:ind w:left="547" w:hanging="547"/>
        <w:jc w:val="right"/>
        <w:rPr>
          <w:rFonts w:ascii="Times New Roman" w:eastAsiaTheme="minorEastAsia" w:hAnsi="Times New Roman" w:cs="Times New Roman"/>
          <w:color w:val="000000" w:themeColor="text1"/>
          <w:kern w:val="24"/>
        </w:rPr>
      </w:pPr>
    </w:p>
    <w:p w:rsidR="00726AA6" w:rsidRDefault="00726AA6" w:rsidP="002041E5">
      <w:pPr>
        <w:pStyle w:val="a7"/>
        <w:spacing w:before="0" w:after="0" w:line="288" w:lineRule="auto"/>
        <w:ind w:left="547" w:hanging="547"/>
        <w:jc w:val="right"/>
        <w:rPr>
          <w:rFonts w:ascii="Times New Roman" w:eastAsiaTheme="minorEastAsia" w:hAnsi="Times New Roman" w:cs="Times New Roman"/>
          <w:color w:val="000000" w:themeColor="text1"/>
          <w:kern w:val="24"/>
        </w:rPr>
      </w:pPr>
    </w:p>
    <w:p w:rsidR="00726AA6" w:rsidRDefault="00726AA6" w:rsidP="002041E5">
      <w:pPr>
        <w:pStyle w:val="a7"/>
        <w:spacing w:before="0" w:after="0" w:line="288" w:lineRule="auto"/>
        <w:ind w:left="547" w:hanging="547"/>
        <w:jc w:val="right"/>
        <w:rPr>
          <w:rFonts w:ascii="Times New Roman" w:eastAsiaTheme="minorEastAsia" w:hAnsi="Times New Roman" w:cs="Times New Roman"/>
          <w:color w:val="000000" w:themeColor="text1"/>
          <w:kern w:val="24"/>
        </w:rPr>
      </w:pPr>
    </w:p>
    <w:p w:rsidR="002041E5" w:rsidRPr="002041E5" w:rsidRDefault="002041E5" w:rsidP="002041E5">
      <w:pPr>
        <w:pStyle w:val="a7"/>
        <w:spacing w:before="72" w:after="0"/>
        <w:ind w:left="547" w:hanging="547"/>
        <w:jc w:val="center"/>
        <w:rPr>
          <w:rFonts w:ascii="Times New Roman" w:eastAsiaTheme="minorEastAsia" w:hAnsi="Times New Roman" w:cs="Times New Roman"/>
          <w:b/>
          <w:bCs/>
          <w:color w:val="000000" w:themeColor="text1"/>
          <w:kern w:val="24"/>
        </w:rPr>
      </w:pPr>
    </w:p>
    <w:p w:rsidR="002041E5" w:rsidRPr="002041E5" w:rsidRDefault="002041E5" w:rsidP="002041E5">
      <w:pPr>
        <w:pStyle w:val="a7"/>
        <w:spacing w:before="72" w:after="0"/>
        <w:ind w:left="547" w:hanging="547"/>
        <w:jc w:val="center"/>
        <w:rPr>
          <w:rFonts w:ascii="Times New Roman" w:eastAsiaTheme="minorEastAsia" w:hAnsi="Times New Roman" w:cs="Times New Roman"/>
          <w:b/>
          <w:bCs/>
          <w:color w:val="000000" w:themeColor="text1"/>
          <w:kern w:val="24"/>
        </w:rPr>
      </w:pPr>
    </w:p>
    <w:p w:rsidR="002041E5" w:rsidRPr="002041E5" w:rsidRDefault="002041E5" w:rsidP="002041E5">
      <w:pPr>
        <w:pStyle w:val="a7"/>
        <w:spacing w:before="72" w:after="0"/>
        <w:ind w:left="547" w:hanging="547"/>
        <w:jc w:val="center"/>
        <w:rPr>
          <w:rFonts w:ascii="Times New Roman" w:eastAsiaTheme="minorEastAsia" w:hAnsi="Times New Roman" w:cs="Times New Roman"/>
          <w:b/>
          <w:bCs/>
          <w:color w:val="000000" w:themeColor="text1"/>
          <w:kern w:val="24"/>
        </w:rPr>
      </w:pPr>
    </w:p>
    <w:p w:rsidR="002041E5" w:rsidRDefault="002041E5" w:rsidP="002041E5">
      <w:pPr>
        <w:pStyle w:val="a7"/>
        <w:spacing w:before="72" w:after="0"/>
        <w:ind w:left="547" w:hanging="547"/>
        <w:jc w:val="center"/>
        <w:rPr>
          <w:rFonts w:ascii="Times New Roman" w:eastAsiaTheme="minorEastAsia" w:hAnsi="Times New Roman" w:cs="Times New Roman"/>
          <w:b/>
          <w:bCs/>
          <w:color w:val="000000" w:themeColor="text1"/>
          <w:kern w:val="24"/>
        </w:rPr>
      </w:pPr>
    </w:p>
    <w:p w:rsidR="00726AA6" w:rsidRPr="002041E5" w:rsidRDefault="00726AA6" w:rsidP="002041E5">
      <w:pPr>
        <w:pStyle w:val="a7"/>
        <w:spacing w:before="72" w:after="0"/>
        <w:ind w:left="547" w:hanging="547"/>
        <w:jc w:val="center"/>
        <w:rPr>
          <w:rFonts w:ascii="Times New Roman" w:eastAsiaTheme="minorEastAsia" w:hAnsi="Times New Roman" w:cs="Times New Roman"/>
          <w:b/>
          <w:bCs/>
          <w:color w:val="000000" w:themeColor="text1"/>
          <w:kern w:val="24"/>
        </w:rPr>
      </w:pPr>
    </w:p>
    <w:p w:rsidR="002041E5" w:rsidRPr="00B51D15" w:rsidRDefault="002041E5" w:rsidP="002041E5">
      <w:pPr>
        <w:pStyle w:val="a7"/>
        <w:spacing w:before="72" w:after="0"/>
        <w:ind w:left="547" w:hanging="547"/>
        <w:jc w:val="center"/>
        <w:rPr>
          <w:rFonts w:ascii="Times New Roman" w:hAnsi="Times New Roman" w:cs="Times New Roman"/>
          <w:sz w:val="26"/>
          <w:szCs w:val="26"/>
        </w:rPr>
      </w:pPr>
      <w:r w:rsidRPr="00B51D15">
        <w:rPr>
          <w:rFonts w:ascii="Times New Roman" w:eastAsiaTheme="minorEastAsia" w:hAnsi="Times New Roman" w:cs="Times New Roman"/>
          <w:b/>
          <w:bCs/>
          <w:color w:val="000000" w:themeColor="text1"/>
          <w:kern w:val="24"/>
          <w:sz w:val="26"/>
          <w:szCs w:val="26"/>
        </w:rPr>
        <w:t xml:space="preserve">РАБОЧАЯ ПРОГРАММА </w:t>
      </w:r>
    </w:p>
    <w:p w:rsidR="002041E5" w:rsidRPr="00B51D15" w:rsidRDefault="00CC2E0F" w:rsidP="002041E5">
      <w:pPr>
        <w:pStyle w:val="a7"/>
        <w:spacing w:before="72" w:after="0"/>
        <w:ind w:left="547" w:hanging="547"/>
        <w:jc w:val="center"/>
        <w:rPr>
          <w:rFonts w:ascii="Times New Roman" w:hAnsi="Times New Roman" w:cs="Times New Roman"/>
          <w:sz w:val="26"/>
          <w:szCs w:val="26"/>
        </w:rPr>
      </w:pPr>
      <w:r>
        <w:rPr>
          <w:rFonts w:ascii="Times New Roman" w:eastAsiaTheme="minorEastAsia" w:hAnsi="Times New Roman" w:cs="Times New Roman"/>
          <w:color w:val="000000" w:themeColor="text1"/>
          <w:kern w:val="24"/>
          <w:sz w:val="26"/>
          <w:szCs w:val="26"/>
        </w:rPr>
        <w:t>на 2024-2025</w:t>
      </w:r>
      <w:r w:rsidR="00726AA6">
        <w:rPr>
          <w:rFonts w:ascii="Times New Roman" w:eastAsiaTheme="minorEastAsia" w:hAnsi="Times New Roman" w:cs="Times New Roman"/>
          <w:color w:val="000000" w:themeColor="text1"/>
          <w:kern w:val="24"/>
          <w:sz w:val="26"/>
          <w:szCs w:val="26"/>
        </w:rPr>
        <w:t xml:space="preserve"> учебный</w:t>
      </w:r>
      <w:r w:rsidR="002041E5" w:rsidRPr="00B51D15">
        <w:rPr>
          <w:rFonts w:ascii="Times New Roman" w:eastAsiaTheme="minorEastAsia" w:hAnsi="Times New Roman" w:cs="Times New Roman"/>
          <w:color w:val="000000" w:themeColor="text1"/>
          <w:kern w:val="24"/>
          <w:sz w:val="26"/>
          <w:szCs w:val="26"/>
        </w:rPr>
        <w:t xml:space="preserve"> год </w:t>
      </w:r>
    </w:p>
    <w:p w:rsidR="002041E5" w:rsidRPr="00B51D15" w:rsidRDefault="002041E5" w:rsidP="002041E5">
      <w:pPr>
        <w:pStyle w:val="a7"/>
        <w:spacing w:before="72" w:after="0"/>
        <w:ind w:left="547" w:hanging="547"/>
        <w:jc w:val="center"/>
        <w:rPr>
          <w:rFonts w:ascii="Times New Roman" w:hAnsi="Times New Roman" w:cs="Times New Roman"/>
          <w:sz w:val="26"/>
          <w:szCs w:val="26"/>
        </w:rPr>
      </w:pPr>
      <w:r w:rsidRPr="00B51D15">
        <w:rPr>
          <w:rFonts w:ascii="Times New Roman" w:eastAsiaTheme="minorEastAsia" w:hAnsi="Times New Roman" w:cs="Times New Roman"/>
          <w:color w:val="000000" w:themeColor="text1"/>
          <w:kern w:val="24"/>
          <w:sz w:val="26"/>
          <w:szCs w:val="26"/>
        </w:rPr>
        <w:t>к дополнительной общеобразовательной общеразвивающей программе</w:t>
      </w:r>
    </w:p>
    <w:p w:rsidR="002041E5" w:rsidRPr="00B51D15" w:rsidRDefault="002041E5" w:rsidP="002041E5">
      <w:pPr>
        <w:pStyle w:val="a7"/>
        <w:spacing w:before="72" w:after="0"/>
        <w:ind w:left="547" w:hanging="547"/>
        <w:jc w:val="center"/>
        <w:rPr>
          <w:rFonts w:ascii="Times New Roman" w:hAnsi="Times New Roman" w:cs="Times New Roman"/>
          <w:b/>
          <w:sz w:val="26"/>
          <w:szCs w:val="26"/>
        </w:rPr>
      </w:pPr>
      <w:r w:rsidRPr="00B51D15">
        <w:rPr>
          <w:rFonts w:ascii="Times New Roman" w:eastAsiaTheme="minorEastAsia" w:hAnsi="Times New Roman" w:cs="Times New Roman"/>
          <w:b/>
          <w:iCs/>
          <w:kern w:val="24"/>
          <w:sz w:val="26"/>
          <w:szCs w:val="26"/>
        </w:rPr>
        <w:t>«Мир открытий»</w:t>
      </w:r>
    </w:p>
    <w:p w:rsidR="002041E5" w:rsidRPr="00B51D15" w:rsidRDefault="00896C11" w:rsidP="002041E5">
      <w:pPr>
        <w:pStyle w:val="a7"/>
        <w:spacing w:before="72" w:after="0"/>
        <w:ind w:left="547" w:hanging="547"/>
        <w:jc w:val="center"/>
        <w:rPr>
          <w:rFonts w:ascii="Times New Roman" w:hAnsi="Times New Roman" w:cs="Times New Roman"/>
          <w:sz w:val="26"/>
          <w:szCs w:val="26"/>
        </w:rPr>
      </w:pPr>
      <w:r>
        <w:rPr>
          <w:rFonts w:ascii="Times New Roman" w:eastAsiaTheme="minorEastAsia" w:hAnsi="Times New Roman" w:cs="Times New Roman"/>
          <w:iCs/>
          <w:kern w:val="24"/>
          <w:sz w:val="26"/>
          <w:szCs w:val="26"/>
        </w:rPr>
        <w:t>с</w:t>
      </w:r>
      <w:r w:rsidR="002041E5" w:rsidRPr="00B51D15">
        <w:rPr>
          <w:rFonts w:ascii="Times New Roman" w:eastAsiaTheme="minorEastAsia" w:hAnsi="Times New Roman" w:cs="Times New Roman"/>
          <w:iCs/>
          <w:kern w:val="24"/>
          <w:sz w:val="26"/>
          <w:szCs w:val="26"/>
        </w:rPr>
        <w:t xml:space="preserve">оциально-гуманитарной </w:t>
      </w:r>
      <w:r w:rsidR="002041E5" w:rsidRPr="00B51D15">
        <w:rPr>
          <w:rFonts w:ascii="Times New Roman" w:eastAsiaTheme="minorEastAsia" w:hAnsi="Times New Roman" w:cs="Times New Roman"/>
          <w:kern w:val="24"/>
          <w:sz w:val="26"/>
          <w:szCs w:val="26"/>
        </w:rPr>
        <w:t>направленности </w:t>
      </w:r>
    </w:p>
    <w:p w:rsidR="002041E5" w:rsidRPr="007A7AE7" w:rsidRDefault="002041E5" w:rsidP="002041E5">
      <w:pPr>
        <w:jc w:val="center"/>
        <w:rPr>
          <w:rFonts w:ascii="Times New Roman" w:hAnsi="Times New Roman" w:cs="Times New Roman"/>
          <w:b/>
          <w:sz w:val="26"/>
          <w:szCs w:val="26"/>
        </w:rPr>
      </w:pPr>
    </w:p>
    <w:p w:rsidR="002041E5" w:rsidRPr="002041E5" w:rsidRDefault="002041E5" w:rsidP="002041E5">
      <w:pPr>
        <w:pStyle w:val="a7"/>
        <w:spacing w:before="72" w:after="0"/>
        <w:ind w:left="547" w:hanging="547"/>
        <w:jc w:val="right"/>
        <w:rPr>
          <w:rFonts w:ascii="Times New Roman" w:eastAsiaTheme="minorEastAsia" w:hAnsi="Times New Roman" w:cs="Times New Roman"/>
          <w:kern w:val="24"/>
        </w:rPr>
      </w:pPr>
    </w:p>
    <w:p w:rsidR="002041E5" w:rsidRPr="002041E5" w:rsidRDefault="002041E5" w:rsidP="002041E5">
      <w:pPr>
        <w:pStyle w:val="a7"/>
        <w:spacing w:before="72" w:after="0"/>
        <w:ind w:left="547" w:hanging="547"/>
        <w:jc w:val="right"/>
        <w:rPr>
          <w:rFonts w:ascii="Times New Roman" w:eastAsiaTheme="minorEastAsia" w:hAnsi="Times New Roman" w:cs="Times New Roman"/>
          <w:kern w:val="24"/>
        </w:rPr>
      </w:pPr>
    </w:p>
    <w:p w:rsidR="002041E5" w:rsidRPr="002041E5" w:rsidRDefault="002041E5" w:rsidP="002041E5">
      <w:pPr>
        <w:pStyle w:val="a7"/>
        <w:spacing w:before="72" w:after="0"/>
        <w:ind w:left="547" w:hanging="547"/>
        <w:jc w:val="right"/>
        <w:rPr>
          <w:rFonts w:ascii="Times New Roman" w:eastAsiaTheme="minorEastAsia" w:hAnsi="Times New Roman" w:cs="Times New Roman"/>
          <w:kern w:val="24"/>
        </w:rPr>
      </w:pPr>
    </w:p>
    <w:p w:rsidR="002041E5" w:rsidRPr="002041E5" w:rsidRDefault="002041E5" w:rsidP="002041E5">
      <w:pPr>
        <w:pStyle w:val="a7"/>
        <w:spacing w:before="72" w:after="0"/>
        <w:ind w:left="547" w:hanging="547"/>
        <w:jc w:val="right"/>
        <w:rPr>
          <w:rFonts w:ascii="Times New Roman" w:eastAsiaTheme="minorEastAsia" w:hAnsi="Times New Roman" w:cs="Times New Roman"/>
          <w:kern w:val="24"/>
        </w:rPr>
      </w:pPr>
    </w:p>
    <w:p w:rsidR="002041E5" w:rsidRPr="002041E5" w:rsidRDefault="002041E5" w:rsidP="002041E5">
      <w:pPr>
        <w:pStyle w:val="a7"/>
        <w:spacing w:before="72" w:after="0"/>
        <w:ind w:left="547" w:hanging="547"/>
        <w:jc w:val="right"/>
        <w:rPr>
          <w:rFonts w:ascii="Times New Roman" w:hAnsi="Times New Roman" w:cs="Times New Roman"/>
        </w:rPr>
      </w:pPr>
      <w:r w:rsidRPr="002041E5">
        <w:rPr>
          <w:rFonts w:ascii="Times New Roman" w:eastAsiaTheme="minorEastAsia" w:hAnsi="Times New Roman" w:cs="Times New Roman"/>
          <w:kern w:val="24"/>
        </w:rPr>
        <w:t xml:space="preserve"> Возраст обучающихся: </w:t>
      </w:r>
      <w:r w:rsidR="00800AED">
        <w:rPr>
          <w:rFonts w:ascii="Times New Roman" w:eastAsiaTheme="minorEastAsia" w:hAnsi="Times New Roman" w:cs="Times New Roman"/>
          <w:iCs/>
          <w:kern w:val="24"/>
        </w:rPr>
        <w:t>5-7</w:t>
      </w:r>
      <w:r w:rsidRPr="002041E5">
        <w:rPr>
          <w:rFonts w:ascii="Times New Roman" w:eastAsiaTheme="minorEastAsia" w:hAnsi="Times New Roman" w:cs="Times New Roman"/>
          <w:iCs/>
          <w:kern w:val="24"/>
        </w:rPr>
        <w:t xml:space="preserve"> лет</w:t>
      </w:r>
    </w:p>
    <w:p w:rsidR="002041E5" w:rsidRPr="002041E5" w:rsidRDefault="002041E5" w:rsidP="0056118B">
      <w:pPr>
        <w:pStyle w:val="a7"/>
        <w:spacing w:before="0" w:after="0"/>
        <w:ind w:left="547" w:hanging="547"/>
        <w:jc w:val="right"/>
        <w:rPr>
          <w:rFonts w:ascii="Times New Roman" w:hAnsi="Times New Roman" w:cs="Times New Roman"/>
        </w:rPr>
      </w:pPr>
      <w:r w:rsidRPr="002041E5">
        <w:rPr>
          <w:rFonts w:ascii="Times New Roman" w:eastAsiaTheme="minorEastAsia" w:hAnsi="Times New Roman" w:cs="Times New Roman"/>
          <w:kern w:val="24"/>
        </w:rPr>
        <w:t>Автор-составитель: Долгополова Лариса Ивановна</w:t>
      </w:r>
    </w:p>
    <w:p w:rsidR="002041E5" w:rsidRPr="002041E5" w:rsidRDefault="002041E5" w:rsidP="0056118B">
      <w:pPr>
        <w:pStyle w:val="a7"/>
        <w:spacing w:before="0" w:after="0"/>
        <w:ind w:left="547" w:hanging="547"/>
        <w:jc w:val="center"/>
        <w:rPr>
          <w:rFonts w:ascii="Times New Roman" w:eastAsiaTheme="minorEastAsia" w:hAnsi="Times New Roman" w:cs="Times New Roman"/>
          <w:kern w:val="24"/>
        </w:rPr>
      </w:pPr>
    </w:p>
    <w:p w:rsidR="002041E5" w:rsidRPr="002041E5" w:rsidRDefault="002041E5" w:rsidP="0056118B">
      <w:pPr>
        <w:pStyle w:val="a7"/>
        <w:spacing w:before="0" w:after="0"/>
        <w:ind w:left="547" w:hanging="547"/>
        <w:jc w:val="center"/>
        <w:rPr>
          <w:rFonts w:ascii="Times New Roman" w:eastAsiaTheme="minorEastAsia" w:hAnsi="Times New Roman" w:cs="Times New Roman"/>
          <w:color w:val="000000" w:themeColor="text1"/>
          <w:kern w:val="24"/>
        </w:rPr>
      </w:pPr>
    </w:p>
    <w:p w:rsidR="002041E5" w:rsidRPr="002041E5" w:rsidRDefault="002041E5" w:rsidP="0056118B">
      <w:pPr>
        <w:pStyle w:val="a7"/>
        <w:spacing w:before="0" w:after="0"/>
        <w:ind w:left="547" w:hanging="547"/>
        <w:jc w:val="center"/>
        <w:rPr>
          <w:rFonts w:ascii="Times New Roman" w:eastAsiaTheme="minorEastAsia" w:hAnsi="Times New Roman" w:cs="Times New Roman"/>
          <w:color w:val="000000" w:themeColor="text1"/>
          <w:kern w:val="24"/>
        </w:rPr>
      </w:pPr>
    </w:p>
    <w:p w:rsidR="002041E5" w:rsidRPr="002041E5" w:rsidRDefault="002041E5" w:rsidP="0056118B">
      <w:pPr>
        <w:pStyle w:val="a7"/>
        <w:spacing w:before="0" w:after="0"/>
        <w:rPr>
          <w:rFonts w:ascii="Times New Roman" w:eastAsiaTheme="minorEastAsia" w:hAnsi="Times New Roman" w:cs="Times New Roman"/>
          <w:color w:val="000000" w:themeColor="text1"/>
          <w:kern w:val="24"/>
        </w:rPr>
      </w:pPr>
    </w:p>
    <w:p w:rsidR="002041E5" w:rsidRPr="002041E5" w:rsidRDefault="002041E5" w:rsidP="0056118B">
      <w:pPr>
        <w:pStyle w:val="a7"/>
        <w:spacing w:before="0" w:after="0"/>
        <w:rPr>
          <w:rFonts w:ascii="Times New Roman" w:eastAsiaTheme="minorEastAsia" w:hAnsi="Times New Roman" w:cs="Times New Roman"/>
          <w:color w:val="000000" w:themeColor="text1"/>
          <w:kern w:val="24"/>
        </w:rPr>
      </w:pPr>
    </w:p>
    <w:p w:rsidR="002041E5" w:rsidRDefault="002041E5" w:rsidP="0056118B">
      <w:pPr>
        <w:pStyle w:val="a7"/>
        <w:spacing w:before="0" w:after="0"/>
        <w:rPr>
          <w:rFonts w:ascii="Times New Roman" w:eastAsiaTheme="minorEastAsia" w:hAnsi="Times New Roman" w:cs="Times New Roman"/>
          <w:color w:val="000000" w:themeColor="text1"/>
          <w:kern w:val="24"/>
        </w:rPr>
      </w:pPr>
    </w:p>
    <w:p w:rsidR="002041E5" w:rsidRDefault="002041E5" w:rsidP="0056118B">
      <w:pPr>
        <w:pStyle w:val="a7"/>
        <w:spacing w:before="0" w:after="0"/>
        <w:rPr>
          <w:rFonts w:ascii="Times New Roman" w:eastAsiaTheme="minorEastAsia" w:hAnsi="Times New Roman" w:cs="Times New Roman"/>
          <w:color w:val="000000" w:themeColor="text1"/>
          <w:kern w:val="24"/>
        </w:rPr>
      </w:pPr>
    </w:p>
    <w:p w:rsidR="00726AA6" w:rsidRDefault="00726AA6" w:rsidP="0056118B">
      <w:pPr>
        <w:pStyle w:val="a7"/>
        <w:spacing w:before="0" w:after="0"/>
        <w:rPr>
          <w:rFonts w:ascii="Times New Roman" w:eastAsiaTheme="minorEastAsia" w:hAnsi="Times New Roman" w:cs="Times New Roman"/>
          <w:color w:val="000000" w:themeColor="text1"/>
          <w:kern w:val="24"/>
        </w:rPr>
      </w:pPr>
    </w:p>
    <w:p w:rsidR="009905D4" w:rsidRDefault="009905D4" w:rsidP="0056118B">
      <w:pPr>
        <w:pStyle w:val="a7"/>
        <w:spacing w:before="0" w:after="0"/>
        <w:rPr>
          <w:rFonts w:ascii="Times New Roman" w:eastAsiaTheme="minorEastAsia" w:hAnsi="Times New Roman" w:cs="Times New Roman"/>
          <w:color w:val="000000" w:themeColor="text1"/>
          <w:kern w:val="24"/>
        </w:rPr>
      </w:pPr>
    </w:p>
    <w:p w:rsidR="009905D4" w:rsidRDefault="009905D4" w:rsidP="0056118B">
      <w:pPr>
        <w:pStyle w:val="a7"/>
        <w:spacing w:before="0" w:after="0"/>
        <w:rPr>
          <w:rFonts w:ascii="Times New Roman" w:eastAsiaTheme="minorEastAsia" w:hAnsi="Times New Roman" w:cs="Times New Roman"/>
          <w:color w:val="000000" w:themeColor="text1"/>
          <w:kern w:val="24"/>
        </w:rPr>
      </w:pPr>
    </w:p>
    <w:p w:rsidR="0038167F" w:rsidRDefault="0038167F" w:rsidP="004A41E8">
      <w:pPr>
        <w:pStyle w:val="a7"/>
        <w:spacing w:before="0" w:after="0"/>
        <w:jc w:val="center"/>
        <w:rPr>
          <w:rFonts w:ascii="Times New Roman" w:eastAsiaTheme="minorEastAsia" w:hAnsi="Times New Roman" w:cs="Times New Roman"/>
          <w:color w:val="000000" w:themeColor="text1"/>
          <w:kern w:val="24"/>
        </w:rPr>
      </w:pPr>
    </w:p>
    <w:p w:rsidR="0038167F" w:rsidRDefault="0038167F" w:rsidP="004A41E8">
      <w:pPr>
        <w:pStyle w:val="a7"/>
        <w:spacing w:before="0" w:after="0"/>
        <w:jc w:val="center"/>
        <w:rPr>
          <w:rFonts w:ascii="Times New Roman" w:eastAsiaTheme="minorEastAsia" w:hAnsi="Times New Roman" w:cs="Times New Roman"/>
          <w:color w:val="000000" w:themeColor="text1"/>
          <w:kern w:val="24"/>
        </w:rPr>
      </w:pPr>
    </w:p>
    <w:p w:rsidR="0038167F" w:rsidRDefault="0038167F" w:rsidP="004A41E8">
      <w:pPr>
        <w:pStyle w:val="a7"/>
        <w:spacing w:before="0" w:after="0"/>
        <w:jc w:val="center"/>
        <w:rPr>
          <w:rFonts w:ascii="Times New Roman" w:eastAsiaTheme="minorEastAsia" w:hAnsi="Times New Roman" w:cs="Times New Roman"/>
          <w:color w:val="000000" w:themeColor="text1"/>
          <w:kern w:val="24"/>
        </w:rPr>
      </w:pPr>
    </w:p>
    <w:p w:rsidR="0038167F" w:rsidRDefault="0038167F" w:rsidP="004A41E8">
      <w:pPr>
        <w:pStyle w:val="a7"/>
        <w:spacing w:before="0" w:after="0"/>
        <w:jc w:val="center"/>
        <w:rPr>
          <w:rFonts w:ascii="Times New Roman" w:eastAsiaTheme="minorEastAsia" w:hAnsi="Times New Roman" w:cs="Times New Roman"/>
          <w:color w:val="000000" w:themeColor="text1"/>
          <w:kern w:val="24"/>
        </w:rPr>
      </w:pPr>
    </w:p>
    <w:p w:rsidR="0038167F" w:rsidRDefault="0038167F" w:rsidP="004A41E8">
      <w:pPr>
        <w:pStyle w:val="a7"/>
        <w:spacing w:before="0" w:after="0"/>
        <w:jc w:val="center"/>
        <w:rPr>
          <w:rFonts w:ascii="Times New Roman" w:eastAsiaTheme="minorEastAsia" w:hAnsi="Times New Roman" w:cs="Times New Roman"/>
          <w:color w:val="000000" w:themeColor="text1"/>
          <w:kern w:val="24"/>
        </w:rPr>
      </w:pPr>
    </w:p>
    <w:p w:rsidR="0038167F" w:rsidRDefault="0038167F" w:rsidP="004A41E8">
      <w:pPr>
        <w:pStyle w:val="a7"/>
        <w:spacing w:before="0" w:after="0"/>
        <w:jc w:val="center"/>
        <w:rPr>
          <w:rFonts w:ascii="Times New Roman" w:eastAsiaTheme="minorEastAsia" w:hAnsi="Times New Roman" w:cs="Times New Roman"/>
          <w:color w:val="000000" w:themeColor="text1"/>
          <w:kern w:val="24"/>
        </w:rPr>
      </w:pPr>
    </w:p>
    <w:p w:rsidR="0038167F" w:rsidRDefault="0038167F" w:rsidP="004A41E8">
      <w:pPr>
        <w:pStyle w:val="a7"/>
        <w:spacing w:before="0" w:after="0"/>
        <w:jc w:val="center"/>
        <w:rPr>
          <w:rFonts w:ascii="Times New Roman" w:eastAsiaTheme="minorEastAsia" w:hAnsi="Times New Roman" w:cs="Times New Roman"/>
          <w:color w:val="000000" w:themeColor="text1"/>
          <w:kern w:val="24"/>
        </w:rPr>
      </w:pPr>
    </w:p>
    <w:p w:rsidR="0038167F" w:rsidRDefault="0038167F" w:rsidP="004A41E8">
      <w:pPr>
        <w:pStyle w:val="a7"/>
        <w:spacing w:before="0" w:after="0"/>
        <w:jc w:val="center"/>
        <w:rPr>
          <w:rFonts w:ascii="Times New Roman" w:eastAsiaTheme="minorEastAsia" w:hAnsi="Times New Roman" w:cs="Times New Roman"/>
          <w:color w:val="000000" w:themeColor="text1"/>
          <w:kern w:val="24"/>
        </w:rPr>
      </w:pPr>
    </w:p>
    <w:p w:rsidR="0038167F" w:rsidRDefault="0038167F" w:rsidP="004A41E8">
      <w:pPr>
        <w:pStyle w:val="a7"/>
        <w:spacing w:before="0" w:after="0"/>
        <w:jc w:val="center"/>
        <w:rPr>
          <w:rFonts w:ascii="Times New Roman" w:eastAsiaTheme="minorEastAsia" w:hAnsi="Times New Roman" w:cs="Times New Roman"/>
          <w:color w:val="000000" w:themeColor="text1"/>
          <w:kern w:val="24"/>
        </w:rPr>
      </w:pPr>
    </w:p>
    <w:p w:rsidR="0038167F" w:rsidRDefault="0038167F" w:rsidP="004A41E8">
      <w:pPr>
        <w:pStyle w:val="a7"/>
        <w:spacing w:before="0" w:after="0"/>
        <w:jc w:val="center"/>
        <w:rPr>
          <w:rFonts w:ascii="Times New Roman" w:eastAsiaTheme="minorEastAsia" w:hAnsi="Times New Roman" w:cs="Times New Roman"/>
          <w:color w:val="000000" w:themeColor="text1"/>
          <w:kern w:val="24"/>
        </w:rPr>
      </w:pPr>
    </w:p>
    <w:p w:rsidR="0038167F" w:rsidRDefault="0038167F" w:rsidP="004A41E8">
      <w:pPr>
        <w:pStyle w:val="a7"/>
        <w:spacing w:before="0" w:after="0"/>
        <w:jc w:val="center"/>
        <w:rPr>
          <w:rFonts w:ascii="Times New Roman" w:eastAsiaTheme="minorEastAsia" w:hAnsi="Times New Roman" w:cs="Times New Roman"/>
          <w:color w:val="000000" w:themeColor="text1"/>
          <w:kern w:val="24"/>
        </w:rPr>
      </w:pPr>
    </w:p>
    <w:p w:rsidR="0038167F" w:rsidRDefault="0038167F" w:rsidP="004A41E8">
      <w:pPr>
        <w:pStyle w:val="a7"/>
        <w:spacing w:before="0" w:after="0"/>
        <w:jc w:val="center"/>
        <w:rPr>
          <w:rFonts w:ascii="Times New Roman" w:eastAsiaTheme="minorEastAsia" w:hAnsi="Times New Roman" w:cs="Times New Roman"/>
          <w:color w:val="000000" w:themeColor="text1"/>
          <w:kern w:val="24"/>
        </w:rPr>
      </w:pPr>
    </w:p>
    <w:p w:rsidR="0038167F" w:rsidRDefault="0038167F" w:rsidP="004A41E8">
      <w:pPr>
        <w:pStyle w:val="a7"/>
        <w:spacing w:before="0" w:after="0"/>
        <w:jc w:val="center"/>
        <w:rPr>
          <w:rFonts w:ascii="Times New Roman" w:eastAsiaTheme="minorEastAsia" w:hAnsi="Times New Roman" w:cs="Times New Roman"/>
          <w:color w:val="000000" w:themeColor="text1"/>
          <w:kern w:val="24"/>
        </w:rPr>
      </w:pPr>
    </w:p>
    <w:p w:rsidR="002041E5" w:rsidRDefault="00CC2E0F" w:rsidP="004A41E8">
      <w:pPr>
        <w:pStyle w:val="a7"/>
        <w:spacing w:before="0" w:after="0"/>
        <w:jc w:val="center"/>
        <w:rPr>
          <w:rFonts w:ascii="Times New Roman" w:eastAsiaTheme="minorEastAsia" w:hAnsi="Times New Roman" w:cs="Times New Roman"/>
          <w:color w:val="000000" w:themeColor="text1"/>
          <w:kern w:val="24"/>
        </w:rPr>
      </w:pPr>
      <w:r>
        <w:rPr>
          <w:rFonts w:ascii="Times New Roman" w:eastAsiaTheme="minorEastAsia" w:hAnsi="Times New Roman" w:cs="Times New Roman"/>
          <w:color w:val="000000" w:themeColor="text1"/>
          <w:kern w:val="24"/>
        </w:rPr>
        <w:t>Оренбург, 2024</w:t>
      </w:r>
      <w:r w:rsidR="002041E5" w:rsidRPr="002041E5">
        <w:rPr>
          <w:rFonts w:ascii="Times New Roman" w:eastAsiaTheme="minorEastAsia" w:hAnsi="Times New Roman" w:cs="Times New Roman"/>
          <w:color w:val="000000" w:themeColor="text1"/>
          <w:kern w:val="24"/>
        </w:rPr>
        <w:t xml:space="preserve"> г.</w:t>
      </w:r>
    </w:p>
    <w:p w:rsidR="002041E5" w:rsidRPr="002041E5" w:rsidRDefault="00A601E0" w:rsidP="00BD6A4D">
      <w:pPr>
        <w:pStyle w:val="aa"/>
        <w:numPr>
          <w:ilvl w:val="0"/>
          <w:numId w:val="23"/>
        </w:numPr>
        <w:ind w:left="0" w:firstLine="709"/>
        <w:jc w:val="center"/>
        <w:rPr>
          <w:rFonts w:ascii="Times New Roman" w:eastAsiaTheme="minorEastAsia" w:hAnsi="Times New Roman"/>
          <w:b/>
          <w:color w:val="000000" w:themeColor="text1"/>
          <w:kern w:val="24"/>
          <w:sz w:val="24"/>
          <w:szCs w:val="24"/>
        </w:rPr>
      </w:pPr>
      <w:r w:rsidRPr="002041E5">
        <w:rPr>
          <w:rFonts w:ascii="Times New Roman" w:eastAsiaTheme="minorEastAsia" w:hAnsi="Times New Roman"/>
          <w:b/>
          <w:color w:val="000000" w:themeColor="text1"/>
          <w:kern w:val="24"/>
          <w:sz w:val="24"/>
          <w:szCs w:val="24"/>
        </w:rPr>
        <w:lastRenderedPageBreak/>
        <w:t>ПОЯСНИТЕЛЬНАЯ ЗАПИСКА</w:t>
      </w:r>
    </w:p>
    <w:p w:rsidR="002041E5" w:rsidRPr="002041E5" w:rsidRDefault="002041E5" w:rsidP="0056118B">
      <w:pPr>
        <w:spacing w:after="0" w:line="240" w:lineRule="auto"/>
        <w:ind w:firstLine="709"/>
        <w:jc w:val="both"/>
        <w:rPr>
          <w:rFonts w:ascii="Times New Roman" w:eastAsia="Times New Roman" w:hAnsi="Times New Roman" w:cs="Times New Roman"/>
          <w:sz w:val="24"/>
          <w:szCs w:val="24"/>
        </w:rPr>
      </w:pPr>
      <w:r w:rsidRPr="002041E5">
        <w:rPr>
          <w:rFonts w:ascii="Times New Roman" w:hAnsi="Times New Roman" w:cs="Times New Roman"/>
          <w:kern w:val="24"/>
          <w:sz w:val="24"/>
          <w:szCs w:val="24"/>
        </w:rPr>
        <w:t>Рабочая</w:t>
      </w:r>
      <w:r w:rsidR="00800AED">
        <w:rPr>
          <w:rFonts w:ascii="Times New Roman" w:hAnsi="Times New Roman" w:cs="Times New Roman"/>
          <w:kern w:val="24"/>
          <w:sz w:val="24"/>
          <w:szCs w:val="24"/>
        </w:rPr>
        <w:t xml:space="preserve"> программа </w:t>
      </w:r>
      <w:r w:rsidRPr="002041E5">
        <w:rPr>
          <w:rFonts w:ascii="Times New Roman" w:hAnsi="Times New Roman" w:cs="Times New Roman"/>
          <w:kern w:val="24"/>
          <w:sz w:val="24"/>
          <w:szCs w:val="24"/>
        </w:rPr>
        <w:t xml:space="preserve"> разработана на основе дополнительной общеобразовательной общеразвивающей программы «Мир открытий» </w:t>
      </w:r>
      <w:r w:rsidRPr="002041E5">
        <w:rPr>
          <w:rFonts w:ascii="Times New Roman" w:hAnsi="Times New Roman" w:cs="Times New Roman"/>
          <w:iCs/>
          <w:kern w:val="24"/>
          <w:sz w:val="24"/>
          <w:szCs w:val="24"/>
        </w:rPr>
        <w:t xml:space="preserve">социально-гуманитарной </w:t>
      </w:r>
      <w:r w:rsidRPr="002041E5">
        <w:rPr>
          <w:rFonts w:ascii="Times New Roman" w:hAnsi="Times New Roman" w:cs="Times New Roman"/>
          <w:kern w:val="24"/>
          <w:sz w:val="24"/>
          <w:szCs w:val="24"/>
        </w:rPr>
        <w:t>направленности</w:t>
      </w:r>
      <w:r w:rsidRPr="002041E5">
        <w:rPr>
          <w:rFonts w:ascii="Times New Roman" w:hAnsi="Times New Roman" w:cs="Times New Roman"/>
          <w:i/>
          <w:iCs/>
          <w:kern w:val="24"/>
          <w:sz w:val="24"/>
          <w:szCs w:val="24"/>
        </w:rPr>
        <w:t>.</w:t>
      </w:r>
    </w:p>
    <w:p w:rsidR="002041E5" w:rsidRPr="00800AED" w:rsidRDefault="002041E5" w:rsidP="00800AED">
      <w:pPr>
        <w:tabs>
          <w:tab w:val="left" w:pos="851"/>
          <w:tab w:val="left" w:pos="1560"/>
        </w:tabs>
        <w:spacing w:after="0" w:line="240" w:lineRule="auto"/>
        <w:ind w:firstLine="709"/>
        <w:contextualSpacing/>
        <w:jc w:val="both"/>
        <w:rPr>
          <w:rFonts w:ascii="Times New Roman" w:hAnsi="Times New Roman" w:cs="Times New Roman"/>
          <w:sz w:val="24"/>
          <w:szCs w:val="24"/>
        </w:rPr>
      </w:pPr>
      <w:r w:rsidRPr="002041E5">
        <w:rPr>
          <w:rFonts w:ascii="Times New Roman" w:hAnsi="Times New Roman" w:cs="Times New Roman"/>
          <w:kern w:val="24"/>
          <w:sz w:val="24"/>
          <w:szCs w:val="24"/>
        </w:rPr>
        <w:t xml:space="preserve">Форма реализации программы – </w:t>
      </w:r>
      <w:r w:rsidR="00800AED">
        <w:rPr>
          <w:rFonts w:ascii="Times New Roman" w:hAnsi="Times New Roman" w:cs="Times New Roman"/>
          <w:sz w:val="24"/>
          <w:szCs w:val="24"/>
        </w:rPr>
        <w:t>очная</w:t>
      </w:r>
    </w:p>
    <w:p w:rsidR="002041E5" w:rsidRPr="00800AED" w:rsidRDefault="002041E5" w:rsidP="00800AED">
      <w:pPr>
        <w:shd w:val="clear" w:color="auto" w:fill="FFFFFF"/>
        <w:spacing w:after="0" w:line="240" w:lineRule="auto"/>
        <w:ind w:firstLine="709"/>
        <w:contextualSpacing/>
        <w:jc w:val="both"/>
        <w:rPr>
          <w:rFonts w:ascii="Times New Roman" w:eastAsia="Times New Roman" w:hAnsi="Times New Roman" w:cs="Times New Roman"/>
          <w:b/>
          <w:bCs/>
          <w:kern w:val="2"/>
          <w:sz w:val="24"/>
          <w:szCs w:val="24"/>
        </w:rPr>
      </w:pPr>
      <w:r w:rsidRPr="002041E5">
        <w:rPr>
          <w:rFonts w:ascii="Times New Roman" w:eastAsia="Times New Roman" w:hAnsi="Times New Roman" w:cs="Times New Roman"/>
          <w:b/>
          <w:bCs/>
          <w:kern w:val="2"/>
          <w:sz w:val="24"/>
          <w:szCs w:val="24"/>
        </w:rPr>
        <w:t xml:space="preserve">Особенности </w:t>
      </w:r>
      <w:r w:rsidR="00800AED">
        <w:rPr>
          <w:rFonts w:ascii="Times New Roman" w:eastAsia="Times New Roman" w:hAnsi="Times New Roman" w:cs="Times New Roman"/>
          <w:b/>
          <w:bCs/>
          <w:kern w:val="2"/>
          <w:sz w:val="24"/>
          <w:szCs w:val="24"/>
        </w:rPr>
        <w:t>обучения в данном учебном году:</w:t>
      </w:r>
    </w:p>
    <w:p w:rsidR="002041E5" w:rsidRPr="002041E5" w:rsidRDefault="00800AED" w:rsidP="0056118B">
      <w:pPr>
        <w:shd w:val="clear" w:color="auto" w:fill="FFFFFF"/>
        <w:spacing w:after="0" w:line="240" w:lineRule="auto"/>
        <w:ind w:firstLine="709"/>
        <w:contextualSpacing/>
        <w:jc w:val="both"/>
        <w:rPr>
          <w:rFonts w:ascii="Times New Roman" w:eastAsia="Times New Roman" w:hAnsi="Times New Roman" w:cs="Times New Roman"/>
          <w:bCs/>
          <w:kern w:val="2"/>
          <w:sz w:val="24"/>
          <w:szCs w:val="24"/>
        </w:rPr>
      </w:pPr>
      <w:r>
        <w:rPr>
          <w:rFonts w:ascii="Times New Roman" w:eastAsia="Times New Roman" w:hAnsi="Times New Roman" w:cs="Times New Roman"/>
          <w:bCs/>
          <w:kern w:val="2"/>
          <w:sz w:val="24"/>
          <w:szCs w:val="24"/>
        </w:rPr>
        <w:t xml:space="preserve">– возраст детей: 5-7 </w:t>
      </w:r>
      <w:r w:rsidR="002041E5" w:rsidRPr="002041E5">
        <w:rPr>
          <w:rFonts w:ascii="Times New Roman" w:eastAsia="Times New Roman" w:hAnsi="Times New Roman" w:cs="Times New Roman"/>
          <w:bCs/>
          <w:kern w:val="2"/>
          <w:sz w:val="24"/>
          <w:szCs w:val="24"/>
        </w:rPr>
        <w:t>лет;</w:t>
      </w:r>
    </w:p>
    <w:p w:rsidR="002041E5" w:rsidRPr="002041E5" w:rsidRDefault="00896C11" w:rsidP="0056118B">
      <w:pPr>
        <w:shd w:val="clear" w:color="auto" w:fill="FFFFFF"/>
        <w:spacing w:after="0" w:line="240" w:lineRule="auto"/>
        <w:ind w:firstLine="709"/>
        <w:contextualSpacing/>
        <w:jc w:val="both"/>
        <w:rPr>
          <w:rFonts w:ascii="Times New Roman" w:eastAsia="Times New Roman" w:hAnsi="Times New Roman" w:cs="Times New Roman"/>
          <w:bCs/>
          <w:kern w:val="2"/>
          <w:sz w:val="24"/>
          <w:szCs w:val="24"/>
        </w:rPr>
      </w:pPr>
      <w:r>
        <w:rPr>
          <w:rFonts w:ascii="Times New Roman" w:eastAsia="Times New Roman" w:hAnsi="Times New Roman" w:cs="Times New Roman"/>
          <w:bCs/>
          <w:kern w:val="2"/>
          <w:sz w:val="24"/>
          <w:szCs w:val="24"/>
        </w:rPr>
        <w:t>– об</w:t>
      </w:r>
      <w:r w:rsidR="00800AED">
        <w:rPr>
          <w:rFonts w:ascii="Times New Roman" w:eastAsia="Times New Roman" w:hAnsi="Times New Roman" w:cs="Times New Roman"/>
          <w:bCs/>
          <w:kern w:val="2"/>
          <w:sz w:val="24"/>
          <w:szCs w:val="24"/>
        </w:rPr>
        <w:t>ъем учебных часов: 108часов</w:t>
      </w:r>
      <w:r w:rsidR="002041E5" w:rsidRPr="002041E5">
        <w:rPr>
          <w:rFonts w:ascii="Times New Roman" w:eastAsia="Times New Roman" w:hAnsi="Times New Roman" w:cs="Times New Roman"/>
          <w:bCs/>
          <w:kern w:val="2"/>
          <w:sz w:val="24"/>
          <w:szCs w:val="24"/>
        </w:rPr>
        <w:t>;</w:t>
      </w:r>
    </w:p>
    <w:p w:rsidR="002041E5" w:rsidRPr="002041E5" w:rsidRDefault="002041E5" w:rsidP="0056118B">
      <w:pPr>
        <w:tabs>
          <w:tab w:val="left" w:pos="851"/>
          <w:tab w:val="left" w:pos="1560"/>
        </w:tabs>
        <w:spacing w:after="0" w:line="240" w:lineRule="auto"/>
        <w:ind w:firstLine="709"/>
        <w:contextualSpacing/>
        <w:jc w:val="both"/>
        <w:rPr>
          <w:rFonts w:ascii="Times New Roman" w:eastAsia="Times New Roman" w:hAnsi="Times New Roman" w:cs="Times New Roman"/>
          <w:color w:val="000000"/>
          <w:sz w:val="24"/>
          <w:szCs w:val="24"/>
        </w:rPr>
      </w:pPr>
      <w:r w:rsidRPr="002041E5">
        <w:rPr>
          <w:rFonts w:ascii="Times New Roman" w:eastAsia="Times New Roman" w:hAnsi="Times New Roman" w:cs="Times New Roman"/>
          <w:bCs/>
          <w:kern w:val="2"/>
          <w:sz w:val="24"/>
          <w:szCs w:val="24"/>
        </w:rPr>
        <w:t>– режим занятий:</w:t>
      </w:r>
      <w:r w:rsidR="00800AED">
        <w:rPr>
          <w:rFonts w:ascii="Times New Roman" w:eastAsia="Times New Roman" w:hAnsi="Times New Roman" w:cs="Times New Roman"/>
          <w:color w:val="000000"/>
          <w:sz w:val="24"/>
          <w:szCs w:val="24"/>
        </w:rPr>
        <w:t>3</w:t>
      </w:r>
      <w:r w:rsidRPr="002041E5">
        <w:rPr>
          <w:rFonts w:ascii="Times New Roman" w:eastAsia="Times New Roman" w:hAnsi="Times New Roman" w:cs="Times New Roman"/>
          <w:color w:val="000000"/>
          <w:sz w:val="24"/>
          <w:szCs w:val="24"/>
        </w:rPr>
        <w:t xml:space="preserve"> занятия в неделю по одному академическому часу (30 минут). </w:t>
      </w:r>
    </w:p>
    <w:p w:rsidR="002041E5" w:rsidRPr="002041E5" w:rsidRDefault="002041E5" w:rsidP="0056118B">
      <w:pPr>
        <w:tabs>
          <w:tab w:val="left" w:pos="851"/>
          <w:tab w:val="left" w:pos="1560"/>
        </w:tabs>
        <w:spacing w:after="0" w:line="240" w:lineRule="auto"/>
        <w:ind w:firstLine="709"/>
        <w:contextualSpacing/>
        <w:jc w:val="both"/>
        <w:rPr>
          <w:rFonts w:ascii="Times New Roman" w:hAnsi="Times New Roman" w:cs="Times New Roman"/>
          <w:sz w:val="24"/>
          <w:szCs w:val="24"/>
        </w:rPr>
      </w:pPr>
      <w:r w:rsidRPr="002041E5">
        <w:rPr>
          <w:rFonts w:ascii="Times New Roman" w:hAnsi="Times New Roman" w:cs="Times New Roman"/>
          <w:sz w:val="24"/>
          <w:szCs w:val="24"/>
        </w:rPr>
        <w:t>Занятия проходят по адресу: г. Оренбург, ул. Беляевская, дом 63, детский клуб «Чайка».</w:t>
      </w:r>
    </w:p>
    <w:p w:rsidR="002041E5" w:rsidRPr="002041E5" w:rsidRDefault="002041E5" w:rsidP="0056118B">
      <w:pPr>
        <w:tabs>
          <w:tab w:val="left" w:pos="851"/>
          <w:tab w:val="left" w:pos="1560"/>
        </w:tabs>
        <w:spacing w:after="0" w:line="240" w:lineRule="auto"/>
        <w:ind w:firstLine="709"/>
        <w:contextualSpacing/>
        <w:jc w:val="both"/>
        <w:rPr>
          <w:rFonts w:ascii="Times New Roman" w:hAnsi="Times New Roman" w:cs="Times New Roman"/>
          <w:sz w:val="24"/>
          <w:szCs w:val="24"/>
          <w:u w:val="single"/>
        </w:rPr>
      </w:pPr>
      <w:r w:rsidRPr="002041E5">
        <w:rPr>
          <w:rFonts w:ascii="Times New Roman" w:hAnsi="Times New Roman" w:cs="Times New Roman"/>
          <w:sz w:val="24"/>
          <w:szCs w:val="24"/>
          <w:u w:val="single"/>
        </w:rPr>
        <w:t xml:space="preserve">Формы занятий: </w:t>
      </w:r>
    </w:p>
    <w:p w:rsidR="002041E5" w:rsidRPr="002041E5" w:rsidRDefault="002041E5" w:rsidP="0056118B">
      <w:pPr>
        <w:tabs>
          <w:tab w:val="left" w:pos="851"/>
          <w:tab w:val="left" w:pos="1560"/>
        </w:tabs>
        <w:spacing w:after="0" w:line="240" w:lineRule="auto"/>
        <w:ind w:firstLine="709"/>
        <w:jc w:val="both"/>
        <w:rPr>
          <w:rFonts w:ascii="Times New Roman" w:hAnsi="Times New Roman" w:cs="Times New Roman"/>
          <w:sz w:val="24"/>
          <w:szCs w:val="24"/>
        </w:rPr>
      </w:pPr>
      <w:r w:rsidRPr="002041E5">
        <w:rPr>
          <w:rFonts w:ascii="Times New Roman" w:hAnsi="Times New Roman" w:cs="Times New Roman"/>
          <w:sz w:val="24"/>
          <w:szCs w:val="24"/>
        </w:rPr>
        <w:t>– беседы;</w:t>
      </w:r>
    </w:p>
    <w:p w:rsidR="002041E5" w:rsidRPr="002041E5" w:rsidRDefault="002041E5" w:rsidP="0056118B">
      <w:pPr>
        <w:tabs>
          <w:tab w:val="left" w:pos="851"/>
          <w:tab w:val="left" w:pos="1560"/>
        </w:tabs>
        <w:spacing w:after="0" w:line="240" w:lineRule="auto"/>
        <w:ind w:firstLine="709"/>
        <w:jc w:val="both"/>
        <w:rPr>
          <w:rFonts w:ascii="Times New Roman" w:hAnsi="Times New Roman" w:cs="Times New Roman"/>
          <w:sz w:val="24"/>
          <w:szCs w:val="24"/>
        </w:rPr>
      </w:pPr>
      <w:r w:rsidRPr="002041E5">
        <w:rPr>
          <w:rFonts w:ascii="Times New Roman" w:hAnsi="Times New Roman" w:cs="Times New Roman"/>
          <w:sz w:val="24"/>
          <w:szCs w:val="24"/>
        </w:rPr>
        <w:t xml:space="preserve">– практические задания: игры с блоками; </w:t>
      </w:r>
    </w:p>
    <w:p w:rsidR="002041E5" w:rsidRPr="002041E5" w:rsidRDefault="002041E5" w:rsidP="0056118B">
      <w:pPr>
        <w:tabs>
          <w:tab w:val="left" w:pos="851"/>
          <w:tab w:val="left" w:pos="1560"/>
        </w:tabs>
        <w:spacing w:after="0" w:line="240" w:lineRule="auto"/>
        <w:ind w:firstLine="709"/>
        <w:jc w:val="both"/>
        <w:rPr>
          <w:rFonts w:ascii="Times New Roman" w:hAnsi="Times New Roman" w:cs="Times New Roman"/>
          <w:sz w:val="24"/>
          <w:szCs w:val="24"/>
        </w:rPr>
      </w:pPr>
      <w:r w:rsidRPr="002041E5">
        <w:rPr>
          <w:rFonts w:ascii="Times New Roman" w:hAnsi="Times New Roman" w:cs="Times New Roman"/>
          <w:sz w:val="24"/>
          <w:szCs w:val="24"/>
        </w:rPr>
        <w:t xml:space="preserve">– игровые и двигательные упражнения: сюжетно-ролевые игры, командные игры, упражнения релаксационного характера; </w:t>
      </w:r>
    </w:p>
    <w:p w:rsidR="002041E5" w:rsidRPr="002041E5" w:rsidRDefault="002041E5" w:rsidP="0056118B">
      <w:pPr>
        <w:tabs>
          <w:tab w:val="left" w:pos="851"/>
          <w:tab w:val="left" w:pos="1560"/>
        </w:tabs>
        <w:spacing w:after="0" w:line="240" w:lineRule="auto"/>
        <w:ind w:firstLine="709"/>
        <w:jc w:val="both"/>
        <w:rPr>
          <w:rFonts w:ascii="Times New Roman" w:hAnsi="Times New Roman" w:cs="Times New Roman"/>
          <w:sz w:val="24"/>
          <w:szCs w:val="24"/>
        </w:rPr>
      </w:pPr>
      <w:r w:rsidRPr="002041E5">
        <w:rPr>
          <w:rFonts w:ascii="Times New Roman" w:hAnsi="Times New Roman" w:cs="Times New Roman"/>
          <w:sz w:val="24"/>
          <w:szCs w:val="24"/>
        </w:rPr>
        <w:t>– открытые занятия.</w:t>
      </w:r>
    </w:p>
    <w:p w:rsidR="002041E5" w:rsidRPr="00800AED" w:rsidRDefault="002041E5" w:rsidP="0056118B">
      <w:pPr>
        <w:shd w:val="clear" w:color="auto" w:fill="FFFFFF"/>
        <w:spacing w:after="0" w:line="240" w:lineRule="auto"/>
        <w:ind w:firstLine="709"/>
        <w:contextualSpacing/>
        <w:jc w:val="both"/>
        <w:rPr>
          <w:rFonts w:ascii="Times New Roman" w:eastAsia="Times New Roman" w:hAnsi="Times New Roman" w:cs="Times New Roman"/>
          <w:bCs/>
          <w:kern w:val="2"/>
          <w:sz w:val="24"/>
          <w:szCs w:val="24"/>
        </w:rPr>
      </w:pPr>
      <w:r w:rsidRPr="00800AED">
        <w:rPr>
          <w:rFonts w:ascii="Times New Roman" w:eastAsia="Times New Roman" w:hAnsi="Times New Roman" w:cs="Times New Roman"/>
          <w:bCs/>
          <w:kern w:val="2"/>
          <w:sz w:val="24"/>
          <w:szCs w:val="24"/>
        </w:rPr>
        <w:t xml:space="preserve">Программа предполагает проведение внеаудиторных форм работы </w:t>
      </w:r>
      <w:r w:rsidR="00800AED" w:rsidRPr="00800AED">
        <w:rPr>
          <w:rFonts w:ascii="Times New Roman" w:eastAsia="Times New Roman" w:hAnsi="Times New Roman" w:cs="Times New Roman"/>
          <w:bCs/>
          <w:kern w:val="2"/>
          <w:sz w:val="24"/>
          <w:szCs w:val="24"/>
        </w:rPr>
        <w:t>с детьми: экскурсии в парки в целях наблюдения сезонных изменений в природе.</w:t>
      </w:r>
    </w:p>
    <w:p w:rsidR="002041E5" w:rsidRPr="002041E5" w:rsidRDefault="002041E5" w:rsidP="0056118B">
      <w:pPr>
        <w:tabs>
          <w:tab w:val="left" w:pos="1080"/>
        </w:tabs>
        <w:spacing w:after="0" w:line="240" w:lineRule="auto"/>
        <w:ind w:firstLine="709"/>
        <w:contextualSpacing/>
        <w:jc w:val="both"/>
        <w:rPr>
          <w:rFonts w:ascii="Times New Roman" w:eastAsia="Times New Roman" w:hAnsi="Times New Roman" w:cs="Times New Roman"/>
          <w:sz w:val="24"/>
          <w:szCs w:val="24"/>
        </w:rPr>
      </w:pPr>
      <w:r w:rsidRPr="002041E5">
        <w:rPr>
          <w:rFonts w:ascii="Times New Roman" w:eastAsia="Times New Roman" w:hAnsi="Times New Roman" w:cs="Times New Roman"/>
          <w:sz w:val="24"/>
          <w:szCs w:val="24"/>
          <w:u w:val="single"/>
        </w:rPr>
        <w:t>Методы:</w:t>
      </w:r>
    </w:p>
    <w:p w:rsidR="002041E5" w:rsidRPr="002041E5" w:rsidRDefault="002041E5" w:rsidP="0056118B">
      <w:pPr>
        <w:tabs>
          <w:tab w:val="left" w:pos="1080"/>
        </w:tabs>
        <w:spacing w:after="0" w:line="240" w:lineRule="auto"/>
        <w:ind w:firstLine="709"/>
        <w:jc w:val="both"/>
        <w:rPr>
          <w:rFonts w:ascii="Times New Roman" w:hAnsi="Times New Roman" w:cs="Times New Roman"/>
          <w:sz w:val="24"/>
          <w:szCs w:val="24"/>
        </w:rPr>
      </w:pPr>
      <w:r w:rsidRPr="002041E5">
        <w:rPr>
          <w:rFonts w:ascii="Times New Roman" w:hAnsi="Times New Roman" w:cs="Times New Roman"/>
          <w:sz w:val="24"/>
          <w:szCs w:val="24"/>
        </w:rPr>
        <w:t>– практические методы (упражнения конструктивного характера, упражнения творческого характера, упражнения подражательно-исполнительного характера);</w:t>
      </w:r>
    </w:p>
    <w:p w:rsidR="002041E5" w:rsidRPr="002041E5" w:rsidRDefault="002041E5" w:rsidP="0056118B">
      <w:pPr>
        <w:tabs>
          <w:tab w:val="left" w:pos="1080"/>
        </w:tabs>
        <w:spacing w:after="0" w:line="240" w:lineRule="auto"/>
        <w:ind w:firstLine="709"/>
        <w:jc w:val="both"/>
        <w:rPr>
          <w:rFonts w:ascii="Times New Roman" w:hAnsi="Times New Roman" w:cs="Times New Roman"/>
          <w:sz w:val="24"/>
          <w:szCs w:val="24"/>
        </w:rPr>
      </w:pPr>
      <w:r w:rsidRPr="002041E5">
        <w:rPr>
          <w:rFonts w:ascii="Times New Roman" w:hAnsi="Times New Roman" w:cs="Times New Roman"/>
          <w:sz w:val="24"/>
          <w:szCs w:val="24"/>
        </w:rPr>
        <w:t>– словесные методы (объяснение, беседа, указания, пояснение);</w:t>
      </w:r>
    </w:p>
    <w:p w:rsidR="002041E5" w:rsidRPr="002041E5" w:rsidRDefault="002041E5" w:rsidP="0056118B">
      <w:pPr>
        <w:tabs>
          <w:tab w:val="left" w:pos="1080"/>
        </w:tabs>
        <w:spacing w:after="0" w:line="240" w:lineRule="auto"/>
        <w:ind w:firstLine="709"/>
        <w:jc w:val="both"/>
        <w:rPr>
          <w:rFonts w:ascii="Times New Roman" w:hAnsi="Times New Roman" w:cs="Times New Roman"/>
          <w:sz w:val="24"/>
          <w:szCs w:val="24"/>
        </w:rPr>
      </w:pPr>
      <w:r w:rsidRPr="002041E5">
        <w:rPr>
          <w:rFonts w:ascii="Times New Roman" w:hAnsi="Times New Roman" w:cs="Times New Roman"/>
          <w:sz w:val="24"/>
          <w:szCs w:val="24"/>
        </w:rPr>
        <w:t>– наглядные методы (демонстрация картинок, иллюстрации с изображением времени суток, циферблат часов, показ видеофильмов);</w:t>
      </w:r>
    </w:p>
    <w:p w:rsidR="002041E5" w:rsidRPr="00CF7FCF" w:rsidRDefault="002041E5" w:rsidP="00CF7FCF">
      <w:pPr>
        <w:tabs>
          <w:tab w:val="left" w:pos="1080"/>
        </w:tabs>
        <w:spacing w:after="0" w:line="240" w:lineRule="auto"/>
        <w:ind w:firstLine="709"/>
        <w:jc w:val="both"/>
        <w:rPr>
          <w:rFonts w:ascii="Times New Roman" w:hAnsi="Times New Roman" w:cs="Times New Roman"/>
          <w:sz w:val="24"/>
          <w:szCs w:val="24"/>
        </w:rPr>
      </w:pPr>
      <w:r w:rsidRPr="002041E5">
        <w:rPr>
          <w:rFonts w:ascii="Times New Roman" w:hAnsi="Times New Roman" w:cs="Times New Roman"/>
          <w:sz w:val="24"/>
          <w:szCs w:val="24"/>
        </w:rPr>
        <w:t>– игровые методы (дидактические игры, на развитие внимания, памяти, логиче</w:t>
      </w:r>
      <w:r w:rsidR="00CF7FCF">
        <w:rPr>
          <w:rFonts w:ascii="Times New Roman" w:hAnsi="Times New Roman" w:cs="Times New Roman"/>
          <w:sz w:val="24"/>
          <w:szCs w:val="24"/>
        </w:rPr>
        <w:t>ского мышления, игры-конкурсы).</w:t>
      </w:r>
    </w:p>
    <w:p w:rsidR="002041E5" w:rsidRPr="002041E5" w:rsidRDefault="002041E5" w:rsidP="00DB1A92">
      <w:pPr>
        <w:tabs>
          <w:tab w:val="left" w:pos="851"/>
          <w:tab w:val="left" w:pos="1560"/>
        </w:tabs>
        <w:spacing w:after="0" w:line="240" w:lineRule="auto"/>
        <w:ind w:firstLine="709"/>
        <w:contextualSpacing/>
        <w:jc w:val="both"/>
        <w:rPr>
          <w:rFonts w:ascii="Times New Roman" w:eastAsia="Times New Roman" w:hAnsi="Times New Roman" w:cs="Times New Roman"/>
          <w:b/>
          <w:bCs/>
          <w:sz w:val="24"/>
          <w:szCs w:val="24"/>
        </w:rPr>
      </w:pPr>
    </w:p>
    <w:p w:rsidR="002041E5" w:rsidRPr="00005D84" w:rsidRDefault="00A601E0" w:rsidP="00005D84">
      <w:pPr>
        <w:pStyle w:val="aa"/>
        <w:numPr>
          <w:ilvl w:val="0"/>
          <w:numId w:val="23"/>
        </w:numPr>
        <w:ind w:right="-30"/>
        <w:jc w:val="center"/>
        <w:rPr>
          <w:rFonts w:ascii="Times New Roman" w:hAnsi="Times New Roman"/>
          <w:b/>
          <w:bCs/>
          <w:sz w:val="24"/>
          <w:szCs w:val="24"/>
        </w:rPr>
      </w:pPr>
      <w:r w:rsidRPr="00005D84">
        <w:rPr>
          <w:rFonts w:ascii="Times New Roman" w:hAnsi="Times New Roman"/>
          <w:b/>
          <w:bCs/>
          <w:sz w:val="24"/>
          <w:szCs w:val="24"/>
        </w:rPr>
        <w:t>ЦЕЛЬ И ЗАДАЧИ ПРОГРАММЫ</w:t>
      </w:r>
    </w:p>
    <w:p w:rsidR="00726AA6" w:rsidRPr="002A32C6" w:rsidRDefault="00726AA6" w:rsidP="00726AA6">
      <w:pPr>
        <w:spacing w:after="0" w:line="240" w:lineRule="auto"/>
        <w:ind w:firstLine="709"/>
        <w:contextualSpacing/>
        <w:jc w:val="both"/>
        <w:rPr>
          <w:rFonts w:ascii="Times New Roman" w:eastAsia="Times New Roman" w:hAnsi="Times New Roman" w:cs="Times New Roman"/>
          <w:sz w:val="24"/>
          <w:szCs w:val="24"/>
        </w:rPr>
      </w:pPr>
      <w:r w:rsidRPr="00AE1798">
        <w:rPr>
          <w:rFonts w:ascii="Times New Roman" w:eastAsia="Times New Roman" w:hAnsi="Times New Roman" w:cs="Times New Roman"/>
          <w:b/>
          <w:bCs/>
          <w:sz w:val="24"/>
          <w:szCs w:val="24"/>
        </w:rPr>
        <w:t xml:space="preserve">Цель: </w:t>
      </w:r>
      <w:r w:rsidRPr="002A32C6">
        <w:rPr>
          <w:rFonts w:ascii="Times New Roman" w:hAnsi="Times New Roman" w:cs="Times New Roman"/>
          <w:sz w:val="24"/>
          <w:szCs w:val="24"/>
        </w:rPr>
        <w:t>развитие функциональной грамотности обучающихся</w:t>
      </w:r>
      <w:r w:rsidR="004A41E8">
        <w:rPr>
          <w:rFonts w:ascii="Times New Roman" w:hAnsi="Times New Roman" w:cs="Times New Roman"/>
          <w:sz w:val="24"/>
          <w:szCs w:val="24"/>
        </w:rPr>
        <w:t xml:space="preserve"> </w:t>
      </w:r>
      <w:r w:rsidRPr="002A32C6">
        <w:rPr>
          <w:rFonts w:ascii="Times New Roman" w:eastAsia="Times New Roman" w:hAnsi="Times New Roman" w:cs="Times New Roman"/>
          <w:sz w:val="24"/>
          <w:szCs w:val="24"/>
        </w:rPr>
        <w:t xml:space="preserve">средствами </w:t>
      </w:r>
      <w:r>
        <w:rPr>
          <w:rFonts w:ascii="Times New Roman" w:eastAsia="Times New Roman" w:hAnsi="Times New Roman" w:cs="Times New Roman"/>
          <w:sz w:val="24"/>
          <w:szCs w:val="24"/>
        </w:rPr>
        <w:t xml:space="preserve">включения в активную </w:t>
      </w:r>
      <w:r w:rsidRPr="002A32C6">
        <w:rPr>
          <w:rFonts w:ascii="Times New Roman" w:eastAsia="Times New Roman" w:hAnsi="Times New Roman" w:cs="Times New Roman"/>
          <w:sz w:val="24"/>
          <w:szCs w:val="24"/>
        </w:rPr>
        <w:t>познавательную деятельность.</w:t>
      </w:r>
    </w:p>
    <w:p w:rsidR="0000782D" w:rsidRPr="002A32C6" w:rsidRDefault="0000782D" w:rsidP="0000782D">
      <w:pPr>
        <w:spacing w:after="0" w:line="240" w:lineRule="auto"/>
        <w:ind w:right="176" w:firstLine="709"/>
        <w:jc w:val="both"/>
        <w:rPr>
          <w:rFonts w:ascii="Times New Roman" w:eastAsia="Times New Roman" w:hAnsi="Times New Roman" w:cs="Times New Roman"/>
          <w:sz w:val="24"/>
          <w:szCs w:val="24"/>
        </w:rPr>
      </w:pPr>
      <w:r w:rsidRPr="002A32C6">
        <w:rPr>
          <w:rFonts w:ascii="Times New Roman" w:eastAsia="Times New Roman" w:hAnsi="Times New Roman" w:cs="Times New Roman"/>
          <w:b/>
          <w:sz w:val="24"/>
          <w:szCs w:val="24"/>
        </w:rPr>
        <w:t>Задачи</w:t>
      </w:r>
    </w:p>
    <w:p w:rsidR="0000782D" w:rsidRPr="00AE1798" w:rsidRDefault="0000782D" w:rsidP="0000782D">
      <w:pPr>
        <w:spacing w:after="0" w:line="240" w:lineRule="auto"/>
        <w:ind w:firstLine="709"/>
        <w:jc w:val="both"/>
        <w:rPr>
          <w:rFonts w:ascii="Times New Roman" w:eastAsia="Times New Roman" w:hAnsi="Times New Roman" w:cs="Times New Roman"/>
          <w:bCs/>
          <w:sz w:val="24"/>
          <w:szCs w:val="24"/>
          <w:u w:val="single"/>
        </w:rPr>
      </w:pPr>
      <w:r w:rsidRPr="00AE1798">
        <w:rPr>
          <w:rFonts w:ascii="Times New Roman" w:eastAsia="Times New Roman" w:hAnsi="Times New Roman" w:cs="Times New Roman"/>
          <w:bCs/>
          <w:sz w:val="24"/>
          <w:szCs w:val="24"/>
          <w:u w:val="single"/>
        </w:rPr>
        <w:t>Воспитательные:</w:t>
      </w:r>
    </w:p>
    <w:p w:rsidR="0000782D" w:rsidRPr="00AE1798" w:rsidRDefault="0000782D" w:rsidP="00B33C1D">
      <w:pPr>
        <w:pStyle w:val="aa"/>
        <w:numPr>
          <w:ilvl w:val="0"/>
          <w:numId w:val="29"/>
        </w:numPr>
        <w:ind w:left="0" w:firstLine="709"/>
        <w:jc w:val="both"/>
        <w:rPr>
          <w:rFonts w:ascii="Times New Roman" w:hAnsi="Times New Roman"/>
          <w:sz w:val="24"/>
          <w:szCs w:val="24"/>
        </w:rPr>
      </w:pPr>
      <w:r w:rsidRPr="00AE1798">
        <w:rPr>
          <w:rFonts w:ascii="Times New Roman" w:hAnsi="Times New Roman"/>
          <w:bCs/>
          <w:sz w:val="24"/>
          <w:szCs w:val="24"/>
        </w:rPr>
        <w:t>развивать мотивацию к занятиям;</w:t>
      </w:r>
    </w:p>
    <w:p w:rsidR="0000782D" w:rsidRDefault="0000782D" w:rsidP="00B33C1D">
      <w:pPr>
        <w:pStyle w:val="aa"/>
        <w:numPr>
          <w:ilvl w:val="0"/>
          <w:numId w:val="29"/>
        </w:numPr>
        <w:ind w:left="0" w:right="-30" w:firstLine="709"/>
        <w:jc w:val="both"/>
        <w:rPr>
          <w:rFonts w:ascii="Times New Roman" w:hAnsi="Times New Roman"/>
          <w:bCs/>
          <w:sz w:val="24"/>
          <w:szCs w:val="24"/>
        </w:rPr>
      </w:pPr>
      <w:r w:rsidRPr="00AE1798">
        <w:rPr>
          <w:rFonts w:ascii="Times New Roman" w:hAnsi="Times New Roman"/>
          <w:bCs/>
          <w:sz w:val="24"/>
          <w:szCs w:val="24"/>
        </w:rPr>
        <w:t>воспитывать дружеские взаимоотношения со сверстниками;</w:t>
      </w:r>
    </w:p>
    <w:p w:rsidR="0000782D" w:rsidRPr="003C2DB9" w:rsidRDefault="0000782D" w:rsidP="00B33C1D">
      <w:pPr>
        <w:pStyle w:val="aa"/>
        <w:numPr>
          <w:ilvl w:val="0"/>
          <w:numId w:val="29"/>
        </w:numPr>
        <w:ind w:left="0" w:right="-30" w:firstLine="709"/>
        <w:jc w:val="both"/>
        <w:rPr>
          <w:rFonts w:ascii="Times New Roman" w:hAnsi="Times New Roman"/>
          <w:bCs/>
          <w:sz w:val="24"/>
          <w:szCs w:val="24"/>
        </w:rPr>
      </w:pPr>
      <w:r w:rsidRPr="003C2DB9">
        <w:rPr>
          <w:rFonts w:ascii="Times New Roman" w:hAnsi="Times New Roman"/>
          <w:bCs/>
          <w:sz w:val="24"/>
          <w:szCs w:val="24"/>
        </w:rPr>
        <w:t>формировать личностные качества: любознатель</w:t>
      </w:r>
      <w:r>
        <w:rPr>
          <w:rFonts w:ascii="Times New Roman" w:hAnsi="Times New Roman"/>
          <w:bCs/>
          <w:sz w:val="24"/>
          <w:szCs w:val="24"/>
        </w:rPr>
        <w:t>ность и активность на занятиях.</w:t>
      </w:r>
    </w:p>
    <w:p w:rsidR="0000782D" w:rsidRPr="00EB7CA1" w:rsidRDefault="0000782D" w:rsidP="0000782D">
      <w:pPr>
        <w:pStyle w:val="aa"/>
        <w:ind w:left="709"/>
        <w:jc w:val="both"/>
        <w:rPr>
          <w:rFonts w:ascii="Times New Roman" w:hAnsi="Times New Roman"/>
          <w:sz w:val="24"/>
          <w:szCs w:val="24"/>
          <w:u w:val="single"/>
        </w:rPr>
      </w:pPr>
      <w:r w:rsidRPr="00EB7CA1">
        <w:rPr>
          <w:rFonts w:ascii="Times New Roman" w:hAnsi="Times New Roman"/>
          <w:bCs/>
          <w:sz w:val="24"/>
          <w:szCs w:val="24"/>
          <w:u w:val="single"/>
        </w:rPr>
        <w:t>Развивающие:</w:t>
      </w:r>
    </w:p>
    <w:p w:rsidR="0000782D" w:rsidRPr="00AE1798" w:rsidRDefault="0000782D" w:rsidP="00B33C1D">
      <w:pPr>
        <w:pStyle w:val="aa"/>
        <w:numPr>
          <w:ilvl w:val="0"/>
          <w:numId w:val="29"/>
        </w:numPr>
        <w:ind w:left="0" w:firstLine="709"/>
        <w:jc w:val="both"/>
        <w:rPr>
          <w:rFonts w:ascii="Times New Roman" w:hAnsi="Times New Roman"/>
          <w:sz w:val="24"/>
          <w:szCs w:val="24"/>
          <w:u w:val="single"/>
        </w:rPr>
      </w:pPr>
      <w:r w:rsidRPr="00AE1798">
        <w:rPr>
          <w:rFonts w:ascii="Times New Roman" w:hAnsi="Times New Roman"/>
          <w:kern w:val="32"/>
          <w:sz w:val="24"/>
          <w:szCs w:val="24"/>
        </w:rPr>
        <w:t>развивать трудолюбие, целеустремлённость и настойчивость в достижении результата;</w:t>
      </w:r>
    </w:p>
    <w:p w:rsidR="0000782D" w:rsidRPr="00EB7CA1" w:rsidRDefault="0000782D" w:rsidP="00B33C1D">
      <w:pPr>
        <w:pStyle w:val="aa"/>
        <w:numPr>
          <w:ilvl w:val="0"/>
          <w:numId w:val="29"/>
        </w:numPr>
        <w:ind w:left="0" w:firstLine="709"/>
        <w:jc w:val="both"/>
        <w:rPr>
          <w:rFonts w:ascii="Times New Roman" w:hAnsi="Times New Roman"/>
          <w:sz w:val="24"/>
          <w:szCs w:val="24"/>
          <w:u w:val="single"/>
        </w:rPr>
      </w:pPr>
      <w:r w:rsidRPr="00EB7CA1">
        <w:rPr>
          <w:rFonts w:ascii="Times New Roman" w:hAnsi="Times New Roman"/>
          <w:kern w:val="32"/>
          <w:sz w:val="24"/>
          <w:szCs w:val="24"/>
        </w:rPr>
        <w:t>развивать память, внимание, воображение, восприятие и образное мышление.</w:t>
      </w:r>
    </w:p>
    <w:p w:rsidR="0000782D" w:rsidRPr="00AE1798" w:rsidRDefault="0000782D" w:rsidP="0000782D">
      <w:pPr>
        <w:spacing w:after="0" w:line="240" w:lineRule="auto"/>
        <w:ind w:firstLine="709"/>
        <w:jc w:val="both"/>
        <w:rPr>
          <w:rFonts w:ascii="Times New Roman" w:eastAsia="Times New Roman" w:hAnsi="Times New Roman" w:cs="Times New Roman"/>
          <w:sz w:val="24"/>
          <w:szCs w:val="24"/>
          <w:u w:val="single"/>
        </w:rPr>
      </w:pPr>
      <w:r w:rsidRPr="00AE1798">
        <w:rPr>
          <w:rFonts w:ascii="Times New Roman" w:eastAsia="Times New Roman" w:hAnsi="Times New Roman" w:cs="Times New Roman"/>
          <w:kern w:val="32"/>
          <w:sz w:val="24"/>
          <w:szCs w:val="24"/>
          <w:u w:val="single"/>
        </w:rPr>
        <w:t>Обучающие:</w:t>
      </w:r>
    </w:p>
    <w:p w:rsidR="0000782D" w:rsidRPr="002A1117" w:rsidRDefault="0000782D" w:rsidP="00B33C1D">
      <w:pPr>
        <w:pStyle w:val="aa"/>
        <w:numPr>
          <w:ilvl w:val="0"/>
          <w:numId w:val="28"/>
        </w:numPr>
        <w:ind w:left="0" w:right="-30" w:firstLine="709"/>
        <w:jc w:val="both"/>
        <w:rPr>
          <w:rFonts w:ascii="Times New Roman" w:hAnsi="Times New Roman"/>
          <w:bCs/>
          <w:sz w:val="24"/>
          <w:szCs w:val="24"/>
        </w:rPr>
      </w:pPr>
      <w:r w:rsidRPr="002A1117">
        <w:rPr>
          <w:rFonts w:ascii="Times New Roman" w:hAnsi="Times New Roman"/>
          <w:sz w:val="24"/>
          <w:szCs w:val="24"/>
        </w:rPr>
        <w:t>расширять представления у детей о России;</w:t>
      </w:r>
    </w:p>
    <w:p w:rsidR="0000782D" w:rsidRPr="00AE1798" w:rsidRDefault="0000782D" w:rsidP="00B33C1D">
      <w:pPr>
        <w:pStyle w:val="aa"/>
        <w:numPr>
          <w:ilvl w:val="0"/>
          <w:numId w:val="28"/>
        </w:numPr>
        <w:ind w:left="0" w:firstLine="709"/>
        <w:jc w:val="both"/>
        <w:rPr>
          <w:rFonts w:ascii="Times New Roman" w:hAnsi="Times New Roman"/>
          <w:sz w:val="24"/>
          <w:szCs w:val="24"/>
          <w:u w:val="single"/>
        </w:rPr>
      </w:pPr>
      <w:r w:rsidRPr="00AE1798">
        <w:rPr>
          <w:rFonts w:ascii="Times New Roman" w:hAnsi="Times New Roman"/>
          <w:kern w:val="32"/>
          <w:sz w:val="24"/>
          <w:szCs w:val="24"/>
        </w:rPr>
        <w:t>научить считать, писать цифры, выполнять арифметические действия;</w:t>
      </w:r>
    </w:p>
    <w:p w:rsidR="0000782D" w:rsidRPr="00AE1798" w:rsidRDefault="0000782D" w:rsidP="00B33C1D">
      <w:pPr>
        <w:pStyle w:val="aa"/>
        <w:numPr>
          <w:ilvl w:val="0"/>
          <w:numId w:val="28"/>
        </w:numPr>
        <w:ind w:left="0" w:firstLine="709"/>
        <w:jc w:val="both"/>
        <w:rPr>
          <w:rFonts w:ascii="Times New Roman" w:hAnsi="Times New Roman"/>
          <w:sz w:val="24"/>
          <w:szCs w:val="24"/>
          <w:u w:val="single"/>
        </w:rPr>
      </w:pPr>
      <w:r w:rsidRPr="00AE1798">
        <w:rPr>
          <w:rFonts w:ascii="Times New Roman" w:hAnsi="Times New Roman"/>
          <w:kern w:val="32"/>
          <w:sz w:val="24"/>
          <w:szCs w:val="24"/>
        </w:rPr>
        <w:t>сформировать представления о множестве чисел;</w:t>
      </w:r>
    </w:p>
    <w:p w:rsidR="0000782D" w:rsidRPr="00AE1798" w:rsidRDefault="0000782D" w:rsidP="00B33C1D">
      <w:pPr>
        <w:pStyle w:val="aa"/>
        <w:numPr>
          <w:ilvl w:val="0"/>
          <w:numId w:val="28"/>
        </w:numPr>
        <w:ind w:left="0" w:firstLine="709"/>
        <w:jc w:val="both"/>
        <w:rPr>
          <w:rFonts w:ascii="Times New Roman" w:hAnsi="Times New Roman"/>
          <w:sz w:val="24"/>
          <w:szCs w:val="24"/>
          <w:u w:val="single"/>
        </w:rPr>
      </w:pPr>
      <w:r w:rsidRPr="00AE1798">
        <w:rPr>
          <w:rFonts w:ascii="Times New Roman" w:hAnsi="Times New Roman"/>
          <w:kern w:val="32"/>
          <w:sz w:val="24"/>
          <w:szCs w:val="24"/>
        </w:rPr>
        <w:t>соотносить заданное количество предметов с цифрой;</w:t>
      </w:r>
    </w:p>
    <w:p w:rsidR="0000782D" w:rsidRPr="00F36712" w:rsidRDefault="0000782D" w:rsidP="00B33C1D">
      <w:pPr>
        <w:pStyle w:val="aa"/>
        <w:numPr>
          <w:ilvl w:val="0"/>
          <w:numId w:val="28"/>
        </w:numPr>
        <w:ind w:left="0" w:firstLine="709"/>
        <w:rPr>
          <w:rFonts w:ascii="Times New Roman" w:hAnsi="Times New Roman"/>
          <w:sz w:val="24"/>
          <w:szCs w:val="24"/>
        </w:rPr>
      </w:pPr>
      <w:r w:rsidRPr="00AE1798">
        <w:rPr>
          <w:rFonts w:ascii="Times New Roman" w:hAnsi="Times New Roman"/>
          <w:kern w:val="32"/>
          <w:sz w:val="24"/>
          <w:szCs w:val="24"/>
        </w:rPr>
        <w:t xml:space="preserve">расширять знания </w:t>
      </w:r>
      <w:r>
        <w:rPr>
          <w:rFonts w:ascii="Times New Roman" w:hAnsi="Times New Roman"/>
          <w:kern w:val="32"/>
          <w:sz w:val="24"/>
          <w:szCs w:val="24"/>
        </w:rPr>
        <w:t>о геометрических фигурах;</w:t>
      </w:r>
    </w:p>
    <w:p w:rsidR="0000782D" w:rsidRPr="00EB7CA1" w:rsidRDefault="0000782D" w:rsidP="00B33C1D">
      <w:pPr>
        <w:pStyle w:val="aa"/>
        <w:numPr>
          <w:ilvl w:val="0"/>
          <w:numId w:val="28"/>
        </w:numPr>
        <w:tabs>
          <w:tab w:val="left" w:pos="0"/>
        </w:tabs>
        <w:ind w:left="0" w:firstLine="709"/>
        <w:jc w:val="both"/>
        <w:rPr>
          <w:rFonts w:ascii="Times New Roman" w:hAnsi="Times New Roman"/>
          <w:color w:val="000000"/>
          <w:sz w:val="24"/>
          <w:szCs w:val="24"/>
        </w:rPr>
      </w:pPr>
      <w:r w:rsidRPr="00EB7CA1">
        <w:rPr>
          <w:rFonts w:ascii="Times New Roman" w:hAnsi="Times New Roman"/>
          <w:color w:val="000000"/>
          <w:sz w:val="24"/>
          <w:szCs w:val="24"/>
        </w:rPr>
        <w:t>формировать умения и навыки наблюдений за природными объектами и явлениями;</w:t>
      </w:r>
    </w:p>
    <w:p w:rsidR="0000782D" w:rsidRPr="002A32C6" w:rsidRDefault="0000782D" w:rsidP="00B33C1D">
      <w:pPr>
        <w:pStyle w:val="aa"/>
        <w:numPr>
          <w:ilvl w:val="0"/>
          <w:numId w:val="28"/>
        </w:numPr>
        <w:tabs>
          <w:tab w:val="left" w:pos="0"/>
        </w:tabs>
        <w:ind w:left="0" w:firstLine="709"/>
        <w:jc w:val="both"/>
        <w:rPr>
          <w:rFonts w:ascii="Times New Roman" w:hAnsi="Times New Roman"/>
          <w:color w:val="000000"/>
          <w:sz w:val="24"/>
          <w:szCs w:val="24"/>
        </w:rPr>
      </w:pPr>
      <w:r w:rsidRPr="002A32C6">
        <w:rPr>
          <w:rFonts w:ascii="Times New Roman" w:hAnsi="Times New Roman"/>
          <w:color w:val="000000"/>
          <w:sz w:val="24"/>
          <w:szCs w:val="24"/>
        </w:rPr>
        <w:t>уточнить и углубить знания о растениях, животных и природных явлениях;</w:t>
      </w:r>
    </w:p>
    <w:p w:rsidR="0000782D" w:rsidRPr="00EB7CA1" w:rsidRDefault="0000782D" w:rsidP="00B33C1D">
      <w:pPr>
        <w:pStyle w:val="aa"/>
        <w:numPr>
          <w:ilvl w:val="0"/>
          <w:numId w:val="28"/>
        </w:numPr>
        <w:tabs>
          <w:tab w:val="left" w:pos="0"/>
        </w:tabs>
        <w:ind w:left="0" w:firstLine="709"/>
        <w:jc w:val="both"/>
        <w:rPr>
          <w:rFonts w:ascii="Times New Roman" w:hAnsi="Times New Roman"/>
          <w:color w:val="000000"/>
          <w:sz w:val="24"/>
          <w:szCs w:val="24"/>
        </w:rPr>
      </w:pPr>
      <w:r w:rsidRPr="00EB7CA1">
        <w:rPr>
          <w:rFonts w:ascii="Times New Roman" w:hAnsi="Times New Roman"/>
          <w:color w:val="000000"/>
          <w:sz w:val="24"/>
          <w:szCs w:val="24"/>
        </w:rPr>
        <w:t>формировать знания о жизненно необходимых условиях для человека, животных и растений (питание, рост, развитие);</w:t>
      </w:r>
    </w:p>
    <w:p w:rsidR="0000782D" w:rsidRPr="002A32C6" w:rsidRDefault="0000782D" w:rsidP="00B33C1D">
      <w:pPr>
        <w:pStyle w:val="aa"/>
        <w:numPr>
          <w:ilvl w:val="0"/>
          <w:numId w:val="28"/>
        </w:numPr>
        <w:tabs>
          <w:tab w:val="left" w:pos="0"/>
        </w:tabs>
        <w:ind w:left="0" w:firstLine="709"/>
        <w:jc w:val="both"/>
        <w:rPr>
          <w:rFonts w:ascii="Times New Roman" w:hAnsi="Times New Roman"/>
          <w:color w:val="000000"/>
          <w:sz w:val="24"/>
          <w:szCs w:val="24"/>
        </w:rPr>
      </w:pPr>
      <w:r w:rsidRPr="002A32C6">
        <w:rPr>
          <w:rFonts w:ascii="Times New Roman" w:hAnsi="Times New Roman"/>
          <w:color w:val="000000"/>
          <w:sz w:val="24"/>
          <w:szCs w:val="24"/>
        </w:rPr>
        <w:lastRenderedPageBreak/>
        <w:t xml:space="preserve">формировать первичные представления </w:t>
      </w:r>
      <w:r>
        <w:rPr>
          <w:rFonts w:ascii="Times New Roman" w:hAnsi="Times New Roman"/>
          <w:color w:val="000000"/>
          <w:sz w:val="24"/>
          <w:szCs w:val="24"/>
        </w:rPr>
        <w:t>об экспериментальной</w:t>
      </w:r>
      <w:r w:rsidRPr="002A32C6">
        <w:rPr>
          <w:rFonts w:ascii="Times New Roman" w:hAnsi="Times New Roman"/>
          <w:color w:val="000000"/>
          <w:sz w:val="24"/>
          <w:szCs w:val="24"/>
        </w:rPr>
        <w:t xml:space="preserve"> деятельности.</w:t>
      </w:r>
    </w:p>
    <w:p w:rsidR="00726AA6" w:rsidRPr="0022390F" w:rsidRDefault="0022390F" w:rsidP="0022390F">
      <w:pPr>
        <w:spacing w:after="0" w:line="240" w:lineRule="auto"/>
        <w:ind w:firstLine="709"/>
        <w:jc w:val="center"/>
        <w:rPr>
          <w:rFonts w:ascii="Times New Roman" w:hAnsi="Times New Roman" w:cs="Times New Roman"/>
          <w:b/>
          <w:sz w:val="24"/>
          <w:szCs w:val="24"/>
        </w:rPr>
      </w:pPr>
      <w:r>
        <w:rPr>
          <w:rFonts w:ascii="Times New Roman" w:hAnsi="Times New Roman" w:cs="Times New Roman"/>
          <w:b/>
          <w:sz w:val="24"/>
          <w:szCs w:val="24"/>
        </w:rPr>
        <w:t xml:space="preserve">3. </w:t>
      </w:r>
      <w:r w:rsidR="00A601E0">
        <w:rPr>
          <w:rFonts w:ascii="Times New Roman" w:hAnsi="Times New Roman" w:cs="Times New Roman"/>
          <w:b/>
          <w:sz w:val="24"/>
          <w:szCs w:val="24"/>
        </w:rPr>
        <w:t>ПЛАНИРУЕМЫЕ РЕЗУЛЬТАТЫ</w:t>
      </w:r>
    </w:p>
    <w:p w:rsidR="0000782D" w:rsidRDefault="0000782D" w:rsidP="0000782D">
      <w:pPr>
        <w:spacing w:after="0" w:line="240" w:lineRule="auto"/>
        <w:ind w:firstLine="709"/>
        <w:jc w:val="both"/>
        <w:rPr>
          <w:rFonts w:ascii="Times New Roman" w:eastAsia="Calibri" w:hAnsi="Times New Roman"/>
          <w:i/>
          <w:sz w:val="24"/>
          <w:szCs w:val="24"/>
          <w:u w:val="single"/>
        </w:rPr>
      </w:pPr>
      <w:r>
        <w:rPr>
          <w:rFonts w:ascii="Times New Roman" w:eastAsia="Calibri" w:hAnsi="Times New Roman"/>
          <w:i/>
          <w:sz w:val="24"/>
          <w:szCs w:val="24"/>
          <w:u w:val="single"/>
        </w:rPr>
        <w:t>Сформированные умения</w:t>
      </w:r>
      <w:r w:rsidR="002A1B95">
        <w:rPr>
          <w:rFonts w:ascii="Times New Roman" w:eastAsia="Calibri" w:hAnsi="Times New Roman"/>
          <w:i/>
          <w:sz w:val="24"/>
          <w:szCs w:val="24"/>
          <w:u w:val="single"/>
        </w:rPr>
        <w:t>;</w:t>
      </w:r>
    </w:p>
    <w:p w:rsidR="00726AA6" w:rsidRPr="002A1B95" w:rsidRDefault="00726AA6" w:rsidP="00B33C1D">
      <w:pPr>
        <w:pStyle w:val="aa"/>
        <w:numPr>
          <w:ilvl w:val="0"/>
          <w:numId w:val="32"/>
        </w:numPr>
        <w:ind w:left="0" w:firstLine="709"/>
        <w:jc w:val="both"/>
        <w:rPr>
          <w:rFonts w:ascii="Times New Roman" w:hAnsi="Times New Roman"/>
          <w:kern w:val="32"/>
          <w:sz w:val="24"/>
          <w:szCs w:val="24"/>
        </w:rPr>
      </w:pPr>
      <w:r w:rsidRPr="002A1B95">
        <w:rPr>
          <w:rFonts w:ascii="Times New Roman" w:hAnsi="Times New Roman"/>
          <w:kern w:val="32"/>
          <w:sz w:val="24"/>
          <w:szCs w:val="24"/>
        </w:rPr>
        <w:t>считать, писать цифры, выполнять арифметические действия;</w:t>
      </w:r>
    </w:p>
    <w:p w:rsidR="002A1B95" w:rsidRDefault="0000782D" w:rsidP="00B33C1D">
      <w:pPr>
        <w:pStyle w:val="aa"/>
        <w:numPr>
          <w:ilvl w:val="0"/>
          <w:numId w:val="32"/>
        </w:numPr>
        <w:ind w:left="0" w:firstLine="709"/>
        <w:jc w:val="both"/>
        <w:rPr>
          <w:rFonts w:ascii="Times New Roman" w:hAnsi="Times New Roman"/>
          <w:kern w:val="32"/>
          <w:sz w:val="24"/>
          <w:szCs w:val="24"/>
        </w:rPr>
      </w:pPr>
      <w:r w:rsidRPr="002A1B95">
        <w:rPr>
          <w:rFonts w:ascii="Times New Roman" w:hAnsi="Times New Roman"/>
          <w:kern w:val="32"/>
          <w:sz w:val="24"/>
          <w:szCs w:val="24"/>
        </w:rPr>
        <w:t>соотносить заданное количество предметов с цифрой;</w:t>
      </w:r>
    </w:p>
    <w:p w:rsidR="002A1B95" w:rsidRPr="002A1B95" w:rsidRDefault="002A1B95" w:rsidP="00B33C1D">
      <w:pPr>
        <w:pStyle w:val="aa"/>
        <w:numPr>
          <w:ilvl w:val="0"/>
          <w:numId w:val="32"/>
        </w:numPr>
        <w:ind w:left="0" w:firstLine="709"/>
        <w:jc w:val="both"/>
        <w:rPr>
          <w:rFonts w:ascii="Times New Roman" w:hAnsi="Times New Roman"/>
          <w:kern w:val="32"/>
          <w:sz w:val="24"/>
          <w:szCs w:val="24"/>
        </w:rPr>
      </w:pPr>
      <w:r w:rsidRPr="002A1B95">
        <w:rPr>
          <w:rFonts w:ascii="Times New Roman" w:hAnsi="Times New Roman"/>
          <w:sz w:val="24"/>
          <w:szCs w:val="24"/>
        </w:rPr>
        <w:t>наблюдения за природными объектами и явлениями;</w:t>
      </w:r>
    </w:p>
    <w:p w:rsidR="002A1B95" w:rsidRPr="002A1B95" w:rsidRDefault="0000782D" w:rsidP="00726AA6">
      <w:pPr>
        <w:pStyle w:val="aa"/>
        <w:ind w:left="709"/>
        <w:jc w:val="both"/>
        <w:rPr>
          <w:rFonts w:ascii="Times New Roman" w:hAnsi="Times New Roman"/>
          <w:i/>
          <w:kern w:val="32"/>
          <w:sz w:val="24"/>
          <w:szCs w:val="24"/>
          <w:u w:val="single"/>
        </w:rPr>
      </w:pPr>
      <w:r>
        <w:rPr>
          <w:rFonts w:ascii="Times New Roman" w:eastAsia="Calibri" w:hAnsi="Times New Roman"/>
          <w:i/>
          <w:sz w:val="24"/>
          <w:szCs w:val="24"/>
          <w:u w:val="single"/>
        </w:rPr>
        <w:t>Сформированные</w:t>
      </w:r>
      <w:r w:rsidR="004A41E8">
        <w:rPr>
          <w:rFonts w:ascii="Times New Roman" w:eastAsia="Calibri" w:hAnsi="Times New Roman"/>
          <w:i/>
          <w:sz w:val="24"/>
          <w:szCs w:val="24"/>
          <w:u w:val="single"/>
        </w:rPr>
        <w:t xml:space="preserve"> </w:t>
      </w:r>
      <w:r w:rsidRPr="002A1B95">
        <w:rPr>
          <w:rFonts w:ascii="Times New Roman" w:hAnsi="Times New Roman"/>
          <w:i/>
          <w:kern w:val="32"/>
          <w:sz w:val="24"/>
          <w:szCs w:val="24"/>
          <w:u w:val="single"/>
        </w:rPr>
        <w:t>представлени</w:t>
      </w:r>
      <w:r w:rsidR="002A1B95" w:rsidRPr="002A1B95">
        <w:rPr>
          <w:rFonts w:ascii="Times New Roman" w:hAnsi="Times New Roman"/>
          <w:i/>
          <w:kern w:val="32"/>
          <w:sz w:val="24"/>
          <w:szCs w:val="24"/>
          <w:u w:val="single"/>
        </w:rPr>
        <w:t>я</w:t>
      </w:r>
    </w:p>
    <w:p w:rsidR="002A1B95" w:rsidRDefault="002A1B95" w:rsidP="00B33C1D">
      <w:pPr>
        <w:pStyle w:val="aa"/>
        <w:numPr>
          <w:ilvl w:val="0"/>
          <w:numId w:val="33"/>
        </w:numPr>
        <w:ind w:left="0" w:firstLine="709"/>
        <w:jc w:val="both"/>
        <w:rPr>
          <w:rFonts w:ascii="Times New Roman" w:hAnsi="Times New Roman"/>
          <w:kern w:val="32"/>
          <w:sz w:val="24"/>
          <w:szCs w:val="24"/>
        </w:rPr>
      </w:pPr>
      <w:r w:rsidRPr="00AE1798">
        <w:rPr>
          <w:rFonts w:ascii="Times New Roman" w:hAnsi="Times New Roman"/>
          <w:kern w:val="32"/>
          <w:sz w:val="24"/>
          <w:szCs w:val="24"/>
        </w:rPr>
        <w:t>о множестве чисел;</w:t>
      </w:r>
    </w:p>
    <w:p w:rsidR="002A1B95" w:rsidRPr="002A1B95" w:rsidRDefault="00726AA6" w:rsidP="00B33C1D">
      <w:pPr>
        <w:pStyle w:val="aa"/>
        <w:numPr>
          <w:ilvl w:val="0"/>
          <w:numId w:val="33"/>
        </w:numPr>
        <w:ind w:left="0" w:firstLine="709"/>
        <w:jc w:val="both"/>
        <w:rPr>
          <w:rFonts w:ascii="Times New Roman" w:hAnsi="Times New Roman"/>
          <w:sz w:val="24"/>
          <w:szCs w:val="24"/>
        </w:rPr>
      </w:pPr>
      <w:r w:rsidRPr="00AE1798">
        <w:rPr>
          <w:rFonts w:ascii="Times New Roman" w:hAnsi="Times New Roman"/>
          <w:kern w:val="32"/>
          <w:sz w:val="24"/>
          <w:szCs w:val="24"/>
        </w:rPr>
        <w:t>о геометрических фигурах.</w:t>
      </w:r>
    </w:p>
    <w:p w:rsidR="002A1B95" w:rsidRDefault="00726AA6" w:rsidP="00B33C1D">
      <w:pPr>
        <w:pStyle w:val="aa"/>
        <w:numPr>
          <w:ilvl w:val="0"/>
          <w:numId w:val="33"/>
        </w:numPr>
        <w:ind w:left="0" w:firstLine="709"/>
        <w:jc w:val="both"/>
        <w:rPr>
          <w:rFonts w:ascii="Times New Roman" w:hAnsi="Times New Roman"/>
          <w:sz w:val="24"/>
          <w:szCs w:val="24"/>
        </w:rPr>
      </w:pPr>
      <w:r w:rsidRPr="002A1B95">
        <w:rPr>
          <w:rFonts w:ascii="Times New Roman" w:hAnsi="Times New Roman"/>
          <w:sz w:val="24"/>
          <w:szCs w:val="24"/>
        </w:rPr>
        <w:t>о растениях, животных и природных явлениях;</w:t>
      </w:r>
    </w:p>
    <w:p w:rsidR="002A1B95" w:rsidRPr="002A1B95" w:rsidRDefault="002A1B95" w:rsidP="00B33C1D">
      <w:pPr>
        <w:pStyle w:val="aa"/>
        <w:numPr>
          <w:ilvl w:val="0"/>
          <w:numId w:val="33"/>
        </w:numPr>
        <w:ind w:left="0" w:firstLine="709"/>
        <w:jc w:val="both"/>
        <w:rPr>
          <w:rFonts w:ascii="Times New Roman" w:hAnsi="Times New Roman"/>
          <w:sz w:val="24"/>
          <w:szCs w:val="24"/>
        </w:rPr>
      </w:pPr>
      <w:r w:rsidRPr="002A1B95">
        <w:rPr>
          <w:rFonts w:ascii="Times New Roman" w:hAnsi="Times New Roman"/>
          <w:sz w:val="24"/>
          <w:szCs w:val="24"/>
        </w:rPr>
        <w:t>об экспериментальной деятельности.</w:t>
      </w:r>
    </w:p>
    <w:p w:rsidR="002A1B95" w:rsidRPr="002A1B95" w:rsidRDefault="002A1B95" w:rsidP="00726AA6">
      <w:pPr>
        <w:tabs>
          <w:tab w:val="left" w:pos="993"/>
        </w:tabs>
        <w:spacing w:after="0" w:line="240" w:lineRule="auto"/>
        <w:ind w:firstLine="709"/>
        <w:jc w:val="both"/>
        <w:rPr>
          <w:rFonts w:ascii="Times New Roman" w:eastAsia="Times New Roman" w:hAnsi="Times New Roman" w:cs="Times New Roman"/>
          <w:i/>
          <w:sz w:val="24"/>
          <w:szCs w:val="24"/>
          <w:u w:val="single"/>
        </w:rPr>
      </w:pPr>
      <w:r w:rsidRPr="002A1B95">
        <w:rPr>
          <w:rFonts w:ascii="Times New Roman" w:eastAsia="Times New Roman" w:hAnsi="Times New Roman" w:cs="Times New Roman"/>
          <w:i/>
          <w:sz w:val="24"/>
          <w:szCs w:val="24"/>
          <w:u w:val="single"/>
        </w:rPr>
        <w:t xml:space="preserve">Развитие </w:t>
      </w:r>
    </w:p>
    <w:p w:rsidR="002A1B95" w:rsidRPr="00E0519E" w:rsidRDefault="002A1B95" w:rsidP="002A1B95">
      <w:pPr>
        <w:pStyle w:val="aa"/>
        <w:numPr>
          <w:ilvl w:val="0"/>
          <w:numId w:val="1"/>
        </w:numPr>
        <w:ind w:left="0" w:right="-30" w:firstLine="709"/>
        <w:jc w:val="both"/>
        <w:rPr>
          <w:rFonts w:ascii="Times New Roman" w:hAnsi="Times New Roman"/>
          <w:bCs/>
          <w:sz w:val="24"/>
          <w:szCs w:val="24"/>
        </w:rPr>
      </w:pPr>
      <w:r w:rsidRPr="00AE1798">
        <w:rPr>
          <w:rFonts w:ascii="Times New Roman" w:hAnsi="Times New Roman"/>
          <w:bCs/>
          <w:sz w:val="24"/>
          <w:szCs w:val="24"/>
        </w:rPr>
        <w:t>любознател</w:t>
      </w:r>
      <w:r>
        <w:rPr>
          <w:rFonts w:ascii="Times New Roman" w:hAnsi="Times New Roman"/>
          <w:bCs/>
          <w:sz w:val="24"/>
          <w:szCs w:val="24"/>
        </w:rPr>
        <w:t>ьности и активности на занятиях;</w:t>
      </w:r>
    </w:p>
    <w:p w:rsidR="002A1B95" w:rsidRPr="002A1B95" w:rsidRDefault="002A1B95" w:rsidP="002A1B95">
      <w:pPr>
        <w:pStyle w:val="aa"/>
        <w:numPr>
          <w:ilvl w:val="0"/>
          <w:numId w:val="1"/>
        </w:numPr>
        <w:ind w:left="0" w:right="-30" w:firstLine="709"/>
        <w:jc w:val="both"/>
        <w:rPr>
          <w:rFonts w:ascii="Times New Roman" w:hAnsi="Times New Roman"/>
          <w:bCs/>
          <w:sz w:val="24"/>
          <w:szCs w:val="24"/>
        </w:rPr>
      </w:pPr>
      <w:r>
        <w:rPr>
          <w:rFonts w:ascii="Times New Roman" w:hAnsi="Times New Roman"/>
          <w:sz w:val="24"/>
          <w:szCs w:val="24"/>
        </w:rPr>
        <w:t xml:space="preserve">интереса </w:t>
      </w:r>
      <w:r w:rsidR="00726AA6" w:rsidRPr="00F202AA">
        <w:rPr>
          <w:rFonts w:ascii="Times New Roman" w:hAnsi="Times New Roman"/>
          <w:sz w:val="24"/>
          <w:szCs w:val="24"/>
        </w:rPr>
        <w:t>к знаниям о жизненно необходимых условиях для человека, животных и растений (питание, рост, развитие);</w:t>
      </w:r>
    </w:p>
    <w:p w:rsidR="002A1B95" w:rsidRDefault="002A1B95" w:rsidP="002A1B95">
      <w:pPr>
        <w:pStyle w:val="aa"/>
        <w:numPr>
          <w:ilvl w:val="0"/>
          <w:numId w:val="1"/>
        </w:numPr>
        <w:ind w:left="0" w:right="-30" w:firstLine="709"/>
        <w:jc w:val="both"/>
        <w:rPr>
          <w:rFonts w:ascii="Times New Roman" w:hAnsi="Times New Roman"/>
          <w:bCs/>
          <w:sz w:val="24"/>
          <w:szCs w:val="24"/>
        </w:rPr>
      </w:pPr>
      <w:r w:rsidRPr="00AE1798">
        <w:rPr>
          <w:rFonts w:ascii="Times New Roman" w:hAnsi="Times New Roman"/>
          <w:bCs/>
          <w:sz w:val="24"/>
          <w:szCs w:val="24"/>
        </w:rPr>
        <w:t>дружески</w:t>
      </w:r>
      <w:r>
        <w:rPr>
          <w:rFonts w:ascii="Times New Roman" w:hAnsi="Times New Roman"/>
          <w:bCs/>
          <w:sz w:val="24"/>
          <w:szCs w:val="24"/>
        </w:rPr>
        <w:t>х</w:t>
      </w:r>
      <w:r w:rsidRPr="00AE1798">
        <w:rPr>
          <w:rFonts w:ascii="Times New Roman" w:hAnsi="Times New Roman"/>
          <w:bCs/>
          <w:sz w:val="24"/>
          <w:szCs w:val="24"/>
        </w:rPr>
        <w:t xml:space="preserve"> взаимоотношени</w:t>
      </w:r>
      <w:r>
        <w:rPr>
          <w:rFonts w:ascii="Times New Roman" w:hAnsi="Times New Roman"/>
          <w:bCs/>
          <w:sz w:val="24"/>
          <w:szCs w:val="24"/>
        </w:rPr>
        <w:t>й</w:t>
      </w:r>
      <w:r w:rsidRPr="00AE1798">
        <w:rPr>
          <w:rFonts w:ascii="Times New Roman" w:hAnsi="Times New Roman"/>
          <w:bCs/>
          <w:sz w:val="24"/>
          <w:szCs w:val="24"/>
        </w:rPr>
        <w:t xml:space="preserve"> со сверстниками;</w:t>
      </w:r>
    </w:p>
    <w:p w:rsidR="002A1B95" w:rsidRPr="002A1B95" w:rsidRDefault="002A1B95" w:rsidP="002A1B95">
      <w:pPr>
        <w:pStyle w:val="aa"/>
        <w:numPr>
          <w:ilvl w:val="0"/>
          <w:numId w:val="1"/>
        </w:numPr>
        <w:ind w:left="0" w:right="-30" w:firstLine="709"/>
        <w:jc w:val="both"/>
        <w:rPr>
          <w:rFonts w:ascii="Times New Roman" w:hAnsi="Times New Roman"/>
          <w:bCs/>
          <w:sz w:val="24"/>
          <w:szCs w:val="24"/>
        </w:rPr>
      </w:pPr>
      <w:r w:rsidRPr="002A1B95">
        <w:rPr>
          <w:rFonts w:ascii="Times New Roman" w:hAnsi="Times New Roman"/>
          <w:kern w:val="32"/>
          <w:sz w:val="24"/>
          <w:szCs w:val="24"/>
        </w:rPr>
        <w:t>памяти, внимания, воображения, восприятия, словестно-логического мышления;</w:t>
      </w:r>
    </w:p>
    <w:p w:rsidR="002A1B95" w:rsidRPr="002A1B95" w:rsidRDefault="002A1B95" w:rsidP="002A1B95">
      <w:pPr>
        <w:spacing w:after="0" w:line="240" w:lineRule="auto"/>
        <w:ind w:firstLine="709"/>
        <w:jc w:val="both"/>
        <w:rPr>
          <w:rFonts w:ascii="Times New Roman" w:hAnsi="Times New Roman"/>
          <w:i/>
          <w:sz w:val="24"/>
          <w:szCs w:val="24"/>
          <w:u w:val="single"/>
        </w:rPr>
      </w:pPr>
      <w:r w:rsidRPr="002A1B95">
        <w:rPr>
          <w:rFonts w:ascii="Times New Roman" w:hAnsi="Times New Roman"/>
          <w:i/>
          <w:kern w:val="32"/>
          <w:sz w:val="24"/>
          <w:szCs w:val="24"/>
          <w:u w:val="single"/>
        </w:rPr>
        <w:t>Воспитание:</w:t>
      </w:r>
    </w:p>
    <w:p w:rsidR="002A1B95" w:rsidRPr="002A1B95" w:rsidRDefault="002A1B95" w:rsidP="002A1B95">
      <w:pPr>
        <w:pStyle w:val="aa"/>
        <w:numPr>
          <w:ilvl w:val="0"/>
          <w:numId w:val="1"/>
        </w:numPr>
        <w:ind w:left="0" w:firstLine="709"/>
        <w:jc w:val="both"/>
        <w:rPr>
          <w:rFonts w:ascii="Times New Roman" w:hAnsi="Times New Roman"/>
          <w:sz w:val="24"/>
          <w:szCs w:val="24"/>
          <w:u w:val="single"/>
        </w:rPr>
      </w:pPr>
      <w:r>
        <w:rPr>
          <w:rFonts w:ascii="Times New Roman" w:hAnsi="Times New Roman"/>
          <w:kern w:val="32"/>
          <w:sz w:val="24"/>
          <w:szCs w:val="24"/>
        </w:rPr>
        <w:t>тру</w:t>
      </w:r>
      <w:r w:rsidRPr="002A1B95">
        <w:rPr>
          <w:rFonts w:ascii="Times New Roman" w:hAnsi="Times New Roman"/>
          <w:kern w:val="32"/>
          <w:sz w:val="24"/>
          <w:szCs w:val="24"/>
        </w:rPr>
        <w:t>долюби</w:t>
      </w:r>
      <w:r>
        <w:rPr>
          <w:rFonts w:ascii="Times New Roman" w:hAnsi="Times New Roman"/>
          <w:kern w:val="32"/>
          <w:sz w:val="24"/>
          <w:szCs w:val="24"/>
        </w:rPr>
        <w:t>я, целеустремлённости и настойчивости</w:t>
      </w:r>
      <w:r w:rsidRPr="002A1B95">
        <w:rPr>
          <w:rFonts w:ascii="Times New Roman" w:hAnsi="Times New Roman"/>
          <w:kern w:val="32"/>
          <w:sz w:val="24"/>
          <w:szCs w:val="24"/>
        </w:rPr>
        <w:t xml:space="preserve"> в достижении результата</w:t>
      </w:r>
      <w:r>
        <w:rPr>
          <w:rFonts w:ascii="Times New Roman" w:hAnsi="Times New Roman"/>
          <w:kern w:val="32"/>
          <w:sz w:val="24"/>
          <w:szCs w:val="24"/>
        </w:rPr>
        <w:t>.</w:t>
      </w:r>
    </w:p>
    <w:p w:rsidR="002A1B95" w:rsidRPr="00F202AA" w:rsidRDefault="002A1B95" w:rsidP="002A1B95">
      <w:pPr>
        <w:tabs>
          <w:tab w:val="left" w:pos="993"/>
        </w:tabs>
        <w:spacing w:after="0" w:line="240" w:lineRule="auto"/>
        <w:ind w:firstLine="709"/>
        <w:jc w:val="both"/>
        <w:rPr>
          <w:rFonts w:ascii="Times New Roman" w:eastAsia="Times New Roman" w:hAnsi="Times New Roman" w:cs="Times New Roman"/>
          <w:sz w:val="24"/>
          <w:szCs w:val="24"/>
        </w:rPr>
      </w:pPr>
    </w:p>
    <w:p w:rsidR="002A1B95" w:rsidRDefault="002A1B95" w:rsidP="002A1B95">
      <w:pPr>
        <w:tabs>
          <w:tab w:val="left" w:pos="993"/>
        </w:tabs>
        <w:spacing w:after="0" w:line="240" w:lineRule="auto"/>
        <w:ind w:firstLine="709"/>
        <w:jc w:val="both"/>
        <w:rPr>
          <w:rFonts w:ascii="Times New Roman" w:eastAsia="Times New Roman" w:hAnsi="Times New Roman" w:cs="Times New Roman"/>
          <w:sz w:val="24"/>
          <w:szCs w:val="24"/>
        </w:rPr>
      </w:pPr>
    </w:p>
    <w:p w:rsidR="002A1B95" w:rsidRDefault="002A1B95" w:rsidP="00726AA6">
      <w:pPr>
        <w:tabs>
          <w:tab w:val="left" w:pos="993"/>
        </w:tabs>
        <w:spacing w:after="0" w:line="240" w:lineRule="auto"/>
        <w:ind w:firstLine="709"/>
        <w:jc w:val="both"/>
        <w:rPr>
          <w:rFonts w:ascii="Times New Roman" w:eastAsia="Times New Roman" w:hAnsi="Times New Roman" w:cs="Times New Roman"/>
          <w:sz w:val="24"/>
          <w:szCs w:val="24"/>
        </w:rPr>
      </w:pPr>
    </w:p>
    <w:p w:rsidR="002A1B95" w:rsidRPr="00F202AA" w:rsidRDefault="002A1B95" w:rsidP="00726AA6">
      <w:pPr>
        <w:tabs>
          <w:tab w:val="left" w:pos="993"/>
        </w:tabs>
        <w:spacing w:after="0" w:line="240" w:lineRule="auto"/>
        <w:ind w:firstLine="709"/>
        <w:jc w:val="both"/>
        <w:rPr>
          <w:rFonts w:ascii="Times New Roman" w:eastAsia="Times New Roman" w:hAnsi="Times New Roman" w:cs="Times New Roman"/>
          <w:sz w:val="24"/>
          <w:szCs w:val="24"/>
        </w:rPr>
      </w:pPr>
    </w:p>
    <w:p w:rsidR="002041E5" w:rsidRDefault="002041E5" w:rsidP="002041E5">
      <w:pPr>
        <w:rPr>
          <w:rFonts w:ascii="Times New Roman" w:hAnsi="Times New Roman" w:cs="Times New Roman"/>
          <w:sz w:val="28"/>
          <w:szCs w:val="28"/>
        </w:rPr>
      </w:pPr>
    </w:p>
    <w:p w:rsidR="00593791" w:rsidRPr="00593791" w:rsidRDefault="00593791" w:rsidP="002041E5">
      <w:pPr>
        <w:rPr>
          <w:rFonts w:ascii="Times New Roman" w:hAnsi="Times New Roman" w:cs="Times New Roman"/>
          <w:color w:val="C00000"/>
          <w:sz w:val="28"/>
          <w:szCs w:val="28"/>
        </w:rPr>
        <w:sectPr w:rsidR="00593791" w:rsidRPr="00593791" w:rsidSect="002A1B95">
          <w:footerReference w:type="default" r:id="rId36"/>
          <w:pgSz w:w="11906" w:h="16838" w:code="9"/>
          <w:pgMar w:top="851" w:right="851" w:bottom="851" w:left="1701" w:header="0" w:footer="0" w:gutter="0"/>
          <w:pgNumType w:start="1"/>
          <w:cols w:space="708"/>
          <w:titlePg/>
          <w:docGrid w:linePitch="360"/>
        </w:sectPr>
      </w:pPr>
    </w:p>
    <w:p w:rsidR="002D1C9D" w:rsidRPr="00AF116E" w:rsidRDefault="002D1C9D" w:rsidP="002D1C9D">
      <w:pPr>
        <w:spacing w:after="0"/>
        <w:ind w:left="720"/>
        <w:jc w:val="center"/>
        <w:rPr>
          <w:rFonts w:ascii="Times New Roman" w:hAnsi="Times New Roman" w:cs="Times New Roman"/>
          <w:b/>
          <w:bCs/>
          <w:sz w:val="24"/>
          <w:szCs w:val="24"/>
        </w:rPr>
      </w:pPr>
      <w:r w:rsidRPr="00AF116E">
        <w:rPr>
          <w:rFonts w:ascii="Times New Roman" w:hAnsi="Times New Roman" w:cs="Times New Roman"/>
          <w:b/>
          <w:bCs/>
          <w:sz w:val="24"/>
          <w:szCs w:val="24"/>
        </w:rPr>
        <w:lastRenderedPageBreak/>
        <w:t xml:space="preserve">4.Календарный учебный график реализации общеобразовательной общеразвивающей программы «Мир открытий» </w:t>
      </w:r>
    </w:p>
    <w:p w:rsidR="002D1C9D" w:rsidRPr="00AF116E" w:rsidRDefault="00CC2E0F" w:rsidP="002D1C9D">
      <w:pPr>
        <w:spacing w:after="0"/>
        <w:ind w:left="720"/>
        <w:jc w:val="center"/>
        <w:rPr>
          <w:rFonts w:ascii="Times New Roman" w:hAnsi="Times New Roman" w:cs="Times New Roman"/>
          <w:sz w:val="24"/>
          <w:szCs w:val="24"/>
        </w:rPr>
      </w:pPr>
      <w:r>
        <w:rPr>
          <w:rFonts w:ascii="Times New Roman" w:hAnsi="Times New Roman" w:cs="Times New Roman"/>
          <w:b/>
          <w:bCs/>
          <w:sz w:val="24"/>
          <w:szCs w:val="24"/>
        </w:rPr>
        <w:t>на 2024-2025</w:t>
      </w:r>
      <w:r w:rsidR="002D1C9D" w:rsidRPr="00AF116E">
        <w:rPr>
          <w:rFonts w:ascii="Times New Roman" w:hAnsi="Times New Roman" w:cs="Times New Roman"/>
          <w:b/>
          <w:bCs/>
          <w:sz w:val="24"/>
          <w:szCs w:val="24"/>
        </w:rPr>
        <w:t xml:space="preserve"> учебный год</w:t>
      </w:r>
    </w:p>
    <w:tbl>
      <w:tblPr>
        <w:tblStyle w:val="af6"/>
        <w:tblW w:w="0" w:type="auto"/>
        <w:jc w:val="center"/>
        <w:tblLook w:val="04A0" w:firstRow="1" w:lastRow="0" w:firstColumn="1" w:lastColumn="0" w:noHBand="0" w:noVBand="1"/>
      </w:tblPr>
      <w:tblGrid>
        <w:gridCol w:w="1622"/>
        <w:gridCol w:w="1432"/>
        <w:gridCol w:w="1725"/>
        <w:gridCol w:w="1842"/>
        <w:gridCol w:w="1521"/>
        <w:gridCol w:w="2092"/>
      </w:tblGrid>
      <w:tr w:rsidR="00800AED" w:rsidRPr="00AF116E" w:rsidTr="0022390F">
        <w:trPr>
          <w:jc w:val="center"/>
        </w:trPr>
        <w:tc>
          <w:tcPr>
            <w:tcW w:w="1622" w:type="dxa"/>
          </w:tcPr>
          <w:p w:rsidR="00800AED" w:rsidRPr="00146C36" w:rsidRDefault="00800AED" w:rsidP="00FA29B4">
            <w:pPr>
              <w:jc w:val="center"/>
              <w:rPr>
                <w:rFonts w:ascii="Times New Roman" w:hAnsi="Times New Roman"/>
                <w:sz w:val="22"/>
                <w:szCs w:val="22"/>
              </w:rPr>
            </w:pPr>
            <w:r w:rsidRPr="00146C36">
              <w:rPr>
                <w:rFonts w:ascii="Times New Roman" w:hAnsi="Times New Roman"/>
                <w:sz w:val="22"/>
                <w:szCs w:val="22"/>
              </w:rPr>
              <w:t>Дата начала</w:t>
            </w:r>
          </w:p>
          <w:p w:rsidR="00800AED" w:rsidRPr="00146C36" w:rsidRDefault="00800AED" w:rsidP="00FA29B4">
            <w:pPr>
              <w:jc w:val="center"/>
              <w:rPr>
                <w:rFonts w:ascii="Times New Roman" w:hAnsi="Times New Roman"/>
                <w:sz w:val="22"/>
                <w:szCs w:val="22"/>
              </w:rPr>
            </w:pPr>
            <w:r w:rsidRPr="00146C36">
              <w:rPr>
                <w:rFonts w:ascii="Times New Roman" w:hAnsi="Times New Roman"/>
                <w:sz w:val="22"/>
                <w:szCs w:val="22"/>
              </w:rPr>
              <w:t>занятий</w:t>
            </w:r>
          </w:p>
        </w:tc>
        <w:tc>
          <w:tcPr>
            <w:tcW w:w="1432" w:type="dxa"/>
          </w:tcPr>
          <w:p w:rsidR="00800AED" w:rsidRPr="00146C36" w:rsidRDefault="00800AED" w:rsidP="00FA29B4">
            <w:pPr>
              <w:jc w:val="center"/>
              <w:rPr>
                <w:rFonts w:ascii="Times New Roman" w:hAnsi="Times New Roman"/>
                <w:sz w:val="22"/>
                <w:szCs w:val="22"/>
              </w:rPr>
            </w:pPr>
            <w:r w:rsidRPr="00146C36">
              <w:rPr>
                <w:rFonts w:ascii="Times New Roman" w:hAnsi="Times New Roman"/>
                <w:sz w:val="22"/>
                <w:szCs w:val="22"/>
              </w:rPr>
              <w:t>Дата окончания занятий</w:t>
            </w:r>
          </w:p>
        </w:tc>
        <w:tc>
          <w:tcPr>
            <w:tcW w:w="1725" w:type="dxa"/>
          </w:tcPr>
          <w:p w:rsidR="00800AED" w:rsidRPr="00146C36" w:rsidRDefault="00800AED" w:rsidP="00FA29B4">
            <w:pPr>
              <w:jc w:val="center"/>
              <w:rPr>
                <w:rFonts w:ascii="Times New Roman" w:hAnsi="Times New Roman"/>
                <w:sz w:val="22"/>
                <w:szCs w:val="22"/>
              </w:rPr>
            </w:pPr>
            <w:r w:rsidRPr="00146C36">
              <w:rPr>
                <w:rFonts w:ascii="Times New Roman" w:hAnsi="Times New Roman"/>
                <w:sz w:val="22"/>
                <w:szCs w:val="22"/>
              </w:rPr>
              <w:t>Количество уч. недель</w:t>
            </w:r>
            <w:r w:rsidR="0022390F">
              <w:rPr>
                <w:rFonts w:ascii="Times New Roman" w:hAnsi="Times New Roman"/>
                <w:sz w:val="22"/>
                <w:szCs w:val="22"/>
              </w:rPr>
              <w:t xml:space="preserve"> в году</w:t>
            </w:r>
          </w:p>
        </w:tc>
        <w:tc>
          <w:tcPr>
            <w:tcW w:w="1842" w:type="dxa"/>
          </w:tcPr>
          <w:p w:rsidR="00800AED" w:rsidRPr="0022390F" w:rsidRDefault="00800AED" w:rsidP="00FA29B4">
            <w:pPr>
              <w:jc w:val="center"/>
              <w:rPr>
                <w:rFonts w:ascii="Times New Roman" w:hAnsi="Times New Roman"/>
                <w:sz w:val="22"/>
                <w:szCs w:val="22"/>
              </w:rPr>
            </w:pPr>
            <w:r w:rsidRPr="0022390F">
              <w:rPr>
                <w:rFonts w:ascii="Times New Roman" w:hAnsi="Times New Roman"/>
                <w:sz w:val="22"/>
                <w:szCs w:val="22"/>
              </w:rPr>
              <w:t>Количество уч. дней</w:t>
            </w:r>
          </w:p>
        </w:tc>
        <w:tc>
          <w:tcPr>
            <w:tcW w:w="1521" w:type="dxa"/>
          </w:tcPr>
          <w:p w:rsidR="00800AED" w:rsidRPr="00146C36" w:rsidRDefault="00800AED" w:rsidP="00FA29B4">
            <w:pPr>
              <w:jc w:val="center"/>
              <w:rPr>
                <w:rFonts w:ascii="Times New Roman" w:hAnsi="Times New Roman"/>
                <w:sz w:val="22"/>
                <w:szCs w:val="22"/>
              </w:rPr>
            </w:pPr>
            <w:r w:rsidRPr="00146C36">
              <w:rPr>
                <w:rFonts w:ascii="Times New Roman" w:hAnsi="Times New Roman"/>
                <w:sz w:val="22"/>
                <w:szCs w:val="22"/>
              </w:rPr>
              <w:t>Количество уч. часов</w:t>
            </w:r>
          </w:p>
        </w:tc>
        <w:tc>
          <w:tcPr>
            <w:tcW w:w="2092" w:type="dxa"/>
          </w:tcPr>
          <w:p w:rsidR="00800AED" w:rsidRPr="00146C36" w:rsidRDefault="00800AED" w:rsidP="00FA29B4">
            <w:pPr>
              <w:jc w:val="center"/>
              <w:rPr>
                <w:rFonts w:ascii="Times New Roman" w:hAnsi="Times New Roman"/>
                <w:sz w:val="22"/>
                <w:szCs w:val="22"/>
              </w:rPr>
            </w:pPr>
            <w:r w:rsidRPr="00146C36">
              <w:rPr>
                <w:rFonts w:ascii="Times New Roman" w:hAnsi="Times New Roman"/>
                <w:sz w:val="22"/>
                <w:szCs w:val="22"/>
              </w:rPr>
              <w:t>Режим занятий</w:t>
            </w:r>
          </w:p>
        </w:tc>
      </w:tr>
      <w:tr w:rsidR="00800AED" w:rsidRPr="00AF116E" w:rsidTr="0022390F">
        <w:trPr>
          <w:jc w:val="center"/>
        </w:trPr>
        <w:tc>
          <w:tcPr>
            <w:tcW w:w="1622" w:type="dxa"/>
            <w:vAlign w:val="center"/>
          </w:tcPr>
          <w:p w:rsidR="00800AED" w:rsidRPr="00146C36" w:rsidRDefault="009B7377" w:rsidP="00146C36">
            <w:pPr>
              <w:ind w:left="-1087" w:firstLine="1087"/>
              <w:jc w:val="center"/>
              <w:rPr>
                <w:rFonts w:ascii="Times New Roman" w:hAnsi="Times New Roman"/>
                <w:sz w:val="22"/>
                <w:szCs w:val="22"/>
              </w:rPr>
            </w:pPr>
            <w:r>
              <w:rPr>
                <w:rFonts w:ascii="Times New Roman" w:hAnsi="Times New Roman"/>
                <w:sz w:val="22"/>
                <w:szCs w:val="22"/>
              </w:rPr>
              <w:t>02</w:t>
            </w:r>
            <w:r w:rsidR="00CC2E0F">
              <w:rPr>
                <w:rFonts w:ascii="Times New Roman" w:hAnsi="Times New Roman"/>
                <w:sz w:val="22"/>
                <w:szCs w:val="22"/>
              </w:rPr>
              <w:t>.09.2024</w:t>
            </w:r>
          </w:p>
        </w:tc>
        <w:tc>
          <w:tcPr>
            <w:tcW w:w="1432" w:type="dxa"/>
            <w:vAlign w:val="center"/>
          </w:tcPr>
          <w:p w:rsidR="00800AED" w:rsidRPr="00146C36" w:rsidRDefault="00CC2E0F" w:rsidP="00146C36">
            <w:pPr>
              <w:ind w:left="-1087" w:firstLine="1087"/>
              <w:jc w:val="center"/>
              <w:rPr>
                <w:rFonts w:ascii="Times New Roman" w:hAnsi="Times New Roman"/>
                <w:sz w:val="22"/>
                <w:szCs w:val="22"/>
              </w:rPr>
            </w:pPr>
            <w:r>
              <w:rPr>
                <w:rFonts w:ascii="Times New Roman" w:hAnsi="Times New Roman"/>
                <w:sz w:val="22"/>
                <w:szCs w:val="22"/>
              </w:rPr>
              <w:t>31.05.2025</w:t>
            </w:r>
          </w:p>
        </w:tc>
        <w:tc>
          <w:tcPr>
            <w:tcW w:w="1725" w:type="dxa"/>
            <w:vAlign w:val="center"/>
          </w:tcPr>
          <w:p w:rsidR="00800AED" w:rsidRPr="00146C36" w:rsidRDefault="00800AED" w:rsidP="00146C36">
            <w:pPr>
              <w:ind w:left="-1087" w:firstLine="1087"/>
              <w:jc w:val="center"/>
              <w:rPr>
                <w:rFonts w:ascii="Times New Roman" w:hAnsi="Times New Roman"/>
                <w:sz w:val="22"/>
                <w:szCs w:val="22"/>
              </w:rPr>
            </w:pPr>
            <w:r w:rsidRPr="00146C36">
              <w:rPr>
                <w:rFonts w:ascii="Times New Roman" w:hAnsi="Times New Roman"/>
                <w:sz w:val="22"/>
                <w:szCs w:val="22"/>
              </w:rPr>
              <w:t>36</w:t>
            </w:r>
          </w:p>
        </w:tc>
        <w:tc>
          <w:tcPr>
            <w:tcW w:w="1842" w:type="dxa"/>
            <w:vAlign w:val="center"/>
          </w:tcPr>
          <w:p w:rsidR="00800AED" w:rsidRPr="0022390F" w:rsidRDefault="0022390F" w:rsidP="00146C36">
            <w:pPr>
              <w:ind w:left="-1087" w:firstLine="1087"/>
              <w:jc w:val="center"/>
              <w:rPr>
                <w:rFonts w:ascii="Times New Roman" w:hAnsi="Times New Roman"/>
                <w:sz w:val="22"/>
                <w:szCs w:val="22"/>
              </w:rPr>
            </w:pPr>
            <w:r w:rsidRPr="0022390F">
              <w:rPr>
                <w:rFonts w:ascii="Times New Roman" w:hAnsi="Times New Roman"/>
                <w:sz w:val="22"/>
                <w:szCs w:val="22"/>
              </w:rPr>
              <w:t>17</w:t>
            </w:r>
          </w:p>
        </w:tc>
        <w:tc>
          <w:tcPr>
            <w:tcW w:w="1521" w:type="dxa"/>
            <w:vAlign w:val="center"/>
          </w:tcPr>
          <w:p w:rsidR="00800AED" w:rsidRPr="00146C36" w:rsidRDefault="00800AED" w:rsidP="00146C36">
            <w:pPr>
              <w:ind w:left="-1087" w:firstLine="1087"/>
              <w:jc w:val="center"/>
              <w:rPr>
                <w:rFonts w:ascii="Times New Roman" w:hAnsi="Times New Roman"/>
                <w:sz w:val="22"/>
                <w:szCs w:val="22"/>
              </w:rPr>
            </w:pPr>
            <w:r>
              <w:rPr>
                <w:rFonts w:ascii="Times New Roman" w:hAnsi="Times New Roman"/>
                <w:sz w:val="22"/>
                <w:szCs w:val="22"/>
              </w:rPr>
              <w:t>108</w:t>
            </w:r>
          </w:p>
        </w:tc>
        <w:tc>
          <w:tcPr>
            <w:tcW w:w="2092" w:type="dxa"/>
          </w:tcPr>
          <w:p w:rsidR="00800AED" w:rsidRPr="00146C36" w:rsidRDefault="00800AED" w:rsidP="00FA29B4">
            <w:pPr>
              <w:jc w:val="center"/>
              <w:rPr>
                <w:rFonts w:ascii="Times New Roman" w:hAnsi="Times New Roman"/>
                <w:sz w:val="22"/>
                <w:szCs w:val="22"/>
              </w:rPr>
            </w:pPr>
            <w:r>
              <w:rPr>
                <w:rFonts w:ascii="Times New Roman" w:hAnsi="Times New Roman"/>
                <w:sz w:val="22"/>
                <w:szCs w:val="22"/>
              </w:rPr>
              <w:t>3</w:t>
            </w:r>
            <w:r w:rsidRPr="00146C36">
              <w:rPr>
                <w:rFonts w:ascii="Times New Roman" w:hAnsi="Times New Roman"/>
                <w:sz w:val="22"/>
                <w:szCs w:val="22"/>
              </w:rPr>
              <w:t xml:space="preserve"> занятия в неделю по 1 часу</w:t>
            </w:r>
          </w:p>
        </w:tc>
      </w:tr>
    </w:tbl>
    <w:p w:rsidR="00413484" w:rsidRPr="00413484" w:rsidRDefault="00413484" w:rsidP="00413484">
      <w:pPr>
        <w:spacing w:after="0" w:line="240" w:lineRule="auto"/>
        <w:contextualSpacing/>
        <w:rPr>
          <w:rFonts w:ascii="Times New Roman" w:hAnsi="Times New Roman" w:cs="Times New Roman"/>
          <w:b/>
          <w:sz w:val="24"/>
          <w:szCs w:val="24"/>
        </w:rPr>
      </w:pPr>
    </w:p>
    <w:tbl>
      <w:tblPr>
        <w:tblW w:w="17716" w:type="dxa"/>
        <w:tblInd w:w="9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9"/>
        <w:gridCol w:w="992"/>
        <w:gridCol w:w="709"/>
        <w:gridCol w:w="1275"/>
        <w:gridCol w:w="1701"/>
        <w:gridCol w:w="709"/>
        <w:gridCol w:w="5103"/>
        <w:gridCol w:w="992"/>
        <w:gridCol w:w="1701"/>
        <w:gridCol w:w="1275"/>
        <w:gridCol w:w="1275"/>
        <w:gridCol w:w="1275"/>
      </w:tblGrid>
      <w:tr w:rsidR="00413484" w:rsidRPr="00413484" w:rsidTr="00413484">
        <w:trPr>
          <w:gridAfter w:val="3"/>
          <w:wAfter w:w="3825" w:type="dxa"/>
        </w:trPr>
        <w:tc>
          <w:tcPr>
            <w:tcW w:w="709"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vAlign w:val="center"/>
            <w:hideMark/>
          </w:tcPr>
          <w:p w:rsidR="00413484" w:rsidRPr="00413484" w:rsidRDefault="00413484" w:rsidP="00413484">
            <w:pPr>
              <w:spacing w:after="0" w:line="240" w:lineRule="auto"/>
              <w:jc w:val="center"/>
              <w:rPr>
                <w:rFonts w:ascii="Times New Roman" w:hAnsi="Times New Roman" w:cs="Times New Roman"/>
                <w:b/>
                <w:sz w:val="20"/>
                <w:szCs w:val="20"/>
              </w:rPr>
            </w:pPr>
            <w:r w:rsidRPr="00413484">
              <w:rPr>
                <w:rFonts w:ascii="Times New Roman" w:hAnsi="Times New Roman"/>
                <w:b/>
                <w:sz w:val="20"/>
                <w:szCs w:val="20"/>
                <w:lang w:val="en-US"/>
              </w:rPr>
              <w:t>N</w:t>
            </w:r>
            <w:r w:rsidRPr="00413484">
              <w:rPr>
                <w:rFonts w:ascii="Times New Roman" w:hAnsi="Times New Roman"/>
                <w:b/>
                <w:sz w:val="20"/>
                <w:szCs w:val="20"/>
              </w:rPr>
              <w:t xml:space="preserve"> п/п</w:t>
            </w:r>
          </w:p>
        </w:tc>
        <w:tc>
          <w:tcPr>
            <w:tcW w:w="992"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vAlign w:val="center"/>
            <w:hideMark/>
          </w:tcPr>
          <w:p w:rsidR="00413484" w:rsidRPr="00413484" w:rsidRDefault="00413484" w:rsidP="00413484">
            <w:pPr>
              <w:spacing w:after="0" w:line="240" w:lineRule="auto"/>
              <w:jc w:val="center"/>
              <w:rPr>
                <w:rFonts w:ascii="Times New Roman" w:hAnsi="Times New Roman" w:cs="Times New Roman"/>
                <w:b/>
                <w:sz w:val="20"/>
                <w:szCs w:val="20"/>
              </w:rPr>
            </w:pPr>
            <w:r w:rsidRPr="00413484">
              <w:rPr>
                <w:rFonts w:ascii="Times New Roman" w:hAnsi="Times New Roman" w:cs="Times New Roman"/>
                <w:b/>
                <w:sz w:val="20"/>
                <w:szCs w:val="20"/>
              </w:rPr>
              <w:t>Дата</w:t>
            </w:r>
          </w:p>
        </w:tc>
        <w:tc>
          <w:tcPr>
            <w:tcW w:w="709"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vAlign w:val="center"/>
            <w:hideMark/>
          </w:tcPr>
          <w:p w:rsidR="00413484" w:rsidRPr="00413484" w:rsidRDefault="00413484" w:rsidP="00413484">
            <w:pPr>
              <w:spacing w:after="0" w:line="240" w:lineRule="auto"/>
              <w:jc w:val="center"/>
              <w:rPr>
                <w:rFonts w:ascii="Times New Roman" w:hAnsi="Times New Roman" w:cs="Times New Roman"/>
                <w:b/>
                <w:sz w:val="20"/>
                <w:szCs w:val="20"/>
              </w:rPr>
            </w:pPr>
            <w:r w:rsidRPr="00413484">
              <w:rPr>
                <w:rFonts w:ascii="Times New Roman" w:hAnsi="Times New Roman" w:cs="Times New Roman"/>
                <w:b/>
                <w:sz w:val="20"/>
                <w:szCs w:val="20"/>
              </w:rPr>
              <w:t>Груп</w:t>
            </w:r>
          </w:p>
          <w:p w:rsidR="00413484" w:rsidRPr="00413484" w:rsidRDefault="00413484" w:rsidP="00413484">
            <w:pPr>
              <w:spacing w:after="0" w:line="240" w:lineRule="auto"/>
              <w:jc w:val="center"/>
              <w:rPr>
                <w:rFonts w:ascii="Times New Roman" w:hAnsi="Times New Roman" w:cs="Times New Roman"/>
                <w:b/>
                <w:sz w:val="20"/>
                <w:szCs w:val="20"/>
              </w:rPr>
            </w:pPr>
            <w:r w:rsidRPr="00413484">
              <w:rPr>
                <w:rFonts w:ascii="Times New Roman" w:hAnsi="Times New Roman" w:cs="Times New Roman"/>
                <w:b/>
                <w:sz w:val="20"/>
                <w:szCs w:val="20"/>
              </w:rPr>
              <w:t>пы</w:t>
            </w:r>
          </w:p>
        </w:tc>
        <w:tc>
          <w:tcPr>
            <w:tcW w:w="1275"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vAlign w:val="center"/>
            <w:hideMark/>
          </w:tcPr>
          <w:p w:rsidR="00413484" w:rsidRPr="00413484" w:rsidRDefault="00413484" w:rsidP="00413484">
            <w:pPr>
              <w:spacing w:after="0" w:line="240" w:lineRule="auto"/>
              <w:jc w:val="center"/>
              <w:rPr>
                <w:rFonts w:ascii="Times New Roman" w:hAnsi="Times New Roman" w:cs="Times New Roman"/>
                <w:b/>
                <w:sz w:val="20"/>
                <w:szCs w:val="20"/>
              </w:rPr>
            </w:pPr>
            <w:r w:rsidRPr="00413484">
              <w:rPr>
                <w:rFonts w:ascii="Times New Roman" w:hAnsi="Times New Roman"/>
                <w:b/>
                <w:sz w:val="20"/>
                <w:szCs w:val="20"/>
              </w:rPr>
              <w:t>Время проведения занятия</w:t>
            </w:r>
          </w:p>
        </w:tc>
        <w:tc>
          <w:tcPr>
            <w:tcW w:w="1701"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vAlign w:val="center"/>
            <w:hideMark/>
          </w:tcPr>
          <w:p w:rsidR="00413484" w:rsidRPr="00413484" w:rsidRDefault="00413484" w:rsidP="00413484">
            <w:pPr>
              <w:spacing w:after="0" w:line="240" w:lineRule="auto"/>
              <w:jc w:val="center"/>
              <w:rPr>
                <w:rFonts w:ascii="Times New Roman" w:hAnsi="Times New Roman" w:cs="Times New Roman"/>
                <w:b/>
                <w:sz w:val="20"/>
                <w:szCs w:val="20"/>
              </w:rPr>
            </w:pPr>
            <w:r w:rsidRPr="00413484">
              <w:rPr>
                <w:rFonts w:ascii="Times New Roman" w:hAnsi="Times New Roman"/>
                <w:b/>
                <w:sz w:val="20"/>
                <w:szCs w:val="20"/>
              </w:rPr>
              <w:t>Форма занятия</w:t>
            </w:r>
          </w:p>
        </w:tc>
        <w:tc>
          <w:tcPr>
            <w:tcW w:w="709"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vAlign w:val="center"/>
            <w:hideMark/>
          </w:tcPr>
          <w:p w:rsidR="00413484" w:rsidRPr="00413484" w:rsidRDefault="00413484" w:rsidP="00413484">
            <w:pPr>
              <w:spacing w:after="0" w:line="240" w:lineRule="auto"/>
              <w:jc w:val="center"/>
              <w:rPr>
                <w:rFonts w:ascii="Times New Roman" w:hAnsi="Times New Roman" w:cs="Times New Roman"/>
                <w:b/>
                <w:sz w:val="20"/>
                <w:szCs w:val="20"/>
              </w:rPr>
            </w:pPr>
            <w:r w:rsidRPr="00413484">
              <w:rPr>
                <w:rFonts w:ascii="Times New Roman" w:hAnsi="Times New Roman"/>
                <w:b/>
                <w:sz w:val="20"/>
                <w:szCs w:val="20"/>
              </w:rPr>
              <w:t>Кол-во часов</w:t>
            </w:r>
          </w:p>
        </w:tc>
        <w:tc>
          <w:tcPr>
            <w:tcW w:w="5103"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vAlign w:val="center"/>
            <w:hideMark/>
          </w:tcPr>
          <w:p w:rsidR="00413484" w:rsidRPr="00413484" w:rsidRDefault="00413484" w:rsidP="00413484">
            <w:pPr>
              <w:spacing w:after="0" w:line="240" w:lineRule="auto"/>
              <w:jc w:val="center"/>
              <w:rPr>
                <w:rFonts w:ascii="Times New Roman" w:hAnsi="Times New Roman" w:cs="Times New Roman"/>
                <w:b/>
                <w:sz w:val="20"/>
                <w:szCs w:val="20"/>
              </w:rPr>
            </w:pPr>
            <w:r w:rsidRPr="00413484">
              <w:rPr>
                <w:rFonts w:ascii="Times New Roman" w:hAnsi="Times New Roman"/>
                <w:b/>
                <w:sz w:val="20"/>
                <w:szCs w:val="20"/>
              </w:rPr>
              <w:t>Тема занятия</w:t>
            </w:r>
          </w:p>
        </w:tc>
        <w:tc>
          <w:tcPr>
            <w:tcW w:w="992"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vAlign w:val="center"/>
            <w:hideMark/>
          </w:tcPr>
          <w:p w:rsidR="00413484" w:rsidRPr="00413484" w:rsidRDefault="00413484" w:rsidP="00413484">
            <w:pPr>
              <w:spacing w:after="0" w:line="240" w:lineRule="auto"/>
              <w:jc w:val="center"/>
              <w:rPr>
                <w:rFonts w:ascii="Times New Roman" w:hAnsi="Times New Roman" w:cs="Times New Roman"/>
                <w:b/>
                <w:sz w:val="20"/>
                <w:szCs w:val="20"/>
              </w:rPr>
            </w:pPr>
            <w:r w:rsidRPr="00413484">
              <w:rPr>
                <w:rFonts w:ascii="Times New Roman" w:hAnsi="Times New Roman"/>
                <w:b/>
                <w:sz w:val="20"/>
                <w:szCs w:val="20"/>
              </w:rPr>
              <w:t>Место проведения</w:t>
            </w:r>
          </w:p>
        </w:tc>
        <w:tc>
          <w:tcPr>
            <w:tcW w:w="1701" w:type="dxa"/>
            <w:tcBorders>
              <w:top w:val="single" w:sz="4" w:space="0" w:color="000000"/>
              <w:left w:val="single" w:sz="4" w:space="0" w:color="000000"/>
              <w:bottom w:val="single" w:sz="4" w:space="0" w:color="auto"/>
              <w:right w:val="single" w:sz="4" w:space="0" w:color="auto"/>
            </w:tcBorders>
            <w:shd w:val="clear" w:color="auto" w:fill="DAEEF3" w:themeFill="accent5" w:themeFillTint="33"/>
            <w:vAlign w:val="center"/>
            <w:hideMark/>
          </w:tcPr>
          <w:p w:rsidR="00413484" w:rsidRPr="00413484" w:rsidRDefault="00413484" w:rsidP="00413484">
            <w:pPr>
              <w:spacing w:after="0" w:line="240" w:lineRule="auto"/>
              <w:jc w:val="center"/>
              <w:rPr>
                <w:rFonts w:ascii="Times New Roman" w:hAnsi="Times New Roman" w:cs="Times New Roman"/>
                <w:b/>
                <w:sz w:val="20"/>
                <w:szCs w:val="20"/>
              </w:rPr>
            </w:pPr>
            <w:r w:rsidRPr="00413484">
              <w:rPr>
                <w:rFonts w:ascii="Times New Roman" w:hAnsi="Times New Roman"/>
                <w:b/>
                <w:sz w:val="20"/>
                <w:szCs w:val="20"/>
              </w:rPr>
              <w:t>Форма контроля, аттестации</w:t>
            </w:r>
          </w:p>
        </w:tc>
      </w:tr>
      <w:tr w:rsidR="00413484" w:rsidRPr="00413484" w:rsidTr="00413484">
        <w:trPr>
          <w:gridAfter w:val="3"/>
          <w:wAfter w:w="3825" w:type="dxa"/>
        </w:trPr>
        <w:tc>
          <w:tcPr>
            <w:tcW w:w="13891" w:type="dxa"/>
            <w:gridSpan w:val="9"/>
            <w:tcBorders>
              <w:top w:val="single" w:sz="4" w:space="0" w:color="000000"/>
              <w:left w:val="single" w:sz="4" w:space="0" w:color="000000"/>
              <w:bottom w:val="single" w:sz="4" w:space="0" w:color="000000"/>
              <w:right w:val="single" w:sz="4" w:space="0" w:color="auto"/>
            </w:tcBorders>
            <w:vAlign w:val="center"/>
            <w:hideMark/>
          </w:tcPr>
          <w:p w:rsidR="00413484" w:rsidRPr="00413484" w:rsidRDefault="00413484" w:rsidP="00413484">
            <w:pPr>
              <w:spacing w:after="0" w:line="240" w:lineRule="auto"/>
              <w:jc w:val="center"/>
              <w:rPr>
                <w:rFonts w:ascii="Times New Roman" w:hAnsi="Times New Roman"/>
                <w:b/>
                <w:sz w:val="20"/>
                <w:szCs w:val="20"/>
              </w:rPr>
            </w:pPr>
          </w:p>
        </w:tc>
      </w:tr>
      <w:tr w:rsidR="00413484" w:rsidRPr="00413484" w:rsidTr="00413484">
        <w:trPr>
          <w:gridAfter w:val="3"/>
          <w:wAfter w:w="3825" w:type="dxa"/>
        </w:trPr>
        <w:tc>
          <w:tcPr>
            <w:tcW w:w="13891" w:type="dxa"/>
            <w:gridSpan w:val="9"/>
            <w:tcBorders>
              <w:top w:val="single" w:sz="4" w:space="0" w:color="000000"/>
              <w:left w:val="single" w:sz="4" w:space="0" w:color="000000"/>
              <w:bottom w:val="single" w:sz="4" w:space="0" w:color="auto"/>
              <w:right w:val="single" w:sz="4" w:space="0" w:color="auto"/>
            </w:tcBorders>
            <w:shd w:val="clear" w:color="auto" w:fill="DAEEF3" w:themeFill="accent5" w:themeFillTint="33"/>
            <w:vAlign w:val="center"/>
            <w:hideMark/>
          </w:tcPr>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b/>
                <w:sz w:val="20"/>
                <w:szCs w:val="20"/>
              </w:rPr>
              <w:t>Раздел 1. Введение в дополнительную общеобразовательную программу (2ч.)</w:t>
            </w:r>
          </w:p>
        </w:tc>
      </w:tr>
      <w:tr w:rsidR="00413484" w:rsidRPr="00413484" w:rsidTr="00413484">
        <w:trPr>
          <w:gridAfter w:val="3"/>
          <w:wAfter w:w="3825" w:type="dxa"/>
          <w:trHeight w:val="50"/>
        </w:trPr>
        <w:tc>
          <w:tcPr>
            <w:tcW w:w="709" w:type="dxa"/>
            <w:vMerge w:val="restart"/>
            <w:tcBorders>
              <w:top w:val="single" w:sz="4" w:space="0" w:color="000000"/>
              <w:left w:val="single" w:sz="4" w:space="0" w:color="000000"/>
              <w:right w:val="single" w:sz="4" w:space="0" w:color="auto"/>
            </w:tcBorders>
            <w:vAlign w:val="center"/>
            <w:hideMark/>
          </w:tcPr>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sz w:val="20"/>
                <w:szCs w:val="20"/>
              </w:rPr>
              <w:t>1.</w:t>
            </w:r>
          </w:p>
          <w:p w:rsidR="00413484" w:rsidRPr="00413484" w:rsidRDefault="00413484" w:rsidP="00413484">
            <w:pPr>
              <w:spacing w:after="0" w:line="240" w:lineRule="auto"/>
              <w:jc w:val="center"/>
              <w:rPr>
                <w:rFonts w:ascii="Times New Roman" w:hAnsi="Times New Roman" w:cs="Times New Roman"/>
                <w:sz w:val="20"/>
                <w:szCs w:val="20"/>
              </w:rPr>
            </w:pPr>
          </w:p>
        </w:tc>
        <w:tc>
          <w:tcPr>
            <w:tcW w:w="992" w:type="dxa"/>
            <w:vMerge w:val="restart"/>
            <w:tcBorders>
              <w:top w:val="single" w:sz="4" w:space="0" w:color="000000"/>
              <w:left w:val="single" w:sz="4" w:space="0" w:color="auto"/>
              <w:right w:val="single" w:sz="4" w:space="0" w:color="000000"/>
            </w:tcBorders>
            <w:vAlign w:val="center"/>
          </w:tcPr>
          <w:p w:rsidR="00413484" w:rsidRPr="00413484" w:rsidRDefault="00C675B8" w:rsidP="00413484">
            <w:pPr>
              <w:spacing w:after="0" w:line="240" w:lineRule="auto"/>
              <w:jc w:val="center"/>
              <w:rPr>
                <w:rFonts w:ascii="Times New Roman" w:hAnsi="Times New Roman"/>
                <w:sz w:val="20"/>
                <w:szCs w:val="20"/>
              </w:rPr>
            </w:pPr>
            <w:r>
              <w:rPr>
                <w:rFonts w:ascii="Times New Roman" w:hAnsi="Times New Roman"/>
                <w:sz w:val="20"/>
                <w:szCs w:val="20"/>
              </w:rPr>
              <w:t>18.09.24</w:t>
            </w:r>
          </w:p>
          <w:p w:rsidR="00413484" w:rsidRPr="00413484" w:rsidRDefault="00C675B8" w:rsidP="00413484">
            <w:pPr>
              <w:spacing w:after="0" w:line="240" w:lineRule="auto"/>
              <w:jc w:val="center"/>
              <w:rPr>
                <w:rFonts w:ascii="Times New Roman" w:hAnsi="Times New Roman"/>
                <w:sz w:val="20"/>
                <w:szCs w:val="20"/>
              </w:rPr>
            </w:pPr>
            <w:r>
              <w:rPr>
                <w:rFonts w:ascii="Times New Roman" w:hAnsi="Times New Roman"/>
                <w:sz w:val="20"/>
                <w:szCs w:val="20"/>
              </w:rPr>
              <w:t>19.09.24</w:t>
            </w:r>
          </w:p>
        </w:tc>
        <w:tc>
          <w:tcPr>
            <w:tcW w:w="709" w:type="dxa"/>
            <w:tcBorders>
              <w:top w:val="single" w:sz="4" w:space="0" w:color="000000"/>
              <w:left w:val="single" w:sz="4" w:space="0" w:color="auto"/>
              <w:bottom w:val="single" w:sz="4" w:space="0" w:color="000000"/>
              <w:right w:val="single" w:sz="4" w:space="0" w:color="000000"/>
            </w:tcBorders>
            <w:vAlign w:val="center"/>
          </w:tcPr>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2</w:t>
            </w:r>
          </w:p>
        </w:tc>
        <w:tc>
          <w:tcPr>
            <w:tcW w:w="1275" w:type="dxa"/>
            <w:tcBorders>
              <w:top w:val="single" w:sz="4" w:space="0" w:color="000000"/>
              <w:left w:val="single" w:sz="4" w:space="0" w:color="auto"/>
              <w:bottom w:val="single" w:sz="4" w:space="0" w:color="000000"/>
              <w:right w:val="single" w:sz="4" w:space="0" w:color="000000"/>
            </w:tcBorders>
            <w:vAlign w:val="center"/>
            <w:hideMark/>
          </w:tcPr>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12.00-12.30</w:t>
            </w:r>
          </w:p>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12.35-13.05</w:t>
            </w:r>
          </w:p>
        </w:tc>
        <w:tc>
          <w:tcPr>
            <w:tcW w:w="1701" w:type="dxa"/>
            <w:vMerge w:val="restart"/>
            <w:tcBorders>
              <w:top w:val="single" w:sz="4" w:space="0" w:color="000000"/>
              <w:left w:val="single" w:sz="4" w:space="0" w:color="000000"/>
              <w:right w:val="single" w:sz="4" w:space="0" w:color="000000"/>
            </w:tcBorders>
            <w:vAlign w:val="center"/>
          </w:tcPr>
          <w:p w:rsidR="00413484" w:rsidRPr="00413484" w:rsidRDefault="00413484" w:rsidP="00413484">
            <w:pPr>
              <w:spacing w:after="0" w:line="240" w:lineRule="auto"/>
              <w:rPr>
                <w:rFonts w:ascii="Times New Roman" w:hAnsi="Times New Roman" w:cs="Times New Roman"/>
                <w:sz w:val="20"/>
                <w:szCs w:val="20"/>
              </w:rPr>
            </w:pPr>
            <w:r w:rsidRPr="00413484">
              <w:rPr>
                <w:rFonts w:ascii="Times New Roman" w:hAnsi="Times New Roman" w:cs="Times New Roman"/>
                <w:sz w:val="20"/>
                <w:szCs w:val="20"/>
              </w:rPr>
              <w:t>Комплексное занятие</w:t>
            </w:r>
          </w:p>
        </w:tc>
        <w:tc>
          <w:tcPr>
            <w:tcW w:w="709" w:type="dxa"/>
            <w:vMerge w:val="restart"/>
            <w:tcBorders>
              <w:top w:val="single" w:sz="4" w:space="0" w:color="000000"/>
              <w:left w:val="single" w:sz="4" w:space="0" w:color="000000"/>
              <w:right w:val="single" w:sz="4" w:space="0" w:color="000000"/>
            </w:tcBorders>
            <w:vAlign w:val="center"/>
          </w:tcPr>
          <w:p w:rsidR="00413484" w:rsidRPr="00413484" w:rsidRDefault="00413484" w:rsidP="00413484">
            <w:pPr>
              <w:spacing w:after="0" w:line="240" w:lineRule="auto"/>
              <w:rPr>
                <w:rFonts w:ascii="Times New Roman" w:hAnsi="Times New Roman" w:cs="Times New Roman"/>
                <w:sz w:val="20"/>
                <w:szCs w:val="20"/>
              </w:rPr>
            </w:pPr>
            <w:r w:rsidRPr="00413484">
              <w:rPr>
                <w:rFonts w:ascii="Times New Roman" w:hAnsi="Times New Roman" w:cs="Times New Roman"/>
                <w:sz w:val="20"/>
                <w:szCs w:val="20"/>
              </w:rPr>
              <w:t>2</w:t>
            </w:r>
          </w:p>
          <w:p w:rsidR="00413484" w:rsidRPr="00413484" w:rsidRDefault="00413484" w:rsidP="00413484">
            <w:pPr>
              <w:spacing w:after="0" w:line="240" w:lineRule="auto"/>
              <w:rPr>
                <w:rFonts w:ascii="Times New Roman" w:hAnsi="Times New Roman" w:cs="Times New Roman"/>
                <w:sz w:val="20"/>
                <w:szCs w:val="20"/>
              </w:rPr>
            </w:pPr>
          </w:p>
        </w:tc>
        <w:tc>
          <w:tcPr>
            <w:tcW w:w="5103" w:type="dxa"/>
            <w:vMerge w:val="restart"/>
            <w:tcBorders>
              <w:top w:val="single" w:sz="4" w:space="0" w:color="000000"/>
              <w:left w:val="single" w:sz="4" w:space="0" w:color="000000"/>
              <w:right w:val="single" w:sz="4" w:space="0" w:color="000000"/>
            </w:tcBorders>
          </w:tcPr>
          <w:p w:rsidR="00413484" w:rsidRPr="00413484" w:rsidRDefault="00413484" w:rsidP="00413484">
            <w:pPr>
              <w:spacing w:after="0" w:line="240" w:lineRule="auto"/>
              <w:rPr>
                <w:rFonts w:ascii="Times New Roman" w:hAnsi="Times New Roman"/>
                <w:b/>
                <w:sz w:val="20"/>
                <w:szCs w:val="20"/>
              </w:rPr>
            </w:pPr>
            <w:r w:rsidRPr="00413484">
              <w:rPr>
                <w:rFonts w:ascii="Times New Roman" w:eastAsia="Times New Roman" w:hAnsi="Times New Roman" w:cs="Times New Roman"/>
                <w:sz w:val="20"/>
                <w:szCs w:val="20"/>
              </w:rPr>
              <w:t>1.Содержание программы, режим работы объединения, организация рабочего места. Презентация объединения. Правила поведения и т. безопасности на занятиях. Режим дня. Поведение в общественных местах. Безопасность дома и на улице «Чтобы не было беды»</w:t>
            </w:r>
            <w:r w:rsidRPr="00413484">
              <w:rPr>
                <w:rFonts w:ascii="Times New Roman" w:hAnsi="Times New Roman"/>
                <w:b/>
                <w:sz w:val="20"/>
                <w:szCs w:val="20"/>
              </w:rPr>
              <w:t xml:space="preserve">. </w:t>
            </w:r>
            <w:r w:rsidRPr="00413484">
              <w:rPr>
                <w:rFonts w:ascii="Times New Roman" w:eastAsia="Times New Roman" w:hAnsi="Times New Roman" w:cs="Times New Roman"/>
                <w:sz w:val="20"/>
                <w:szCs w:val="20"/>
              </w:rPr>
              <w:t>Дидактическая игра «Улицы города».</w:t>
            </w:r>
          </w:p>
          <w:p w:rsidR="00413484" w:rsidRPr="00413484" w:rsidRDefault="00413484" w:rsidP="00413484">
            <w:pPr>
              <w:spacing w:after="0" w:line="240" w:lineRule="auto"/>
              <w:rPr>
                <w:rFonts w:ascii="Times New Roman" w:eastAsia="Times New Roman" w:hAnsi="Times New Roman" w:cs="Times New Roman"/>
                <w:sz w:val="20"/>
                <w:szCs w:val="20"/>
              </w:rPr>
            </w:pPr>
            <w:r w:rsidRPr="00413484">
              <w:rPr>
                <w:rFonts w:ascii="Times New Roman" w:eastAsia="Times New Roman" w:hAnsi="Times New Roman" w:cs="Times New Roman"/>
                <w:sz w:val="20"/>
                <w:szCs w:val="20"/>
              </w:rPr>
              <w:t xml:space="preserve"> 2. «Осенняя пора».</w:t>
            </w:r>
          </w:p>
          <w:p w:rsidR="00413484" w:rsidRPr="00413484" w:rsidRDefault="00413484" w:rsidP="00413484">
            <w:pPr>
              <w:spacing w:after="0" w:line="240" w:lineRule="auto"/>
              <w:rPr>
                <w:rFonts w:ascii="Times New Roman" w:hAnsi="Times New Roman"/>
                <w:b/>
                <w:sz w:val="20"/>
                <w:szCs w:val="20"/>
              </w:rPr>
            </w:pPr>
          </w:p>
        </w:tc>
        <w:tc>
          <w:tcPr>
            <w:tcW w:w="992" w:type="dxa"/>
            <w:vMerge w:val="restart"/>
            <w:tcBorders>
              <w:top w:val="single" w:sz="4" w:space="0" w:color="000000"/>
              <w:left w:val="single" w:sz="4" w:space="0" w:color="000000"/>
              <w:right w:val="single" w:sz="4" w:space="0" w:color="000000"/>
            </w:tcBorders>
          </w:tcPr>
          <w:p w:rsidR="00413484" w:rsidRPr="00413484" w:rsidRDefault="00413484" w:rsidP="00413484">
            <w:pPr>
              <w:spacing w:after="0" w:line="240" w:lineRule="auto"/>
              <w:rPr>
                <w:sz w:val="20"/>
                <w:szCs w:val="20"/>
              </w:rPr>
            </w:pPr>
            <w:r w:rsidRPr="00413484">
              <w:rPr>
                <w:rFonts w:ascii="Times New Roman" w:hAnsi="Times New Roman"/>
                <w:sz w:val="20"/>
                <w:szCs w:val="20"/>
              </w:rPr>
              <w:t>Д/к «Чайка»</w:t>
            </w:r>
          </w:p>
        </w:tc>
        <w:tc>
          <w:tcPr>
            <w:tcW w:w="1701" w:type="dxa"/>
            <w:vMerge w:val="restart"/>
            <w:tcBorders>
              <w:top w:val="single" w:sz="4" w:space="0" w:color="000000"/>
              <w:left w:val="single" w:sz="4" w:space="0" w:color="000000"/>
              <w:right w:val="single" w:sz="4" w:space="0" w:color="auto"/>
            </w:tcBorders>
            <w:vAlign w:val="center"/>
          </w:tcPr>
          <w:p w:rsidR="00413484" w:rsidRPr="00413484" w:rsidRDefault="00413484" w:rsidP="00413484">
            <w:pPr>
              <w:spacing w:after="0" w:line="240" w:lineRule="auto"/>
              <w:rPr>
                <w:rFonts w:ascii="Times New Roman" w:hAnsi="Times New Roman" w:cs="Times New Roman"/>
                <w:sz w:val="20"/>
                <w:szCs w:val="20"/>
              </w:rPr>
            </w:pPr>
            <w:r w:rsidRPr="00413484">
              <w:rPr>
                <w:rFonts w:ascii="Times New Roman" w:hAnsi="Times New Roman" w:cs="Times New Roman"/>
                <w:sz w:val="20"/>
                <w:szCs w:val="20"/>
                <w:shd w:val="clear" w:color="auto" w:fill="FFFFFF"/>
              </w:rPr>
              <w:t>Беседа, наблюдение</w:t>
            </w:r>
          </w:p>
        </w:tc>
      </w:tr>
      <w:tr w:rsidR="00413484" w:rsidRPr="00413484" w:rsidTr="00413484">
        <w:trPr>
          <w:gridAfter w:val="3"/>
          <w:wAfter w:w="3825" w:type="dxa"/>
          <w:trHeight w:val="638"/>
        </w:trPr>
        <w:tc>
          <w:tcPr>
            <w:tcW w:w="709" w:type="dxa"/>
            <w:vMerge/>
            <w:tcBorders>
              <w:left w:val="single" w:sz="4" w:space="0" w:color="000000"/>
              <w:right w:val="single" w:sz="4" w:space="0" w:color="auto"/>
            </w:tcBorders>
            <w:vAlign w:val="center"/>
            <w:hideMark/>
          </w:tcPr>
          <w:p w:rsidR="00413484" w:rsidRPr="00413484" w:rsidRDefault="00413484" w:rsidP="00413484">
            <w:pPr>
              <w:spacing w:after="0" w:line="240" w:lineRule="auto"/>
              <w:jc w:val="center"/>
              <w:rPr>
                <w:rFonts w:ascii="Times New Roman" w:hAnsi="Times New Roman" w:cs="Times New Roman"/>
                <w:sz w:val="20"/>
                <w:szCs w:val="20"/>
              </w:rPr>
            </w:pPr>
          </w:p>
        </w:tc>
        <w:tc>
          <w:tcPr>
            <w:tcW w:w="992" w:type="dxa"/>
            <w:vMerge/>
            <w:tcBorders>
              <w:left w:val="single" w:sz="4" w:space="0" w:color="auto"/>
              <w:right w:val="single" w:sz="4" w:space="0" w:color="000000"/>
            </w:tcBorders>
            <w:vAlign w:val="center"/>
          </w:tcPr>
          <w:p w:rsidR="00413484" w:rsidRPr="00413484" w:rsidRDefault="00413484" w:rsidP="00413484">
            <w:pPr>
              <w:spacing w:after="0" w:line="240" w:lineRule="auto"/>
              <w:jc w:val="center"/>
              <w:rPr>
                <w:rFonts w:ascii="Times New Roman" w:hAnsi="Times New Roman"/>
                <w:sz w:val="20"/>
                <w:szCs w:val="20"/>
              </w:rPr>
            </w:pPr>
          </w:p>
        </w:tc>
        <w:tc>
          <w:tcPr>
            <w:tcW w:w="709" w:type="dxa"/>
            <w:tcBorders>
              <w:top w:val="single" w:sz="4" w:space="0" w:color="000000"/>
              <w:left w:val="single" w:sz="4" w:space="0" w:color="auto"/>
              <w:bottom w:val="single" w:sz="4" w:space="0" w:color="auto"/>
              <w:right w:val="single" w:sz="4" w:space="0" w:color="000000"/>
            </w:tcBorders>
            <w:vAlign w:val="center"/>
          </w:tcPr>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5</w:t>
            </w:r>
          </w:p>
        </w:tc>
        <w:tc>
          <w:tcPr>
            <w:tcW w:w="1275" w:type="dxa"/>
            <w:tcBorders>
              <w:top w:val="single" w:sz="4" w:space="0" w:color="000000"/>
              <w:left w:val="single" w:sz="4" w:space="0" w:color="auto"/>
              <w:bottom w:val="single" w:sz="4" w:space="0" w:color="auto"/>
              <w:right w:val="single" w:sz="4" w:space="0" w:color="000000"/>
            </w:tcBorders>
            <w:vAlign w:val="center"/>
          </w:tcPr>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18.20-18.50</w:t>
            </w:r>
          </w:p>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19.00-19.30</w:t>
            </w:r>
          </w:p>
        </w:tc>
        <w:tc>
          <w:tcPr>
            <w:tcW w:w="1701" w:type="dxa"/>
            <w:vMerge/>
            <w:tcBorders>
              <w:left w:val="single" w:sz="4" w:space="0" w:color="000000"/>
              <w:right w:val="single" w:sz="4" w:space="0" w:color="000000"/>
            </w:tcBorders>
            <w:vAlign w:val="center"/>
          </w:tcPr>
          <w:p w:rsidR="00413484" w:rsidRPr="00413484" w:rsidRDefault="00413484" w:rsidP="00413484">
            <w:pPr>
              <w:spacing w:after="0" w:line="240" w:lineRule="auto"/>
              <w:rPr>
                <w:rFonts w:ascii="Times New Roman" w:hAnsi="Times New Roman" w:cs="Times New Roman"/>
                <w:sz w:val="20"/>
                <w:szCs w:val="20"/>
              </w:rPr>
            </w:pPr>
          </w:p>
        </w:tc>
        <w:tc>
          <w:tcPr>
            <w:tcW w:w="709" w:type="dxa"/>
            <w:vMerge/>
            <w:tcBorders>
              <w:left w:val="single" w:sz="4" w:space="0" w:color="000000"/>
              <w:right w:val="single" w:sz="4" w:space="0" w:color="000000"/>
            </w:tcBorders>
            <w:vAlign w:val="center"/>
          </w:tcPr>
          <w:p w:rsidR="00413484" w:rsidRPr="00413484" w:rsidRDefault="00413484" w:rsidP="00413484">
            <w:pPr>
              <w:spacing w:after="0" w:line="240" w:lineRule="auto"/>
              <w:rPr>
                <w:rFonts w:ascii="Times New Roman" w:hAnsi="Times New Roman" w:cs="Times New Roman"/>
                <w:sz w:val="20"/>
                <w:szCs w:val="20"/>
              </w:rPr>
            </w:pPr>
          </w:p>
        </w:tc>
        <w:tc>
          <w:tcPr>
            <w:tcW w:w="5103" w:type="dxa"/>
            <w:vMerge/>
            <w:tcBorders>
              <w:left w:val="single" w:sz="4" w:space="0" w:color="000000"/>
              <w:right w:val="single" w:sz="4" w:space="0" w:color="000000"/>
            </w:tcBorders>
            <w:hideMark/>
          </w:tcPr>
          <w:p w:rsidR="00413484" w:rsidRPr="00413484" w:rsidRDefault="00413484" w:rsidP="00413484">
            <w:pPr>
              <w:spacing w:after="0" w:line="240" w:lineRule="auto"/>
              <w:rPr>
                <w:rFonts w:ascii="Times New Roman" w:hAnsi="Times New Roman"/>
                <w:sz w:val="20"/>
                <w:szCs w:val="20"/>
              </w:rPr>
            </w:pPr>
          </w:p>
        </w:tc>
        <w:tc>
          <w:tcPr>
            <w:tcW w:w="992" w:type="dxa"/>
            <w:vMerge/>
            <w:tcBorders>
              <w:left w:val="single" w:sz="4" w:space="0" w:color="000000"/>
              <w:right w:val="single" w:sz="4" w:space="0" w:color="000000"/>
            </w:tcBorders>
          </w:tcPr>
          <w:p w:rsidR="00413484" w:rsidRPr="00413484" w:rsidRDefault="00413484" w:rsidP="00413484">
            <w:pPr>
              <w:spacing w:after="0" w:line="240" w:lineRule="auto"/>
              <w:rPr>
                <w:rFonts w:ascii="Times New Roman" w:hAnsi="Times New Roman"/>
                <w:sz w:val="20"/>
                <w:szCs w:val="20"/>
              </w:rPr>
            </w:pPr>
          </w:p>
        </w:tc>
        <w:tc>
          <w:tcPr>
            <w:tcW w:w="1701" w:type="dxa"/>
            <w:vMerge/>
            <w:tcBorders>
              <w:left w:val="single" w:sz="4" w:space="0" w:color="000000"/>
              <w:right w:val="single" w:sz="4" w:space="0" w:color="auto"/>
            </w:tcBorders>
            <w:vAlign w:val="center"/>
            <w:hideMark/>
          </w:tcPr>
          <w:p w:rsidR="00413484" w:rsidRPr="00413484" w:rsidRDefault="00413484" w:rsidP="00413484">
            <w:pPr>
              <w:spacing w:after="0" w:line="240" w:lineRule="auto"/>
              <w:rPr>
                <w:rFonts w:ascii="Times New Roman" w:hAnsi="Times New Roman" w:cs="Times New Roman"/>
                <w:sz w:val="20"/>
                <w:szCs w:val="20"/>
              </w:rPr>
            </w:pPr>
          </w:p>
        </w:tc>
      </w:tr>
      <w:tr w:rsidR="00413484" w:rsidRPr="00413484" w:rsidTr="00413484">
        <w:trPr>
          <w:gridAfter w:val="3"/>
          <w:wAfter w:w="3825" w:type="dxa"/>
          <w:trHeight w:val="255"/>
        </w:trPr>
        <w:tc>
          <w:tcPr>
            <w:tcW w:w="709" w:type="dxa"/>
            <w:vMerge/>
            <w:tcBorders>
              <w:left w:val="single" w:sz="4" w:space="0" w:color="000000"/>
              <w:right w:val="single" w:sz="4" w:space="0" w:color="auto"/>
            </w:tcBorders>
            <w:vAlign w:val="center"/>
          </w:tcPr>
          <w:p w:rsidR="00413484" w:rsidRPr="00413484" w:rsidRDefault="00413484" w:rsidP="00413484">
            <w:pPr>
              <w:spacing w:after="0" w:line="240" w:lineRule="auto"/>
              <w:jc w:val="center"/>
              <w:rPr>
                <w:rFonts w:ascii="Times New Roman" w:hAnsi="Times New Roman" w:cs="Times New Roman"/>
                <w:sz w:val="20"/>
                <w:szCs w:val="20"/>
              </w:rPr>
            </w:pPr>
          </w:p>
        </w:tc>
        <w:tc>
          <w:tcPr>
            <w:tcW w:w="992" w:type="dxa"/>
            <w:vMerge/>
            <w:tcBorders>
              <w:left w:val="single" w:sz="4" w:space="0" w:color="auto"/>
              <w:right w:val="single" w:sz="4" w:space="0" w:color="000000"/>
            </w:tcBorders>
            <w:vAlign w:val="center"/>
          </w:tcPr>
          <w:p w:rsidR="00413484" w:rsidRPr="00413484" w:rsidRDefault="00413484" w:rsidP="00413484">
            <w:pPr>
              <w:spacing w:after="0" w:line="240" w:lineRule="auto"/>
              <w:jc w:val="center"/>
              <w:rPr>
                <w:rFonts w:ascii="Times New Roman" w:hAnsi="Times New Roman"/>
                <w:sz w:val="20"/>
                <w:szCs w:val="20"/>
              </w:rPr>
            </w:pPr>
          </w:p>
        </w:tc>
        <w:tc>
          <w:tcPr>
            <w:tcW w:w="709" w:type="dxa"/>
            <w:tcBorders>
              <w:top w:val="single" w:sz="4" w:space="0" w:color="auto"/>
              <w:left w:val="single" w:sz="4" w:space="0" w:color="auto"/>
              <w:bottom w:val="single" w:sz="4" w:space="0" w:color="auto"/>
              <w:right w:val="single" w:sz="4" w:space="0" w:color="000000"/>
            </w:tcBorders>
            <w:vAlign w:val="center"/>
          </w:tcPr>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6</w:t>
            </w:r>
          </w:p>
        </w:tc>
        <w:tc>
          <w:tcPr>
            <w:tcW w:w="1275" w:type="dxa"/>
            <w:tcBorders>
              <w:top w:val="single" w:sz="4" w:space="0" w:color="auto"/>
              <w:left w:val="single" w:sz="4" w:space="0" w:color="auto"/>
              <w:bottom w:val="single" w:sz="4" w:space="0" w:color="auto"/>
              <w:right w:val="single" w:sz="4" w:space="0" w:color="000000"/>
            </w:tcBorders>
            <w:vAlign w:val="center"/>
          </w:tcPr>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17.00-17.30</w:t>
            </w:r>
          </w:p>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17.40-18.10</w:t>
            </w:r>
          </w:p>
        </w:tc>
        <w:tc>
          <w:tcPr>
            <w:tcW w:w="1701" w:type="dxa"/>
            <w:vMerge/>
            <w:tcBorders>
              <w:left w:val="single" w:sz="4" w:space="0" w:color="000000"/>
              <w:right w:val="single" w:sz="4" w:space="0" w:color="000000"/>
            </w:tcBorders>
            <w:vAlign w:val="center"/>
          </w:tcPr>
          <w:p w:rsidR="00413484" w:rsidRPr="00413484" w:rsidRDefault="00413484" w:rsidP="00413484">
            <w:pPr>
              <w:spacing w:after="0" w:line="240" w:lineRule="auto"/>
              <w:rPr>
                <w:rFonts w:ascii="Times New Roman" w:hAnsi="Times New Roman" w:cs="Times New Roman"/>
                <w:sz w:val="20"/>
                <w:szCs w:val="20"/>
              </w:rPr>
            </w:pPr>
          </w:p>
        </w:tc>
        <w:tc>
          <w:tcPr>
            <w:tcW w:w="709" w:type="dxa"/>
            <w:vMerge/>
            <w:tcBorders>
              <w:left w:val="single" w:sz="4" w:space="0" w:color="000000"/>
              <w:right w:val="single" w:sz="4" w:space="0" w:color="000000"/>
            </w:tcBorders>
            <w:vAlign w:val="center"/>
          </w:tcPr>
          <w:p w:rsidR="00413484" w:rsidRPr="00413484" w:rsidRDefault="00413484" w:rsidP="00413484">
            <w:pPr>
              <w:spacing w:after="0" w:line="240" w:lineRule="auto"/>
              <w:rPr>
                <w:rFonts w:ascii="Times New Roman" w:hAnsi="Times New Roman" w:cs="Times New Roman"/>
                <w:sz w:val="20"/>
                <w:szCs w:val="20"/>
              </w:rPr>
            </w:pPr>
          </w:p>
        </w:tc>
        <w:tc>
          <w:tcPr>
            <w:tcW w:w="5103" w:type="dxa"/>
            <w:vMerge/>
            <w:tcBorders>
              <w:left w:val="single" w:sz="4" w:space="0" w:color="000000"/>
              <w:right w:val="single" w:sz="4" w:space="0" w:color="000000"/>
            </w:tcBorders>
          </w:tcPr>
          <w:p w:rsidR="00413484" w:rsidRPr="00413484" w:rsidRDefault="00413484" w:rsidP="00413484">
            <w:pPr>
              <w:spacing w:after="0" w:line="240" w:lineRule="auto"/>
              <w:rPr>
                <w:rFonts w:ascii="Times New Roman" w:hAnsi="Times New Roman"/>
                <w:sz w:val="20"/>
                <w:szCs w:val="20"/>
              </w:rPr>
            </w:pPr>
          </w:p>
        </w:tc>
        <w:tc>
          <w:tcPr>
            <w:tcW w:w="992" w:type="dxa"/>
            <w:vMerge/>
            <w:tcBorders>
              <w:left w:val="single" w:sz="4" w:space="0" w:color="000000"/>
              <w:bottom w:val="single" w:sz="4" w:space="0" w:color="000000"/>
              <w:right w:val="single" w:sz="4" w:space="0" w:color="000000"/>
            </w:tcBorders>
          </w:tcPr>
          <w:p w:rsidR="00413484" w:rsidRPr="00413484" w:rsidRDefault="00413484" w:rsidP="00413484">
            <w:pPr>
              <w:spacing w:after="0" w:line="240" w:lineRule="auto"/>
              <w:rPr>
                <w:rFonts w:ascii="Times New Roman" w:hAnsi="Times New Roman"/>
                <w:sz w:val="20"/>
                <w:szCs w:val="20"/>
              </w:rPr>
            </w:pPr>
          </w:p>
        </w:tc>
        <w:tc>
          <w:tcPr>
            <w:tcW w:w="1701" w:type="dxa"/>
            <w:vMerge/>
            <w:tcBorders>
              <w:left w:val="single" w:sz="4" w:space="0" w:color="000000"/>
              <w:bottom w:val="single" w:sz="4" w:space="0" w:color="000000"/>
              <w:right w:val="single" w:sz="4" w:space="0" w:color="auto"/>
            </w:tcBorders>
            <w:vAlign w:val="center"/>
          </w:tcPr>
          <w:p w:rsidR="00413484" w:rsidRPr="00413484" w:rsidRDefault="00413484" w:rsidP="00413484">
            <w:pPr>
              <w:spacing w:after="0" w:line="240" w:lineRule="auto"/>
              <w:rPr>
                <w:rFonts w:ascii="Times New Roman" w:hAnsi="Times New Roman" w:cs="Times New Roman"/>
                <w:sz w:val="20"/>
                <w:szCs w:val="20"/>
              </w:rPr>
            </w:pPr>
          </w:p>
        </w:tc>
      </w:tr>
      <w:tr w:rsidR="00413484" w:rsidRPr="00413484" w:rsidTr="00413484">
        <w:trPr>
          <w:gridAfter w:val="3"/>
          <w:wAfter w:w="3825" w:type="dxa"/>
          <w:trHeight w:val="270"/>
        </w:trPr>
        <w:tc>
          <w:tcPr>
            <w:tcW w:w="13891" w:type="dxa"/>
            <w:gridSpan w:val="9"/>
            <w:tcBorders>
              <w:top w:val="single" w:sz="4" w:space="0" w:color="auto"/>
              <w:left w:val="single" w:sz="4" w:space="0" w:color="000000"/>
              <w:bottom w:val="single" w:sz="4" w:space="0" w:color="000000"/>
              <w:right w:val="single" w:sz="4" w:space="0" w:color="auto"/>
            </w:tcBorders>
            <w:shd w:val="clear" w:color="auto" w:fill="DAEEF3" w:themeFill="accent5" w:themeFillTint="33"/>
            <w:vAlign w:val="center"/>
          </w:tcPr>
          <w:p w:rsidR="00413484" w:rsidRPr="00413484" w:rsidRDefault="00413484" w:rsidP="00413484">
            <w:pPr>
              <w:spacing w:after="0" w:line="240" w:lineRule="auto"/>
              <w:jc w:val="center"/>
              <w:rPr>
                <w:rFonts w:ascii="Times New Roman" w:hAnsi="Times New Roman" w:cs="Times New Roman"/>
                <w:b/>
                <w:sz w:val="20"/>
                <w:szCs w:val="20"/>
                <w:shd w:val="clear" w:color="auto" w:fill="FFFFFF"/>
              </w:rPr>
            </w:pPr>
            <w:r w:rsidRPr="00413484">
              <w:rPr>
                <w:rFonts w:ascii="Times New Roman" w:hAnsi="Times New Roman"/>
                <w:b/>
                <w:sz w:val="20"/>
                <w:szCs w:val="20"/>
              </w:rPr>
              <w:t>Раздел 2. Давайте познакомимся(2ч.)</w:t>
            </w:r>
          </w:p>
        </w:tc>
      </w:tr>
      <w:tr w:rsidR="00413484" w:rsidRPr="00413484" w:rsidTr="00413484">
        <w:trPr>
          <w:gridAfter w:val="3"/>
          <w:wAfter w:w="3825" w:type="dxa"/>
          <w:trHeight w:val="50"/>
        </w:trPr>
        <w:tc>
          <w:tcPr>
            <w:tcW w:w="709" w:type="dxa"/>
            <w:vMerge w:val="restart"/>
            <w:tcBorders>
              <w:top w:val="single" w:sz="4" w:space="0" w:color="auto"/>
              <w:left w:val="single" w:sz="4" w:space="0" w:color="000000"/>
              <w:right w:val="single" w:sz="4" w:space="0" w:color="auto"/>
            </w:tcBorders>
            <w:vAlign w:val="center"/>
          </w:tcPr>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2.</w:t>
            </w:r>
          </w:p>
          <w:p w:rsidR="00413484" w:rsidRPr="00413484" w:rsidRDefault="00413484" w:rsidP="00413484">
            <w:pPr>
              <w:spacing w:after="0" w:line="240" w:lineRule="auto"/>
              <w:jc w:val="center"/>
              <w:rPr>
                <w:rFonts w:ascii="Times New Roman" w:hAnsi="Times New Roman" w:cs="Times New Roman"/>
                <w:sz w:val="20"/>
                <w:szCs w:val="20"/>
              </w:rPr>
            </w:pPr>
          </w:p>
          <w:p w:rsidR="00413484" w:rsidRPr="00413484" w:rsidRDefault="00413484" w:rsidP="00413484">
            <w:pPr>
              <w:spacing w:after="0" w:line="240" w:lineRule="auto"/>
              <w:jc w:val="center"/>
              <w:rPr>
                <w:rFonts w:ascii="Times New Roman" w:hAnsi="Times New Roman" w:cs="Times New Roman"/>
                <w:sz w:val="20"/>
                <w:szCs w:val="20"/>
              </w:rPr>
            </w:pPr>
          </w:p>
        </w:tc>
        <w:tc>
          <w:tcPr>
            <w:tcW w:w="992" w:type="dxa"/>
            <w:vMerge w:val="restart"/>
            <w:tcBorders>
              <w:top w:val="single" w:sz="4" w:space="0" w:color="auto"/>
              <w:left w:val="single" w:sz="4" w:space="0" w:color="auto"/>
              <w:right w:val="single" w:sz="4" w:space="0" w:color="auto"/>
            </w:tcBorders>
            <w:vAlign w:val="center"/>
          </w:tcPr>
          <w:p w:rsidR="00C675B8" w:rsidRDefault="00C675B8" w:rsidP="00413484">
            <w:pPr>
              <w:spacing w:after="0" w:line="240" w:lineRule="auto"/>
              <w:jc w:val="center"/>
              <w:rPr>
                <w:rFonts w:ascii="Times New Roman" w:hAnsi="Times New Roman"/>
                <w:sz w:val="20"/>
                <w:szCs w:val="20"/>
              </w:rPr>
            </w:pPr>
            <w:r>
              <w:rPr>
                <w:rFonts w:ascii="Times New Roman" w:hAnsi="Times New Roman"/>
                <w:sz w:val="20"/>
                <w:szCs w:val="20"/>
              </w:rPr>
              <w:t>21.09.24</w:t>
            </w:r>
          </w:p>
          <w:p w:rsidR="00413484" w:rsidRPr="00413484" w:rsidRDefault="00C675B8" w:rsidP="00413484">
            <w:pPr>
              <w:spacing w:after="0" w:line="240" w:lineRule="auto"/>
              <w:jc w:val="center"/>
              <w:rPr>
                <w:rFonts w:ascii="Times New Roman" w:hAnsi="Times New Roman"/>
                <w:sz w:val="20"/>
                <w:szCs w:val="20"/>
              </w:rPr>
            </w:pPr>
            <w:r>
              <w:rPr>
                <w:rFonts w:ascii="Times New Roman" w:hAnsi="Times New Roman"/>
                <w:sz w:val="20"/>
                <w:szCs w:val="20"/>
              </w:rPr>
              <w:t>21.09.24</w:t>
            </w:r>
          </w:p>
        </w:tc>
        <w:tc>
          <w:tcPr>
            <w:tcW w:w="709" w:type="dxa"/>
            <w:tcBorders>
              <w:top w:val="single" w:sz="4" w:space="0" w:color="auto"/>
              <w:left w:val="single" w:sz="4" w:space="0" w:color="auto"/>
              <w:bottom w:val="single" w:sz="4" w:space="0" w:color="auto"/>
              <w:right w:val="single" w:sz="4" w:space="0" w:color="auto"/>
            </w:tcBorders>
            <w:vAlign w:val="center"/>
          </w:tcPr>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2</w:t>
            </w:r>
          </w:p>
        </w:tc>
        <w:tc>
          <w:tcPr>
            <w:tcW w:w="1275" w:type="dxa"/>
            <w:tcBorders>
              <w:top w:val="single" w:sz="4" w:space="0" w:color="auto"/>
              <w:left w:val="single" w:sz="4" w:space="0" w:color="auto"/>
              <w:bottom w:val="single" w:sz="4" w:space="0" w:color="auto"/>
              <w:right w:val="single" w:sz="4" w:space="0" w:color="auto"/>
            </w:tcBorders>
            <w:vAlign w:val="center"/>
          </w:tcPr>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12.00-12.30</w:t>
            </w:r>
          </w:p>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12.35-13.05</w:t>
            </w:r>
          </w:p>
        </w:tc>
        <w:tc>
          <w:tcPr>
            <w:tcW w:w="1701" w:type="dxa"/>
            <w:vMerge w:val="restart"/>
            <w:tcBorders>
              <w:top w:val="single" w:sz="4" w:space="0" w:color="auto"/>
              <w:left w:val="single" w:sz="4" w:space="0" w:color="auto"/>
              <w:right w:val="single" w:sz="4" w:space="0" w:color="auto"/>
            </w:tcBorders>
            <w:vAlign w:val="center"/>
          </w:tcPr>
          <w:p w:rsidR="00413484" w:rsidRPr="00413484" w:rsidRDefault="00413484" w:rsidP="00413484">
            <w:pPr>
              <w:spacing w:after="0" w:line="240" w:lineRule="auto"/>
              <w:rPr>
                <w:sz w:val="20"/>
                <w:szCs w:val="20"/>
              </w:rPr>
            </w:pPr>
            <w:r w:rsidRPr="00413484">
              <w:rPr>
                <w:rFonts w:ascii="Times New Roman" w:hAnsi="Times New Roman" w:cs="Times New Roman"/>
                <w:sz w:val="20"/>
                <w:szCs w:val="20"/>
              </w:rPr>
              <w:t>Комплексное занятие</w:t>
            </w:r>
          </w:p>
        </w:tc>
        <w:tc>
          <w:tcPr>
            <w:tcW w:w="709" w:type="dxa"/>
            <w:vMerge w:val="restart"/>
            <w:tcBorders>
              <w:top w:val="single" w:sz="4" w:space="0" w:color="auto"/>
              <w:left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sz w:val="20"/>
                <w:szCs w:val="20"/>
              </w:rPr>
            </w:pPr>
            <w:r w:rsidRPr="00413484">
              <w:rPr>
                <w:rFonts w:ascii="Times New Roman" w:hAnsi="Times New Roman"/>
                <w:sz w:val="20"/>
                <w:szCs w:val="20"/>
              </w:rPr>
              <w:t>2</w:t>
            </w:r>
          </w:p>
        </w:tc>
        <w:tc>
          <w:tcPr>
            <w:tcW w:w="5103" w:type="dxa"/>
            <w:vMerge w:val="restart"/>
            <w:tcBorders>
              <w:top w:val="single" w:sz="4" w:space="0" w:color="auto"/>
              <w:left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sz w:val="20"/>
                <w:szCs w:val="20"/>
              </w:rPr>
            </w:pPr>
            <w:r w:rsidRPr="00413484">
              <w:rPr>
                <w:rFonts w:ascii="Times New Roman" w:hAnsi="Times New Roman"/>
                <w:sz w:val="20"/>
                <w:szCs w:val="20"/>
              </w:rPr>
              <w:t>1.Математическая азбука (повторение).</w:t>
            </w:r>
          </w:p>
          <w:p w:rsidR="00413484" w:rsidRPr="00413484" w:rsidRDefault="00413484" w:rsidP="00413484">
            <w:pPr>
              <w:spacing w:after="0" w:line="240" w:lineRule="auto"/>
              <w:rPr>
                <w:rFonts w:ascii="Times New Roman" w:hAnsi="Times New Roman"/>
                <w:sz w:val="20"/>
                <w:szCs w:val="20"/>
                <w:u w:val="single"/>
              </w:rPr>
            </w:pPr>
            <w:r w:rsidRPr="00413484">
              <w:rPr>
                <w:rFonts w:ascii="Times New Roman" w:hAnsi="Times New Roman"/>
                <w:sz w:val="20"/>
                <w:szCs w:val="20"/>
              </w:rPr>
              <w:t xml:space="preserve">2.«Моя семья - моя Россия» </w:t>
            </w:r>
          </w:p>
          <w:p w:rsidR="00413484" w:rsidRPr="00413484" w:rsidRDefault="00413484" w:rsidP="00413484">
            <w:pPr>
              <w:spacing w:after="0" w:line="240" w:lineRule="auto"/>
              <w:rPr>
                <w:rFonts w:ascii="Times New Roman" w:hAnsi="Times New Roman"/>
                <w:sz w:val="20"/>
                <w:szCs w:val="20"/>
              </w:rPr>
            </w:pPr>
            <w:r w:rsidRPr="00413484">
              <w:rPr>
                <w:rFonts w:ascii="Times New Roman" w:hAnsi="Times New Roman"/>
                <w:sz w:val="20"/>
                <w:szCs w:val="20"/>
              </w:rPr>
              <w:t>Имя и фамилия человека, пол и возраст людей. Адрес проживания. «Расскажи о семье». Наша родина, страна, государственные символы. Мой город Оренбург.</w:t>
            </w:r>
          </w:p>
          <w:p w:rsidR="00413484" w:rsidRPr="00413484" w:rsidRDefault="00413484" w:rsidP="00413484">
            <w:pPr>
              <w:spacing w:after="0" w:line="240" w:lineRule="auto"/>
              <w:rPr>
                <w:rFonts w:ascii="Times New Roman" w:hAnsi="Times New Roman"/>
                <w:sz w:val="20"/>
                <w:szCs w:val="20"/>
              </w:rPr>
            </w:pPr>
            <w:r w:rsidRPr="00413484">
              <w:rPr>
                <w:rFonts w:ascii="Times New Roman" w:hAnsi="Times New Roman"/>
                <w:sz w:val="20"/>
                <w:szCs w:val="20"/>
              </w:rPr>
              <w:t>Практика: Аппликация «Флаг России». Рассказ детей «Как я знаю мой город».</w:t>
            </w:r>
          </w:p>
          <w:p w:rsidR="00413484" w:rsidRPr="00413484" w:rsidRDefault="00413484" w:rsidP="00413484">
            <w:pPr>
              <w:spacing w:after="0" w:line="240" w:lineRule="auto"/>
              <w:rPr>
                <w:rFonts w:ascii="Times New Roman" w:hAnsi="Times New Roman"/>
                <w:sz w:val="20"/>
                <w:szCs w:val="20"/>
              </w:rPr>
            </w:pPr>
          </w:p>
        </w:tc>
        <w:tc>
          <w:tcPr>
            <w:tcW w:w="992" w:type="dxa"/>
            <w:vMerge w:val="restart"/>
            <w:tcBorders>
              <w:top w:val="single" w:sz="4" w:space="0" w:color="auto"/>
              <w:left w:val="single" w:sz="4" w:space="0" w:color="auto"/>
              <w:right w:val="single" w:sz="4" w:space="0" w:color="auto"/>
            </w:tcBorders>
            <w:vAlign w:val="center"/>
          </w:tcPr>
          <w:p w:rsidR="00413484" w:rsidRPr="00413484" w:rsidRDefault="00413484" w:rsidP="00413484">
            <w:pPr>
              <w:spacing w:after="0" w:line="240" w:lineRule="auto"/>
              <w:rPr>
                <w:sz w:val="20"/>
                <w:szCs w:val="20"/>
              </w:rPr>
            </w:pPr>
            <w:r w:rsidRPr="00413484">
              <w:rPr>
                <w:rFonts w:ascii="Times New Roman" w:hAnsi="Times New Roman"/>
                <w:sz w:val="20"/>
                <w:szCs w:val="20"/>
              </w:rPr>
              <w:t>Д/к «Чайка»</w:t>
            </w:r>
          </w:p>
        </w:tc>
        <w:tc>
          <w:tcPr>
            <w:tcW w:w="1701" w:type="dxa"/>
            <w:vMerge w:val="restart"/>
            <w:tcBorders>
              <w:top w:val="single" w:sz="4" w:space="0" w:color="auto"/>
              <w:left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cs="Times New Roman"/>
                <w:sz w:val="20"/>
                <w:szCs w:val="20"/>
                <w:shd w:val="clear" w:color="auto" w:fill="FFFFFF"/>
              </w:rPr>
            </w:pPr>
            <w:r w:rsidRPr="00413484">
              <w:rPr>
                <w:rFonts w:ascii="Times New Roman" w:hAnsi="Times New Roman" w:cs="Times New Roman"/>
                <w:sz w:val="20"/>
                <w:szCs w:val="20"/>
                <w:shd w:val="clear" w:color="auto" w:fill="FFFFFF"/>
              </w:rPr>
              <w:t>Игровые упражнения, наблюдение</w:t>
            </w:r>
          </w:p>
        </w:tc>
      </w:tr>
      <w:tr w:rsidR="00413484" w:rsidRPr="00413484" w:rsidTr="00413484">
        <w:trPr>
          <w:gridAfter w:val="3"/>
          <w:wAfter w:w="3825" w:type="dxa"/>
          <w:trHeight w:val="581"/>
        </w:trPr>
        <w:tc>
          <w:tcPr>
            <w:tcW w:w="709" w:type="dxa"/>
            <w:vMerge/>
            <w:tcBorders>
              <w:left w:val="single" w:sz="4" w:space="0" w:color="000000"/>
              <w:right w:val="single" w:sz="4" w:space="0" w:color="auto"/>
            </w:tcBorders>
            <w:vAlign w:val="center"/>
            <w:hideMark/>
          </w:tcPr>
          <w:p w:rsidR="00413484" w:rsidRPr="00413484" w:rsidRDefault="00413484" w:rsidP="00413484">
            <w:pPr>
              <w:spacing w:after="0" w:line="240" w:lineRule="auto"/>
              <w:jc w:val="center"/>
              <w:rPr>
                <w:rFonts w:ascii="Times New Roman" w:hAnsi="Times New Roman" w:cs="Times New Roman"/>
                <w:sz w:val="20"/>
                <w:szCs w:val="20"/>
              </w:rPr>
            </w:pPr>
          </w:p>
        </w:tc>
        <w:tc>
          <w:tcPr>
            <w:tcW w:w="992" w:type="dxa"/>
            <w:vMerge/>
            <w:tcBorders>
              <w:left w:val="single" w:sz="4" w:space="0" w:color="auto"/>
              <w:right w:val="single" w:sz="4" w:space="0" w:color="auto"/>
            </w:tcBorders>
            <w:vAlign w:val="center"/>
          </w:tcPr>
          <w:p w:rsidR="00413484" w:rsidRPr="00413484" w:rsidRDefault="00413484" w:rsidP="00413484">
            <w:pPr>
              <w:spacing w:after="0" w:line="240" w:lineRule="auto"/>
              <w:jc w:val="center"/>
              <w:rPr>
                <w:rFonts w:ascii="Times New Roman" w:hAnsi="Times New Roman"/>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tcPr>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5</w:t>
            </w:r>
          </w:p>
        </w:tc>
        <w:tc>
          <w:tcPr>
            <w:tcW w:w="1275" w:type="dxa"/>
            <w:tcBorders>
              <w:top w:val="single" w:sz="4" w:space="0" w:color="auto"/>
              <w:left w:val="single" w:sz="4" w:space="0" w:color="auto"/>
              <w:bottom w:val="single" w:sz="4" w:space="0" w:color="auto"/>
              <w:right w:val="single" w:sz="4" w:space="0" w:color="auto"/>
            </w:tcBorders>
            <w:vAlign w:val="center"/>
          </w:tcPr>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18.20-18.50</w:t>
            </w:r>
          </w:p>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19.00-19.30</w:t>
            </w:r>
          </w:p>
        </w:tc>
        <w:tc>
          <w:tcPr>
            <w:tcW w:w="1701" w:type="dxa"/>
            <w:vMerge/>
            <w:tcBorders>
              <w:left w:val="single" w:sz="4" w:space="0" w:color="auto"/>
              <w:right w:val="single" w:sz="4" w:space="0" w:color="auto"/>
            </w:tcBorders>
            <w:vAlign w:val="center"/>
            <w:hideMark/>
          </w:tcPr>
          <w:p w:rsidR="00413484" w:rsidRPr="00413484" w:rsidRDefault="00413484" w:rsidP="00413484">
            <w:pPr>
              <w:spacing w:after="0" w:line="240" w:lineRule="auto"/>
              <w:rPr>
                <w:rFonts w:ascii="Times New Roman" w:hAnsi="Times New Roman"/>
                <w:sz w:val="20"/>
                <w:szCs w:val="20"/>
              </w:rPr>
            </w:pPr>
          </w:p>
        </w:tc>
        <w:tc>
          <w:tcPr>
            <w:tcW w:w="709" w:type="dxa"/>
            <w:vMerge/>
            <w:tcBorders>
              <w:left w:val="single" w:sz="4" w:space="0" w:color="auto"/>
              <w:right w:val="single" w:sz="4" w:space="0" w:color="auto"/>
            </w:tcBorders>
            <w:vAlign w:val="center"/>
          </w:tcPr>
          <w:p w:rsidR="00413484" w:rsidRPr="00413484" w:rsidRDefault="00413484" w:rsidP="00413484">
            <w:pPr>
              <w:spacing w:after="0" w:line="240" w:lineRule="auto"/>
              <w:jc w:val="center"/>
              <w:rPr>
                <w:rFonts w:ascii="Times New Roman" w:hAnsi="Times New Roman"/>
                <w:sz w:val="20"/>
                <w:szCs w:val="20"/>
              </w:rPr>
            </w:pPr>
          </w:p>
        </w:tc>
        <w:tc>
          <w:tcPr>
            <w:tcW w:w="5103" w:type="dxa"/>
            <w:vMerge/>
            <w:tcBorders>
              <w:left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b/>
                <w:i/>
                <w:sz w:val="20"/>
                <w:szCs w:val="20"/>
              </w:rPr>
            </w:pPr>
          </w:p>
        </w:tc>
        <w:tc>
          <w:tcPr>
            <w:tcW w:w="992" w:type="dxa"/>
            <w:vMerge/>
            <w:tcBorders>
              <w:left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b/>
                <w:sz w:val="20"/>
                <w:szCs w:val="20"/>
              </w:rPr>
            </w:pPr>
          </w:p>
        </w:tc>
        <w:tc>
          <w:tcPr>
            <w:tcW w:w="1701" w:type="dxa"/>
            <w:vMerge/>
            <w:tcBorders>
              <w:left w:val="single" w:sz="4" w:space="0" w:color="auto"/>
              <w:right w:val="single" w:sz="4" w:space="0" w:color="auto"/>
            </w:tcBorders>
            <w:vAlign w:val="center"/>
            <w:hideMark/>
          </w:tcPr>
          <w:p w:rsidR="00413484" w:rsidRPr="00413484" w:rsidRDefault="00413484" w:rsidP="00413484">
            <w:pPr>
              <w:spacing w:after="0" w:line="240" w:lineRule="auto"/>
              <w:jc w:val="center"/>
              <w:rPr>
                <w:rFonts w:ascii="Times New Roman" w:hAnsi="Times New Roman"/>
                <w:color w:val="FF0000"/>
                <w:sz w:val="20"/>
                <w:szCs w:val="20"/>
              </w:rPr>
            </w:pPr>
          </w:p>
        </w:tc>
      </w:tr>
      <w:tr w:rsidR="00413484" w:rsidRPr="00413484" w:rsidTr="00413484">
        <w:trPr>
          <w:gridAfter w:val="3"/>
          <w:wAfter w:w="3825" w:type="dxa"/>
          <w:trHeight w:val="606"/>
        </w:trPr>
        <w:tc>
          <w:tcPr>
            <w:tcW w:w="709" w:type="dxa"/>
            <w:vMerge/>
            <w:tcBorders>
              <w:left w:val="single" w:sz="4" w:space="0" w:color="000000"/>
              <w:bottom w:val="single" w:sz="4" w:space="0" w:color="auto"/>
              <w:right w:val="single" w:sz="4" w:space="0" w:color="auto"/>
            </w:tcBorders>
            <w:vAlign w:val="center"/>
          </w:tcPr>
          <w:p w:rsidR="00413484" w:rsidRPr="00413484" w:rsidRDefault="00413484" w:rsidP="00413484">
            <w:pPr>
              <w:spacing w:after="0" w:line="240" w:lineRule="auto"/>
              <w:jc w:val="center"/>
              <w:rPr>
                <w:rFonts w:ascii="Times New Roman" w:hAnsi="Times New Roman" w:cs="Times New Roman"/>
                <w:sz w:val="20"/>
                <w:szCs w:val="20"/>
              </w:rPr>
            </w:pPr>
          </w:p>
        </w:tc>
        <w:tc>
          <w:tcPr>
            <w:tcW w:w="992" w:type="dxa"/>
            <w:vMerge/>
            <w:tcBorders>
              <w:left w:val="single" w:sz="4" w:space="0" w:color="auto"/>
              <w:bottom w:val="single" w:sz="4" w:space="0" w:color="000000"/>
              <w:right w:val="single" w:sz="4" w:space="0" w:color="auto"/>
            </w:tcBorders>
            <w:vAlign w:val="center"/>
          </w:tcPr>
          <w:p w:rsidR="00413484" w:rsidRPr="00413484" w:rsidRDefault="00413484" w:rsidP="00413484">
            <w:pPr>
              <w:spacing w:after="0" w:line="240" w:lineRule="auto"/>
              <w:jc w:val="center"/>
              <w:rPr>
                <w:rFonts w:ascii="Times New Roman" w:hAnsi="Times New Roman"/>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tcPr>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6</w:t>
            </w:r>
          </w:p>
        </w:tc>
        <w:tc>
          <w:tcPr>
            <w:tcW w:w="1275" w:type="dxa"/>
            <w:tcBorders>
              <w:top w:val="single" w:sz="4" w:space="0" w:color="auto"/>
              <w:left w:val="single" w:sz="4" w:space="0" w:color="auto"/>
              <w:bottom w:val="single" w:sz="4" w:space="0" w:color="auto"/>
              <w:right w:val="single" w:sz="4" w:space="0" w:color="auto"/>
            </w:tcBorders>
            <w:vAlign w:val="center"/>
          </w:tcPr>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17.00-17.30</w:t>
            </w:r>
          </w:p>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 xml:space="preserve">17.40-18.10 </w:t>
            </w:r>
          </w:p>
        </w:tc>
        <w:tc>
          <w:tcPr>
            <w:tcW w:w="1701" w:type="dxa"/>
            <w:vMerge/>
            <w:tcBorders>
              <w:left w:val="single" w:sz="4" w:space="0" w:color="auto"/>
              <w:bottom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sz w:val="20"/>
                <w:szCs w:val="20"/>
              </w:rPr>
            </w:pPr>
          </w:p>
        </w:tc>
        <w:tc>
          <w:tcPr>
            <w:tcW w:w="709" w:type="dxa"/>
            <w:vMerge/>
            <w:tcBorders>
              <w:left w:val="single" w:sz="4" w:space="0" w:color="auto"/>
              <w:bottom w:val="single" w:sz="4" w:space="0" w:color="000000"/>
              <w:right w:val="single" w:sz="4" w:space="0" w:color="auto"/>
            </w:tcBorders>
            <w:vAlign w:val="center"/>
          </w:tcPr>
          <w:p w:rsidR="00413484" w:rsidRPr="00413484" w:rsidRDefault="00413484" w:rsidP="00413484">
            <w:pPr>
              <w:spacing w:after="0" w:line="240" w:lineRule="auto"/>
              <w:jc w:val="center"/>
              <w:rPr>
                <w:rFonts w:ascii="Times New Roman" w:hAnsi="Times New Roman"/>
                <w:sz w:val="20"/>
                <w:szCs w:val="20"/>
              </w:rPr>
            </w:pPr>
          </w:p>
        </w:tc>
        <w:tc>
          <w:tcPr>
            <w:tcW w:w="5103" w:type="dxa"/>
            <w:vMerge/>
            <w:tcBorders>
              <w:left w:val="single" w:sz="4" w:space="0" w:color="auto"/>
              <w:bottom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b/>
                <w:i/>
                <w:sz w:val="20"/>
                <w:szCs w:val="20"/>
              </w:rPr>
            </w:pPr>
          </w:p>
        </w:tc>
        <w:tc>
          <w:tcPr>
            <w:tcW w:w="992" w:type="dxa"/>
            <w:vMerge/>
            <w:tcBorders>
              <w:left w:val="single" w:sz="4" w:space="0" w:color="auto"/>
              <w:bottom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b/>
                <w:sz w:val="20"/>
                <w:szCs w:val="20"/>
              </w:rPr>
            </w:pPr>
          </w:p>
        </w:tc>
        <w:tc>
          <w:tcPr>
            <w:tcW w:w="1701" w:type="dxa"/>
            <w:vMerge/>
            <w:tcBorders>
              <w:left w:val="single" w:sz="4" w:space="0" w:color="auto"/>
              <w:bottom w:val="single" w:sz="4" w:space="0" w:color="auto"/>
              <w:right w:val="single" w:sz="4" w:space="0" w:color="auto"/>
            </w:tcBorders>
            <w:vAlign w:val="center"/>
          </w:tcPr>
          <w:p w:rsidR="00413484" w:rsidRPr="00413484" w:rsidRDefault="00413484" w:rsidP="00413484">
            <w:pPr>
              <w:spacing w:after="0" w:line="240" w:lineRule="auto"/>
              <w:jc w:val="center"/>
              <w:rPr>
                <w:rFonts w:ascii="Times New Roman" w:hAnsi="Times New Roman"/>
                <w:color w:val="FF0000"/>
                <w:sz w:val="20"/>
                <w:szCs w:val="20"/>
              </w:rPr>
            </w:pPr>
          </w:p>
        </w:tc>
      </w:tr>
      <w:tr w:rsidR="00413484" w:rsidRPr="00413484" w:rsidTr="00413484">
        <w:trPr>
          <w:gridAfter w:val="3"/>
          <w:wAfter w:w="3825" w:type="dxa"/>
          <w:trHeight w:val="50"/>
        </w:trPr>
        <w:tc>
          <w:tcPr>
            <w:tcW w:w="13891" w:type="dxa"/>
            <w:gridSpan w:val="9"/>
            <w:tcBorders>
              <w:top w:val="single" w:sz="4" w:space="0" w:color="auto"/>
              <w:left w:val="single" w:sz="4" w:space="0" w:color="000000"/>
              <w:bottom w:val="single" w:sz="4" w:space="0" w:color="auto"/>
              <w:right w:val="single" w:sz="4" w:space="0" w:color="auto"/>
            </w:tcBorders>
            <w:shd w:val="clear" w:color="auto" w:fill="DAEEF3" w:themeFill="accent5" w:themeFillTint="33"/>
            <w:vAlign w:val="center"/>
          </w:tcPr>
          <w:p w:rsidR="00413484" w:rsidRPr="00413484" w:rsidRDefault="00413484" w:rsidP="00413484">
            <w:pPr>
              <w:spacing w:after="0" w:line="240" w:lineRule="auto"/>
              <w:jc w:val="center"/>
              <w:rPr>
                <w:rFonts w:ascii="Times New Roman" w:hAnsi="Times New Roman"/>
                <w:b/>
                <w:sz w:val="20"/>
                <w:szCs w:val="20"/>
              </w:rPr>
            </w:pPr>
            <w:r w:rsidRPr="00413484">
              <w:rPr>
                <w:rFonts w:ascii="Times New Roman" w:hAnsi="Times New Roman"/>
                <w:b/>
                <w:sz w:val="20"/>
                <w:szCs w:val="20"/>
              </w:rPr>
              <w:t>Раздел 3. Волшебная шкатулка (18ч.)</w:t>
            </w:r>
          </w:p>
        </w:tc>
      </w:tr>
      <w:tr w:rsidR="00413484" w:rsidRPr="00413484" w:rsidTr="00413484">
        <w:trPr>
          <w:gridAfter w:val="3"/>
          <w:wAfter w:w="3825" w:type="dxa"/>
          <w:trHeight w:val="129"/>
        </w:trPr>
        <w:tc>
          <w:tcPr>
            <w:tcW w:w="709" w:type="dxa"/>
            <w:vMerge w:val="restart"/>
            <w:tcBorders>
              <w:top w:val="single" w:sz="4" w:space="0" w:color="auto"/>
              <w:left w:val="single" w:sz="4" w:space="0" w:color="000000"/>
              <w:right w:val="single" w:sz="4" w:space="0" w:color="auto"/>
            </w:tcBorders>
            <w:vAlign w:val="center"/>
          </w:tcPr>
          <w:p w:rsidR="00413484" w:rsidRPr="00413484" w:rsidRDefault="00413484" w:rsidP="00413484">
            <w:pPr>
              <w:spacing w:after="0" w:line="240" w:lineRule="auto"/>
              <w:jc w:val="center"/>
              <w:rPr>
                <w:rFonts w:ascii="Times New Roman" w:hAnsi="Times New Roman"/>
                <w:sz w:val="20"/>
                <w:szCs w:val="20"/>
              </w:rPr>
            </w:pPr>
            <w:r w:rsidRPr="00413484">
              <w:rPr>
                <w:rFonts w:ascii="Times New Roman" w:hAnsi="Times New Roman"/>
                <w:sz w:val="20"/>
                <w:szCs w:val="20"/>
              </w:rPr>
              <w:t>3.</w:t>
            </w:r>
          </w:p>
        </w:tc>
        <w:tc>
          <w:tcPr>
            <w:tcW w:w="992" w:type="dxa"/>
            <w:vMerge w:val="restart"/>
            <w:tcBorders>
              <w:top w:val="single" w:sz="4" w:space="0" w:color="auto"/>
              <w:left w:val="single" w:sz="4" w:space="0" w:color="auto"/>
              <w:right w:val="single" w:sz="4" w:space="0" w:color="auto"/>
            </w:tcBorders>
            <w:vAlign w:val="center"/>
          </w:tcPr>
          <w:p w:rsidR="00413484" w:rsidRPr="00413484" w:rsidRDefault="00C675B8" w:rsidP="00413484">
            <w:pPr>
              <w:spacing w:after="0" w:line="240" w:lineRule="auto"/>
              <w:jc w:val="center"/>
              <w:rPr>
                <w:rFonts w:ascii="Times New Roman" w:hAnsi="Times New Roman"/>
                <w:sz w:val="20"/>
                <w:szCs w:val="20"/>
              </w:rPr>
            </w:pPr>
            <w:r>
              <w:rPr>
                <w:rFonts w:ascii="Times New Roman" w:hAnsi="Times New Roman"/>
                <w:sz w:val="20"/>
                <w:szCs w:val="20"/>
              </w:rPr>
              <w:t>25.09.24</w:t>
            </w:r>
          </w:p>
          <w:p w:rsidR="00413484" w:rsidRPr="00413484" w:rsidRDefault="00C675B8" w:rsidP="00413484">
            <w:pPr>
              <w:spacing w:after="0" w:line="240" w:lineRule="auto"/>
              <w:jc w:val="center"/>
              <w:rPr>
                <w:rFonts w:ascii="Times New Roman" w:hAnsi="Times New Roman"/>
                <w:sz w:val="20"/>
                <w:szCs w:val="20"/>
              </w:rPr>
            </w:pPr>
            <w:r>
              <w:rPr>
                <w:rFonts w:ascii="Times New Roman" w:hAnsi="Times New Roman"/>
                <w:sz w:val="20"/>
                <w:szCs w:val="20"/>
              </w:rPr>
              <w:t>26.09.24</w:t>
            </w:r>
          </w:p>
        </w:tc>
        <w:tc>
          <w:tcPr>
            <w:tcW w:w="709" w:type="dxa"/>
            <w:tcBorders>
              <w:top w:val="single" w:sz="4" w:space="0" w:color="auto"/>
              <w:left w:val="single" w:sz="4" w:space="0" w:color="auto"/>
              <w:bottom w:val="single" w:sz="4" w:space="0" w:color="auto"/>
              <w:right w:val="single" w:sz="4" w:space="0" w:color="auto"/>
            </w:tcBorders>
            <w:vAlign w:val="center"/>
          </w:tcPr>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2</w:t>
            </w:r>
          </w:p>
        </w:tc>
        <w:tc>
          <w:tcPr>
            <w:tcW w:w="1275" w:type="dxa"/>
            <w:tcBorders>
              <w:top w:val="single" w:sz="4" w:space="0" w:color="auto"/>
              <w:left w:val="single" w:sz="4" w:space="0" w:color="auto"/>
              <w:bottom w:val="single" w:sz="4" w:space="0" w:color="auto"/>
              <w:right w:val="single" w:sz="4" w:space="0" w:color="auto"/>
            </w:tcBorders>
            <w:vAlign w:val="center"/>
          </w:tcPr>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12.00-12.30</w:t>
            </w:r>
          </w:p>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12.35-13.05</w:t>
            </w:r>
          </w:p>
        </w:tc>
        <w:tc>
          <w:tcPr>
            <w:tcW w:w="1701" w:type="dxa"/>
            <w:vMerge w:val="restart"/>
            <w:tcBorders>
              <w:top w:val="single" w:sz="4" w:space="0" w:color="auto"/>
              <w:left w:val="single" w:sz="4" w:space="0" w:color="auto"/>
              <w:right w:val="single" w:sz="4" w:space="0" w:color="auto"/>
            </w:tcBorders>
            <w:vAlign w:val="center"/>
          </w:tcPr>
          <w:p w:rsidR="00413484" w:rsidRPr="00413484" w:rsidRDefault="00413484" w:rsidP="00413484">
            <w:pPr>
              <w:spacing w:after="0" w:line="240" w:lineRule="auto"/>
              <w:rPr>
                <w:sz w:val="20"/>
                <w:szCs w:val="20"/>
              </w:rPr>
            </w:pPr>
            <w:r w:rsidRPr="00413484">
              <w:rPr>
                <w:rFonts w:ascii="Times New Roman" w:hAnsi="Times New Roman" w:cs="Times New Roman"/>
                <w:sz w:val="20"/>
                <w:szCs w:val="20"/>
              </w:rPr>
              <w:t>Комплексное занятие</w:t>
            </w:r>
          </w:p>
        </w:tc>
        <w:tc>
          <w:tcPr>
            <w:tcW w:w="709" w:type="dxa"/>
            <w:vMerge w:val="restart"/>
            <w:tcBorders>
              <w:top w:val="single" w:sz="4" w:space="0" w:color="auto"/>
              <w:left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sz w:val="20"/>
                <w:szCs w:val="20"/>
              </w:rPr>
            </w:pPr>
            <w:r w:rsidRPr="00413484">
              <w:rPr>
                <w:rFonts w:ascii="Times New Roman" w:hAnsi="Times New Roman"/>
                <w:sz w:val="20"/>
                <w:szCs w:val="20"/>
              </w:rPr>
              <w:t>2</w:t>
            </w:r>
          </w:p>
        </w:tc>
        <w:tc>
          <w:tcPr>
            <w:tcW w:w="5103" w:type="dxa"/>
            <w:vMerge w:val="restart"/>
            <w:tcBorders>
              <w:top w:val="single" w:sz="4" w:space="0" w:color="auto"/>
              <w:left w:val="single" w:sz="4" w:space="0" w:color="auto"/>
              <w:right w:val="single" w:sz="4" w:space="0" w:color="auto"/>
            </w:tcBorders>
          </w:tcPr>
          <w:p w:rsidR="00413484" w:rsidRPr="00413484" w:rsidRDefault="00413484" w:rsidP="00413484">
            <w:pPr>
              <w:spacing w:after="0" w:line="240" w:lineRule="auto"/>
              <w:rPr>
                <w:rFonts w:ascii="Times New Roman" w:eastAsia="Times New Roman" w:hAnsi="Times New Roman" w:cs="Times New Roman"/>
                <w:sz w:val="20"/>
                <w:szCs w:val="20"/>
              </w:rPr>
            </w:pPr>
            <w:r w:rsidRPr="00413484">
              <w:rPr>
                <w:rFonts w:ascii="Times New Roman" w:eastAsia="Times New Roman" w:hAnsi="Times New Roman" w:cs="Times New Roman"/>
                <w:sz w:val="20"/>
                <w:szCs w:val="20"/>
              </w:rPr>
              <w:t>1. Повторение счёта.</w:t>
            </w:r>
          </w:p>
          <w:p w:rsidR="00413484" w:rsidRPr="00413484" w:rsidRDefault="00413484" w:rsidP="00413484">
            <w:pPr>
              <w:spacing w:after="0" w:line="240" w:lineRule="auto"/>
              <w:rPr>
                <w:rFonts w:ascii="Times New Roman" w:eastAsia="Times New Roman" w:hAnsi="Times New Roman" w:cs="Times New Roman"/>
                <w:color w:val="C00000"/>
                <w:sz w:val="20"/>
                <w:szCs w:val="20"/>
              </w:rPr>
            </w:pPr>
            <w:r w:rsidRPr="00413484">
              <w:rPr>
                <w:rFonts w:ascii="Times New Roman" w:eastAsia="Times New Roman" w:hAnsi="Times New Roman" w:cs="Times New Roman"/>
                <w:sz w:val="20"/>
                <w:szCs w:val="20"/>
              </w:rPr>
              <w:t>2. Воспоминание о лете.</w:t>
            </w:r>
          </w:p>
          <w:p w:rsidR="00413484" w:rsidRPr="00413484" w:rsidRDefault="00413484" w:rsidP="00413484">
            <w:pPr>
              <w:spacing w:after="0" w:line="240" w:lineRule="auto"/>
              <w:rPr>
                <w:rFonts w:ascii="Times New Roman" w:hAnsi="Times New Roman"/>
                <w:sz w:val="20"/>
                <w:szCs w:val="20"/>
              </w:rPr>
            </w:pPr>
          </w:p>
        </w:tc>
        <w:tc>
          <w:tcPr>
            <w:tcW w:w="992" w:type="dxa"/>
            <w:vMerge w:val="restart"/>
            <w:tcBorders>
              <w:top w:val="single" w:sz="4" w:space="0" w:color="auto"/>
              <w:left w:val="single" w:sz="4" w:space="0" w:color="auto"/>
              <w:right w:val="single" w:sz="4" w:space="0" w:color="auto"/>
            </w:tcBorders>
            <w:vAlign w:val="center"/>
          </w:tcPr>
          <w:p w:rsidR="00413484" w:rsidRPr="00413484" w:rsidRDefault="00413484" w:rsidP="00413484">
            <w:pPr>
              <w:spacing w:after="0" w:line="240" w:lineRule="auto"/>
              <w:rPr>
                <w:sz w:val="20"/>
                <w:szCs w:val="20"/>
              </w:rPr>
            </w:pPr>
            <w:r w:rsidRPr="00413484">
              <w:rPr>
                <w:rFonts w:ascii="Times New Roman" w:hAnsi="Times New Roman"/>
                <w:sz w:val="20"/>
                <w:szCs w:val="20"/>
              </w:rPr>
              <w:t>Д/к «Чайка»</w:t>
            </w:r>
          </w:p>
        </w:tc>
        <w:tc>
          <w:tcPr>
            <w:tcW w:w="1701" w:type="dxa"/>
            <w:vMerge w:val="restart"/>
            <w:tcBorders>
              <w:top w:val="single" w:sz="4" w:space="0" w:color="auto"/>
              <w:left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cs="Times New Roman"/>
                <w:sz w:val="20"/>
                <w:szCs w:val="20"/>
                <w:shd w:val="clear" w:color="auto" w:fill="FFFFFF"/>
              </w:rPr>
            </w:pPr>
            <w:r w:rsidRPr="00413484">
              <w:rPr>
                <w:rFonts w:ascii="Times New Roman" w:hAnsi="Times New Roman" w:cs="Times New Roman"/>
                <w:sz w:val="20"/>
                <w:szCs w:val="20"/>
                <w:shd w:val="clear" w:color="auto" w:fill="FFFFFF"/>
              </w:rPr>
              <w:t>Беседа,</w:t>
            </w:r>
          </w:p>
          <w:p w:rsidR="00413484" w:rsidRPr="00413484" w:rsidRDefault="00413484" w:rsidP="00413484">
            <w:pPr>
              <w:spacing w:after="0" w:line="240" w:lineRule="auto"/>
              <w:rPr>
                <w:rFonts w:ascii="Times New Roman" w:hAnsi="Times New Roman" w:cs="Times New Roman"/>
                <w:sz w:val="20"/>
                <w:szCs w:val="20"/>
                <w:shd w:val="clear" w:color="auto" w:fill="FFFFFF"/>
              </w:rPr>
            </w:pPr>
            <w:r w:rsidRPr="00413484">
              <w:rPr>
                <w:rFonts w:ascii="Times New Roman" w:hAnsi="Times New Roman" w:cs="Times New Roman"/>
                <w:sz w:val="20"/>
                <w:szCs w:val="20"/>
                <w:shd w:val="clear" w:color="auto" w:fill="FFFFFF"/>
              </w:rPr>
              <w:t>наблюдение</w:t>
            </w:r>
          </w:p>
        </w:tc>
      </w:tr>
      <w:tr w:rsidR="00413484" w:rsidRPr="00413484" w:rsidTr="00413484">
        <w:trPr>
          <w:gridAfter w:val="3"/>
          <w:wAfter w:w="3825" w:type="dxa"/>
          <w:trHeight w:val="465"/>
        </w:trPr>
        <w:tc>
          <w:tcPr>
            <w:tcW w:w="709" w:type="dxa"/>
            <w:vMerge/>
            <w:tcBorders>
              <w:left w:val="single" w:sz="4" w:space="0" w:color="000000"/>
              <w:right w:val="single" w:sz="4" w:space="0" w:color="auto"/>
            </w:tcBorders>
            <w:vAlign w:val="center"/>
            <w:hideMark/>
          </w:tcPr>
          <w:p w:rsidR="00413484" w:rsidRPr="00413484" w:rsidRDefault="00413484" w:rsidP="00413484">
            <w:pPr>
              <w:spacing w:after="0" w:line="240" w:lineRule="auto"/>
              <w:jc w:val="center"/>
              <w:rPr>
                <w:rFonts w:ascii="Times New Roman" w:hAnsi="Times New Roman"/>
                <w:sz w:val="20"/>
                <w:szCs w:val="20"/>
              </w:rPr>
            </w:pPr>
          </w:p>
        </w:tc>
        <w:tc>
          <w:tcPr>
            <w:tcW w:w="992" w:type="dxa"/>
            <w:vMerge/>
            <w:tcBorders>
              <w:left w:val="single" w:sz="4" w:space="0" w:color="auto"/>
              <w:right w:val="single" w:sz="4" w:space="0" w:color="auto"/>
            </w:tcBorders>
            <w:vAlign w:val="center"/>
          </w:tcPr>
          <w:p w:rsidR="00413484" w:rsidRPr="00413484" w:rsidRDefault="00413484" w:rsidP="00413484">
            <w:pPr>
              <w:spacing w:after="0" w:line="240" w:lineRule="auto"/>
              <w:jc w:val="center"/>
              <w:rPr>
                <w:rFonts w:ascii="Times New Roman" w:hAnsi="Times New Roman"/>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tcPr>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5</w:t>
            </w:r>
          </w:p>
          <w:p w:rsidR="00413484" w:rsidRPr="00413484" w:rsidRDefault="00413484" w:rsidP="00413484">
            <w:pPr>
              <w:spacing w:after="0" w:line="240" w:lineRule="auto"/>
              <w:jc w:val="center"/>
              <w:rPr>
                <w:rFonts w:ascii="Times New Roman" w:hAnsi="Times New Roman" w:cs="Times New Roman"/>
                <w:sz w:val="20"/>
                <w:szCs w:val="20"/>
              </w:rPr>
            </w:pPr>
          </w:p>
        </w:tc>
        <w:tc>
          <w:tcPr>
            <w:tcW w:w="1275" w:type="dxa"/>
            <w:tcBorders>
              <w:top w:val="single" w:sz="4" w:space="0" w:color="auto"/>
              <w:left w:val="single" w:sz="4" w:space="0" w:color="auto"/>
              <w:bottom w:val="single" w:sz="4" w:space="0" w:color="auto"/>
              <w:right w:val="single" w:sz="4" w:space="0" w:color="auto"/>
            </w:tcBorders>
            <w:vAlign w:val="center"/>
          </w:tcPr>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18.20-18.50</w:t>
            </w:r>
          </w:p>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19.00-19.30</w:t>
            </w:r>
          </w:p>
        </w:tc>
        <w:tc>
          <w:tcPr>
            <w:tcW w:w="1701" w:type="dxa"/>
            <w:vMerge/>
            <w:tcBorders>
              <w:left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b/>
                <w:sz w:val="20"/>
                <w:szCs w:val="20"/>
              </w:rPr>
            </w:pPr>
          </w:p>
        </w:tc>
        <w:tc>
          <w:tcPr>
            <w:tcW w:w="709" w:type="dxa"/>
            <w:vMerge/>
            <w:tcBorders>
              <w:left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sz w:val="20"/>
                <w:szCs w:val="20"/>
              </w:rPr>
            </w:pPr>
          </w:p>
        </w:tc>
        <w:tc>
          <w:tcPr>
            <w:tcW w:w="5103" w:type="dxa"/>
            <w:vMerge/>
            <w:tcBorders>
              <w:left w:val="single" w:sz="4" w:space="0" w:color="auto"/>
              <w:right w:val="single" w:sz="4" w:space="0" w:color="auto"/>
            </w:tcBorders>
          </w:tcPr>
          <w:p w:rsidR="00413484" w:rsidRPr="00413484" w:rsidRDefault="00413484" w:rsidP="00413484">
            <w:pPr>
              <w:spacing w:after="0" w:line="240" w:lineRule="auto"/>
              <w:rPr>
                <w:rFonts w:ascii="Times New Roman" w:hAnsi="Times New Roman"/>
                <w:sz w:val="20"/>
                <w:szCs w:val="20"/>
              </w:rPr>
            </w:pPr>
          </w:p>
        </w:tc>
        <w:tc>
          <w:tcPr>
            <w:tcW w:w="992" w:type="dxa"/>
            <w:vMerge/>
            <w:tcBorders>
              <w:left w:val="single" w:sz="4" w:space="0" w:color="auto"/>
              <w:right w:val="single" w:sz="4" w:space="0" w:color="auto"/>
            </w:tcBorders>
            <w:vAlign w:val="center"/>
          </w:tcPr>
          <w:p w:rsidR="00413484" w:rsidRPr="00413484" w:rsidRDefault="00413484" w:rsidP="00413484">
            <w:pPr>
              <w:spacing w:after="0" w:line="240" w:lineRule="auto"/>
              <w:rPr>
                <w:sz w:val="20"/>
                <w:szCs w:val="20"/>
              </w:rPr>
            </w:pPr>
          </w:p>
        </w:tc>
        <w:tc>
          <w:tcPr>
            <w:tcW w:w="1701" w:type="dxa"/>
            <w:vMerge/>
            <w:tcBorders>
              <w:left w:val="single" w:sz="4" w:space="0" w:color="auto"/>
              <w:right w:val="single" w:sz="4" w:space="0" w:color="auto"/>
            </w:tcBorders>
            <w:vAlign w:val="center"/>
            <w:hideMark/>
          </w:tcPr>
          <w:p w:rsidR="00413484" w:rsidRPr="00413484" w:rsidRDefault="00413484" w:rsidP="00413484">
            <w:pPr>
              <w:spacing w:after="0" w:line="240" w:lineRule="auto"/>
              <w:rPr>
                <w:rFonts w:ascii="Times New Roman" w:hAnsi="Times New Roman"/>
                <w:color w:val="FF0000"/>
                <w:sz w:val="20"/>
                <w:szCs w:val="20"/>
              </w:rPr>
            </w:pPr>
          </w:p>
        </w:tc>
      </w:tr>
      <w:tr w:rsidR="00413484" w:rsidRPr="00413484" w:rsidTr="00413484">
        <w:trPr>
          <w:gridAfter w:val="3"/>
          <w:wAfter w:w="3825" w:type="dxa"/>
          <w:trHeight w:val="210"/>
        </w:trPr>
        <w:tc>
          <w:tcPr>
            <w:tcW w:w="709" w:type="dxa"/>
            <w:vMerge/>
            <w:tcBorders>
              <w:left w:val="single" w:sz="4" w:space="0" w:color="000000"/>
              <w:bottom w:val="single" w:sz="4" w:space="0" w:color="auto"/>
              <w:right w:val="single" w:sz="4" w:space="0" w:color="auto"/>
            </w:tcBorders>
            <w:vAlign w:val="center"/>
          </w:tcPr>
          <w:p w:rsidR="00413484" w:rsidRPr="00413484" w:rsidRDefault="00413484" w:rsidP="00413484">
            <w:pPr>
              <w:spacing w:after="0" w:line="240" w:lineRule="auto"/>
              <w:jc w:val="center"/>
              <w:rPr>
                <w:rFonts w:ascii="Times New Roman" w:hAnsi="Times New Roman"/>
                <w:sz w:val="20"/>
                <w:szCs w:val="20"/>
              </w:rPr>
            </w:pPr>
          </w:p>
        </w:tc>
        <w:tc>
          <w:tcPr>
            <w:tcW w:w="992" w:type="dxa"/>
            <w:vMerge/>
            <w:tcBorders>
              <w:left w:val="single" w:sz="4" w:space="0" w:color="auto"/>
              <w:bottom w:val="single" w:sz="4" w:space="0" w:color="000000"/>
              <w:right w:val="single" w:sz="4" w:space="0" w:color="auto"/>
            </w:tcBorders>
            <w:vAlign w:val="center"/>
          </w:tcPr>
          <w:p w:rsidR="00413484" w:rsidRPr="00413484" w:rsidRDefault="00413484" w:rsidP="00413484">
            <w:pPr>
              <w:spacing w:after="0" w:line="240" w:lineRule="auto"/>
              <w:jc w:val="center"/>
              <w:rPr>
                <w:rFonts w:ascii="Times New Roman" w:hAnsi="Times New Roman"/>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tcPr>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6</w:t>
            </w:r>
          </w:p>
        </w:tc>
        <w:tc>
          <w:tcPr>
            <w:tcW w:w="1275" w:type="dxa"/>
            <w:tcBorders>
              <w:top w:val="single" w:sz="4" w:space="0" w:color="auto"/>
              <w:left w:val="single" w:sz="4" w:space="0" w:color="auto"/>
              <w:bottom w:val="single" w:sz="4" w:space="0" w:color="auto"/>
              <w:right w:val="single" w:sz="4" w:space="0" w:color="auto"/>
            </w:tcBorders>
            <w:vAlign w:val="center"/>
          </w:tcPr>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17.00-17.30</w:t>
            </w:r>
          </w:p>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17.40-18.10</w:t>
            </w:r>
          </w:p>
        </w:tc>
        <w:tc>
          <w:tcPr>
            <w:tcW w:w="1701" w:type="dxa"/>
            <w:vMerge/>
            <w:tcBorders>
              <w:left w:val="single" w:sz="4" w:space="0" w:color="auto"/>
              <w:bottom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b/>
                <w:sz w:val="20"/>
                <w:szCs w:val="20"/>
              </w:rPr>
            </w:pPr>
          </w:p>
        </w:tc>
        <w:tc>
          <w:tcPr>
            <w:tcW w:w="709" w:type="dxa"/>
            <w:vMerge/>
            <w:tcBorders>
              <w:left w:val="single" w:sz="4" w:space="0" w:color="auto"/>
              <w:bottom w:val="single" w:sz="4" w:space="0" w:color="000000"/>
              <w:right w:val="single" w:sz="4" w:space="0" w:color="auto"/>
            </w:tcBorders>
            <w:vAlign w:val="center"/>
          </w:tcPr>
          <w:p w:rsidR="00413484" w:rsidRPr="00413484" w:rsidRDefault="00413484" w:rsidP="00413484">
            <w:pPr>
              <w:spacing w:after="0" w:line="240" w:lineRule="auto"/>
              <w:rPr>
                <w:rFonts w:ascii="Times New Roman" w:hAnsi="Times New Roman"/>
                <w:sz w:val="20"/>
                <w:szCs w:val="20"/>
              </w:rPr>
            </w:pPr>
          </w:p>
        </w:tc>
        <w:tc>
          <w:tcPr>
            <w:tcW w:w="5103" w:type="dxa"/>
            <w:vMerge/>
            <w:tcBorders>
              <w:left w:val="single" w:sz="4" w:space="0" w:color="auto"/>
              <w:bottom w:val="single" w:sz="4" w:space="0" w:color="auto"/>
              <w:right w:val="single" w:sz="4" w:space="0" w:color="auto"/>
            </w:tcBorders>
          </w:tcPr>
          <w:p w:rsidR="00413484" w:rsidRPr="00413484" w:rsidRDefault="00413484" w:rsidP="00413484">
            <w:pPr>
              <w:spacing w:after="0" w:line="240" w:lineRule="auto"/>
              <w:rPr>
                <w:rFonts w:ascii="Times New Roman" w:hAnsi="Times New Roman"/>
                <w:sz w:val="20"/>
                <w:szCs w:val="20"/>
              </w:rPr>
            </w:pPr>
          </w:p>
        </w:tc>
        <w:tc>
          <w:tcPr>
            <w:tcW w:w="992" w:type="dxa"/>
            <w:vMerge/>
            <w:tcBorders>
              <w:left w:val="single" w:sz="4" w:space="0" w:color="auto"/>
              <w:bottom w:val="single" w:sz="4" w:space="0" w:color="auto"/>
              <w:right w:val="single" w:sz="4" w:space="0" w:color="auto"/>
            </w:tcBorders>
            <w:vAlign w:val="center"/>
          </w:tcPr>
          <w:p w:rsidR="00413484" w:rsidRPr="00413484" w:rsidRDefault="00413484" w:rsidP="00413484">
            <w:pPr>
              <w:spacing w:after="0" w:line="240" w:lineRule="auto"/>
              <w:rPr>
                <w:sz w:val="20"/>
                <w:szCs w:val="20"/>
              </w:rPr>
            </w:pPr>
          </w:p>
        </w:tc>
        <w:tc>
          <w:tcPr>
            <w:tcW w:w="1701" w:type="dxa"/>
            <w:vMerge/>
            <w:tcBorders>
              <w:left w:val="single" w:sz="4" w:space="0" w:color="auto"/>
              <w:bottom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color w:val="FF0000"/>
                <w:sz w:val="20"/>
                <w:szCs w:val="20"/>
              </w:rPr>
            </w:pPr>
          </w:p>
        </w:tc>
      </w:tr>
      <w:tr w:rsidR="00413484" w:rsidRPr="00413484" w:rsidTr="00413484">
        <w:trPr>
          <w:gridAfter w:val="3"/>
          <w:wAfter w:w="3825" w:type="dxa"/>
          <w:trHeight w:val="50"/>
        </w:trPr>
        <w:tc>
          <w:tcPr>
            <w:tcW w:w="709" w:type="dxa"/>
            <w:vMerge w:val="restart"/>
            <w:tcBorders>
              <w:top w:val="single" w:sz="4" w:space="0" w:color="auto"/>
              <w:left w:val="single" w:sz="4" w:space="0" w:color="000000"/>
              <w:right w:val="single" w:sz="4" w:space="0" w:color="auto"/>
            </w:tcBorders>
            <w:vAlign w:val="center"/>
          </w:tcPr>
          <w:p w:rsidR="00413484" w:rsidRPr="00413484" w:rsidRDefault="00413484" w:rsidP="00413484">
            <w:pPr>
              <w:spacing w:after="0" w:line="240" w:lineRule="auto"/>
              <w:jc w:val="center"/>
              <w:rPr>
                <w:rFonts w:ascii="Times New Roman" w:hAnsi="Times New Roman"/>
                <w:sz w:val="20"/>
                <w:szCs w:val="20"/>
              </w:rPr>
            </w:pPr>
            <w:r w:rsidRPr="00413484">
              <w:rPr>
                <w:rFonts w:ascii="Times New Roman" w:hAnsi="Times New Roman"/>
                <w:sz w:val="20"/>
                <w:szCs w:val="20"/>
              </w:rPr>
              <w:lastRenderedPageBreak/>
              <w:t>4.</w:t>
            </w:r>
          </w:p>
        </w:tc>
        <w:tc>
          <w:tcPr>
            <w:tcW w:w="992" w:type="dxa"/>
            <w:vMerge w:val="restart"/>
            <w:tcBorders>
              <w:top w:val="single" w:sz="4" w:space="0" w:color="auto"/>
              <w:left w:val="single" w:sz="4" w:space="0" w:color="auto"/>
              <w:right w:val="single" w:sz="4" w:space="0" w:color="auto"/>
            </w:tcBorders>
            <w:vAlign w:val="center"/>
          </w:tcPr>
          <w:p w:rsidR="00413484" w:rsidRPr="00413484" w:rsidRDefault="00C675B8" w:rsidP="00413484">
            <w:pPr>
              <w:spacing w:after="0" w:line="240" w:lineRule="auto"/>
              <w:jc w:val="center"/>
              <w:rPr>
                <w:rFonts w:ascii="Times New Roman" w:hAnsi="Times New Roman"/>
                <w:sz w:val="20"/>
                <w:szCs w:val="20"/>
              </w:rPr>
            </w:pPr>
            <w:r>
              <w:rPr>
                <w:rFonts w:ascii="Times New Roman" w:hAnsi="Times New Roman"/>
                <w:sz w:val="20"/>
                <w:szCs w:val="20"/>
              </w:rPr>
              <w:t>28.09.24</w:t>
            </w:r>
          </w:p>
          <w:p w:rsidR="00413484" w:rsidRPr="00413484" w:rsidRDefault="00C675B8" w:rsidP="00413484">
            <w:pPr>
              <w:spacing w:after="0" w:line="240" w:lineRule="auto"/>
              <w:jc w:val="center"/>
              <w:rPr>
                <w:rFonts w:ascii="Times New Roman" w:hAnsi="Times New Roman"/>
                <w:sz w:val="20"/>
                <w:szCs w:val="20"/>
              </w:rPr>
            </w:pPr>
            <w:r>
              <w:rPr>
                <w:rFonts w:ascii="Times New Roman" w:hAnsi="Times New Roman"/>
                <w:sz w:val="20"/>
                <w:szCs w:val="20"/>
              </w:rPr>
              <w:t>28.09.24</w:t>
            </w:r>
          </w:p>
        </w:tc>
        <w:tc>
          <w:tcPr>
            <w:tcW w:w="709" w:type="dxa"/>
            <w:tcBorders>
              <w:top w:val="single" w:sz="4" w:space="0" w:color="auto"/>
              <w:left w:val="single" w:sz="4" w:space="0" w:color="auto"/>
              <w:bottom w:val="single" w:sz="4" w:space="0" w:color="auto"/>
              <w:right w:val="single" w:sz="4" w:space="0" w:color="auto"/>
            </w:tcBorders>
            <w:vAlign w:val="center"/>
          </w:tcPr>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2</w:t>
            </w:r>
          </w:p>
        </w:tc>
        <w:tc>
          <w:tcPr>
            <w:tcW w:w="1275" w:type="dxa"/>
            <w:tcBorders>
              <w:top w:val="single" w:sz="4" w:space="0" w:color="auto"/>
              <w:left w:val="single" w:sz="4" w:space="0" w:color="auto"/>
              <w:bottom w:val="single" w:sz="4" w:space="0" w:color="auto"/>
              <w:right w:val="single" w:sz="4" w:space="0" w:color="auto"/>
            </w:tcBorders>
            <w:vAlign w:val="center"/>
          </w:tcPr>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12.00-12.30</w:t>
            </w:r>
          </w:p>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12.35-13.05</w:t>
            </w:r>
          </w:p>
        </w:tc>
        <w:tc>
          <w:tcPr>
            <w:tcW w:w="1701" w:type="dxa"/>
            <w:vMerge w:val="restart"/>
            <w:tcBorders>
              <w:top w:val="single" w:sz="4" w:space="0" w:color="auto"/>
              <w:left w:val="single" w:sz="4" w:space="0" w:color="auto"/>
              <w:right w:val="single" w:sz="4" w:space="0" w:color="auto"/>
            </w:tcBorders>
            <w:vAlign w:val="center"/>
          </w:tcPr>
          <w:p w:rsidR="00413484" w:rsidRPr="00413484" w:rsidRDefault="00413484" w:rsidP="00413484">
            <w:pPr>
              <w:spacing w:after="0" w:line="240" w:lineRule="auto"/>
              <w:rPr>
                <w:sz w:val="20"/>
                <w:szCs w:val="20"/>
              </w:rPr>
            </w:pPr>
            <w:r w:rsidRPr="00413484">
              <w:rPr>
                <w:rFonts w:ascii="Times New Roman" w:hAnsi="Times New Roman" w:cs="Times New Roman"/>
                <w:sz w:val="20"/>
                <w:szCs w:val="20"/>
              </w:rPr>
              <w:t>Комплексное занятие</w:t>
            </w:r>
          </w:p>
        </w:tc>
        <w:tc>
          <w:tcPr>
            <w:tcW w:w="709" w:type="dxa"/>
            <w:vMerge w:val="restart"/>
            <w:tcBorders>
              <w:top w:val="single" w:sz="4" w:space="0" w:color="auto"/>
              <w:left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sz w:val="20"/>
                <w:szCs w:val="20"/>
              </w:rPr>
            </w:pPr>
            <w:r w:rsidRPr="00413484">
              <w:rPr>
                <w:rFonts w:ascii="Times New Roman" w:hAnsi="Times New Roman"/>
                <w:sz w:val="20"/>
                <w:szCs w:val="20"/>
              </w:rPr>
              <w:t>2</w:t>
            </w:r>
          </w:p>
        </w:tc>
        <w:tc>
          <w:tcPr>
            <w:tcW w:w="5103" w:type="dxa"/>
            <w:vMerge w:val="restart"/>
            <w:tcBorders>
              <w:top w:val="single" w:sz="4" w:space="0" w:color="auto"/>
              <w:left w:val="single" w:sz="4" w:space="0" w:color="auto"/>
              <w:right w:val="single" w:sz="4" w:space="0" w:color="auto"/>
            </w:tcBorders>
          </w:tcPr>
          <w:p w:rsidR="00413484" w:rsidRPr="00413484" w:rsidRDefault="00413484" w:rsidP="00413484">
            <w:pPr>
              <w:spacing w:after="0" w:line="240" w:lineRule="auto"/>
              <w:rPr>
                <w:rFonts w:ascii="Times New Roman" w:eastAsia="Times New Roman" w:hAnsi="Times New Roman" w:cs="Times New Roman"/>
                <w:sz w:val="20"/>
                <w:szCs w:val="20"/>
              </w:rPr>
            </w:pPr>
            <w:r w:rsidRPr="00413484">
              <w:rPr>
                <w:rFonts w:ascii="Times New Roman" w:eastAsia="Times New Roman" w:hAnsi="Times New Roman" w:cs="Times New Roman"/>
                <w:sz w:val="20"/>
                <w:szCs w:val="20"/>
              </w:rPr>
              <w:t>1.Повторение.</w:t>
            </w:r>
          </w:p>
          <w:p w:rsidR="00413484" w:rsidRPr="00413484" w:rsidRDefault="00413484" w:rsidP="00413484">
            <w:pPr>
              <w:spacing w:after="0" w:line="240" w:lineRule="auto"/>
              <w:rPr>
                <w:rFonts w:ascii="Times New Roman" w:hAnsi="Times New Roman"/>
                <w:sz w:val="20"/>
                <w:szCs w:val="20"/>
              </w:rPr>
            </w:pPr>
            <w:r w:rsidRPr="00413484">
              <w:rPr>
                <w:rFonts w:ascii="Times New Roman" w:hAnsi="Times New Roman"/>
                <w:sz w:val="20"/>
                <w:szCs w:val="20"/>
              </w:rPr>
              <w:t>2.Дневник Осени. Сентябрь «Златоцвет».</w:t>
            </w:r>
          </w:p>
          <w:p w:rsidR="00413484" w:rsidRPr="00413484" w:rsidRDefault="00413484" w:rsidP="00413484">
            <w:pPr>
              <w:spacing w:after="0" w:line="240" w:lineRule="auto"/>
              <w:rPr>
                <w:rFonts w:ascii="Times New Roman" w:hAnsi="Times New Roman"/>
                <w:sz w:val="20"/>
                <w:szCs w:val="20"/>
              </w:rPr>
            </w:pPr>
          </w:p>
        </w:tc>
        <w:tc>
          <w:tcPr>
            <w:tcW w:w="992" w:type="dxa"/>
            <w:vMerge w:val="restart"/>
            <w:tcBorders>
              <w:top w:val="single" w:sz="4" w:space="0" w:color="auto"/>
              <w:left w:val="single" w:sz="4" w:space="0" w:color="auto"/>
              <w:right w:val="single" w:sz="4" w:space="0" w:color="auto"/>
            </w:tcBorders>
            <w:vAlign w:val="center"/>
          </w:tcPr>
          <w:p w:rsidR="00413484" w:rsidRPr="00413484" w:rsidRDefault="00413484" w:rsidP="00413484">
            <w:pPr>
              <w:spacing w:after="0" w:line="240" w:lineRule="auto"/>
              <w:rPr>
                <w:sz w:val="20"/>
                <w:szCs w:val="20"/>
              </w:rPr>
            </w:pPr>
            <w:r w:rsidRPr="00413484">
              <w:rPr>
                <w:rFonts w:ascii="Times New Roman" w:hAnsi="Times New Roman"/>
                <w:sz w:val="20"/>
                <w:szCs w:val="20"/>
              </w:rPr>
              <w:t>Д/к «Чайка»</w:t>
            </w:r>
          </w:p>
        </w:tc>
        <w:tc>
          <w:tcPr>
            <w:tcW w:w="1701" w:type="dxa"/>
            <w:vMerge w:val="restart"/>
            <w:tcBorders>
              <w:top w:val="single" w:sz="4" w:space="0" w:color="auto"/>
              <w:left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cs="Times New Roman"/>
                <w:sz w:val="20"/>
                <w:szCs w:val="20"/>
                <w:shd w:val="clear" w:color="auto" w:fill="FFFFFF"/>
              </w:rPr>
            </w:pPr>
            <w:r w:rsidRPr="00413484">
              <w:rPr>
                <w:rFonts w:ascii="Times New Roman" w:hAnsi="Times New Roman" w:cs="Times New Roman"/>
                <w:sz w:val="20"/>
                <w:szCs w:val="20"/>
                <w:shd w:val="clear" w:color="auto" w:fill="FFFFFF"/>
              </w:rPr>
              <w:t>Наблюдение</w:t>
            </w:r>
          </w:p>
        </w:tc>
      </w:tr>
      <w:tr w:rsidR="00413484" w:rsidRPr="00413484" w:rsidTr="00413484">
        <w:trPr>
          <w:gridAfter w:val="3"/>
          <w:wAfter w:w="3825" w:type="dxa"/>
          <w:trHeight w:val="435"/>
        </w:trPr>
        <w:tc>
          <w:tcPr>
            <w:tcW w:w="709" w:type="dxa"/>
            <w:vMerge/>
            <w:tcBorders>
              <w:left w:val="single" w:sz="4" w:space="0" w:color="000000"/>
              <w:right w:val="single" w:sz="4" w:space="0" w:color="auto"/>
            </w:tcBorders>
            <w:vAlign w:val="center"/>
            <w:hideMark/>
          </w:tcPr>
          <w:p w:rsidR="00413484" w:rsidRPr="00413484" w:rsidRDefault="00413484" w:rsidP="00413484">
            <w:pPr>
              <w:spacing w:after="0" w:line="240" w:lineRule="auto"/>
              <w:jc w:val="center"/>
              <w:rPr>
                <w:rFonts w:ascii="Times New Roman" w:hAnsi="Times New Roman"/>
                <w:sz w:val="20"/>
                <w:szCs w:val="20"/>
              </w:rPr>
            </w:pPr>
          </w:p>
        </w:tc>
        <w:tc>
          <w:tcPr>
            <w:tcW w:w="992" w:type="dxa"/>
            <w:vMerge/>
            <w:tcBorders>
              <w:left w:val="single" w:sz="4" w:space="0" w:color="auto"/>
              <w:right w:val="single" w:sz="4" w:space="0" w:color="auto"/>
            </w:tcBorders>
            <w:vAlign w:val="center"/>
          </w:tcPr>
          <w:p w:rsidR="00413484" w:rsidRPr="00413484" w:rsidRDefault="00413484" w:rsidP="00413484">
            <w:pPr>
              <w:spacing w:after="0" w:line="240" w:lineRule="auto"/>
              <w:jc w:val="center"/>
              <w:rPr>
                <w:rFonts w:ascii="Times New Roman" w:hAnsi="Times New Roman"/>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tcPr>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5</w:t>
            </w:r>
          </w:p>
        </w:tc>
        <w:tc>
          <w:tcPr>
            <w:tcW w:w="1275" w:type="dxa"/>
            <w:tcBorders>
              <w:top w:val="single" w:sz="4" w:space="0" w:color="auto"/>
              <w:left w:val="single" w:sz="4" w:space="0" w:color="auto"/>
              <w:bottom w:val="single" w:sz="4" w:space="0" w:color="auto"/>
              <w:right w:val="single" w:sz="4" w:space="0" w:color="auto"/>
            </w:tcBorders>
            <w:vAlign w:val="center"/>
          </w:tcPr>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18.20-18.50</w:t>
            </w:r>
          </w:p>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19.00-19.30</w:t>
            </w:r>
          </w:p>
        </w:tc>
        <w:tc>
          <w:tcPr>
            <w:tcW w:w="1701" w:type="dxa"/>
            <w:vMerge/>
            <w:tcBorders>
              <w:left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b/>
                <w:i/>
                <w:sz w:val="20"/>
                <w:szCs w:val="20"/>
              </w:rPr>
            </w:pPr>
          </w:p>
        </w:tc>
        <w:tc>
          <w:tcPr>
            <w:tcW w:w="709" w:type="dxa"/>
            <w:vMerge/>
            <w:tcBorders>
              <w:left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sz w:val="20"/>
                <w:szCs w:val="20"/>
              </w:rPr>
            </w:pPr>
          </w:p>
        </w:tc>
        <w:tc>
          <w:tcPr>
            <w:tcW w:w="5103" w:type="dxa"/>
            <w:vMerge/>
            <w:tcBorders>
              <w:left w:val="single" w:sz="4" w:space="0" w:color="auto"/>
              <w:right w:val="single" w:sz="4" w:space="0" w:color="auto"/>
            </w:tcBorders>
          </w:tcPr>
          <w:p w:rsidR="00413484" w:rsidRPr="00413484" w:rsidRDefault="00413484" w:rsidP="00413484">
            <w:pPr>
              <w:spacing w:after="0" w:line="240" w:lineRule="auto"/>
              <w:rPr>
                <w:rFonts w:ascii="Times New Roman" w:hAnsi="Times New Roman"/>
                <w:sz w:val="20"/>
                <w:szCs w:val="20"/>
              </w:rPr>
            </w:pPr>
          </w:p>
        </w:tc>
        <w:tc>
          <w:tcPr>
            <w:tcW w:w="992" w:type="dxa"/>
            <w:vMerge/>
            <w:tcBorders>
              <w:left w:val="single" w:sz="4" w:space="0" w:color="auto"/>
              <w:right w:val="single" w:sz="4" w:space="0" w:color="auto"/>
            </w:tcBorders>
            <w:vAlign w:val="center"/>
          </w:tcPr>
          <w:p w:rsidR="00413484" w:rsidRPr="00413484" w:rsidRDefault="00413484" w:rsidP="00413484">
            <w:pPr>
              <w:spacing w:after="0" w:line="240" w:lineRule="auto"/>
              <w:rPr>
                <w:sz w:val="20"/>
                <w:szCs w:val="20"/>
              </w:rPr>
            </w:pPr>
          </w:p>
        </w:tc>
        <w:tc>
          <w:tcPr>
            <w:tcW w:w="1701" w:type="dxa"/>
            <w:vMerge/>
            <w:tcBorders>
              <w:left w:val="single" w:sz="4" w:space="0" w:color="auto"/>
              <w:right w:val="single" w:sz="4" w:space="0" w:color="auto"/>
            </w:tcBorders>
            <w:vAlign w:val="center"/>
            <w:hideMark/>
          </w:tcPr>
          <w:p w:rsidR="00413484" w:rsidRPr="00413484" w:rsidRDefault="00413484" w:rsidP="00413484">
            <w:pPr>
              <w:spacing w:after="0" w:line="240" w:lineRule="auto"/>
              <w:rPr>
                <w:rFonts w:ascii="Times New Roman" w:hAnsi="Times New Roman"/>
                <w:sz w:val="20"/>
                <w:szCs w:val="20"/>
              </w:rPr>
            </w:pPr>
          </w:p>
        </w:tc>
      </w:tr>
      <w:tr w:rsidR="00413484" w:rsidRPr="00413484" w:rsidTr="00413484">
        <w:trPr>
          <w:gridAfter w:val="3"/>
          <w:wAfter w:w="3825" w:type="dxa"/>
          <w:trHeight w:val="297"/>
        </w:trPr>
        <w:tc>
          <w:tcPr>
            <w:tcW w:w="709" w:type="dxa"/>
            <w:vMerge/>
            <w:tcBorders>
              <w:left w:val="single" w:sz="4" w:space="0" w:color="000000"/>
              <w:bottom w:val="single" w:sz="4" w:space="0" w:color="auto"/>
              <w:right w:val="single" w:sz="4" w:space="0" w:color="auto"/>
            </w:tcBorders>
            <w:vAlign w:val="center"/>
          </w:tcPr>
          <w:p w:rsidR="00413484" w:rsidRPr="00413484" w:rsidRDefault="00413484" w:rsidP="00413484">
            <w:pPr>
              <w:spacing w:after="0" w:line="240" w:lineRule="auto"/>
              <w:jc w:val="center"/>
              <w:rPr>
                <w:rFonts w:ascii="Times New Roman" w:hAnsi="Times New Roman"/>
                <w:sz w:val="20"/>
                <w:szCs w:val="20"/>
              </w:rPr>
            </w:pPr>
          </w:p>
        </w:tc>
        <w:tc>
          <w:tcPr>
            <w:tcW w:w="992" w:type="dxa"/>
            <w:vMerge/>
            <w:tcBorders>
              <w:left w:val="single" w:sz="4" w:space="0" w:color="auto"/>
              <w:right w:val="single" w:sz="4" w:space="0" w:color="auto"/>
            </w:tcBorders>
            <w:vAlign w:val="center"/>
          </w:tcPr>
          <w:p w:rsidR="00413484" w:rsidRPr="00413484" w:rsidRDefault="00413484" w:rsidP="00413484">
            <w:pPr>
              <w:spacing w:after="0" w:line="240" w:lineRule="auto"/>
              <w:jc w:val="center"/>
              <w:rPr>
                <w:rFonts w:ascii="Times New Roman" w:hAnsi="Times New Roman"/>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tcPr>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6</w:t>
            </w:r>
          </w:p>
        </w:tc>
        <w:tc>
          <w:tcPr>
            <w:tcW w:w="1275" w:type="dxa"/>
            <w:tcBorders>
              <w:top w:val="single" w:sz="4" w:space="0" w:color="auto"/>
              <w:left w:val="single" w:sz="4" w:space="0" w:color="auto"/>
              <w:bottom w:val="single" w:sz="4" w:space="0" w:color="auto"/>
              <w:right w:val="single" w:sz="4" w:space="0" w:color="auto"/>
            </w:tcBorders>
            <w:vAlign w:val="center"/>
          </w:tcPr>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17.00-17.30</w:t>
            </w:r>
          </w:p>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17.40-18.10</w:t>
            </w:r>
          </w:p>
        </w:tc>
        <w:tc>
          <w:tcPr>
            <w:tcW w:w="1701" w:type="dxa"/>
            <w:vMerge/>
            <w:tcBorders>
              <w:left w:val="single" w:sz="4" w:space="0" w:color="auto"/>
              <w:bottom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b/>
                <w:i/>
                <w:sz w:val="20"/>
                <w:szCs w:val="20"/>
              </w:rPr>
            </w:pPr>
          </w:p>
        </w:tc>
        <w:tc>
          <w:tcPr>
            <w:tcW w:w="709" w:type="dxa"/>
            <w:vMerge/>
            <w:tcBorders>
              <w:left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sz w:val="20"/>
                <w:szCs w:val="20"/>
              </w:rPr>
            </w:pPr>
          </w:p>
        </w:tc>
        <w:tc>
          <w:tcPr>
            <w:tcW w:w="5103" w:type="dxa"/>
            <w:vMerge/>
            <w:tcBorders>
              <w:left w:val="single" w:sz="4" w:space="0" w:color="auto"/>
              <w:bottom w:val="single" w:sz="4" w:space="0" w:color="auto"/>
              <w:right w:val="single" w:sz="4" w:space="0" w:color="auto"/>
            </w:tcBorders>
          </w:tcPr>
          <w:p w:rsidR="00413484" w:rsidRPr="00413484" w:rsidRDefault="00413484" w:rsidP="00413484">
            <w:pPr>
              <w:spacing w:after="0" w:line="240" w:lineRule="auto"/>
              <w:rPr>
                <w:rFonts w:ascii="Times New Roman" w:hAnsi="Times New Roman"/>
                <w:sz w:val="20"/>
                <w:szCs w:val="20"/>
              </w:rPr>
            </w:pPr>
          </w:p>
        </w:tc>
        <w:tc>
          <w:tcPr>
            <w:tcW w:w="992" w:type="dxa"/>
            <w:vMerge/>
            <w:tcBorders>
              <w:left w:val="single" w:sz="4" w:space="0" w:color="auto"/>
              <w:bottom w:val="single" w:sz="4" w:space="0" w:color="auto"/>
              <w:right w:val="single" w:sz="4" w:space="0" w:color="auto"/>
            </w:tcBorders>
            <w:vAlign w:val="center"/>
          </w:tcPr>
          <w:p w:rsidR="00413484" w:rsidRPr="00413484" w:rsidRDefault="00413484" w:rsidP="00413484">
            <w:pPr>
              <w:spacing w:after="0" w:line="240" w:lineRule="auto"/>
              <w:rPr>
                <w:sz w:val="20"/>
                <w:szCs w:val="20"/>
              </w:rPr>
            </w:pPr>
          </w:p>
        </w:tc>
        <w:tc>
          <w:tcPr>
            <w:tcW w:w="1701" w:type="dxa"/>
            <w:vMerge/>
            <w:tcBorders>
              <w:left w:val="single" w:sz="4" w:space="0" w:color="auto"/>
              <w:bottom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sz w:val="20"/>
                <w:szCs w:val="20"/>
              </w:rPr>
            </w:pPr>
          </w:p>
        </w:tc>
      </w:tr>
      <w:tr w:rsidR="00413484" w:rsidRPr="00413484" w:rsidTr="00413484">
        <w:trPr>
          <w:gridAfter w:val="3"/>
          <w:wAfter w:w="3825" w:type="dxa"/>
          <w:trHeight w:val="276"/>
        </w:trPr>
        <w:tc>
          <w:tcPr>
            <w:tcW w:w="709" w:type="dxa"/>
            <w:vMerge w:val="restart"/>
            <w:tcBorders>
              <w:top w:val="single" w:sz="4" w:space="0" w:color="auto"/>
              <w:left w:val="single" w:sz="4" w:space="0" w:color="000000"/>
              <w:right w:val="single" w:sz="4" w:space="0" w:color="auto"/>
            </w:tcBorders>
            <w:vAlign w:val="center"/>
          </w:tcPr>
          <w:p w:rsidR="00413484" w:rsidRPr="00413484" w:rsidRDefault="00413484" w:rsidP="00413484">
            <w:pPr>
              <w:spacing w:after="0" w:line="240" w:lineRule="auto"/>
              <w:jc w:val="center"/>
              <w:rPr>
                <w:rFonts w:ascii="Times New Roman" w:hAnsi="Times New Roman"/>
                <w:sz w:val="20"/>
                <w:szCs w:val="20"/>
              </w:rPr>
            </w:pPr>
            <w:r w:rsidRPr="00413484">
              <w:rPr>
                <w:rFonts w:ascii="Times New Roman" w:hAnsi="Times New Roman"/>
                <w:sz w:val="20"/>
                <w:szCs w:val="20"/>
              </w:rPr>
              <w:t>5.</w:t>
            </w:r>
          </w:p>
        </w:tc>
        <w:tc>
          <w:tcPr>
            <w:tcW w:w="992" w:type="dxa"/>
            <w:vMerge w:val="restart"/>
            <w:tcBorders>
              <w:top w:val="single" w:sz="4" w:space="0" w:color="auto"/>
              <w:left w:val="single" w:sz="4" w:space="0" w:color="auto"/>
              <w:right w:val="single" w:sz="4" w:space="0" w:color="auto"/>
            </w:tcBorders>
            <w:vAlign w:val="center"/>
          </w:tcPr>
          <w:p w:rsidR="00C675B8" w:rsidRDefault="00C675B8" w:rsidP="00413484">
            <w:pPr>
              <w:spacing w:after="0" w:line="240" w:lineRule="auto"/>
              <w:jc w:val="center"/>
              <w:rPr>
                <w:rFonts w:ascii="Times New Roman" w:hAnsi="Times New Roman"/>
                <w:sz w:val="20"/>
                <w:szCs w:val="20"/>
              </w:rPr>
            </w:pPr>
            <w:r>
              <w:rPr>
                <w:rFonts w:ascii="Times New Roman" w:hAnsi="Times New Roman"/>
                <w:sz w:val="20"/>
                <w:szCs w:val="20"/>
              </w:rPr>
              <w:t>02.10.24</w:t>
            </w:r>
          </w:p>
          <w:p w:rsidR="00413484" w:rsidRPr="00413484" w:rsidRDefault="00C675B8" w:rsidP="00413484">
            <w:pPr>
              <w:spacing w:after="0" w:line="240" w:lineRule="auto"/>
              <w:jc w:val="center"/>
              <w:rPr>
                <w:rFonts w:ascii="Times New Roman" w:hAnsi="Times New Roman"/>
                <w:sz w:val="20"/>
                <w:szCs w:val="20"/>
              </w:rPr>
            </w:pPr>
            <w:r>
              <w:rPr>
                <w:rFonts w:ascii="Times New Roman" w:hAnsi="Times New Roman"/>
                <w:sz w:val="20"/>
                <w:szCs w:val="20"/>
              </w:rPr>
              <w:t>03.10.24</w:t>
            </w:r>
          </w:p>
        </w:tc>
        <w:tc>
          <w:tcPr>
            <w:tcW w:w="709" w:type="dxa"/>
            <w:tcBorders>
              <w:top w:val="single" w:sz="4" w:space="0" w:color="auto"/>
              <w:left w:val="single" w:sz="4" w:space="0" w:color="auto"/>
              <w:bottom w:val="single" w:sz="4" w:space="0" w:color="auto"/>
              <w:right w:val="single" w:sz="4" w:space="0" w:color="auto"/>
            </w:tcBorders>
            <w:vAlign w:val="center"/>
          </w:tcPr>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2</w:t>
            </w:r>
          </w:p>
        </w:tc>
        <w:tc>
          <w:tcPr>
            <w:tcW w:w="1275" w:type="dxa"/>
            <w:tcBorders>
              <w:top w:val="single" w:sz="4" w:space="0" w:color="auto"/>
              <w:left w:val="single" w:sz="4" w:space="0" w:color="auto"/>
              <w:bottom w:val="single" w:sz="4" w:space="0" w:color="auto"/>
              <w:right w:val="single" w:sz="4" w:space="0" w:color="auto"/>
            </w:tcBorders>
            <w:vAlign w:val="center"/>
          </w:tcPr>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12.00-12.30</w:t>
            </w:r>
          </w:p>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12.35-13.05</w:t>
            </w:r>
          </w:p>
        </w:tc>
        <w:tc>
          <w:tcPr>
            <w:tcW w:w="1701" w:type="dxa"/>
            <w:vMerge w:val="restart"/>
            <w:tcBorders>
              <w:top w:val="single" w:sz="4" w:space="0" w:color="auto"/>
              <w:left w:val="single" w:sz="4" w:space="0" w:color="auto"/>
              <w:right w:val="single" w:sz="4" w:space="0" w:color="auto"/>
            </w:tcBorders>
            <w:vAlign w:val="center"/>
          </w:tcPr>
          <w:p w:rsidR="00413484" w:rsidRPr="00413484" w:rsidRDefault="00413484" w:rsidP="00413484">
            <w:pPr>
              <w:spacing w:after="0" w:line="240" w:lineRule="auto"/>
              <w:rPr>
                <w:sz w:val="20"/>
                <w:szCs w:val="20"/>
              </w:rPr>
            </w:pPr>
            <w:r w:rsidRPr="00413484">
              <w:rPr>
                <w:rFonts w:ascii="Times New Roman" w:hAnsi="Times New Roman" w:cs="Times New Roman"/>
                <w:sz w:val="20"/>
                <w:szCs w:val="20"/>
              </w:rPr>
              <w:t>Комплексное  занятие</w:t>
            </w:r>
          </w:p>
        </w:tc>
        <w:tc>
          <w:tcPr>
            <w:tcW w:w="709" w:type="dxa"/>
            <w:vMerge w:val="restart"/>
            <w:tcBorders>
              <w:top w:val="single" w:sz="4" w:space="0" w:color="auto"/>
              <w:left w:val="single" w:sz="4" w:space="0" w:color="auto"/>
              <w:right w:val="single" w:sz="4" w:space="0" w:color="auto"/>
            </w:tcBorders>
            <w:vAlign w:val="center"/>
            <w:hideMark/>
          </w:tcPr>
          <w:p w:rsidR="00413484" w:rsidRPr="00413484" w:rsidRDefault="00413484" w:rsidP="00413484">
            <w:pPr>
              <w:spacing w:after="0" w:line="240" w:lineRule="auto"/>
              <w:rPr>
                <w:rFonts w:ascii="Times New Roman" w:hAnsi="Times New Roman"/>
                <w:sz w:val="20"/>
                <w:szCs w:val="20"/>
              </w:rPr>
            </w:pPr>
            <w:r w:rsidRPr="00413484">
              <w:rPr>
                <w:rFonts w:ascii="Times New Roman" w:hAnsi="Times New Roman"/>
                <w:sz w:val="20"/>
                <w:szCs w:val="20"/>
              </w:rPr>
              <w:t>2</w:t>
            </w:r>
          </w:p>
        </w:tc>
        <w:tc>
          <w:tcPr>
            <w:tcW w:w="5103" w:type="dxa"/>
            <w:vMerge w:val="restart"/>
            <w:tcBorders>
              <w:top w:val="single" w:sz="4" w:space="0" w:color="auto"/>
              <w:left w:val="single" w:sz="4" w:space="0" w:color="auto"/>
              <w:right w:val="single" w:sz="4" w:space="0" w:color="auto"/>
            </w:tcBorders>
          </w:tcPr>
          <w:p w:rsidR="00413484" w:rsidRPr="00413484" w:rsidRDefault="00413484" w:rsidP="00413484">
            <w:pPr>
              <w:spacing w:after="0" w:line="240" w:lineRule="auto"/>
              <w:rPr>
                <w:rFonts w:ascii="Times New Roman" w:eastAsia="Times New Roman" w:hAnsi="Times New Roman" w:cs="Times New Roman"/>
                <w:sz w:val="20"/>
                <w:szCs w:val="20"/>
              </w:rPr>
            </w:pPr>
            <w:r w:rsidRPr="00413484">
              <w:rPr>
                <w:rFonts w:ascii="Times New Roman" w:eastAsia="Times New Roman" w:hAnsi="Times New Roman" w:cs="Times New Roman"/>
                <w:sz w:val="20"/>
                <w:szCs w:val="20"/>
              </w:rPr>
              <w:t>1.Счёт в пределах пяти.</w:t>
            </w:r>
          </w:p>
          <w:p w:rsidR="00413484" w:rsidRPr="00413484" w:rsidRDefault="00413484" w:rsidP="00413484">
            <w:pPr>
              <w:spacing w:after="0" w:line="240" w:lineRule="auto"/>
              <w:rPr>
                <w:rFonts w:ascii="Times New Roman" w:hAnsi="Times New Roman"/>
                <w:sz w:val="20"/>
                <w:szCs w:val="20"/>
              </w:rPr>
            </w:pPr>
            <w:r w:rsidRPr="00413484">
              <w:rPr>
                <w:rFonts w:ascii="Times New Roman" w:eastAsia="Times New Roman" w:hAnsi="Times New Roman" w:cs="Times New Roman"/>
                <w:sz w:val="20"/>
                <w:szCs w:val="20"/>
              </w:rPr>
              <w:t>2.</w:t>
            </w:r>
            <w:r w:rsidRPr="00413484">
              <w:rPr>
                <w:rFonts w:ascii="Times New Roman" w:eastAsia="Times New Roman" w:hAnsi="Times New Roman" w:cs="Times New Roman"/>
                <w:b/>
                <w:sz w:val="20"/>
                <w:szCs w:val="20"/>
              </w:rPr>
              <w:t xml:space="preserve"> </w:t>
            </w:r>
            <w:r w:rsidRPr="00413484">
              <w:rPr>
                <w:rFonts w:ascii="Times New Roman" w:eastAsia="Times New Roman" w:hAnsi="Times New Roman" w:cs="Times New Roman"/>
                <w:sz w:val="20"/>
                <w:szCs w:val="20"/>
              </w:rPr>
              <w:t>Сезонные изменения в природе.</w:t>
            </w:r>
          </w:p>
        </w:tc>
        <w:tc>
          <w:tcPr>
            <w:tcW w:w="992" w:type="dxa"/>
            <w:vMerge w:val="restart"/>
            <w:tcBorders>
              <w:top w:val="single" w:sz="4" w:space="0" w:color="auto"/>
              <w:left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sz w:val="20"/>
                <w:szCs w:val="20"/>
              </w:rPr>
            </w:pPr>
            <w:r w:rsidRPr="00413484">
              <w:rPr>
                <w:rFonts w:ascii="Times New Roman" w:hAnsi="Times New Roman"/>
                <w:sz w:val="20"/>
                <w:szCs w:val="20"/>
              </w:rPr>
              <w:t>Д/к</w:t>
            </w:r>
          </w:p>
          <w:p w:rsidR="00413484" w:rsidRPr="00413484" w:rsidRDefault="00413484" w:rsidP="00413484">
            <w:pPr>
              <w:spacing w:after="0" w:line="240" w:lineRule="auto"/>
              <w:rPr>
                <w:sz w:val="20"/>
                <w:szCs w:val="20"/>
              </w:rPr>
            </w:pPr>
            <w:r w:rsidRPr="00413484">
              <w:rPr>
                <w:rFonts w:ascii="Times New Roman" w:hAnsi="Times New Roman"/>
                <w:sz w:val="20"/>
                <w:szCs w:val="20"/>
              </w:rPr>
              <w:t>«Чайка»</w:t>
            </w:r>
          </w:p>
        </w:tc>
        <w:tc>
          <w:tcPr>
            <w:tcW w:w="1701" w:type="dxa"/>
            <w:vMerge w:val="restart"/>
            <w:tcBorders>
              <w:top w:val="single" w:sz="4" w:space="0" w:color="auto"/>
              <w:left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cs="Times New Roman"/>
                <w:sz w:val="20"/>
                <w:szCs w:val="20"/>
                <w:shd w:val="clear" w:color="auto" w:fill="FFFFFF"/>
              </w:rPr>
            </w:pPr>
            <w:r w:rsidRPr="00413484">
              <w:rPr>
                <w:rFonts w:ascii="Times New Roman" w:hAnsi="Times New Roman" w:cs="Times New Roman"/>
                <w:sz w:val="20"/>
                <w:szCs w:val="20"/>
                <w:shd w:val="clear" w:color="auto" w:fill="FFFFFF"/>
              </w:rPr>
              <w:t>Игровые упражнения, наблюдение</w:t>
            </w:r>
          </w:p>
        </w:tc>
      </w:tr>
      <w:tr w:rsidR="00413484" w:rsidRPr="00413484" w:rsidTr="00413484">
        <w:trPr>
          <w:gridAfter w:val="3"/>
          <w:wAfter w:w="3825" w:type="dxa"/>
          <w:trHeight w:val="450"/>
        </w:trPr>
        <w:tc>
          <w:tcPr>
            <w:tcW w:w="709" w:type="dxa"/>
            <w:vMerge/>
            <w:tcBorders>
              <w:left w:val="single" w:sz="4" w:space="0" w:color="000000"/>
              <w:right w:val="single" w:sz="4" w:space="0" w:color="auto"/>
            </w:tcBorders>
            <w:vAlign w:val="center"/>
            <w:hideMark/>
          </w:tcPr>
          <w:p w:rsidR="00413484" w:rsidRPr="00413484" w:rsidRDefault="00413484" w:rsidP="00413484">
            <w:pPr>
              <w:spacing w:after="0" w:line="240" w:lineRule="auto"/>
              <w:rPr>
                <w:rFonts w:ascii="Times New Roman" w:hAnsi="Times New Roman"/>
                <w:sz w:val="20"/>
                <w:szCs w:val="20"/>
              </w:rPr>
            </w:pPr>
          </w:p>
        </w:tc>
        <w:tc>
          <w:tcPr>
            <w:tcW w:w="992" w:type="dxa"/>
            <w:vMerge/>
            <w:tcBorders>
              <w:left w:val="single" w:sz="4" w:space="0" w:color="auto"/>
              <w:right w:val="single" w:sz="4" w:space="0" w:color="auto"/>
            </w:tcBorders>
            <w:vAlign w:val="center"/>
          </w:tcPr>
          <w:p w:rsidR="00413484" w:rsidRPr="00413484" w:rsidRDefault="00413484" w:rsidP="00413484">
            <w:pPr>
              <w:spacing w:after="0" w:line="240" w:lineRule="auto"/>
              <w:jc w:val="center"/>
              <w:rPr>
                <w:rFonts w:ascii="Times New Roman" w:hAnsi="Times New Roman"/>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tcPr>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5</w:t>
            </w:r>
          </w:p>
        </w:tc>
        <w:tc>
          <w:tcPr>
            <w:tcW w:w="1275" w:type="dxa"/>
            <w:tcBorders>
              <w:top w:val="single" w:sz="4" w:space="0" w:color="auto"/>
              <w:left w:val="single" w:sz="4" w:space="0" w:color="auto"/>
              <w:bottom w:val="single" w:sz="4" w:space="0" w:color="auto"/>
              <w:right w:val="single" w:sz="4" w:space="0" w:color="auto"/>
            </w:tcBorders>
            <w:vAlign w:val="center"/>
          </w:tcPr>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18.20-18.50</w:t>
            </w:r>
          </w:p>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19.00-19.30</w:t>
            </w:r>
          </w:p>
        </w:tc>
        <w:tc>
          <w:tcPr>
            <w:tcW w:w="1701" w:type="dxa"/>
            <w:vMerge/>
            <w:tcBorders>
              <w:left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b/>
                <w:i/>
                <w:sz w:val="20"/>
                <w:szCs w:val="20"/>
              </w:rPr>
            </w:pPr>
          </w:p>
        </w:tc>
        <w:tc>
          <w:tcPr>
            <w:tcW w:w="709" w:type="dxa"/>
            <w:vMerge/>
            <w:tcBorders>
              <w:left w:val="single" w:sz="4" w:space="0" w:color="auto"/>
              <w:right w:val="single" w:sz="4" w:space="0" w:color="auto"/>
            </w:tcBorders>
            <w:vAlign w:val="center"/>
            <w:hideMark/>
          </w:tcPr>
          <w:p w:rsidR="00413484" w:rsidRPr="00413484" w:rsidRDefault="00413484" w:rsidP="00413484">
            <w:pPr>
              <w:spacing w:after="0" w:line="240" w:lineRule="auto"/>
              <w:rPr>
                <w:rFonts w:ascii="Times New Roman" w:hAnsi="Times New Roman"/>
                <w:sz w:val="20"/>
                <w:szCs w:val="20"/>
              </w:rPr>
            </w:pPr>
          </w:p>
        </w:tc>
        <w:tc>
          <w:tcPr>
            <w:tcW w:w="5103" w:type="dxa"/>
            <w:vMerge/>
            <w:tcBorders>
              <w:left w:val="single" w:sz="4" w:space="0" w:color="auto"/>
              <w:right w:val="single" w:sz="4" w:space="0" w:color="auto"/>
            </w:tcBorders>
          </w:tcPr>
          <w:p w:rsidR="00413484" w:rsidRPr="00413484" w:rsidRDefault="00413484" w:rsidP="00413484">
            <w:pPr>
              <w:spacing w:after="0" w:line="240" w:lineRule="auto"/>
              <w:rPr>
                <w:rFonts w:ascii="Times New Roman" w:hAnsi="Times New Roman"/>
                <w:sz w:val="20"/>
                <w:szCs w:val="20"/>
              </w:rPr>
            </w:pPr>
          </w:p>
        </w:tc>
        <w:tc>
          <w:tcPr>
            <w:tcW w:w="992" w:type="dxa"/>
            <w:vMerge/>
            <w:tcBorders>
              <w:left w:val="single" w:sz="4" w:space="0" w:color="auto"/>
              <w:right w:val="single" w:sz="4" w:space="0" w:color="auto"/>
            </w:tcBorders>
            <w:vAlign w:val="center"/>
          </w:tcPr>
          <w:p w:rsidR="00413484" w:rsidRPr="00413484" w:rsidRDefault="00413484" w:rsidP="00413484">
            <w:pPr>
              <w:spacing w:after="0" w:line="240" w:lineRule="auto"/>
              <w:rPr>
                <w:sz w:val="20"/>
                <w:szCs w:val="20"/>
              </w:rPr>
            </w:pPr>
          </w:p>
        </w:tc>
        <w:tc>
          <w:tcPr>
            <w:tcW w:w="1701" w:type="dxa"/>
            <w:vMerge/>
            <w:tcBorders>
              <w:left w:val="single" w:sz="4" w:space="0" w:color="auto"/>
              <w:right w:val="single" w:sz="4" w:space="0" w:color="auto"/>
            </w:tcBorders>
            <w:vAlign w:val="center"/>
            <w:hideMark/>
          </w:tcPr>
          <w:p w:rsidR="00413484" w:rsidRPr="00413484" w:rsidRDefault="00413484" w:rsidP="00413484">
            <w:pPr>
              <w:spacing w:after="0" w:line="240" w:lineRule="auto"/>
              <w:rPr>
                <w:rFonts w:ascii="Times New Roman" w:hAnsi="Times New Roman"/>
                <w:sz w:val="20"/>
                <w:szCs w:val="20"/>
              </w:rPr>
            </w:pPr>
          </w:p>
        </w:tc>
      </w:tr>
      <w:tr w:rsidR="00413484" w:rsidRPr="00413484" w:rsidTr="00413484">
        <w:trPr>
          <w:gridAfter w:val="3"/>
          <w:wAfter w:w="3825" w:type="dxa"/>
          <w:trHeight w:val="640"/>
        </w:trPr>
        <w:tc>
          <w:tcPr>
            <w:tcW w:w="709" w:type="dxa"/>
            <w:vMerge/>
            <w:tcBorders>
              <w:left w:val="single" w:sz="4" w:space="0" w:color="000000"/>
              <w:bottom w:val="single" w:sz="4" w:space="0" w:color="000000"/>
              <w:right w:val="single" w:sz="4" w:space="0" w:color="auto"/>
            </w:tcBorders>
            <w:vAlign w:val="center"/>
          </w:tcPr>
          <w:p w:rsidR="00413484" w:rsidRPr="00413484" w:rsidRDefault="00413484" w:rsidP="00413484">
            <w:pPr>
              <w:spacing w:after="0" w:line="240" w:lineRule="auto"/>
              <w:rPr>
                <w:rFonts w:ascii="Times New Roman" w:hAnsi="Times New Roman"/>
                <w:sz w:val="20"/>
                <w:szCs w:val="20"/>
              </w:rPr>
            </w:pPr>
          </w:p>
        </w:tc>
        <w:tc>
          <w:tcPr>
            <w:tcW w:w="992" w:type="dxa"/>
            <w:vMerge/>
            <w:tcBorders>
              <w:left w:val="single" w:sz="4" w:space="0" w:color="auto"/>
              <w:bottom w:val="single" w:sz="4" w:space="0" w:color="000000"/>
              <w:right w:val="single" w:sz="4" w:space="0" w:color="auto"/>
            </w:tcBorders>
            <w:vAlign w:val="center"/>
          </w:tcPr>
          <w:p w:rsidR="00413484" w:rsidRPr="00413484" w:rsidRDefault="00413484" w:rsidP="00413484">
            <w:pPr>
              <w:spacing w:after="0" w:line="240" w:lineRule="auto"/>
              <w:jc w:val="center"/>
              <w:rPr>
                <w:rFonts w:ascii="Times New Roman" w:hAnsi="Times New Roman"/>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tcPr>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6</w:t>
            </w:r>
          </w:p>
        </w:tc>
        <w:tc>
          <w:tcPr>
            <w:tcW w:w="1275" w:type="dxa"/>
            <w:tcBorders>
              <w:top w:val="single" w:sz="4" w:space="0" w:color="auto"/>
              <w:left w:val="single" w:sz="4" w:space="0" w:color="auto"/>
              <w:bottom w:val="single" w:sz="4" w:space="0" w:color="auto"/>
              <w:right w:val="single" w:sz="4" w:space="0" w:color="auto"/>
            </w:tcBorders>
            <w:vAlign w:val="center"/>
          </w:tcPr>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17.00-17.30</w:t>
            </w:r>
          </w:p>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17.40-18.10</w:t>
            </w:r>
          </w:p>
        </w:tc>
        <w:tc>
          <w:tcPr>
            <w:tcW w:w="1701" w:type="dxa"/>
            <w:vMerge/>
            <w:tcBorders>
              <w:left w:val="single" w:sz="4" w:space="0" w:color="auto"/>
              <w:bottom w:val="single" w:sz="4" w:space="0" w:color="000000"/>
              <w:right w:val="single" w:sz="4" w:space="0" w:color="auto"/>
            </w:tcBorders>
            <w:vAlign w:val="center"/>
          </w:tcPr>
          <w:p w:rsidR="00413484" w:rsidRPr="00413484" w:rsidRDefault="00413484" w:rsidP="00413484">
            <w:pPr>
              <w:spacing w:after="0" w:line="240" w:lineRule="auto"/>
              <w:rPr>
                <w:rFonts w:ascii="Times New Roman" w:hAnsi="Times New Roman"/>
                <w:b/>
                <w:i/>
                <w:sz w:val="20"/>
                <w:szCs w:val="20"/>
              </w:rPr>
            </w:pPr>
          </w:p>
        </w:tc>
        <w:tc>
          <w:tcPr>
            <w:tcW w:w="709" w:type="dxa"/>
            <w:vMerge/>
            <w:tcBorders>
              <w:left w:val="single" w:sz="4" w:space="0" w:color="auto"/>
              <w:bottom w:val="single" w:sz="4" w:space="0" w:color="000000"/>
              <w:right w:val="single" w:sz="4" w:space="0" w:color="auto"/>
            </w:tcBorders>
            <w:vAlign w:val="center"/>
          </w:tcPr>
          <w:p w:rsidR="00413484" w:rsidRPr="00413484" w:rsidRDefault="00413484" w:rsidP="00413484">
            <w:pPr>
              <w:spacing w:after="0" w:line="240" w:lineRule="auto"/>
              <w:rPr>
                <w:rFonts w:ascii="Times New Roman" w:hAnsi="Times New Roman"/>
                <w:sz w:val="20"/>
                <w:szCs w:val="20"/>
              </w:rPr>
            </w:pPr>
          </w:p>
        </w:tc>
        <w:tc>
          <w:tcPr>
            <w:tcW w:w="5103" w:type="dxa"/>
            <w:vMerge/>
            <w:tcBorders>
              <w:left w:val="single" w:sz="4" w:space="0" w:color="auto"/>
              <w:bottom w:val="single" w:sz="4" w:space="0" w:color="000000"/>
              <w:right w:val="single" w:sz="4" w:space="0" w:color="auto"/>
            </w:tcBorders>
          </w:tcPr>
          <w:p w:rsidR="00413484" w:rsidRPr="00413484" w:rsidRDefault="00413484" w:rsidP="00413484">
            <w:pPr>
              <w:spacing w:after="0" w:line="240" w:lineRule="auto"/>
              <w:rPr>
                <w:rFonts w:ascii="Times New Roman" w:hAnsi="Times New Roman"/>
                <w:sz w:val="20"/>
                <w:szCs w:val="20"/>
              </w:rPr>
            </w:pPr>
          </w:p>
        </w:tc>
        <w:tc>
          <w:tcPr>
            <w:tcW w:w="992" w:type="dxa"/>
            <w:vMerge/>
            <w:tcBorders>
              <w:left w:val="single" w:sz="4" w:space="0" w:color="auto"/>
              <w:bottom w:val="single" w:sz="4" w:space="0" w:color="000000"/>
              <w:right w:val="single" w:sz="4" w:space="0" w:color="auto"/>
            </w:tcBorders>
            <w:vAlign w:val="center"/>
          </w:tcPr>
          <w:p w:rsidR="00413484" w:rsidRPr="00413484" w:rsidRDefault="00413484" w:rsidP="00413484">
            <w:pPr>
              <w:spacing w:after="0" w:line="240" w:lineRule="auto"/>
              <w:rPr>
                <w:sz w:val="20"/>
                <w:szCs w:val="20"/>
              </w:rPr>
            </w:pPr>
          </w:p>
        </w:tc>
        <w:tc>
          <w:tcPr>
            <w:tcW w:w="1701" w:type="dxa"/>
            <w:vMerge/>
            <w:tcBorders>
              <w:left w:val="single" w:sz="4" w:space="0" w:color="auto"/>
              <w:bottom w:val="single" w:sz="4" w:space="0" w:color="000000"/>
              <w:right w:val="single" w:sz="4" w:space="0" w:color="auto"/>
            </w:tcBorders>
            <w:vAlign w:val="center"/>
          </w:tcPr>
          <w:p w:rsidR="00413484" w:rsidRPr="00413484" w:rsidRDefault="00413484" w:rsidP="00413484">
            <w:pPr>
              <w:spacing w:after="0" w:line="240" w:lineRule="auto"/>
              <w:rPr>
                <w:rFonts w:ascii="Times New Roman" w:hAnsi="Times New Roman"/>
                <w:sz w:val="20"/>
                <w:szCs w:val="20"/>
              </w:rPr>
            </w:pPr>
          </w:p>
        </w:tc>
      </w:tr>
      <w:tr w:rsidR="00413484" w:rsidRPr="00413484" w:rsidTr="00413484">
        <w:trPr>
          <w:gridAfter w:val="3"/>
          <w:wAfter w:w="3825" w:type="dxa"/>
          <w:trHeight w:val="284"/>
        </w:trPr>
        <w:tc>
          <w:tcPr>
            <w:tcW w:w="709" w:type="dxa"/>
            <w:vMerge w:val="restart"/>
            <w:tcBorders>
              <w:top w:val="single" w:sz="4" w:space="0" w:color="auto"/>
              <w:left w:val="single" w:sz="4" w:space="0" w:color="000000"/>
              <w:right w:val="single" w:sz="4" w:space="0" w:color="auto"/>
            </w:tcBorders>
            <w:vAlign w:val="center"/>
            <w:hideMark/>
          </w:tcPr>
          <w:p w:rsidR="00413484" w:rsidRPr="00413484" w:rsidRDefault="00413484" w:rsidP="00413484">
            <w:pPr>
              <w:spacing w:after="0" w:line="240" w:lineRule="auto"/>
              <w:jc w:val="center"/>
              <w:rPr>
                <w:rFonts w:ascii="Times New Roman" w:hAnsi="Times New Roman"/>
                <w:sz w:val="20"/>
                <w:szCs w:val="20"/>
              </w:rPr>
            </w:pPr>
            <w:r w:rsidRPr="00413484">
              <w:rPr>
                <w:rFonts w:ascii="Times New Roman" w:hAnsi="Times New Roman"/>
                <w:sz w:val="20"/>
                <w:szCs w:val="20"/>
              </w:rPr>
              <w:t>6.</w:t>
            </w:r>
          </w:p>
        </w:tc>
        <w:tc>
          <w:tcPr>
            <w:tcW w:w="992" w:type="dxa"/>
            <w:vMerge w:val="restart"/>
            <w:tcBorders>
              <w:top w:val="single" w:sz="4" w:space="0" w:color="auto"/>
              <w:left w:val="single" w:sz="4" w:space="0" w:color="auto"/>
              <w:right w:val="single" w:sz="4" w:space="0" w:color="auto"/>
            </w:tcBorders>
            <w:vAlign w:val="center"/>
          </w:tcPr>
          <w:p w:rsidR="00413484" w:rsidRPr="00413484" w:rsidRDefault="00C675B8" w:rsidP="00413484">
            <w:pPr>
              <w:spacing w:after="0" w:line="240" w:lineRule="auto"/>
              <w:jc w:val="center"/>
              <w:rPr>
                <w:rFonts w:ascii="Times New Roman" w:hAnsi="Times New Roman"/>
                <w:sz w:val="20"/>
                <w:szCs w:val="20"/>
              </w:rPr>
            </w:pPr>
            <w:r>
              <w:rPr>
                <w:rFonts w:ascii="Times New Roman" w:hAnsi="Times New Roman"/>
                <w:sz w:val="20"/>
                <w:szCs w:val="20"/>
              </w:rPr>
              <w:t>05.10.24</w:t>
            </w:r>
          </w:p>
          <w:p w:rsidR="00413484" w:rsidRPr="00413484" w:rsidRDefault="00C675B8" w:rsidP="00413484">
            <w:pPr>
              <w:spacing w:after="0" w:line="240" w:lineRule="auto"/>
              <w:jc w:val="center"/>
              <w:rPr>
                <w:rFonts w:ascii="Times New Roman" w:hAnsi="Times New Roman"/>
                <w:sz w:val="20"/>
                <w:szCs w:val="20"/>
              </w:rPr>
            </w:pPr>
            <w:r>
              <w:rPr>
                <w:rFonts w:ascii="Times New Roman" w:hAnsi="Times New Roman"/>
                <w:sz w:val="20"/>
                <w:szCs w:val="20"/>
              </w:rPr>
              <w:t>05.10.24</w:t>
            </w:r>
          </w:p>
        </w:tc>
        <w:tc>
          <w:tcPr>
            <w:tcW w:w="709" w:type="dxa"/>
            <w:tcBorders>
              <w:top w:val="single" w:sz="4" w:space="0" w:color="auto"/>
              <w:left w:val="single" w:sz="4" w:space="0" w:color="auto"/>
              <w:bottom w:val="single" w:sz="4" w:space="0" w:color="auto"/>
              <w:right w:val="single" w:sz="4" w:space="0" w:color="auto"/>
            </w:tcBorders>
            <w:vAlign w:val="center"/>
          </w:tcPr>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2</w:t>
            </w:r>
          </w:p>
        </w:tc>
        <w:tc>
          <w:tcPr>
            <w:tcW w:w="1275" w:type="dxa"/>
            <w:tcBorders>
              <w:top w:val="single" w:sz="4" w:space="0" w:color="auto"/>
              <w:left w:val="single" w:sz="4" w:space="0" w:color="auto"/>
              <w:bottom w:val="single" w:sz="4" w:space="0" w:color="auto"/>
              <w:right w:val="single" w:sz="4" w:space="0" w:color="auto"/>
            </w:tcBorders>
            <w:vAlign w:val="center"/>
          </w:tcPr>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12.00-12.30</w:t>
            </w:r>
          </w:p>
          <w:p w:rsidR="00413484" w:rsidRPr="00413484" w:rsidRDefault="00413484" w:rsidP="00413484">
            <w:pPr>
              <w:spacing w:after="0" w:line="240" w:lineRule="auto"/>
              <w:jc w:val="center"/>
              <w:rPr>
                <w:rFonts w:ascii="Times New Roman" w:hAnsi="Times New Roman"/>
                <w:i/>
                <w:sz w:val="20"/>
                <w:szCs w:val="20"/>
              </w:rPr>
            </w:pPr>
            <w:r w:rsidRPr="00413484">
              <w:rPr>
                <w:rFonts w:ascii="Times New Roman" w:hAnsi="Times New Roman" w:cs="Times New Roman"/>
                <w:sz w:val="20"/>
                <w:szCs w:val="20"/>
              </w:rPr>
              <w:t>12.35-13.05</w:t>
            </w:r>
          </w:p>
        </w:tc>
        <w:tc>
          <w:tcPr>
            <w:tcW w:w="1701" w:type="dxa"/>
            <w:vMerge w:val="restart"/>
            <w:tcBorders>
              <w:top w:val="single" w:sz="4" w:space="0" w:color="auto"/>
              <w:left w:val="single" w:sz="4" w:space="0" w:color="auto"/>
              <w:right w:val="single" w:sz="4" w:space="0" w:color="auto"/>
            </w:tcBorders>
            <w:vAlign w:val="center"/>
          </w:tcPr>
          <w:p w:rsidR="00413484" w:rsidRPr="00413484" w:rsidRDefault="00413484" w:rsidP="00413484">
            <w:pPr>
              <w:spacing w:after="0" w:line="240" w:lineRule="auto"/>
              <w:rPr>
                <w:sz w:val="20"/>
                <w:szCs w:val="20"/>
              </w:rPr>
            </w:pPr>
            <w:r w:rsidRPr="00413484">
              <w:rPr>
                <w:rFonts w:ascii="Times New Roman" w:hAnsi="Times New Roman" w:cs="Times New Roman"/>
                <w:sz w:val="20"/>
                <w:szCs w:val="20"/>
              </w:rPr>
              <w:t>Комплексное занятие</w:t>
            </w:r>
          </w:p>
        </w:tc>
        <w:tc>
          <w:tcPr>
            <w:tcW w:w="709" w:type="dxa"/>
            <w:vMerge w:val="restart"/>
            <w:tcBorders>
              <w:top w:val="single" w:sz="4" w:space="0" w:color="auto"/>
              <w:left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sz w:val="20"/>
                <w:szCs w:val="20"/>
              </w:rPr>
            </w:pPr>
            <w:r w:rsidRPr="00413484">
              <w:rPr>
                <w:rFonts w:ascii="Times New Roman" w:hAnsi="Times New Roman"/>
                <w:sz w:val="20"/>
                <w:szCs w:val="20"/>
              </w:rPr>
              <w:t>2</w:t>
            </w:r>
          </w:p>
        </w:tc>
        <w:tc>
          <w:tcPr>
            <w:tcW w:w="5103" w:type="dxa"/>
            <w:vMerge w:val="restart"/>
            <w:tcBorders>
              <w:top w:val="single" w:sz="4" w:space="0" w:color="auto"/>
              <w:left w:val="single" w:sz="4" w:space="0" w:color="auto"/>
              <w:right w:val="single" w:sz="4" w:space="0" w:color="auto"/>
            </w:tcBorders>
          </w:tcPr>
          <w:p w:rsidR="00413484" w:rsidRPr="00413484" w:rsidRDefault="00413484" w:rsidP="00413484">
            <w:pPr>
              <w:spacing w:after="0" w:line="240" w:lineRule="auto"/>
              <w:rPr>
                <w:rFonts w:ascii="Times New Roman" w:eastAsia="Times New Roman" w:hAnsi="Times New Roman" w:cs="Times New Roman"/>
                <w:sz w:val="20"/>
                <w:szCs w:val="20"/>
              </w:rPr>
            </w:pPr>
            <w:r w:rsidRPr="00413484">
              <w:rPr>
                <w:rFonts w:ascii="Times New Roman" w:eastAsia="Times New Roman" w:hAnsi="Times New Roman" w:cs="Times New Roman"/>
                <w:sz w:val="20"/>
                <w:szCs w:val="20"/>
              </w:rPr>
              <w:t>1.Весёлый счёт осеннего урожая «Дары осени». Подвижная игра «Соберём урожай».</w:t>
            </w:r>
          </w:p>
          <w:p w:rsidR="00413484" w:rsidRPr="00413484" w:rsidRDefault="00413484" w:rsidP="00413484">
            <w:pPr>
              <w:spacing w:after="0" w:line="240" w:lineRule="auto"/>
              <w:rPr>
                <w:rFonts w:ascii="Times New Roman" w:hAnsi="Times New Roman"/>
                <w:sz w:val="20"/>
                <w:szCs w:val="20"/>
              </w:rPr>
            </w:pPr>
            <w:r w:rsidRPr="00413484">
              <w:rPr>
                <w:rFonts w:ascii="Times New Roman" w:hAnsi="Times New Roman"/>
                <w:sz w:val="20"/>
                <w:szCs w:val="20"/>
              </w:rPr>
              <w:t>2.Дневник осени. Октябрь «Листопад». Неживая природа.</w:t>
            </w:r>
          </w:p>
        </w:tc>
        <w:tc>
          <w:tcPr>
            <w:tcW w:w="992" w:type="dxa"/>
            <w:vMerge w:val="restart"/>
            <w:tcBorders>
              <w:top w:val="single" w:sz="4" w:space="0" w:color="auto"/>
              <w:left w:val="single" w:sz="4" w:space="0" w:color="auto"/>
              <w:right w:val="single" w:sz="4" w:space="0" w:color="auto"/>
            </w:tcBorders>
            <w:vAlign w:val="center"/>
          </w:tcPr>
          <w:p w:rsidR="00413484" w:rsidRPr="00413484" w:rsidRDefault="00413484" w:rsidP="00413484">
            <w:pPr>
              <w:spacing w:after="0" w:line="240" w:lineRule="auto"/>
              <w:rPr>
                <w:sz w:val="20"/>
                <w:szCs w:val="20"/>
              </w:rPr>
            </w:pPr>
            <w:r w:rsidRPr="00413484">
              <w:rPr>
                <w:rFonts w:ascii="Times New Roman" w:hAnsi="Times New Roman"/>
                <w:sz w:val="20"/>
                <w:szCs w:val="20"/>
              </w:rPr>
              <w:t>Д/к «Чайка»</w:t>
            </w:r>
          </w:p>
        </w:tc>
        <w:tc>
          <w:tcPr>
            <w:tcW w:w="1701" w:type="dxa"/>
            <w:vMerge w:val="restart"/>
            <w:tcBorders>
              <w:top w:val="single" w:sz="4" w:space="0" w:color="auto"/>
              <w:left w:val="single" w:sz="4" w:space="0" w:color="auto"/>
              <w:right w:val="single" w:sz="4" w:space="0" w:color="auto"/>
            </w:tcBorders>
            <w:vAlign w:val="center"/>
            <w:hideMark/>
          </w:tcPr>
          <w:p w:rsidR="00413484" w:rsidRPr="00413484" w:rsidRDefault="00413484" w:rsidP="00413484">
            <w:pPr>
              <w:spacing w:after="0" w:line="240" w:lineRule="auto"/>
              <w:rPr>
                <w:rFonts w:ascii="Times New Roman" w:hAnsi="Times New Roman" w:cs="Times New Roman"/>
                <w:sz w:val="20"/>
                <w:szCs w:val="20"/>
                <w:shd w:val="clear" w:color="auto" w:fill="FFFFFF"/>
              </w:rPr>
            </w:pPr>
            <w:r w:rsidRPr="00413484">
              <w:rPr>
                <w:rFonts w:ascii="Times New Roman" w:hAnsi="Times New Roman" w:cs="Times New Roman"/>
                <w:sz w:val="20"/>
                <w:szCs w:val="20"/>
                <w:shd w:val="clear" w:color="auto" w:fill="FFFFFF"/>
              </w:rPr>
              <w:t>Дидактическая</w:t>
            </w:r>
          </w:p>
          <w:p w:rsidR="00413484" w:rsidRPr="00413484" w:rsidRDefault="00413484" w:rsidP="00413484">
            <w:pPr>
              <w:spacing w:after="0" w:line="240" w:lineRule="auto"/>
              <w:rPr>
                <w:rFonts w:ascii="Times New Roman" w:hAnsi="Times New Roman" w:cs="Times New Roman"/>
                <w:sz w:val="20"/>
                <w:szCs w:val="20"/>
                <w:shd w:val="clear" w:color="auto" w:fill="FFFFFF"/>
              </w:rPr>
            </w:pPr>
            <w:r w:rsidRPr="00413484">
              <w:rPr>
                <w:rFonts w:ascii="Times New Roman" w:hAnsi="Times New Roman" w:cs="Times New Roman"/>
                <w:sz w:val="20"/>
                <w:szCs w:val="20"/>
                <w:shd w:val="clear" w:color="auto" w:fill="FFFFFF"/>
              </w:rPr>
              <w:t>игра</w:t>
            </w:r>
          </w:p>
          <w:p w:rsidR="00413484" w:rsidRPr="00413484" w:rsidRDefault="00413484" w:rsidP="00413484">
            <w:pPr>
              <w:spacing w:after="0" w:line="240" w:lineRule="auto"/>
              <w:rPr>
                <w:rFonts w:ascii="Times New Roman" w:hAnsi="Times New Roman" w:cs="Times New Roman"/>
                <w:sz w:val="20"/>
                <w:szCs w:val="20"/>
                <w:shd w:val="clear" w:color="auto" w:fill="FFFFFF"/>
              </w:rPr>
            </w:pPr>
            <w:r w:rsidRPr="00413484">
              <w:rPr>
                <w:rFonts w:ascii="Times New Roman" w:hAnsi="Times New Roman" w:cs="Times New Roman"/>
                <w:sz w:val="20"/>
                <w:szCs w:val="20"/>
                <w:shd w:val="clear" w:color="auto" w:fill="FFFFFF"/>
              </w:rPr>
              <w:t>«Какая цифра пропущена?»</w:t>
            </w:r>
          </w:p>
        </w:tc>
      </w:tr>
      <w:tr w:rsidR="00413484" w:rsidRPr="00413484" w:rsidTr="00413484">
        <w:trPr>
          <w:gridAfter w:val="3"/>
          <w:wAfter w:w="3825" w:type="dxa"/>
          <w:trHeight w:val="825"/>
        </w:trPr>
        <w:tc>
          <w:tcPr>
            <w:tcW w:w="709" w:type="dxa"/>
            <w:vMerge/>
            <w:tcBorders>
              <w:left w:val="single" w:sz="4" w:space="0" w:color="000000"/>
              <w:right w:val="single" w:sz="4" w:space="0" w:color="auto"/>
            </w:tcBorders>
            <w:vAlign w:val="center"/>
            <w:hideMark/>
          </w:tcPr>
          <w:p w:rsidR="00413484" w:rsidRPr="00413484" w:rsidRDefault="00413484" w:rsidP="00413484">
            <w:pPr>
              <w:spacing w:after="0" w:line="240" w:lineRule="auto"/>
              <w:jc w:val="center"/>
              <w:rPr>
                <w:rFonts w:ascii="Times New Roman" w:hAnsi="Times New Roman"/>
                <w:sz w:val="20"/>
                <w:szCs w:val="20"/>
              </w:rPr>
            </w:pPr>
          </w:p>
        </w:tc>
        <w:tc>
          <w:tcPr>
            <w:tcW w:w="992" w:type="dxa"/>
            <w:vMerge/>
            <w:tcBorders>
              <w:left w:val="single" w:sz="4" w:space="0" w:color="auto"/>
              <w:right w:val="single" w:sz="4" w:space="0" w:color="auto"/>
            </w:tcBorders>
            <w:vAlign w:val="center"/>
          </w:tcPr>
          <w:p w:rsidR="00413484" w:rsidRPr="00413484" w:rsidRDefault="00413484" w:rsidP="00413484">
            <w:pPr>
              <w:spacing w:after="0" w:line="240" w:lineRule="auto"/>
              <w:jc w:val="center"/>
              <w:rPr>
                <w:rFonts w:ascii="Times New Roman" w:hAnsi="Times New Roman"/>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tcPr>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5</w:t>
            </w:r>
          </w:p>
        </w:tc>
        <w:tc>
          <w:tcPr>
            <w:tcW w:w="1275" w:type="dxa"/>
            <w:tcBorders>
              <w:top w:val="single" w:sz="4" w:space="0" w:color="auto"/>
              <w:left w:val="single" w:sz="4" w:space="0" w:color="auto"/>
              <w:bottom w:val="single" w:sz="4" w:space="0" w:color="auto"/>
              <w:right w:val="single" w:sz="4" w:space="0" w:color="auto"/>
            </w:tcBorders>
            <w:vAlign w:val="center"/>
          </w:tcPr>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18.20-18.50</w:t>
            </w:r>
          </w:p>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19.00-19.30</w:t>
            </w:r>
          </w:p>
        </w:tc>
        <w:tc>
          <w:tcPr>
            <w:tcW w:w="1701" w:type="dxa"/>
            <w:vMerge/>
            <w:tcBorders>
              <w:left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b/>
                <w:i/>
                <w:sz w:val="20"/>
                <w:szCs w:val="20"/>
              </w:rPr>
            </w:pPr>
          </w:p>
        </w:tc>
        <w:tc>
          <w:tcPr>
            <w:tcW w:w="709" w:type="dxa"/>
            <w:vMerge/>
            <w:tcBorders>
              <w:left w:val="single" w:sz="4" w:space="0" w:color="auto"/>
              <w:right w:val="single" w:sz="4" w:space="0" w:color="auto"/>
            </w:tcBorders>
            <w:vAlign w:val="center"/>
            <w:hideMark/>
          </w:tcPr>
          <w:p w:rsidR="00413484" w:rsidRPr="00413484" w:rsidRDefault="00413484" w:rsidP="00413484">
            <w:pPr>
              <w:spacing w:after="0" w:line="240" w:lineRule="auto"/>
              <w:rPr>
                <w:rFonts w:ascii="Times New Roman" w:hAnsi="Times New Roman"/>
                <w:sz w:val="20"/>
                <w:szCs w:val="20"/>
              </w:rPr>
            </w:pPr>
          </w:p>
        </w:tc>
        <w:tc>
          <w:tcPr>
            <w:tcW w:w="5103" w:type="dxa"/>
            <w:vMerge/>
            <w:tcBorders>
              <w:left w:val="single" w:sz="4" w:space="0" w:color="auto"/>
              <w:right w:val="single" w:sz="4" w:space="0" w:color="auto"/>
            </w:tcBorders>
          </w:tcPr>
          <w:p w:rsidR="00413484" w:rsidRPr="00413484" w:rsidRDefault="00413484" w:rsidP="00413484">
            <w:pPr>
              <w:spacing w:after="0" w:line="240" w:lineRule="auto"/>
              <w:rPr>
                <w:rFonts w:ascii="Times New Roman" w:hAnsi="Times New Roman"/>
                <w:sz w:val="20"/>
                <w:szCs w:val="20"/>
              </w:rPr>
            </w:pPr>
          </w:p>
        </w:tc>
        <w:tc>
          <w:tcPr>
            <w:tcW w:w="992" w:type="dxa"/>
            <w:vMerge/>
            <w:tcBorders>
              <w:left w:val="single" w:sz="4" w:space="0" w:color="auto"/>
              <w:right w:val="single" w:sz="4" w:space="0" w:color="auto"/>
            </w:tcBorders>
            <w:vAlign w:val="center"/>
          </w:tcPr>
          <w:p w:rsidR="00413484" w:rsidRPr="00413484" w:rsidRDefault="00413484" w:rsidP="00413484">
            <w:pPr>
              <w:spacing w:after="0" w:line="240" w:lineRule="auto"/>
              <w:rPr>
                <w:sz w:val="20"/>
                <w:szCs w:val="20"/>
              </w:rPr>
            </w:pPr>
          </w:p>
        </w:tc>
        <w:tc>
          <w:tcPr>
            <w:tcW w:w="1701" w:type="dxa"/>
            <w:vMerge/>
            <w:tcBorders>
              <w:left w:val="single" w:sz="4" w:space="0" w:color="auto"/>
              <w:right w:val="single" w:sz="4" w:space="0" w:color="auto"/>
            </w:tcBorders>
            <w:vAlign w:val="center"/>
            <w:hideMark/>
          </w:tcPr>
          <w:p w:rsidR="00413484" w:rsidRPr="00413484" w:rsidRDefault="00413484" w:rsidP="00413484">
            <w:pPr>
              <w:spacing w:after="0" w:line="240" w:lineRule="auto"/>
              <w:rPr>
                <w:rFonts w:ascii="Times New Roman" w:hAnsi="Times New Roman"/>
                <w:sz w:val="20"/>
                <w:szCs w:val="20"/>
              </w:rPr>
            </w:pPr>
          </w:p>
        </w:tc>
      </w:tr>
      <w:tr w:rsidR="00413484" w:rsidRPr="00413484" w:rsidTr="00413484">
        <w:trPr>
          <w:gridAfter w:val="3"/>
          <w:wAfter w:w="3825" w:type="dxa"/>
          <w:trHeight w:val="247"/>
        </w:trPr>
        <w:tc>
          <w:tcPr>
            <w:tcW w:w="709" w:type="dxa"/>
            <w:vMerge/>
            <w:tcBorders>
              <w:left w:val="single" w:sz="4" w:space="0" w:color="000000"/>
              <w:bottom w:val="single" w:sz="4" w:space="0" w:color="auto"/>
              <w:right w:val="single" w:sz="4" w:space="0" w:color="auto"/>
            </w:tcBorders>
            <w:vAlign w:val="center"/>
          </w:tcPr>
          <w:p w:rsidR="00413484" w:rsidRPr="00413484" w:rsidRDefault="00413484" w:rsidP="00413484">
            <w:pPr>
              <w:spacing w:after="0" w:line="240" w:lineRule="auto"/>
              <w:jc w:val="center"/>
              <w:rPr>
                <w:rFonts w:ascii="Times New Roman" w:hAnsi="Times New Roman"/>
                <w:sz w:val="20"/>
                <w:szCs w:val="20"/>
              </w:rPr>
            </w:pPr>
          </w:p>
        </w:tc>
        <w:tc>
          <w:tcPr>
            <w:tcW w:w="992" w:type="dxa"/>
            <w:vMerge/>
            <w:tcBorders>
              <w:left w:val="single" w:sz="4" w:space="0" w:color="auto"/>
              <w:right w:val="single" w:sz="4" w:space="0" w:color="auto"/>
            </w:tcBorders>
            <w:vAlign w:val="center"/>
          </w:tcPr>
          <w:p w:rsidR="00413484" w:rsidRPr="00413484" w:rsidRDefault="00413484" w:rsidP="00413484">
            <w:pPr>
              <w:spacing w:after="0" w:line="240" w:lineRule="auto"/>
              <w:jc w:val="center"/>
              <w:rPr>
                <w:rFonts w:ascii="Times New Roman" w:hAnsi="Times New Roman"/>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tcPr>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6</w:t>
            </w:r>
          </w:p>
        </w:tc>
        <w:tc>
          <w:tcPr>
            <w:tcW w:w="1275" w:type="dxa"/>
            <w:tcBorders>
              <w:top w:val="single" w:sz="4" w:space="0" w:color="auto"/>
              <w:left w:val="single" w:sz="4" w:space="0" w:color="auto"/>
              <w:bottom w:val="single" w:sz="4" w:space="0" w:color="auto"/>
              <w:right w:val="single" w:sz="4" w:space="0" w:color="auto"/>
            </w:tcBorders>
            <w:vAlign w:val="center"/>
          </w:tcPr>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17.00-17.30</w:t>
            </w:r>
          </w:p>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17.40-18.10</w:t>
            </w:r>
          </w:p>
        </w:tc>
        <w:tc>
          <w:tcPr>
            <w:tcW w:w="1701" w:type="dxa"/>
            <w:vMerge/>
            <w:tcBorders>
              <w:left w:val="single" w:sz="4" w:space="0" w:color="auto"/>
              <w:bottom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b/>
                <w:i/>
                <w:sz w:val="20"/>
                <w:szCs w:val="20"/>
              </w:rPr>
            </w:pPr>
          </w:p>
        </w:tc>
        <w:tc>
          <w:tcPr>
            <w:tcW w:w="709" w:type="dxa"/>
            <w:vMerge/>
            <w:tcBorders>
              <w:left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sz w:val="20"/>
                <w:szCs w:val="20"/>
              </w:rPr>
            </w:pPr>
          </w:p>
        </w:tc>
        <w:tc>
          <w:tcPr>
            <w:tcW w:w="5103" w:type="dxa"/>
            <w:vMerge/>
            <w:tcBorders>
              <w:left w:val="single" w:sz="4" w:space="0" w:color="auto"/>
              <w:bottom w:val="single" w:sz="4" w:space="0" w:color="auto"/>
              <w:right w:val="single" w:sz="4" w:space="0" w:color="auto"/>
            </w:tcBorders>
          </w:tcPr>
          <w:p w:rsidR="00413484" w:rsidRPr="00413484" w:rsidRDefault="00413484" w:rsidP="00413484">
            <w:pPr>
              <w:spacing w:after="0" w:line="240" w:lineRule="auto"/>
              <w:rPr>
                <w:rFonts w:ascii="Times New Roman" w:hAnsi="Times New Roman"/>
                <w:sz w:val="20"/>
                <w:szCs w:val="20"/>
              </w:rPr>
            </w:pPr>
          </w:p>
        </w:tc>
        <w:tc>
          <w:tcPr>
            <w:tcW w:w="992" w:type="dxa"/>
            <w:vMerge/>
            <w:tcBorders>
              <w:left w:val="single" w:sz="4" w:space="0" w:color="auto"/>
              <w:bottom w:val="single" w:sz="4" w:space="0" w:color="auto"/>
              <w:right w:val="single" w:sz="4" w:space="0" w:color="auto"/>
            </w:tcBorders>
            <w:vAlign w:val="center"/>
          </w:tcPr>
          <w:p w:rsidR="00413484" w:rsidRPr="00413484" w:rsidRDefault="00413484" w:rsidP="00413484">
            <w:pPr>
              <w:spacing w:after="0" w:line="240" w:lineRule="auto"/>
              <w:rPr>
                <w:sz w:val="20"/>
                <w:szCs w:val="20"/>
              </w:rPr>
            </w:pPr>
          </w:p>
        </w:tc>
        <w:tc>
          <w:tcPr>
            <w:tcW w:w="1701" w:type="dxa"/>
            <w:vMerge/>
            <w:tcBorders>
              <w:left w:val="single" w:sz="4" w:space="0" w:color="auto"/>
              <w:bottom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sz w:val="20"/>
                <w:szCs w:val="20"/>
              </w:rPr>
            </w:pPr>
          </w:p>
        </w:tc>
      </w:tr>
      <w:tr w:rsidR="00413484" w:rsidRPr="00413484" w:rsidTr="00413484">
        <w:trPr>
          <w:gridAfter w:val="3"/>
          <w:wAfter w:w="3825" w:type="dxa"/>
          <w:trHeight w:val="272"/>
        </w:trPr>
        <w:tc>
          <w:tcPr>
            <w:tcW w:w="709" w:type="dxa"/>
            <w:vMerge w:val="restart"/>
            <w:tcBorders>
              <w:top w:val="single" w:sz="4" w:space="0" w:color="auto"/>
              <w:left w:val="single" w:sz="4" w:space="0" w:color="000000"/>
              <w:right w:val="single" w:sz="4" w:space="0" w:color="auto"/>
            </w:tcBorders>
            <w:vAlign w:val="center"/>
            <w:hideMark/>
          </w:tcPr>
          <w:p w:rsidR="00413484" w:rsidRPr="00413484" w:rsidRDefault="00413484" w:rsidP="00413484">
            <w:pPr>
              <w:spacing w:after="0" w:line="240" w:lineRule="auto"/>
              <w:jc w:val="center"/>
              <w:rPr>
                <w:rFonts w:ascii="Times New Roman" w:hAnsi="Times New Roman"/>
                <w:sz w:val="20"/>
                <w:szCs w:val="20"/>
              </w:rPr>
            </w:pPr>
            <w:r w:rsidRPr="00413484">
              <w:rPr>
                <w:rFonts w:ascii="Times New Roman" w:hAnsi="Times New Roman"/>
                <w:sz w:val="20"/>
                <w:szCs w:val="20"/>
              </w:rPr>
              <w:t>7.</w:t>
            </w:r>
          </w:p>
        </w:tc>
        <w:tc>
          <w:tcPr>
            <w:tcW w:w="992" w:type="dxa"/>
            <w:vMerge w:val="restart"/>
            <w:tcBorders>
              <w:top w:val="single" w:sz="4" w:space="0" w:color="auto"/>
              <w:left w:val="single" w:sz="4" w:space="0" w:color="auto"/>
              <w:right w:val="single" w:sz="4" w:space="0" w:color="auto"/>
            </w:tcBorders>
            <w:vAlign w:val="center"/>
          </w:tcPr>
          <w:p w:rsidR="00413484" w:rsidRPr="00413484" w:rsidRDefault="00C675B8" w:rsidP="00413484">
            <w:pPr>
              <w:spacing w:after="0" w:line="240" w:lineRule="auto"/>
              <w:jc w:val="center"/>
              <w:rPr>
                <w:rFonts w:ascii="Times New Roman" w:hAnsi="Times New Roman"/>
                <w:sz w:val="20"/>
                <w:szCs w:val="20"/>
              </w:rPr>
            </w:pPr>
            <w:r>
              <w:rPr>
                <w:rFonts w:ascii="Times New Roman" w:hAnsi="Times New Roman"/>
                <w:sz w:val="20"/>
                <w:szCs w:val="20"/>
              </w:rPr>
              <w:t>09.10.24</w:t>
            </w:r>
          </w:p>
          <w:p w:rsidR="00413484" w:rsidRPr="00413484" w:rsidRDefault="00C675B8" w:rsidP="00413484">
            <w:pPr>
              <w:spacing w:after="0" w:line="240" w:lineRule="auto"/>
              <w:jc w:val="center"/>
              <w:rPr>
                <w:rFonts w:ascii="Times New Roman" w:hAnsi="Times New Roman"/>
                <w:sz w:val="20"/>
                <w:szCs w:val="20"/>
              </w:rPr>
            </w:pPr>
            <w:r>
              <w:rPr>
                <w:rFonts w:ascii="Times New Roman" w:hAnsi="Times New Roman"/>
                <w:sz w:val="20"/>
                <w:szCs w:val="20"/>
              </w:rPr>
              <w:t>10.10.24</w:t>
            </w:r>
          </w:p>
        </w:tc>
        <w:tc>
          <w:tcPr>
            <w:tcW w:w="709" w:type="dxa"/>
            <w:tcBorders>
              <w:top w:val="single" w:sz="4" w:space="0" w:color="auto"/>
              <w:left w:val="single" w:sz="4" w:space="0" w:color="auto"/>
              <w:bottom w:val="single" w:sz="4" w:space="0" w:color="auto"/>
              <w:right w:val="single" w:sz="4" w:space="0" w:color="auto"/>
            </w:tcBorders>
            <w:vAlign w:val="center"/>
          </w:tcPr>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2</w:t>
            </w:r>
          </w:p>
        </w:tc>
        <w:tc>
          <w:tcPr>
            <w:tcW w:w="1275" w:type="dxa"/>
            <w:tcBorders>
              <w:top w:val="single" w:sz="4" w:space="0" w:color="auto"/>
              <w:left w:val="single" w:sz="4" w:space="0" w:color="auto"/>
              <w:bottom w:val="single" w:sz="4" w:space="0" w:color="auto"/>
              <w:right w:val="single" w:sz="4" w:space="0" w:color="auto"/>
            </w:tcBorders>
            <w:vAlign w:val="center"/>
          </w:tcPr>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12.00-12.30</w:t>
            </w:r>
          </w:p>
          <w:p w:rsidR="00413484" w:rsidRPr="00413484" w:rsidRDefault="00413484" w:rsidP="00413484">
            <w:pPr>
              <w:spacing w:after="0" w:line="240" w:lineRule="auto"/>
              <w:jc w:val="center"/>
              <w:rPr>
                <w:rFonts w:ascii="Times New Roman" w:hAnsi="Times New Roman"/>
                <w:i/>
                <w:sz w:val="20"/>
                <w:szCs w:val="20"/>
              </w:rPr>
            </w:pPr>
            <w:r w:rsidRPr="00413484">
              <w:rPr>
                <w:rFonts w:ascii="Times New Roman" w:hAnsi="Times New Roman" w:cs="Times New Roman"/>
                <w:sz w:val="20"/>
                <w:szCs w:val="20"/>
              </w:rPr>
              <w:t>12.35-13.05</w:t>
            </w:r>
          </w:p>
        </w:tc>
        <w:tc>
          <w:tcPr>
            <w:tcW w:w="1701" w:type="dxa"/>
            <w:vMerge w:val="restart"/>
            <w:tcBorders>
              <w:top w:val="single" w:sz="4" w:space="0" w:color="auto"/>
              <w:left w:val="single" w:sz="4" w:space="0" w:color="auto"/>
              <w:right w:val="single" w:sz="4" w:space="0" w:color="auto"/>
            </w:tcBorders>
            <w:vAlign w:val="center"/>
          </w:tcPr>
          <w:p w:rsidR="00413484" w:rsidRPr="00413484" w:rsidRDefault="00413484" w:rsidP="00413484">
            <w:pPr>
              <w:spacing w:after="0" w:line="240" w:lineRule="auto"/>
              <w:rPr>
                <w:sz w:val="20"/>
                <w:szCs w:val="20"/>
              </w:rPr>
            </w:pPr>
            <w:r w:rsidRPr="00413484">
              <w:rPr>
                <w:rFonts w:ascii="Times New Roman" w:hAnsi="Times New Roman" w:cs="Times New Roman"/>
                <w:sz w:val="20"/>
                <w:szCs w:val="20"/>
              </w:rPr>
              <w:t>Комплексное занятие</w:t>
            </w:r>
          </w:p>
        </w:tc>
        <w:tc>
          <w:tcPr>
            <w:tcW w:w="709" w:type="dxa"/>
            <w:vMerge w:val="restart"/>
            <w:tcBorders>
              <w:top w:val="single" w:sz="4" w:space="0" w:color="auto"/>
              <w:left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sz w:val="20"/>
                <w:szCs w:val="20"/>
              </w:rPr>
            </w:pPr>
            <w:r w:rsidRPr="00413484">
              <w:rPr>
                <w:rFonts w:ascii="Times New Roman" w:hAnsi="Times New Roman"/>
                <w:sz w:val="20"/>
                <w:szCs w:val="20"/>
              </w:rPr>
              <w:t>2</w:t>
            </w:r>
          </w:p>
        </w:tc>
        <w:tc>
          <w:tcPr>
            <w:tcW w:w="5103" w:type="dxa"/>
            <w:vMerge w:val="restart"/>
            <w:tcBorders>
              <w:top w:val="single" w:sz="4" w:space="0" w:color="auto"/>
              <w:left w:val="single" w:sz="4" w:space="0" w:color="auto"/>
              <w:right w:val="single" w:sz="4" w:space="0" w:color="auto"/>
            </w:tcBorders>
          </w:tcPr>
          <w:p w:rsidR="00413484" w:rsidRPr="00413484" w:rsidRDefault="00413484" w:rsidP="00413484">
            <w:pPr>
              <w:spacing w:after="0" w:line="240" w:lineRule="auto"/>
              <w:rPr>
                <w:rFonts w:ascii="Times New Roman" w:hAnsi="Times New Roman"/>
                <w:sz w:val="20"/>
                <w:szCs w:val="20"/>
              </w:rPr>
            </w:pPr>
            <w:r w:rsidRPr="00413484">
              <w:rPr>
                <w:rFonts w:ascii="Times New Roman" w:hAnsi="Times New Roman"/>
                <w:sz w:val="20"/>
                <w:szCs w:val="20"/>
              </w:rPr>
              <w:t>1.Цифры 1,2,3.4.</w:t>
            </w:r>
          </w:p>
          <w:p w:rsidR="00413484" w:rsidRPr="00413484" w:rsidRDefault="00413484" w:rsidP="00413484">
            <w:pPr>
              <w:spacing w:after="0" w:line="240" w:lineRule="auto"/>
              <w:rPr>
                <w:rFonts w:ascii="Times New Roman" w:hAnsi="Times New Roman"/>
                <w:sz w:val="20"/>
                <w:szCs w:val="20"/>
              </w:rPr>
            </w:pPr>
            <w:r w:rsidRPr="00413484">
              <w:rPr>
                <w:rFonts w:ascii="Times New Roman" w:hAnsi="Times New Roman"/>
                <w:sz w:val="20"/>
                <w:szCs w:val="20"/>
              </w:rPr>
              <w:t>2.</w:t>
            </w:r>
            <w:r w:rsidRPr="00413484">
              <w:rPr>
                <w:rFonts w:ascii="Times New Roman" w:eastAsia="Times New Roman" w:hAnsi="Times New Roman" w:cs="Times New Roman"/>
                <w:sz w:val="20"/>
                <w:szCs w:val="20"/>
              </w:rPr>
              <w:t xml:space="preserve"> Дикие и домашние птицы</w:t>
            </w:r>
            <w:r w:rsidRPr="00413484">
              <w:rPr>
                <w:rFonts w:ascii="Times New Roman" w:eastAsia="Times New Roman" w:hAnsi="Times New Roman" w:cs="Times New Roman"/>
                <w:b/>
                <w:sz w:val="20"/>
                <w:szCs w:val="20"/>
              </w:rPr>
              <w:t xml:space="preserve">. </w:t>
            </w:r>
            <w:r w:rsidRPr="00413484">
              <w:rPr>
                <w:rFonts w:ascii="Times New Roman" w:eastAsia="Times New Roman" w:hAnsi="Times New Roman" w:cs="Times New Roman"/>
                <w:sz w:val="20"/>
                <w:szCs w:val="20"/>
              </w:rPr>
              <w:t>Перелетные птицы. Видеофильм «Мир птиц». Голоса  поющих птиц.  Подвижная игра «Птички на дереве». Дидактическая игра «Угадай кто это».</w:t>
            </w:r>
          </w:p>
          <w:p w:rsidR="00413484" w:rsidRPr="00413484" w:rsidRDefault="00413484" w:rsidP="00413484">
            <w:pPr>
              <w:spacing w:after="0" w:line="240" w:lineRule="auto"/>
              <w:rPr>
                <w:rFonts w:ascii="Times New Roman" w:hAnsi="Times New Roman"/>
                <w:sz w:val="20"/>
                <w:szCs w:val="20"/>
              </w:rPr>
            </w:pPr>
          </w:p>
          <w:p w:rsidR="00413484" w:rsidRPr="00413484" w:rsidRDefault="00413484" w:rsidP="00413484">
            <w:pPr>
              <w:spacing w:after="0" w:line="240" w:lineRule="auto"/>
              <w:rPr>
                <w:rFonts w:ascii="Times New Roman" w:hAnsi="Times New Roman"/>
                <w:sz w:val="20"/>
                <w:szCs w:val="20"/>
              </w:rPr>
            </w:pPr>
          </w:p>
        </w:tc>
        <w:tc>
          <w:tcPr>
            <w:tcW w:w="992" w:type="dxa"/>
            <w:vMerge w:val="restart"/>
            <w:tcBorders>
              <w:top w:val="single" w:sz="4" w:space="0" w:color="auto"/>
              <w:left w:val="single" w:sz="4" w:space="0" w:color="auto"/>
              <w:right w:val="single" w:sz="4" w:space="0" w:color="auto"/>
            </w:tcBorders>
            <w:vAlign w:val="center"/>
          </w:tcPr>
          <w:p w:rsidR="00413484" w:rsidRPr="00413484" w:rsidRDefault="00413484" w:rsidP="00413484">
            <w:pPr>
              <w:spacing w:after="0" w:line="240" w:lineRule="auto"/>
              <w:rPr>
                <w:sz w:val="20"/>
                <w:szCs w:val="20"/>
              </w:rPr>
            </w:pPr>
            <w:r w:rsidRPr="00413484">
              <w:rPr>
                <w:rFonts w:ascii="Times New Roman" w:hAnsi="Times New Roman"/>
                <w:sz w:val="20"/>
                <w:szCs w:val="20"/>
              </w:rPr>
              <w:t>Д/к «Чайка»</w:t>
            </w:r>
          </w:p>
        </w:tc>
        <w:tc>
          <w:tcPr>
            <w:tcW w:w="1701" w:type="dxa"/>
            <w:vMerge w:val="restart"/>
            <w:tcBorders>
              <w:top w:val="single" w:sz="4" w:space="0" w:color="auto"/>
              <w:left w:val="single" w:sz="4" w:space="0" w:color="auto"/>
              <w:right w:val="single" w:sz="4" w:space="0" w:color="auto"/>
            </w:tcBorders>
            <w:vAlign w:val="center"/>
            <w:hideMark/>
          </w:tcPr>
          <w:p w:rsidR="00413484" w:rsidRPr="00413484" w:rsidRDefault="00413484" w:rsidP="00413484">
            <w:pPr>
              <w:spacing w:after="0" w:line="240" w:lineRule="auto"/>
              <w:rPr>
                <w:rFonts w:ascii="Times New Roman" w:hAnsi="Times New Roman"/>
                <w:sz w:val="20"/>
                <w:szCs w:val="20"/>
              </w:rPr>
            </w:pPr>
            <w:r w:rsidRPr="00413484">
              <w:rPr>
                <w:rFonts w:ascii="Times New Roman" w:hAnsi="Times New Roman"/>
                <w:sz w:val="20"/>
                <w:szCs w:val="20"/>
              </w:rPr>
              <w:t>Беседа</w:t>
            </w:r>
          </w:p>
        </w:tc>
      </w:tr>
      <w:tr w:rsidR="00413484" w:rsidRPr="00413484" w:rsidTr="00413484">
        <w:trPr>
          <w:gridAfter w:val="3"/>
          <w:wAfter w:w="3825" w:type="dxa"/>
          <w:trHeight w:val="450"/>
        </w:trPr>
        <w:tc>
          <w:tcPr>
            <w:tcW w:w="709" w:type="dxa"/>
            <w:vMerge/>
            <w:tcBorders>
              <w:left w:val="single" w:sz="4" w:space="0" w:color="000000"/>
              <w:right w:val="single" w:sz="4" w:space="0" w:color="auto"/>
            </w:tcBorders>
            <w:vAlign w:val="center"/>
            <w:hideMark/>
          </w:tcPr>
          <w:p w:rsidR="00413484" w:rsidRPr="00413484" w:rsidRDefault="00413484" w:rsidP="00413484">
            <w:pPr>
              <w:spacing w:after="0" w:line="240" w:lineRule="auto"/>
              <w:jc w:val="center"/>
              <w:rPr>
                <w:rFonts w:ascii="Times New Roman" w:hAnsi="Times New Roman"/>
                <w:sz w:val="20"/>
                <w:szCs w:val="20"/>
              </w:rPr>
            </w:pPr>
          </w:p>
        </w:tc>
        <w:tc>
          <w:tcPr>
            <w:tcW w:w="992" w:type="dxa"/>
            <w:vMerge/>
            <w:tcBorders>
              <w:left w:val="single" w:sz="4" w:space="0" w:color="auto"/>
              <w:right w:val="single" w:sz="4" w:space="0" w:color="auto"/>
            </w:tcBorders>
            <w:vAlign w:val="center"/>
          </w:tcPr>
          <w:p w:rsidR="00413484" w:rsidRPr="00413484" w:rsidRDefault="00413484" w:rsidP="00413484">
            <w:pPr>
              <w:spacing w:after="0" w:line="240" w:lineRule="auto"/>
              <w:jc w:val="center"/>
              <w:rPr>
                <w:rFonts w:ascii="Times New Roman" w:hAnsi="Times New Roman"/>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tcPr>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5</w:t>
            </w:r>
          </w:p>
        </w:tc>
        <w:tc>
          <w:tcPr>
            <w:tcW w:w="1275" w:type="dxa"/>
            <w:tcBorders>
              <w:top w:val="single" w:sz="4" w:space="0" w:color="auto"/>
              <w:left w:val="single" w:sz="4" w:space="0" w:color="auto"/>
              <w:bottom w:val="single" w:sz="4" w:space="0" w:color="auto"/>
              <w:right w:val="single" w:sz="4" w:space="0" w:color="auto"/>
            </w:tcBorders>
            <w:vAlign w:val="center"/>
          </w:tcPr>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18.20-18.50</w:t>
            </w:r>
          </w:p>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19.00-19.30</w:t>
            </w:r>
          </w:p>
        </w:tc>
        <w:tc>
          <w:tcPr>
            <w:tcW w:w="1701" w:type="dxa"/>
            <w:vMerge/>
            <w:tcBorders>
              <w:left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b/>
                <w:i/>
                <w:sz w:val="20"/>
                <w:szCs w:val="20"/>
              </w:rPr>
            </w:pPr>
          </w:p>
        </w:tc>
        <w:tc>
          <w:tcPr>
            <w:tcW w:w="709" w:type="dxa"/>
            <w:vMerge/>
            <w:tcBorders>
              <w:left w:val="single" w:sz="4" w:space="0" w:color="auto"/>
              <w:right w:val="single" w:sz="4" w:space="0" w:color="auto"/>
            </w:tcBorders>
            <w:vAlign w:val="center"/>
            <w:hideMark/>
          </w:tcPr>
          <w:p w:rsidR="00413484" w:rsidRPr="00413484" w:rsidRDefault="00413484" w:rsidP="00413484">
            <w:pPr>
              <w:spacing w:after="0" w:line="240" w:lineRule="auto"/>
              <w:rPr>
                <w:rFonts w:ascii="Times New Roman" w:hAnsi="Times New Roman"/>
                <w:sz w:val="20"/>
                <w:szCs w:val="20"/>
              </w:rPr>
            </w:pPr>
          </w:p>
        </w:tc>
        <w:tc>
          <w:tcPr>
            <w:tcW w:w="5103" w:type="dxa"/>
            <w:vMerge/>
            <w:tcBorders>
              <w:left w:val="single" w:sz="4" w:space="0" w:color="auto"/>
              <w:right w:val="single" w:sz="4" w:space="0" w:color="auto"/>
            </w:tcBorders>
          </w:tcPr>
          <w:p w:rsidR="00413484" w:rsidRPr="00413484" w:rsidRDefault="00413484" w:rsidP="00413484">
            <w:pPr>
              <w:spacing w:after="0" w:line="240" w:lineRule="auto"/>
              <w:rPr>
                <w:rFonts w:ascii="Times New Roman" w:hAnsi="Times New Roman"/>
                <w:sz w:val="20"/>
                <w:szCs w:val="20"/>
              </w:rPr>
            </w:pPr>
          </w:p>
        </w:tc>
        <w:tc>
          <w:tcPr>
            <w:tcW w:w="992" w:type="dxa"/>
            <w:vMerge/>
            <w:tcBorders>
              <w:left w:val="single" w:sz="4" w:space="0" w:color="auto"/>
              <w:right w:val="single" w:sz="4" w:space="0" w:color="auto"/>
            </w:tcBorders>
            <w:vAlign w:val="center"/>
          </w:tcPr>
          <w:p w:rsidR="00413484" w:rsidRPr="00413484" w:rsidRDefault="00413484" w:rsidP="00413484">
            <w:pPr>
              <w:spacing w:after="0" w:line="240" w:lineRule="auto"/>
              <w:rPr>
                <w:sz w:val="20"/>
                <w:szCs w:val="20"/>
              </w:rPr>
            </w:pPr>
          </w:p>
        </w:tc>
        <w:tc>
          <w:tcPr>
            <w:tcW w:w="1701" w:type="dxa"/>
            <w:vMerge/>
            <w:tcBorders>
              <w:left w:val="single" w:sz="4" w:space="0" w:color="auto"/>
              <w:right w:val="single" w:sz="4" w:space="0" w:color="auto"/>
            </w:tcBorders>
            <w:vAlign w:val="center"/>
            <w:hideMark/>
          </w:tcPr>
          <w:p w:rsidR="00413484" w:rsidRPr="00413484" w:rsidRDefault="00413484" w:rsidP="00413484">
            <w:pPr>
              <w:spacing w:after="0" w:line="240" w:lineRule="auto"/>
              <w:rPr>
                <w:rFonts w:ascii="Times New Roman" w:hAnsi="Times New Roman"/>
                <w:color w:val="FF0000"/>
                <w:sz w:val="20"/>
                <w:szCs w:val="20"/>
              </w:rPr>
            </w:pPr>
          </w:p>
        </w:tc>
      </w:tr>
      <w:tr w:rsidR="00413484" w:rsidRPr="00413484" w:rsidTr="00413484">
        <w:trPr>
          <w:gridAfter w:val="3"/>
          <w:wAfter w:w="3825" w:type="dxa"/>
          <w:trHeight w:val="180"/>
        </w:trPr>
        <w:tc>
          <w:tcPr>
            <w:tcW w:w="709" w:type="dxa"/>
            <w:vMerge/>
            <w:tcBorders>
              <w:left w:val="single" w:sz="4" w:space="0" w:color="000000"/>
              <w:bottom w:val="single" w:sz="4" w:space="0" w:color="auto"/>
              <w:right w:val="single" w:sz="4" w:space="0" w:color="auto"/>
            </w:tcBorders>
            <w:vAlign w:val="center"/>
          </w:tcPr>
          <w:p w:rsidR="00413484" w:rsidRPr="00413484" w:rsidRDefault="00413484" w:rsidP="00413484">
            <w:pPr>
              <w:spacing w:after="0" w:line="240" w:lineRule="auto"/>
              <w:jc w:val="center"/>
              <w:rPr>
                <w:rFonts w:ascii="Times New Roman" w:hAnsi="Times New Roman"/>
                <w:sz w:val="20"/>
                <w:szCs w:val="20"/>
              </w:rPr>
            </w:pPr>
          </w:p>
        </w:tc>
        <w:tc>
          <w:tcPr>
            <w:tcW w:w="992" w:type="dxa"/>
            <w:vMerge/>
            <w:tcBorders>
              <w:left w:val="single" w:sz="4" w:space="0" w:color="auto"/>
              <w:right w:val="single" w:sz="4" w:space="0" w:color="auto"/>
            </w:tcBorders>
            <w:vAlign w:val="center"/>
          </w:tcPr>
          <w:p w:rsidR="00413484" w:rsidRPr="00413484" w:rsidRDefault="00413484" w:rsidP="00413484">
            <w:pPr>
              <w:spacing w:after="0" w:line="240" w:lineRule="auto"/>
              <w:jc w:val="center"/>
              <w:rPr>
                <w:rFonts w:ascii="Times New Roman" w:hAnsi="Times New Roman"/>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tcPr>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6</w:t>
            </w:r>
          </w:p>
        </w:tc>
        <w:tc>
          <w:tcPr>
            <w:tcW w:w="1275" w:type="dxa"/>
            <w:tcBorders>
              <w:top w:val="single" w:sz="4" w:space="0" w:color="auto"/>
              <w:left w:val="single" w:sz="4" w:space="0" w:color="auto"/>
              <w:bottom w:val="single" w:sz="4" w:space="0" w:color="auto"/>
              <w:right w:val="single" w:sz="4" w:space="0" w:color="auto"/>
            </w:tcBorders>
            <w:vAlign w:val="center"/>
          </w:tcPr>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17.00-17.30</w:t>
            </w:r>
          </w:p>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17.40-18.10</w:t>
            </w:r>
          </w:p>
        </w:tc>
        <w:tc>
          <w:tcPr>
            <w:tcW w:w="1701" w:type="dxa"/>
            <w:vMerge/>
            <w:tcBorders>
              <w:left w:val="single" w:sz="4" w:space="0" w:color="auto"/>
              <w:bottom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b/>
                <w:i/>
                <w:sz w:val="20"/>
                <w:szCs w:val="20"/>
              </w:rPr>
            </w:pPr>
          </w:p>
        </w:tc>
        <w:tc>
          <w:tcPr>
            <w:tcW w:w="709" w:type="dxa"/>
            <w:vMerge/>
            <w:tcBorders>
              <w:left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sz w:val="20"/>
                <w:szCs w:val="20"/>
              </w:rPr>
            </w:pPr>
          </w:p>
        </w:tc>
        <w:tc>
          <w:tcPr>
            <w:tcW w:w="5103" w:type="dxa"/>
            <w:vMerge/>
            <w:tcBorders>
              <w:left w:val="single" w:sz="4" w:space="0" w:color="auto"/>
              <w:bottom w:val="single" w:sz="4" w:space="0" w:color="auto"/>
              <w:right w:val="single" w:sz="4" w:space="0" w:color="auto"/>
            </w:tcBorders>
          </w:tcPr>
          <w:p w:rsidR="00413484" w:rsidRPr="00413484" w:rsidRDefault="00413484" w:rsidP="00413484">
            <w:pPr>
              <w:spacing w:after="0" w:line="240" w:lineRule="auto"/>
              <w:rPr>
                <w:rFonts w:ascii="Times New Roman" w:hAnsi="Times New Roman"/>
                <w:sz w:val="20"/>
                <w:szCs w:val="20"/>
              </w:rPr>
            </w:pPr>
          </w:p>
        </w:tc>
        <w:tc>
          <w:tcPr>
            <w:tcW w:w="992" w:type="dxa"/>
            <w:vMerge/>
            <w:tcBorders>
              <w:left w:val="single" w:sz="4" w:space="0" w:color="auto"/>
              <w:bottom w:val="single" w:sz="4" w:space="0" w:color="auto"/>
              <w:right w:val="single" w:sz="4" w:space="0" w:color="auto"/>
            </w:tcBorders>
            <w:vAlign w:val="center"/>
          </w:tcPr>
          <w:p w:rsidR="00413484" w:rsidRPr="00413484" w:rsidRDefault="00413484" w:rsidP="00413484">
            <w:pPr>
              <w:spacing w:after="0" w:line="240" w:lineRule="auto"/>
              <w:rPr>
                <w:sz w:val="20"/>
                <w:szCs w:val="20"/>
              </w:rPr>
            </w:pPr>
          </w:p>
        </w:tc>
        <w:tc>
          <w:tcPr>
            <w:tcW w:w="1701" w:type="dxa"/>
            <w:vMerge/>
            <w:tcBorders>
              <w:left w:val="single" w:sz="4" w:space="0" w:color="auto"/>
              <w:bottom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color w:val="FF0000"/>
                <w:sz w:val="20"/>
                <w:szCs w:val="20"/>
              </w:rPr>
            </w:pPr>
          </w:p>
        </w:tc>
      </w:tr>
      <w:tr w:rsidR="00413484" w:rsidRPr="00413484" w:rsidTr="00413484">
        <w:trPr>
          <w:gridAfter w:val="3"/>
          <w:wAfter w:w="3825" w:type="dxa"/>
          <w:trHeight w:val="281"/>
        </w:trPr>
        <w:tc>
          <w:tcPr>
            <w:tcW w:w="709" w:type="dxa"/>
            <w:vMerge w:val="restart"/>
            <w:tcBorders>
              <w:top w:val="single" w:sz="4" w:space="0" w:color="auto"/>
              <w:left w:val="single" w:sz="4" w:space="0" w:color="000000"/>
              <w:right w:val="single" w:sz="4" w:space="0" w:color="auto"/>
            </w:tcBorders>
            <w:vAlign w:val="center"/>
            <w:hideMark/>
          </w:tcPr>
          <w:p w:rsidR="00413484" w:rsidRPr="00413484" w:rsidRDefault="00413484" w:rsidP="00413484">
            <w:pPr>
              <w:spacing w:after="0" w:line="240" w:lineRule="auto"/>
              <w:jc w:val="center"/>
              <w:rPr>
                <w:rFonts w:ascii="Times New Roman" w:hAnsi="Times New Roman"/>
                <w:sz w:val="20"/>
                <w:szCs w:val="20"/>
              </w:rPr>
            </w:pPr>
            <w:r w:rsidRPr="00413484">
              <w:rPr>
                <w:rFonts w:ascii="Times New Roman" w:hAnsi="Times New Roman"/>
                <w:sz w:val="20"/>
                <w:szCs w:val="20"/>
              </w:rPr>
              <w:t>8.</w:t>
            </w:r>
          </w:p>
        </w:tc>
        <w:tc>
          <w:tcPr>
            <w:tcW w:w="992" w:type="dxa"/>
            <w:vMerge w:val="restart"/>
            <w:tcBorders>
              <w:top w:val="single" w:sz="4" w:space="0" w:color="auto"/>
              <w:left w:val="single" w:sz="4" w:space="0" w:color="auto"/>
              <w:right w:val="single" w:sz="4" w:space="0" w:color="auto"/>
            </w:tcBorders>
            <w:vAlign w:val="center"/>
          </w:tcPr>
          <w:p w:rsidR="00413484" w:rsidRPr="00413484" w:rsidRDefault="00C675B8" w:rsidP="00413484">
            <w:pPr>
              <w:spacing w:after="0" w:line="240" w:lineRule="auto"/>
              <w:jc w:val="center"/>
              <w:rPr>
                <w:rFonts w:ascii="Times New Roman" w:hAnsi="Times New Roman"/>
                <w:sz w:val="20"/>
                <w:szCs w:val="20"/>
              </w:rPr>
            </w:pPr>
            <w:r>
              <w:rPr>
                <w:rFonts w:ascii="Times New Roman" w:hAnsi="Times New Roman"/>
                <w:sz w:val="20"/>
                <w:szCs w:val="20"/>
              </w:rPr>
              <w:t>12.10.24</w:t>
            </w:r>
          </w:p>
          <w:p w:rsidR="00413484" w:rsidRPr="00413484" w:rsidRDefault="00C675B8" w:rsidP="00413484">
            <w:pPr>
              <w:spacing w:after="0" w:line="240" w:lineRule="auto"/>
              <w:jc w:val="center"/>
              <w:rPr>
                <w:rFonts w:ascii="Times New Roman" w:hAnsi="Times New Roman"/>
                <w:sz w:val="20"/>
                <w:szCs w:val="20"/>
              </w:rPr>
            </w:pPr>
            <w:r>
              <w:rPr>
                <w:rFonts w:ascii="Times New Roman" w:hAnsi="Times New Roman"/>
                <w:sz w:val="20"/>
                <w:szCs w:val="20"/>
              </w:rPr>
              <w:t>12.10.24</w:t>
            </w:r>
          </w:p>
        </w:tc>
        <w:tc>
          <w:tcPr>
            <w:tcW w:w="709" w:type="dxa"/>
            <w:tcBorders>
              <w:top w:val="single" w:sz="4" w:space="0" w:color="auto"/>
              <w:left w:val="single" w:sz="4" w:space="0" w:color="auto"/>
              <w:bottom w:val="single" w:sz="4" w:space="0" w:color="auto"/>
              <w:right w:val="single" w:sz="4" w:space="0" w:color="auto"/>
            </w:tcBorders>
            <w:vAlign w:val="center"/>
          </w:tcPr>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2</w:t>
            </w:r>
          </w:p>
        </w:tc>
        <w:tc>
          <w:tcPr>
            <w:tcW w:w="1275" w:type="dxa"/>
            <w:tcBorders>
              <w:top w:val="single" w:sz="4" w:space="0" w:color="auto"/>
              <w:left w:val="single" w:sz="4" w:space="0" w:color="auto"/>
              <w:bottom w:val="single" w:sz="4" w:space="0" w:color="auto"/>
              <w:right w:val="single" w:sz="4" w:space="0" w:color="auto"/>
            </w:tcBorders>
            <w:vAlign w:val="center"/>
          </w:tcPr>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12.00-12.30</w:t>
            </w:r>
          </w:p>
          <w:p w:rsidR="00413484" w:rsidRPr="00413484" w:rsidRDefault="00413484" w:rsidP="00413484">
            <w:pPr>
              <w:spacing w:after="0" w:line="240" w:lineRule="auto"/>
              <w:jc w:val="center"/>
              <w:rPr>
                <w:rFonts w:ascii="Times New Roman" w:hAnsi="Times New Roman"/>
                <w:i/>
                <w:sz w:val="20"/>
                <w:szCs w:val="20"/>
              </w:rPr>
            </w:pPr>
            <w:r w:rsidRPr="00413484">
              <w:rPr>
                <w:rFonts w:ascii="Times New Roman" w:hAnsi="Times New Roman" w:cs="Times New Roman"/>
                <w:sz w:val="20"/>
                <w:szCs w:val="20"/>
              </w:rPr>
              <w:t>12.35-13.05</w:t>
            </w:r>
          </w:p>
        </w:tc>
        <w:tc>
          <w:tcPr>
            <w:tcW w:w="1701" w:type="dxa"/>
            <w:vMerge w:val="restart"/>
            <w:tcBorders>
              <w:top w:val="single" w:sz="4" w:space="0" w:color="auto"/>
              <w:left w:val="single" w:sz="4" w:space="0" w:color="auto"/>
              <w:right w:val="single" w:sz="4" w:space="0" w:color="auto"/>
            </w:tcBorders>
            <w:vAlign w:val="center"/>
          </w:tcPr>
          <w:p w:rsidR="00413484" w:rsidRPr="00413484" w:rsidRDefault="00413484" w:rsidP="00413484">
            <w:pPr>
              <w:spacing w:after="0" w:line="240" w:lineRule="auto"/>
              <w:rPr>
                <w:sz w:val="20"/>
                <w:szCs w:val="20"/>
              </w:rPr>
            </w:pPr>
            <w:r w:rsidRPr="00413484">
              <w:rPr>
                <w:rFonts w:ascii="Times New Roman" w:hAnsi="Times New Roman" w:cs="Times New Roman"/>
                <w:sz w:val="20"/>
                <w:szCs w:val="20"/>
              </w:rPr>
              <w:t>Комплексное занятие</w:t>
            </w:r>
          </w:p>
        </w:tc>
        <w:tc>
          <w:tcPr>
            <w:tcW w:w="709" w:type="dxa"/>
            <w:vMerge w:val="restart"/>
            <w:tcBorders>
              <w:top w:val="single" w:sz="4" w:space="0" w:color="auto"/>
              <w:left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sz w:val="20"/>
                <w:szCs w:val="20"/>
              </w:rPr>
            </w:pPr>
            <w:r w:rsidRPr="00413484">
              <w:rPr>
                <w:rFonts w:ascii="Times New Roman" w:hAnsi="Times New Roman"/>
                <w:sz w:val="20"/>
                <w:szCs w:val="20"/>
              </w:rPr>
              <w:t>2</w:t>
            </w:r>
          </w:p>
        </w:tc>
        <w:tc>
          <w:tcPr>
            <w:tcW w:w="5103" w:type="dxa"/>
            <w:vMerge w:val="restart"/>
            <w:tcBorders>
              <w:top w:val="single" w:sz="4" w:space="0" w:color="auto"/>
              <w:left w:val="single" w:sz="4" w:space="0" w:color="auto"/>
              <w:right w:val="single" w:sz="4" w:space="0" w:color="auto"/>
            </w:tcBorders>
          </w:tcPr>
          <w:p w:rsidR="00413484" w:rsidRPr="00413484" w:rsidRDefault="00413484" w:rsidP="00413484">
            <w:pPr>
              <w:spacing w:after="0" w:line="240" w:lineRule="auto"/>
              <w:rPr>
                <w:rFonts w:ascii="Times New Roman" w:eastAsia="Times New Roman" w:hAnsi="Times New Roman" w:cs="Times New Roman"/>
                <w:sz w:val="20"/>
                <w:szCs w:val="20"/>
              </w:rPr>
            </w:pPr>
            <w:r w:rsidRPr="00413484">
              <w:rPr>
                <w:rFonts w:ascii="Times New Roman" w:eastAsia="Times New Roman" w:hAnsi="Times New Roman" w:cs="Times New Roman"/>
                <w:sz w:val="20"/>
                <w:szCs w:val="20"/>
              </w:rPr>
              <w:t>1.Повторение. Счёт и отсчет до пяти. Счёт на слух.</w:t>
            </w:r>
          </w:p>
          <w:p w:rsidR="00413484" w:rsidRPr="00413484" w:rsidRDefault="00413484" w:rsidP="00413484">
            <w:pPr>
              <w:spacing w:after="0" w:line="240" w:lineRule="auto"/>
              <w:rPr>
                <w:rFonts w:ascii="Times New Roman" w:hAnsi="Times New Roman"/>
                <w:sz w:val="20"/>
                <w:szCs w:val="20"/>
              </w:rPr>
            </w:pPr>
            <w:r w:rsidRPr="00413484">
              <w:rPr>
                <w:rFonts w:ascii="Times New Roman" w:hAnsi="Times New Roman"/>
                <w:sz w:val="20"/>
                <w:szCs w:val="20"/>
              </w:rPr>
              <w:t>2. Рукотворный мир (игрушки).</w:t>
            </w:r>
          </w:p>
        </w:tc>
        <w:tc>
          <w:tcPr>
            <w:tcW w:w="992" w:type="dxa"/>
            <w:vMerge w:val="restart"/>
            <w:tcBorders>
              <w:top w:val="single" w:sz="4" w:space="0" w:color="auto"/>
              <w:left w:val="single" w:sz="4" w:space="0" w:color="auto"/>
              <w:right w:val="single" w:sz="4" w:space="0" w:color="auto"/>
            </w:tcBorders>
            <w:vAlign w:val="center"/>
          </w:tcPr>
          <w:p w:rsidR="00413484" w:rsidRPr="00413484" w:rsidRDefault="00413484" w:rsidP="00413484">
            <w:pPr>
              <w:spacing w:after="0" w:line="240" w:lineRule="auto"/>
              <w:rPr>
                <w:sz w:val="20"/>
                <w:szCs w:val="20"/>
              </w:rPr>
            </w:pPr>
            <w:r w:rsidRPr="00413484">
              <w:rPr>
                <w:rFonts w:ascii="Times New Roman" w:hAnsi="Times New Roman"/>
                <w:sz w:val="20"/>
                <w:szCs w:val="20"/>
              </w:rPr>
              <w:t>Д/к «Чайка»</w:t>
            </w:r>
          </w:p>
        </w:tc>
        <w:tc>
          <w:tcPr>
            <w:tcW w:w="1701" w:type="dxa"/>
            <w:vMerge w:val="restart"/>
            <w:tcBorders>
              <w:top w:val="single" w:sz="4" w:space="0" w:color="auto"/>
              <w:left w:val="single" w:sz="4" w:space="0" w:color="auto"/>
              <w:right w:val="single" w:sz="4" w:space="0" w:color="auto"/>
            </w:tcBorders>
            <w:vAlign w:val="center"/>
            <w:hideMark/>
          </w:tcPr>
          <w:p w:rsidR="00413484" w:rsidRPr="00413484" w:rsidRDefault="00413484" w:rsidP="00413484">
            <w:pPr>
              <w:spacing w:after="0" w:line="240" w:lineRule="auto"/>
              <w:rPr>
                <w:rFonts w:ascii="Times New Roman" w:hAnsi="Times New Roman" w:cs="Times New Roman"/>
                <w:color w:val="000000" w:themeColor="text1"/>
                <w:sz w:val="20"/>
                <w:szCs w:val="20"/>
                <w:shd w:val="clear" w:color="auto" w:fill="FFFFFF"/>
              </w:rPr>
            </w:pPr>
            <w:r w:rsidRPr="00413484">
              <w:rPr>
                <w:rFonts w:ascii="Times New Roman" w:hAnsi="Times New Roman" w:cs="Times New Roman"/>
                <w:color w:val="000000" w:themeColor="text1"/>
                <w:sz w:val="20"/>
                <w:szCs w:val="20"/>
                <w:shd w:val="clear" w:color="auto" w:fill="FFFFFF"/>
              </w:rPr>
              <w:t>Наблюдение</w:t>
            </w:r>
          </w:p>
        </w:tc>
      </w:tr>
      <w:tr w:rsidR="00413484" w:rsidRPr="00413484" w:rsidTr="00413484">
        <w:trPr>
          <w:gridAfter w:val="3"/>
          <w:wAfter w:w="3825" w:type="dxa"/>
          <w:trHeight w:val="605"/>
        </w:trPr>
        <w:tc>
          <w:tcPr>
            <w:tcW w:w="709" w:type="dxa"/>
            <w:vMerge/>
            <w:tcBorders>
              <w:left w:val="single" w:sz="4" w:space="0" w:color="000000"/>
              <w:right w:val="single" w:sz="4" w:space="0" w:color="auto"/>
            </w:tcBorders>
            <w:vAlign w:val="center"/>
            <w:hideMark/>
          </w:tcPr>
          <w:p w:rsidR="00413484" w:rsidRPr="00413484" w:rsidRDefault="00413484" w:rsidP="00413484">
            <w:pPr>
              <w:spacing w:after="0" w:line="240" w:lineRule="auto"/>
              <w:jc w:val="center"/>
              <w:rPr>
                <w:rFonts w:ascii="Times New Roman" w:hAnsi="Times New Roman"/>
                <w:sz w:val="20"/>
                <w:szCs w:val="20"/>
              </w:rPr>
            </w:pPr>
          </w:p>
        </w:tc>
        <w:tc>
          <w:tcPr>
            <w:tcW w:w="992" w:type="dxa"/>
            <w:vMerge/>
            <w:tcBorders>
              <w:left w:val="single" w:sz="4" w:space="0" w:color="auto"/>
              <w:right w:val="single" w:sz="4" w:space="0" w:color="auto"/>
            </w:tcBorders>
            <w:vAlign w:val="center"/>
          </w:tcPr>
          <w:p w:rsidR="00413484" w:rsidRPr="00413484" w:rsidRDefault="00413484" w:rsidP="00413484">
            <w:pPr>
              <w:spacing w:after="0" w:line="240" w:lineRule="auto"/>
              <w:jc w:val="center"/>
              <w:rPr>
                <w:rFonts w:ascii="Times New Roman" w:hAnsi="Times New Roman"/>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tcPr>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5</w:t>
            </w:r>
          </w:p>
        </w:tc>
        <w:tc>
          <w:tcPr>
            <w:tcW w:w="1275" w:type="dxa"/>
            <w:tcBorders>
              <w:top w:val="single" w:sz="4" w:space="0" w:color="auto"/>
              <w:left w:val="single" w:sz="4" w:space="0" w:color="auto"/>
              <w:bottom w:val="single" w:sz="4" w:space="0" w:color="auto"/>
              <w:right w:val="single" w:sz="4" w:space="0" w:color="auto"/>
            </w:tcBorders>
            <w:vAlign w:val="center"/>
          </w:tcPr>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18.20-18.50</w:t>
            </w:r>
          </w:p>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19.00-19.30</w:t>
            </w:r>
          </w:p>
        </w:tc>
        <w:tc>
          <w:tcPr>
            <w:tcW w:w="1701" w:type="dxa"/>
            <w:vMerge/>
            <w:tcBorders>
              <w:left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b/>
                <w:i/>
                <w:sz w:val="20"/>
                <w:szCs w:val="20"/>
              </w:rPr>
            </w:pPr>
          </w:p>
        </w:tc>
        <w:tc>
          <w:tcPr>
            <w:tcW w:w="709" w:type="dxa"/>
            <w:vMerge/>
            <w:tcBorders>
              <w:left w:val="single" w:sz="4" w:space="0" w:color="auto"/>
              <w:right w:val="single" w:sz="4" w:space="0" w:color="auto"/>
            </w:tcBorders>
            <w:vAlign w:val="center"/>
            <w:hideMark/>
          </w:tcPr>
          <w:p w:rsidR="00413484" w:rsidRPr="00413484" w:rsidRDefault="00413484" w:rsidP="00413484">
            <w:pPr>
              <w:spacing w:after="0" w:line="240" w:lineRule="auto"/>
              <w:rPr>
                <w:rFonts w:ascii="Times New Roman" w:hAnsi="Times New Roman"/>
                <w:sz w:val="20"/>
                <w:szCs w:val="20"/>
              </w:rPr>
            </w:pPr>
          </w:p>
        </w:tc>
        <w:tc>
          <w:tcPr>
            <w:tcW w:w="5103" w:type="dxa"/>
            <w:vMerge/>
            <w:tcBorders>
              <w:left w:val="single" w:sz="4" w:space="0" w:color="auto"/>
              <w:right w:val="single" w:sz="4" w:space="0" w:color="auto"/>
            </w:tcBorders>
          </w:tcPr>
          <w:p w:rsidR="00413484" w:rsidRPr="00413484" w:rsidRDefault="00413484" w:rsidP="00413484">
            <w:pPr>
              <w:spacing w:after="0" w:line="240" w:lineRule="auto"/>
              <w:rPr>
                <w:rFonts w:ascii="Times New Roman" w:hAnsi="Times New Roman"/>
                <w:sz w:val="20"/>
                <w:szCs w:val="20"/>
              </w:rPr>
            </w:pPr>
          </w:p>
        </w:tc>
        <w:tc>
          <w:tcPr>
            <w:tcW w:w="992" w:type="dxa"/>
            <w:vMerge/>
            <w:tcBorders>
              <w:left w:val="single" w:sz="4" w:space="0" w:color="auto"/>
              <w:right w:val="single" w:sz="4" w:space="0" w:color="auto"/>
            </w:tcBorders>
            <w:vAlign w:val="center"/>
          </w:tcPr>
          <w:p w:rsidR="00413484" w:rsidRPr="00413484" w:rsidRDefault="00413484" w:rsidP="00413484">
            <w:pPr>
              <w:spacing w:after="0" w:line="240" w:lineRule="auto"/>
              <w:rPr>
                <w:sz w:val="20"/>
                <w:szCs w:val="20"/>
              </w:rPr>
            </w:pPr>
          </w:p>
        </w:tc>
        <w:tc>
          <w:tcPr>
            <w:tcW w:w="1701" w:type="dxa"/>
            <w:vMerge/>
            <w:tcBorders>
              <w:left w:val="single" w:sz="4" w:space="0" w:color="auto"/>
              <w:right w:val="single" w:sz="4" w:space="0" w:color="auto"/>
            </w:tcBorders>
            <w:vAlign w:val="center"/>
            <w:hideMark/>
          </w:tcPr>
          <w:p w:rsidR="00413484" w:rsidRPr="00413484" w:rsidRDefault="00413484" w:rsidP="00413484">
            <w:pPr>
              <w:spacing w:after="0" w:line="240" w:lineRule="auto"/>
              <w:rPr>
                <w:rFonts w:ascii="Times New Roman" w:hAnsi="Times New Roman"/>
                <w:color w:val="FF0000"/>
                <w:sz w:val="20"/>
                <w:szCs w:val="20"/>
              </w:rPr>
            </w:pPr>
          </w:p>
        </w:tc>
      </w:tr>
      <w:tr w:rsidR="00413484" w:rsidRPr="00413484" w:rsidTr="00413484">
        <w:trPr>
          <w:gridAfter w:val="3"/>
          <w:wAfter w:w="3825" w:type="dxa"/>
          <w:trHeight w:val="300"/>
        </w:trPr>
        <w:tc>
          <w:tcPr>
            <w:tcW w:w="709" w:type="dxa"/>
            <w:vMerge/>
            <w:tcBorders>
              <w:left w:val="single" w:sz="4" w:space="0" w:color="000000"/>
              <w:bottom w:val="single" w:sz="4" w:space="0" w:color="000000"/>
              <w:right w:val="single" w:sz="4" w:space="0" w:color="auto"/>
            </w:tcBorders>
            <w:vAlign w:val="center"/>
          </w:tcPr>
          <w:p w:rsidR="00413484" w:rsidRPr="00413484" w:rsidRDefault="00413484" w:rsidP="00413484">
            <w:pPr>
              <w:spacing w:after="0" w:line="240" w:lineRule="auto"/>
              <w:jc w:val="center"/>
              <w:rPr>
                <w:rFonts w:ascii="Times New Roman" w:hAnsi="Times New Roman"/>
                <w:sz w:val="20"/>
                <w:szCs w:val="20"/>
              </w:rPr>
            </w:pPr>
          </w:p>
        </w:tc>
        <w:tc>
          <w:tcPr>
            <w:tcW w:w="992" w:type="dxa"/>
            <w:vMerge/>
            <w:tcBorders>
              <w:left w:val="single" w:sz="4" w:space="0" w:color="auto"/>
              <w:right w:val="single" w:sz="4" w:space="0" w:color="auto"/>
            </w:tcBorders>
            <w:vAlign w:val="center"/>
          </w:tcPr>
          <w:p w:rsidR="00413484" w:rsidRPr="00413484" w:rsidRDefault="00413484" w:rsidP="00413484">
            <w:pPr>
              <w:spacing w:after="0" w:line="240" w:lineRule="auto"/>
              <w:jc w:val="center"/>
              <w:rPr>
                <w:rFonts w:ascii="Times New Roman" w:hAnsi="Times New Roman"/>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tcPr>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6</w:t>
            </w:r>
          </w:p>
        </w:tc>
        <w:tc>
          <w:tcPr>
            <w:tcW w:w="1275" w:type="dxa"/>
            <w:tcBorders>
              <w:top w:val="single" w:sz="4" w:space="0" w:color="auto"/>
              <w:left w:val="single" w:sz="4" w:space="0" w:color="auto"/>
              <w:bottom w:val="single" w:sz="4" w:space="0" w:color="auto"/>
              <w:right w:val="single" w:sz="4" w:space="0" w:color="auto"/>
            </w:tcBorders>
            <w:vAlign w:val="center"/>
          </w:tcPr>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17.00-17.30</w:t>
            </w:r>
          </w:p>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17.40-18.10</w:t>
            </w:r>
          </w:p>
        </w:tc>
        <w:tc>
          <w:tcPr>
            <w:tcW w:w="1701" w:type="dxa"/>
            <w:vMerge/>
            <w:tcBorders>
              <w:left w:val="single" w:sz="4" w:space="0" w:color="auto"/>
              <w:bottom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b/>
                <w:i/>
                <w:sz w:val="20"/>
                <w:szCs w:val="20"/>
              </w:rPr>
            </w:pPr>
          </w:p>
        </w:tc>
        <w:tc>
          <w:tcPr>
            <w:tcW w:w="709" w:type="dxa"/>
            <w:vMerge/>
            <w:tcBorders>
              <w:left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sz w:val="20"/>
                <w:szCs w:val="20"/>
              </w:rPr>
            </w:pPr>
          </w:p>
        </w:tc>
        <w:tc>
          <w:tcPr>
            <w:tcW w:w="5103" w:type="dxa"/>
            <w:vMerge/>
            <w:tcBorders>
              <w:left w:val="single" w:sz="4" w:space="0" w:color="auto"/>
              <w:bottom w:val="single" w:sz="4" w:space="0" w:color="auto"/>
              <w:right w:val="single" w:sz="4" w:space="0" w:color="auto"/>
            </w:tcBorders>
          </w:tcPr>
          <w:p w:rsidR="00413484" w:rsidRPr="00413484" w:rsidRDefault="00413484" w:rsidP="00413484">
            <w:pPr>
              <w:spacing w:after="0" w:line="240" w:lineRule="auto"/>
              <w:rPr>
                <w:rFonts w:ascii="Times New Roman" w:hAnsi="Times New Roman"/>
                <w:sz w:val="20"/>
                <w:szCs w:val="20"/>
              </w:rPr>
            </w:pPr>
          </w:p>
        </w:tc>
        <w:tc>
          <w:tcPr>
            <w:tcW w:w="992" w:type="dxa"/>
            <w:vMerge/>
            <w:tcBorders>
              <w:left w:val="single" w:sz="4" w:space="0" w:color="auto"/>
              <w:bottom w:val="single" w:sz="4" w:space="0" w:color="auto"/>
              <w:right w:val="single" w:sz="4" w:space="0" w:color="auto"/>
            </w:tcBorders>
            <w:vAlign w:val="center"/>
          </w:tcPr>
          <w:p w:rsidR="00413484" w:rsidRPr="00413484" w:rsidRDefault="00413484" w:rsidP="00413484">
            <w:pPr>
              <w:spacing w:after="0" w:line="240" w:lineRule="auto"/>
              <w:rPr>
                <w:sz w:val="20"/>
                <w:szCs w:val="20"/>
              </w:rPr>
            </w:pPr>
          </w:p>
        </w:tc>
        <w:tc>
          <w:tcPr>
            <w:tcW w:w="1701" w:type="dxa"/>
            <w:vMerge/>
            <w:tcBorders>
              <w:left w:val="single" w:sz="4" w:space="0" w:color="auto"/>
              <w:bottom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color w:val="FF0000"/>
                <w:sz w:val="20"/>
                <w:szCs w:val="20"/>
              </w:rPr>
            </w:pPr>
          </w:p>
        </w:tc>
      </w:tr>
      <w:tr w:rsidR="00413484" w:rsidRPr="00413484" w:rsidTr="00413484">
        <w:trPr>
          <w:gridAfter w:val="3"/>
          <w:wAfter w:w="3825" w:type="dxa"/>
          <w:trHeight w:val="163"/>
        </w:trPr>
        <w:tc>
          <w:tcPr>
            <w:tcW w:w="709" w:type="dxa"/>
            <w:vMerge w:val="restart"/>
            <w:tcBorders>
              <w:top w:val="single" w:sz="4" w:space="0" w:color="auto"/>
              <w:left w:val="single" w:sz="4" w:space="0" w:color="000000"/>
              <w:right w:val="single" w:sz="4" w:space="0" w:color="auto"/>
            </w:tcBorders>
            <w:vAlign w:val="center"/>
            <w:hideMark/>
          </w:tcPr>
          <w:p w:rsidR="00413484" w:rsidRPr="00413484" w:rsidRDefault="00413484" w:rsidP="00413484">
            <w:pPr>
              <w:spacing w:after="0" w:line="240" w:lineRule="auto"/>
              <w:jc w:val="center"/>
              <w:rPr>
                <w:rFonts w:ascii="Times New Roman" w:hAnsi="Times New Roman"/>
                <w:sz w:val="20"/>
                <w:szCs w:val="20"/>
              </w:rPr>
            </w:pPr>
            <w:r w:rsidRPr="00413484">
              <w:rPr>
                <w:rFonts w:ascii="Times New Roman" w:hAnsi="Times New Roman"/>
                <w:sz w:val="20"/>
                <w:szCs w:val="20"/>
              </w:rPr>
              <w:t>9.</w:t>
            </w:r>
          </w:p>
        </w:tc>
        <w:tc>
          <w:tcPr>
            <w:tcW w:w="992" w:type="dxa"/>
            <w:vMerge w:val="restart"/>
            <w:tcBorders>
              <w:top w:val="single" w:sz="4" w:space="0" w:color="auto"/>
              <w:left w:val="single" w:sz="4" w:space="0" w:color="auto"/>
              <w:right w:val="single" w:sz="4" w:space="0" w:color="auto"/>
            </w:tcBorders>
            <w:vAlign w:val="center"/>
          </w:tcPr>
          <w:p w:rsidR="00413484" w:rsidRPr="00413484" w:rsidRDefault="00C675B8" w:rsidP="00413484">
            <w:pPr>
              <w:spacing w:after="0" w:line="240" w:lineRule="auto"/>
              <w:jc w:val="center"/>
              <w:rPr>
                <w:rFonts w:ascii="Times New Roman" w:hAnsi="Times New Roman"/>
                <w:sz w:val="20"/>
                <w:szCs w:val="20"/>
              </w:rPr>
            </w:pPr>
            <w:r>
              <w:rPr>
                <w:rFonts w:ascii="Times New Roman" w:hAnsi="Times New Roman"/>
                <w:sz w:val="20"/>
                <w:szCs w:val="20"/>
              </w:rPr>
              <w:t>16.10.24</w:t>
            </w:r>
          </w:p>
          <w:p w:rsidR="00413484" w:rsidRPr="00413484" w:rsidRDefault="00C675B8" w:rsidP="00413484">
            <w:pPr>
              <w:spacing w:after="0" w:line="240" w:lineRule="auto"/>
              <w:jc w:val="center"/>
              <w:rPr>
                <w:rFonts w:ascii="Times New Roman" w:hAnsi="Times New Roman"/>
                <w:sz w:val="20"/>
                <w:szCs w:val="20"/>
              </w:rPr>
            </w:pPr>
            <w:r>
              <w:rPr>
                <w:rFonts w:ascii="Times New Roman" w:hAnsi="Times New Roman"/>
                <w:sz w:val="20"/>
                <w:szCs w:val="20"/>
              </w:rPr>
              <w:t>17.10.24</w:t>
            </w:r>
          </w:p>
        </w:tc>
        <w:tc>
          <w:tcPr>
            <w:tcW w:w="709" w:type="dxa"/>
            <w:tcBorders>
              <w:top w:val="single" w:sz="4" w:space="0" w:color="auto"/>
              <w:left w:val="single" w:sz="4" w:space="0" w:color="auto"/>
              <w:bottom w:val="single" w:sz="4" w:space="0" w:color="000000"/>
              <w:right w:val="single" w:sz="4" w:space="0" w:color="auto"/>
            </w:tcBorders>
            <w:vAlign w:val="center"/>
          </w:tcPr>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2</w:t>
            </w:r>
          </w:p>
        </w:tc>
        <w:tc>
          <w:tcPr>
            <w:tcW w:w="1275" w:type="dxa"/>
            <w:tcBorders>
              <w:top w:val="single" w:sz="4" w:space="0" w:color="auto"/>
              <w:left w:val="single" w:sz="4" w:space="0" w:color="auto"/>
              <w:bottom w:val="single" w:sz="4" w:space="0" w:color="000000"/>
              <w:right w:val="single" w:sz="4" w:space="0" w:color="auto"/>
            </w:tcBorders>
            <w:vAlign w:val="center"/>
          </w:tcPr>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12.00-12.30</w:t>
            </w:r>
          </w:p>
          <w:p w:rsidR="00413484" w:rsidRPr="00413484" w:rsidRDefault="00413484" w:rsidP="00413484">
            <w:pPr>
              <w:spacing w:after="0" w:line="240" w:lineRule="auto"/>
              <w:jc w:val="center"/>
              <w:rPr>
                <w:rFonts w:ascii="Times New Roman" w:hAnsi="Times New Roman"/>
                <w:i/>
                <w:sz w:val="20"/>
                <w:szCs w:val="20"/>
              </w:rPr>
            </w:pPr>
            <w:r w:rsidRPr="00413484">
              <w:rPr>
                <w:rFonts w:ascii="Times New Roman" w:hAnsi="Times New Roman" w:cs="Times New Roman"/>
                <w:sz w:val="20"/>
                <w:szCs w:val="20"/>
              </w:rPr>
              <w:t>12.35-13.05</w:t>
            </w:r>
          </w:p>
        </w:tc>
        <w:tc>
          <w:tcPr>
            <w:tcW w:w="1701" w:type="dxa"/>
            <w:vMerge w:val="restart"/>
            <w:tcBorders>
              <w:top w:val="single" w:sz="4" w:space="0" w:color="auto"/>
              <w:left w:val="single" w:sz="4" w:space="0" w:color="auto"/>
              <w:right w:val="single" w:sz="4" w:space="0" w:color="auto"/>
            </w:tcBorders>
            <w:vAlign w:val="center"/>
          </w:tcPr>
          <w:p w:rsidR="00413484" w:rsidRPr="00413484" w:rsidRDefault="00413484" w:rsidP="00413484">
            <w:pPr>
              <w:spacing w:after="0" w:line="240" w:lineRule="auto"/>
              <w:rPr>
                <w:sz w:val="20"/>
                <w:szCs w:val="20"/>
              </w:rPr>
            </w:pPr>
            <w:r w:rsidRPr="00413484">
              <w:rPr>
                <w:rFonts w:ascii="Times New Roman" w:hAnsi="Times New Roman" w:cs="Times New Roman"/>
                <w:sz w:val="20"/>
                <w:szCs w:val="20"/>
              </w:rPr>
              <w:t>Комплексное занятие</w:t>
            </w:r>
          </w:p>
        </w:tc>
        <w:tc>
          <w:tcPr>
            <w:tcW w:w="709" w:type="dxa"/>
            <w:vMerge w:val="restart"/>
            <w:tcBorders>
              <w:top w:val="single" w:sz="4" w:space="0" w:color="auto"/>
              <w:left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sz w:val="20"/>
                <w:szCs w:val="20"/>
              </w:rPr>
            </w:pPr>
            <w:r w:rsidRPr="00413484">
              <w:rPr>
                <w:rFonts w:ascii="Times New Roman" w:hAnsi="Times New Roman"/>
                <w:sz w:val="20"/>
                <w:szCs w:val="20"/>
              </w:rPr>
              <w:t>2</w:t>
            </w:r>
          </w:p>
        </w:tc>
        <w:tc>
          <w:tcPr>
            <w:tcW w:w="5103" w:type="dxa"/>
            <w:vMerge w:val="restart"/>
            <w:tcBorders>
              <w:top w:val="single" w:sz="4" w:space="0" w:color="auto"/>
              <w:left w:val="single" w:sz="4" w:space="0" w:color="auto"/>
              <w:right w:val="single" w:sz="4" w:space="0" w:color="auto"/>
            </w:tcBorders>
          </w:tcPr>
          <w:p w:rsidR="00413484" w:rsidRPr="00413484" w:rsidRDefault="00413484" w:rsidP="00413484">
            <w:pPr>
              <w:spacing w:after="0" w:line="240" w:lineRule="auto"/>
              <w:rPr>
                <w:rFonts w:ascii="Times New Roman" w:hAnsi="Times New Roman"/>
                <w:sz w:val="20"/>
                <w:szCs w:val="20"/>
              </w:rPr>
            </w:pPr>
            <w:r w:rsidRPr="00413484">
              <w:rPr>
                <w:rFonts w:ascii="Times New Roman" w:hAnsi="Times New Roman"/>
                <w:sz w:val="20"/>
                <w:szCs w:val="20"/>
              </w:rPr>
              <w:t>1.Знакомство с кругом. Образование чисел 4 и 5.</w:t>
            </w:r>
          </w:p>
          <w:p w:rsidR="00413484" w:rsidRPr="00413484" w:rsidRDefault="00413484" w:rsidP="00413484">
            <w:pPr>
              <w:spacing w:after="0" w:line="240" w:lineRule="auto"/>
              <w:rPr>
                <w:rFonts w:ascii="Times New Roman" w:eastAsia="Times New Roman" w:hAnsi="Times New Roman" w:cs="Times New Roman"/>
                <w:sz w:val="20"/>
                <w:szCs w:val="20"/>
              </w:rPr>
            </w:pPr>
            <w:r w:rsidRPr="00413484">
              <w:rPr>
                <w:rFonts w:ascii="Times New Roman" w:eastAsia="Times New Roman" w:hAnsi="Times New Roman" w:cs="Times New Roman"/>
                <w:sz w:val="20"/>
                <w:szCs w:val="20"/>
              </w:rPr>
              <w:t>2.Дикие и домашние животные</w:t>
            </w:r>
            <w:r w:rsidRPr="00413484">
              <w:rPr>
                <w:rFonts w:ascii="Times New Roman" w:eastAsia="Times New Roman" w:hAnsi="Times New Roman" w:cs="Times New Roman"/>
                <w:b/>
                <w:sz w:val="20"/>
                <w:szCs w:val="20"/>
              </w:rPr>
              <w:t xml:space="preserve"> </w:t>
            </w:r>
            <w:r w:rsidRPr="00413484">
              <w:rPr>
                <w:rFonts w:ascii="Times New Roman" w:eastAsia="Times New Roman" w:hAnsi="Times New Roman" w:cs="Times New Roman"/>
                <w:sz w:val="20"/>
                <w:szCs w:val="20"/>
              </w:rPr>
              <w:t xml:space="preserve"> Виды животных. Жители оренбургских степей. Домашние питомцы. Дидактическая игра «Животные и их детёныши».</w:t>
            </w:r>
          </w:p>
          <w:p w:rsidR="00413484" w:rsidRPr="00413484" w:rsidRDefault="00413484" w:rsidP="00413484">
            <w:pPr>
              <w:spacing w:after="0" w:line="240" w:lineRule="auto"/>
              <w:rPr>
                <w:rFonts w:ascii="Times New Roman" w:hAnsi="Times New Roman"/>
                <w:sz w:val="20"/>
                <w:szCs w:val="20"/>
              </w:rPr>
            </w:pPr>
          </w:p>
        </w:tc>
        <w:tc>
          <w:tcPr>
            <w:tcW w:w="992" w:type="dxa"/>
            <w:vMerge w:val="restart"/>
            <w:tcBorders>
              <w:top w:val="single" w:sz="4" w:space="0" w:color="auto"/>
              <w:left w:val="single" w:sz="4" w:space="0" w:color="auto"/>
              <w:right w:val="single" w:sz="4" w:space="0" w:color="auto"/>
            </w:tcBorders>
            <w:vAlign w:val="center"/>
          </w:tcPr>
          <w:p w:rsidR="00413484" w:rsidRPr="00413484" w:rsidRDefault="00413484" w:rsidP="00413484">
            <w:pPr>
              <w:spacing w:after="0" w:line="240" w:lineRule="auto"/>
              <w:rPr>
                <w:sz w:val="20"/>
                <w:szCs w:val="20"/>
              </w:rPr>
            </w:pPr>
            <w:r w:rsidRPr="00413484">
              <w:rPr>
                <w:rFonts w:ascii="Times New Roman" w:hAnsi="Times New Roman"/>
                <w:sz w:val="20"/>
                <w:szCs w:val="20"/>
              </w:rPr>
              <w:lastRenderedPageBreak/>
              <w:t>Д/к «Чайка»</w:t>
            </w:r>
          </w:p>
        </w:tc>
        <w:tc>
          <w:tcPr>
            <w:tcW w:w="1701" w:type="dxa"/>
            <w:vMerge w:val="restart"/>
            <w:tcBorders>
              <w:top w:val="single" w:sz="4" w:space="0" w:color="auto"/>
              <w:left w:val="single" w:sz="4" w:space="0" w:color="auto"/>
              <w:right w:val="single" w:sz="4" w:space="0" w:color="auto"/>
            </w:tcBorders>
            <w:vAlign w:val="center"/>
            <w:hideMark/>
          </w:tcPr>
          <w:p w:rsidR="00413484" w:rsidRPr="00413484" w:rsidRDefault="00413484" w:rsidP="00413484">
            <w:pPr>
              <w:autoSpaceDE w:val="0"/>
              <w:autoSpaceDN w:val="0"/>
              <w:adjustRightInd w:val="0"/>
              <w:spacing w:after="0" w:line="240" w:lineRule="auto"/>
              <w:rPr>
                <w:rFonts w:ascii="Times New Roman" w:hAnsi="Times New Roman"/>
                <w:color w:val="FF0000"/>
                <w:sz w:val="20"/>
                <w:szCs w:val="20"/>
              </w:rPr>
            </w:pPr>
            <w:r w:rsidRPr="00413484">
              <w:rPr>
                <w:rFonts w:ascii="Times New Roman" w:hAnsi="Times New Roman" w:cs="Times New Roman"/>
                <w:sz w:val="20"/>
                <w:szCs w:val="20"/>
                <w:shd w:val="clear" w:color="auto" w:fill="FFFFFF"/>
              </w:rPr>
              <w:t>Игровые упражнения, наблюдение</w:t>
            </w:r>
          </w:p>
        </w:tc>
      </w:tr>
      <w:tr w:rsidR="00413484" w:rsidRPr="00413484" w:rsidTr="00413484">
        <w:trPr>
          <w:gridAfter w:val="3"/>
          <w:wAfter w:w="3825" w:type="dxa"/>
          <w:trHeight w:val="480"/>
        </w:trPr>
        <w:tc>
          <w:tcPr>
            <w:tcW w:w="709" w:type="dxa"/>
            <w:vMerge/>
            <w:tcBorders>
              <w:left w:val="single" w:sz="4" w:space="0" w:color="000000"/>
              <w:right w:val="single" w:sz="4" w:space="0" w:color="auto"/>
            </w:tcBorders>
            <w:vAlign w:val="center"/>
            <w:hideMark/>
          </w:tcPr>
          <w:p w:rsidR="00413484" w:rsidRPr="00413484" w:rsidRDefault="00413484" w:rsidP="00413484">
            <w:pPr>
              <w:spacing w:after="0" w:line="240" w:lineRule="auto"/>
              <w:jc w:val="center"/>
              <w:rPr>
                <w:rFonts w:ascii="Times New Roman" w:hAnsi="Times New Roman"/>
                <w:sz w:val="20"/>
                <w:szCs w:val="20"/>
              </w:rPr>
            </w:pPr>
          </w:p>
        </w:tc>
        <w:tc>
          <w:tcPr>
            <w:tcW w:w="992" w:type="dxa"/>
            <w:vMerge/>
            <w:tcBorders>
              <w:left w:val="single" w:sz="4" w:space="0" w:color="auto"/>
              <w:right w:val="single" w:sz="4" w:space="0" w:color="auto"/>
            </w:tcBorders>
            <w:vAlign w:val="center"/>
          </w:tcPr>
          <w:p w:rsidR="00413484" w:rsidRPr="00413484" w:rsidRDefault="00413484" w:rsidP="00413484">
            <w:pPr>
              <w:spacing w:after="0" w:line="240" w:lineRule="auto"/>
              <w:jc w:val="center"/>
              <w:rPr>
                <w:rFonts w:ascii="Times New Roman" w:hAnsi="Times New Roman"/>
                <w:sz w:val="20"/>
                <w:szCs w:val="20"/>
              </w:rPr>
            </w:pPr>
          </w:p>
        </w:tc>
        <w:tc>
          <w:tcPr>
            <w:tcW w:w="709" w:type="dxa"/>
            <w:tcBorders>
              <w:top w:val="nil"/>
              <w:left w:val="single" w:sz="4" w:space="0" w:color="auto"/>
              <w:bottom w:val="single" w:sz="4" w:space="0" w:color="auto"/>
              <w:right w:val="single" w:sz="4" w:space="0" w:color="auto"/>
            </w:tcBorders>
            <w:vAlign w:val="center"/>
          </w:tcPr>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5</w:t>
            </w:r>
          </w:p>
        </w:tc>
        <w:tc>
          <w:tcPr>
            <w:tcW w:w="1275" w:type="dxa"/>
            <w:tcBorders>
              <w:top w:val="single" w:sz="4" w:space="0" w:color="auto"/>
              <w:left w:val="single" w:sz="4" w:space="0" w:color="auto"/>
              <w:bottom w:val="single" w:sz="4" w:space="0" w:color="auto"/>
              <w:right w:val="single" w:sz="4" w:space="0" w:color="auto"/>
            </w:tcBorders>
            <w:vAlign w:val="center"/>
          </w:tcPr>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18.20-18.50</w:t>
            </w:r>
          </w:p>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19.00-19.30</w:t>
            </w:r>
          </w:p>
        </w:tc>
        <w:tc>
          <w:tcPr>
            <w:tcW w:w="1701" w:type="dxa"/>
            <w:vMerge/>
            <w:tcBorders>
              <w:left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b/>
                <w:i/>
                <w:sz w:val="20"/>
                <w:szCs w:val="20"/>
              </w:rPr>
            </w:pPr>
          </w:p>
        </w:tc>
        <w:tc>
          <w:tcPr>
            <w:tcW w:w="709" w:type="dxa"/>
            <w:vMerge/>
            <w:tcBorders>
              <w:left w:val="single" w:sz="4" w:space="0" w:color="auto"/>
              <w:right w:val="single" w:sz="4" w:space="0" w:color="auto"/>
            </w:tcBorders>
            <w:vAlign w:val="center"/>
            <w:hideMark/>
          </w:tcPr>
          <w:p w:rsidR="00413484" w:rsidRPr="00413484" w:rsidRDefault="00413484" w:rsidP="00413484">
            <w:pPr>
              <w:spacing w:after="0" w:line="240" w:lineRule="auto"/>
              <w:rPr>
                <w:rFonts w:ascii="Times New Roman" w:hAnsi="Times New Roman"/>
                <w:sz w:val="20"/>
                <w:szCs w:val="20"/>
              </w:rPr>
            </w:pPr>
          </w:p>
        </w:tc>
        <w:tc>
          <w:tcPr>
            <w:tcW w:w="5103" w:type="dxa"/>
            <w:vMerge/>
            <w:tcBorders>
              <w:left w:val="single" w:sz="4" w:space="0" w:color="auto"/>
              <w:right w:val="single" w:sz="4" w:space="0" w:color="auto"/>
            </w:tcBorders>
          </w:tcPr>
          <w:p w:rsidR="00413484" w:rsidRPr="00413484" w:rsidRDefault="00413484" w:rsidP="00413484">
            <w:pPr>
              <w:spacing w:after="0" w:line="240" w:lineRule="auto"/>
              <w:rPr>
                <w:rFonts w:ascii="Times New Roman" w:hAnsi="Times New Roman"/>
                <w:sz w:val="20"/>
                <w:szCs w:val="20"/>
              </w:rPr>
            </w:pPr>
          </w:p>
        </w:tc>
        <w:tc>
          <w:tcPr>
            <w:tcW w:w="992" w:type="dxa"/>
            <w:vMerge/>
            <w:tcBorders>
              <w:left w:val="single" w:sz="4" w:space="0" w:color="auto"/>
              <w:right w:val="single" w:sz="4" w:space="0" w:color="auto"/>
            </w:tcBorders>
            <w:vAlign w:val="center"/>
          </w:tcPr>
          <w:p w:rsidR="00413484" w:rsidRPr="00413484" w:rsidRDefault="00413484" w:rsidP="00413484">
            <w:pPr>
              <w:spacing w:after="0" w:line="240" w:lineRule="auto"/>
              <w:rPr>
                <w:sz w:val="20"/>
                <w:szCs w:val="20"/>
              </w:rPr>
            </w:pPr>
          </w:p>
        </w:tc>
        <w:tc>
          <w:tcPr>
            <w:tcW w:w="1701" w:type="dxa"/>
            <w:vMerge/>
            <w:tcBorders>
              <w:left w:val="single" w:sz="4" w:space="0" w:color="auto"/>
              <w:right w:val="single" w:sz="4" w:space="0" w:color="auto"/>
            </w:tcBorders>
            <w:vAlign w:val="center"/>
            <w:hideMark/>
          </w:tcPr>
          <w:p w:rsidR="00413484" w:rsidRPr="00413484" w:rsidRDefault="00413484" w:rsidP="00413484">
            <w:pPr>
              <w:spacing w:after="0" w:line="240" w:lineRule="auto"/>
              <w:rPr>
                <w:rFonts w:ascii="Times New Roman" w:hAnsi="Times New Roman"/>
                <w:sz w:val="20"/>
                <w:szCs w:val="20"/>
              </w:rPr>
            </w:pPr>
          </w:p>
        </w:tc>
      </w:tr>
      <w:tr w:rsidR="00413484" w:rsidRPr="00413484" w:rsidTr="00413484">
        <w:trPr>
          <w:gridAfter w:val="3"/>
          <w:wAfter w:w="3825" w:type="dxa"/>
          <w:trHeight w:val="480"/>
        </w:trPr>
        <w:tc>
          <w:tcPr>
            <w:tcW w:w="709" w:type="dxa"/>
            <w:vMerge/>
            <w:tcBorders>
              <w:left w:val="single" w:sz="4" w:space="0" w:color="000000"/>
              <w:bottom w:val="single" w:sz="4" w:space="0" w:color="auto"/>
              <w:right w:val="single" w:sz="4" w:space="0" w:color="auto"/>
            </w:tcBorders>
            <w:vAlign w:val="center"/>
          </w:tcPr>
          <w:p w:rsidR="00413484" w:rsidRPr="00413484" w:rsidRDefault="00413484" w:rsidP="00413484">
            <w:pPr>
              <w:spacing w:after="0" w:line="240" w:lineRule="auto"/>
              <w:jc w:val="center"/>
              <w:rPr>
                <w:rFonts w:ascii="Times New Roman" w:hAnsi="Times New Roman"/>
                <w:sz w:val="20"/>
                <w:szCs w:val="20"/>
              </w:rPr>
            </w:pPr>
          </w:p>
        </w:tc>
        <w:tc>
          <w:tcPr>
            <w:tcW w:w="992" w:type="dxa"/>
            <w:vMerge/>
            <w:tcBorders>
              <w:left w:val="single" w:sz="4" w:space="0" w:color="auto"/>
              <w:bottom w:val="single" w:sz="4" w:space="0" w:color="000000"/>
              <w:right w:val="single" w:sz="4" w:space="0" w:color="auto"/>
            </w:tcBorders>
            <w:vAlign w:val="center"/>
          </w:tcPr>
          <w:p w:rsidR="00413484" w:rsidRPr="00413484" w:rsidRDefault="00413484" w:rsidP="00413484">
            <w:pPr>
              <w:spacing w:after="0" w:line="240" w:lineRule="auto"/>
              <w:jc w:val="center"/>
              <w:rPr>
                <w:rFonts w:ascii="Times New Roman" w:hAnsi="Times New Roman"/>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tcPr>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6</w:t>
            </w:r>
          </w:p>
        </w:tc>
        <w:tc>
          <w:tcPr>
            <w:tcW w:w="1275" w:type="dxa"/>
            <w:tcBorders>
              <w:top w:val="single" w:sz="4" w:space="0" w:color="auto"/>
              <w:left w:val="single" w:sz="4" w:space="0" w:color="auto"/>
              <w:bottom w:val="single" w:sz="4" w:space="0" w:color="auto"/>
              <w:right w:val="single" w:sz="4" w:space="0" w:color="auto"/>
            </w:tcBorders>
            <w:vAlign w:val="center"/>
          </w:tcPr>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17.00-17.30</w:t>
            </w:r>
          </w:p>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17.40-18.10</w:t>
            </w:r>
          </w:p>
        </w:tc>
        <w:tc>
          <w:tcPr>
            <w:tcW w:w="1701" w:type="dxa"/>
            <w:vMerge/>
            <w:tcBorders>
              <w:left w:val="single" w:sz="4" w:space="0" w:color="auto"/>
              <w:bottom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b/>
                <w:i/>
                <w:sz w:val="20"/>
                <w:szCs w:val="20"/>
              </w:rPr>
            </w:pPr>
          </w:p>
        </w:tc>
        <w:tc>
          <w:tcPr>
            <w:tcW w:w="709" w:type="dxa"/>
            <w:vMerge/>
            <w:tcBorders>
              <w:left w:val="single" w:sz="4" w:space="0" w:color="auto"/>
              <w:bottom w:val="single" w:sz="4" w:space="0" w:color="000000"/>
              <w:right w:val="single" w:sz="4" w:space="0" w:color="auto"/>
            </w:tcBorders>
            <w:vAlign w:val="center"/>
          </w:tcPr>
          <w:p w:rsidR="00413484" w:rsidRPr="00413484" w:rsidRDefault="00413484" w:rsidP="00413484">
            <w:pPr>
              <w:spacing w:after="0" w:line="240" w:lineRule="auto"/>
              <w:rPr>
                <w:rFonts w:ascii="Times New Roman" w:hAnsi="Times New Roman"/>
                <w:sz w:val="20"/>
                <w:szCs w:val="20"/>
              </w:rPr>
            </w:pPr>
          </w:p>
        </w:tc>
        <w:tc>
          <w:tcPr>
            <w:tcW w:w="5103" w:type="dxa"/>
            <w:vMerge/>
            <w:tcBorders>
              <w:left w:val="single" w:sz="4" w:space="0" w:color="auto"/>
              <w:bottom w:val="single" w:sz="4" w:space="0" w:color="auto"/>
              <w:right w:val="single" w:sz="4" w:space="0" w:color="auto"/>
            </w:tcBorders>
          </w:tcPr>
          <w:p w:rsidR="00413484" w:rsidRPr="00413484" w:rsidRDefault="00413484" w:rsidP="00413484">
            <w:pPr>
              <w:spacing w:after="0" w:line="240" w:lineRule="auto"/>
              <w:rPr>
                <w:rFonts w:ascii="Times New Roman" w:hAnsi="Times New Roman"/>
                <w:sz w:val="20"/>
                <w:szCs w:val="20"/>
              </w:rPr>
            </w:pPr>
          </w:p>
        </w:tc>
        <w:tc>
          <w:tcPr>
            <w:tcW w:w="992" w:type="dxa"/>
            <w:vMerge/>
            <w:tcBorders>
              <w:left w:val="single" w:sz="4" w:space="0" w:color="auto"/>
              <w:bottom w:val="single" w:sz="4" w:space="0" w:color="auto"/>
              <w:right w:val="single" w:sz="4" w:space="0" w:color="auto"/>
            </w:tcBorders>
            <w:vAlign w:val="center"/>
          </w:tcPr>
          <w:p w:rsidR="00413484" w:rsidRPr="00413484" w:rsidRDefault="00413484" w:rsidP="00413484">
            <w:pPr>
              <w:spacing w:after="0" w:line="240" w:lineRule="auto"/>
              <w:rPr>
                <w:sz w:val="20"/>
                <w:szCs w:val="20"/>
              </w:rPr>
            </w:pPr>
          </w:p>
        </w:tc>
        <w:tc>
          <w:tcPr>
            <w:tcW w:w="1701" w:type="dxa"/>
            <w:vMerge/>
            <w:tcBorders>
              <w:left w:val="single" w:sz="4" w:space="0" w:color="auto"/>
              <w:bottom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sz w:val="20"/>
                <w:szCs w:val="20"/>
              </w:rPr>
            </w:pPr>
          </w:p>
        </w:tc>
      </w:tr>
      <w:tr w:rsidR="00413484" w:rsidRPr="00413484" w:rsidTr="00413484">
        <w:trPr>
          <w:gridAfter w:val="3"/>
          <w:wAfter w:w="3825" w:type="dxa"/>
          <w:trHeight w:val="135"/>
        </w:trPr>
        <w:tc>
          <w:tcPr>
            <w:tcW w:w="709" w:type="dxa"/>
            <w:vMerge w:val="restart"/>
            <w:tcBorders>
              <w:top w:val="single" w:sz="4" w:space="0" w:color="auto"/>
              <w:left w:val="single" w:sz="4" w:space="0" w:color="000000"/>
              <w:right w:val="single" w:sz="4" w:space="0" w:color="auto"/>
            </w:tcBorders>
            <w:vAlign w:val="center"/>
            <w:hideMark/>
          </w:tcPr>
          <w:p w:rsidR="00413484" w:rsidRPr="00413484" w:rsidRDefault="00413484" w:rsidP="00413484">
            <w:pPr>
              <w:spacing w:after="0" w:line="240" w:lineRule="auto"/>
              <w:jc w:val="center"/>
              <w:rPr>
                <w:rFonts w:ascii="Times New Roman" w:hAnsi="Times New Roman"/>
                <w:sz w:val="20"/>
                <w:szCs w:val="20"/>
              </w:rPr>
            </w:pPr>
            <w:r w:rsidRPr="00413484">
              <w:rPr>
                <w:rFonts w:ascii="Times New Roman" w:hAnsi="Times New Roman"/>
                <w:sz w:val="20"/>
                <w:szCs w:val="20"/>
              </w:rPr>
              <w:t>10.</w:t>
            </w:r>
          </w:p>
        </w:tc>
        <w:tc>
          <w:tcPr>
            <w:tcW w:w="992" w:type="dxa"/>
            <w:vMerge w:val="restart"/>
            <w:tcBorders>
              <w:top w:val="single" w:sz="4" w:space="0" w:color="auto"/>
              <w:left w:val="single" w:sz="4" w:space="0" w:color="auto"/>
              <w:right w:val="single" w:sz="4" w:space="0" w:color="auto"/>
            </w:tcBorders>
            <w:vAlign w:val="center"/>
          </w:tcPr>
          <w:p w:rsidR="00413484" w:rsidRPr="00413484" w:rsidRDefault="00C675B8" w:rsidP="00413484">
            <w:pPr>
              <w:spacing w:after="0" w:line="240" w:lineRule="auto"/>
              <w:jc w:val="center"/>
              <w:rPr>
                <w:rFonts w:ascii="Times New Roman" w:hAnsi="Times New Roman"/>
                <w:sz w:val="20"/>
                <w:szCs w:val="20"/>
              </w:rPr>
            </w:pPr>
            <w:r>
              <w:rPr>
                <w:rFonts w:ascii="Times New Roman" w:hAnsi="Times New Roman"/>
                <w:sz w:val="20"/>
                <w:szCs w:val="20"/>
              </w:rPr>
              <w:t>19.10.24</w:t>
            </w:r>
          </w:p>
          <w:p w:rsidR="00413484" w:rsidRPr="00413484" w:rsidRDefault="00C675B8" w:rsidP="00413484">
            <w:pPr>
              <w:spacing w:after="0" w:line="240" w:lineRule="auto"/>
              <w:jc w:val="center"/>
              <w:rPr>
                <w:rFonts w:ascii="Times New Roman" w:hAnsi="Times New Roman"/>
                <w:sz w:val="20"/>
                <w:szCs w:val="20"/>
              </w:rPr>
            </w:pPr>
            <w:r>
              <w:rPr>
                <w:rFonts w:ascii="Times New Roman" w:hAnsi="Times New Roman"/>
                <w:sz w:val="20"/>
                <w:szCs w:val="20"/>
              </w:rPr>
              <w:t>19.10.24</w:t>
            </w:r>
          </w:p>
        </w:tc>
        <w:tc>
          <w:tcPr>
            <w:tcW w:w="709" w:type="dxa"/>
            <w:tcBorders>
              <w:top w:val="single" w:sz="4" w:space="0" w:color="auto"/>
              <w:left w:val="single" w:sz="4" w:space="0" w:color="auto"/>
              <w:bottom w:val="single" w:sz="4" w:space="0" w:color="auto"/>
              <w:right w:val="single" w:sz="4" w:space="0" w:color="auto"/>
            </w:tcBorders>
            <w:vAlign w:val="center"/>
          </w:tcPr>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2</w:t>
            </w:r>
          </w:p>
        </w:tc>
        <w:tc>
          <w:tcPr>
            <w:tcW w:w="1275" w:type="dxa"/>
            <w:tcBorders>
              <w:top w:val="single" w:sz="4" w:space="0" w:color="auto"/>
              <w:left w:val="single" w:sz="4" w:space="0" w:color="auto"/>
              <w:bottom w:val="single" w:sz="4" w:space="0" w:color="auto"/>
              <w:right w:val="single" w:sz="4" w:space="0" w:color="auto"/>
            </w:tcBorders>
            <w:vAlign w:val="center"/>
          </w:tcPr>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12.00-12.30</w:t>
            </w:r>
          </w:p>
          <w:p w:rsidR="00413484" w:rsidRPr="00413484" w:rsidRDefault="00413484" w:rsidP="00413484">
            <w:pPr>
              <w:spacing w:after="0" w:line="240" w:lineRule="auto"/>
              <w:jc w:val="center"/>
              <w:rPr>
                <w:rFonts w:ascii="Times New Roman" w:hAnsi="Times New Roman"/>
                <w:i/>
                <w:sz w:val="20"/>
                <w:szCs w:val="20"/>
              </w:rPr>
            </w:pPr>
            <w:r w:rsidRPr="00413484">
              <w:rPr>
                <w:rFonts w:ascii="Times New Roman" w:hAnsi="Times New Roman" w:cs="Times New Roman"/>
                <w:sz w:val="20"/>
                <w:szCs w:val="20"/>
              </w:rPr>
              <w:t>12.35-13.05</w:t>
            </w:r>
          </w:p>
        </w:tc>
        <w:tc>
          <w:tcPr>
            <w:tcW w:w="1701" w:type="dxa"/>
            <w:vMerge w:val="restart"/>
            <w:tcBorders>
              <w:top w:val="single" w:sz="4" w:space="0" w:color="auto"/>
              <w:left w:val="single" w:sz="4" w:space="0" w:color="auto"/>
              <w:right w:val="single" w:sz="4" w:space="0" w:color="auto"/>
            </w:tcBorders>
            <w:vAlign w:val="center"/>
          </w:tcPr>
          <w:p w:rsidR="00413484" w:rsidRPr="00413484" w:rsidRDefault="00413484" w:rsidP="00413484">
            <w:pPr>
              <w:spacing w:after="0" w:line="240" w:lineRule="auto"/>
              <w:rPr>
                <w:sz w:val="20"/>
                <w:szCs w:val="20"/>
              </w:rPr>
            </w:pPr>
            <w:r w:rsidRPr="00413484">
              <w:rPr>
                <w:rFonts w:ascii="Times New Roman" w:hAnsi="Times New Roman" w:cs="Times New Roman"/>
                <w:sz w:val="20"/>
                <w:szCs w:val="20"/>
              </w:rPr>
              <w:t>Комплексное занятие</w:t>
            </w:r>
          </w:p>
        </w:tc>
        <w:tc>
          <w:tcPr>
            <w:tcW w:w="709" w:type="dxa"/>
            <w:vMerge w:val="restart"/>
            <w:tcBorders>
              <w:top w:val="single" w:sz="4" w:space="0" w:color="auto"/>
              <w:left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sz w:val="20"/>
                <w:szCs w:val="20"/>
              </w:rPr>
            </w:pPr>
            <w:r w:rsidRPr="00413484">
              <w:rPr>
                <w:rFonts w:ascii="Times New Roman" w:hAnsi="Times New Roman"/>
                <w:sz w:val="20"/>
                <w:szCs w:val="20"/>
              </w:rPr>
              <w:t>2</w:t>
            </w:r>
          </w:p>
        </w:tc>
        <w:tc>
          <w:tcPr>
            <w:tcW w:w="5103" w:type="dxa"/>
            <w:vMerge w:val="restart"/>
            <w:tcBorders>
              <w:top w:val="single" w:sz="4" w:space="0" w:color="auto"/>
              <w:left w:val="single" w:sz="4" w:space="0" w:color="auto"/>
              <w:right w:val="single" w:sz="4" w:space="0" w:color="auto"/>
            </w:tcBorders>
          </w:tcPr>
          <w:p w:rsidR="00413484" w:rsidRPr="00413484" w:rsidRDefault="00413484" w:rsidP="00413484">
            <w:pPr>
              <w:spacing w:after="0" w:line="240" w:lineRule="auto"/>
              <w:rPr>
                <w:rFonts w:ascii="Times New Roman" w:hAnsi="Times New Roman"/>
                <w:sz w:val="20"/>
                <w:szCs w:val="20"/>
              </w:rPr>
            </w:pPr>
            <w:r w:rsidRPr="00413484">
              <w:rPr>
                <w:rFonts w:ascii="Times New Roman" w:hAnsi="Times New Roman"/>
                <w:sz w:val="20"/>
                <w:szCs w:val="20"/>
              </w:rPr>
              <w:t>1.Цифра и число 1.Знакомство с тетрадью.</w:t>
            </w:r>
          </w:p>
          <w:p w:rsidR="00413484" w:rsidRPr="00413484" w:rsidRDefault="00413484" w:rsidP="00413484">
            <w:pPr>
              <w:spacing w:after="0" w:line="240" w:lineRule="auto"/>
              <w:rPr>
                <w:rFonts w:ascii="Times New Roman" w:hAnsi="Times New Roman"/>
                <w:sz w:val="20"/>
                <w:szCs w:val="20"/>
              </w:rPr>
            </w:pPr>
            <w:r w:rsidRPr="00413484">
              <w:rPr>
                <w:rFonts w:ascii="Times New Roman" w:hAnsi="Times New Roman"/>
                <w:sz w:val="20"/>
                <w:szCs w:val="20"/>
              </w:rPr>
              <w:t>2.Рукотворный мир (посуда).</w:t>
            </w:r>
          </w:p>
          <w:p w:rsidR="00413484" w:rsidRPr="00413484" w:rsidRDefault="00413484" w:rsidP="00413484">
            <w:pPr>
              <w:spacing w:after="0" w:line="240" w:lineRule="auto"/>
              <w:rPr>
                <w:rFonts w:ascii="Times New Roman" w:hAnsi="Times New Roman"/>
                <w:sz w:val="20"/>
                <w:szCs w:val="20"/>
              </w:rPr>
            </w:pPr>
          </w:p>
        </w:tc>
        <w:tc>
          <w:tcPr>
            <w:tcW w:w="992" w:type="dxa"/>
            <w:vMerge w:val="restart"/>
            <w:tcBorders>
              <w:top w:val="single" w:sz="4" w:space="0" w:color="auto"/>
              <w:left w:val="single" w:sz="4" w:space="0" w:color="auto"/>
              <w:right w:val="single" w:sz="4" w:space="0" w:color="auto"/>
            </w:tcBorders>
            <w:vAlign w:val="center"/>
          </w:tcPr>
          <w:p w:rsidR="00413484" w:rsidRPr="00413484" w:rsidRDefault="00413484" w:rsidP="00413484">
            <w:pPr>
              <w:spacing w:after="0" w:line="240" w:lineRule="auto"/>
              <w:rPr>
                <w:sz w:val="20"/>
                <w:szCs w:val="20"/>
              </w:rPr>
            </w:pPr>
            <w:r w:rsidRPr="00413484">
              <w:rPr>
                <w:rFonts w:ascii="Times New Roman" w:hAnsi="Times New Roman"/>
                <w:sz w:val="20"/>
                <w:szCs w:val="20"/>
              </w:rPr>
              <w:t>Д/к «Чайка»</w:t>
            </w:r>
          </w:p>
        </w:tc>
        <w:tc>
          <w:tcPr>
            <w:tcW w:w="1701" w:type="dxa"/>
            <w:vMerge w:val="restart"/>
            <w:tcBorders>
              <w:top w:val="single" w:sz="4" w:space="0" w:color="auto"/>
              <w:left w:val="single" w:sz="4" w:space="0" w:color="auto"/>
              <w:right w:val="single" w:sz="4" w:space="0" w:color="auto"/>
            </w:tcBorders>
            <w:vAlign w:val="center"/>
            <w:hideMark/>
          </w:tcPr>
          <w:p w:rsidR="00413484" w:rsidRPr="00413484" w:rsidRDefault="00413484" w:rsidP="00413484">
            <w:pPr>
              <w:spacing w:after="0" w:line="240" w:lineRule="auto"/>
              <w:rPr>
                <w:rFonts w:ascii="Times New Roman" w:hAnsi="Times New Roman" w:cs="Times New Roman"/>
                <w:sz w:val="20"/>
                <w:szCs w:val="20"/>
                <w:shd w:val="clear" w:color="auto" w:fill="FFFFFF"/>
              </w:rPr>
            </w:pPr>
            <w:r w:rsidRPr="00413484">
              <w:rPr>
                <w:rFonts w:ascii="Times New Roman" w:hAnsi="Times New Roman" w:cs="Times New Roman"/>
                <w:sz w:val="20"/>
                <w:szCs w:val="20"/>
                <w:shd w:val="clear" w:color="auto" w:fill="FFFFFF"/>
              </w:rPr>
              <w:t>Дидактическая игра с палочками.</w:t>
            </w:r>
          </w:p>
        </w:tc>
      </w:tr>
      <w:tr w:rsidR="00413484" w:rsidRPr="00413484" w:rsidTr="00413484">
        <w:trPr>
          <w:gridAfter w:val="3"/>
          <w:wAfter w:w="3825" w:type="dxa"/>
          <w:trHeight w:val="652"/>
        </w:trPr>
        <w:tc>
          <w:tcPr>
            <w:tcW w:w="709" w:type="dxa"/>
            <w:vMerge/>
            <w:tcBorders>
              <w:left w:val="single" w:sz="4" w:space="0" w:color="000000"/>
              <w:right w:val="single" w:sz="4" w:space="0" w:color="auto"/>
            </w:tcBorders>
            <w:vAlign w:val="center"/>
            <w:hideMark/>
          </w:tcPr>
          <w:p w:rsidR="00413484" w:rsidRPr="00413484" w:rsidRDefault="00413484" w:rsidP="00413484">
            <w:pPr>
              <w:spacing w:after="0" w:line="240" w:lineRule="auto"/>
              <w:jc w:val="center"/>
              <w:rPr>
                <w:rFonts w:ascii="Times New Roman" w:hAnsi="Times New Roman"/>
                <w:sz w:val="20"/>
                <w:szCs w:val="20"/>
              </w:rPr>
            </w:pPr>
          </w:p>
        </w:tc>
        <w:tc>
          <w:tcPr>
            <w:tcW w:w="992" w:type="dxa"/>
            <w:vMerge/>
            <w:tcBorders>
              <w:left w:val="single" w:sz="4" w:space="0" w:color="auto"/>
              <w:right w:val="single" w:sz="4" w:space="0" w:color="auto"/>
            </w:tcBorders>
            <w:vAlign w:val="center"/>
          </w:tcPr>
          <w:p w:rsidR="00413484" w:rsidRPr="00413484" w:rsidRDefault="00413484" w:rsidP="00413484">
            <w:pPr>
              <w:spacing w:after="0" w:line="240" w:lineRule="auto"/>
              <w:jc w:val="center"/>
              <w:rPr>
                <w:rFonts w:ascii="Times New Roman" w:hAnsi="Times New Roman"/>
                <w:sz w:val="20"/>
                <w:szCs w:val="20"/>
              </w:rPr>
            </w:pPr>
          </w:p>
        </w:tc>
        <w:tc>
          <w:tcPr>
            <w:tcW w:w="709" w:type="dxa"/>
            <w:tcBorders>
              <w:top w:val="single" w:sz="4" w:space="0" w:color="auto"/>
              <w:left w:val="single" w:sz="4" w:space="0" w:color="auto"/>
              <w:right w:val="single" w:sz="4" w:space="0" w:color="auto"/>
            </w:tcBorders>
            <w:vAlign w:val="center"/>
          </w:tcPr>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5</w:t>
            </w:r>
          </w:p>
        </w:tc>
        <w:tc>
          <w:tcPr>
            <w:tcW w:w="1275" w:type="dxa"/>
            <w:tcBorders>
              <w:top w:val="single" w:sz="4" w:space="0" w:color="auto"/>
              <w:left w:val="single" w:sz="4" w:space="0" w:color="auto"/>
              <w:right w:val="single" w:sz="4" w:space="0" w:color="auto"/>
            </w:tcBorders>
            <w:vAlign w:val="center"/>
          </w:tcPr>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18.20-18.50</w:t>
            </w:r>
          </w:p>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19.00-19.30</w:t>
            </w:r>
          </w:p>
        </w:tc>
        <w:tc>
          <w:tcPr>
            <w:tcW w:w="1701" w:type="dxa"/>
            <w:vMerge/>
            <w:tcBorders>
              <w:left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b/>
                <w:i/>
                <w:sz w:val="20"/>
                <w:szCs w:val="20"/>
              </w:rPr>
            </w:pPr>
          </w:p>
        </w:tc>
        <w:tc>
          <w:tcPr>
            <w:tcW w:w="709" w:type="dxa"/>
            <w:vMerge/>
            <w:tcBorders>
              <w:left w:val="single" w:sz="4" w:space="0" w:color="auto"/>
              <w:right w:val="single" w:sz="4" w:space="0" w:color="auto"/>
            </w:tcBorders>
            <w:vAlign w:val="center"/>
            <w:hideMark/>
          </w:tcPr>
          <w:p w:rsidR="00413484" w:rsidRPr="00413484" w:rsidRDefault="00413484" w:rsidP="00413484">
            <w:pPr>
              <w:spacing w:after="0" w:line="240" w:lineRule="auto"/>
              <w:rPr>
                <w:rFonts w:ascii="Times New Roman" w:hAnsi="Times New Roman"/>
                <w:sz w:val="20"/>
                <w:szCs w:val="20"/>
              </w:rPr>
            </w:pPr>
          </w:p>
        </w:tc>
        <w:tc>
          <w:tcPr>
            <w:tcW w:w="5103" w:type="dxa"/>
            <w:vMerge/>
            <w:tcBorders>
              <w:left w:val="single" w:sz="4" w:space="0" w:color="auto"/>
              <w:right w:val="single" w:sz="4" w:space="0" w:color="auto"/>
            </w:tcBorders>
          </w:tcPr>
          <w:p w:rsidR="00413484" w:rsidRPr="00413484" w:rsidRDefault="00413484" w:rsidP="00413484">
            <w:pPr>
              <w:spacing w:after="0" w:line="240" w:lineRule="auto"/>
              <w:rPr>
                <w:rFonts w:ascii="Times New Roman" w:hAnsi="Times New Roman"/>
                <w:sz w:val="20"/>
                <w:szCs w:val="20"/>
              </w:rPr>
            </w:pPr>
          </w:p>
        </w:tc>
        <w:tc>
          <w:tcPr>
            <w:tcW w:w="992" w:type="dxa"/>
            <w:vMerge/>
            <w:tcBorders>
              <w:left w:val="single" w:sz="4" w:space="0" w:color="auto"/>
              <w:right w:val="single" w:sz="4" w:space="0" w:color="auto"/>
            </w:tcBorders>
            <w:vAlign w:val="center"/>
          </w:tcPr>
          <w:p w:rsidR="00413484" w:rsidRPr="00413484" w:rsidRDefault="00413484" w:rsidP="00413484">
            <w:pPr>
              <w:spacing w:after="0" w:line="240" w:lineRule="auto"/>
              <w:rPr>
                <w:sz w:val="20"/>
                <w:szCs w:val="20"/>
              </w:rPr>
            </w:pPr>
          </w:p>
        </w:tc>
        <w:tc>
          <w:tcPr>
            <w:tcW w:w="1701" w:type="dxa"/>
            <w:vMerge/>
            <w:tcBorders>
              <w:left w:val="single" w:sz="4" w:space="0" w:color="auto"/>
              <w:right w:val="single" w:sz="4" w:space="0" w:color="auto"/>
            </w:tcBorders>
            <w:vAlign w:val="center"/>
            <w:hideMark/>
          </w:tcPr>
          <w:p w:rsidR="00413484" w:rsidRPr="00413484" w:rsidRDefault="00413484" w:rsidP="00413484">
            <w:pPr>
              <w:spacing w:after="0" w:line="240" w:lineRule="auto"/>
              <w:rPr>
                <w:rFonts w:ascii="Times New Roman" w:hAnsi="Times New Roman"/>
                <w:sz w:val="20"/>
                <w:szCs w:val="20"/>
              </w:rPr>
            </w:pPr>
          </w:p>
        </w:tc>
      </w:tr>
      <w:tr w:rsidR="00413484" w:rsidRPr="00413484" w:rsidTr="00413484">
        <w:trPr>
          <w:gridAfter w:val="3"/>
          <w:wAfter w:w="3825" w:type="dxa"/>
          <w:trHeight w:val="345"/>
        </w:trPr>
        <w:tc>
          <w:tcPr>
            <w:tcW w:w="709" w:type="dxa"/>
            <w:vMerge/>
            <w:tcBorders>
              <w:left w:val="single" w:sz="4" w:space="0" w:color="000000"/>
              <w:bottom w:val="single" w:sz="4" w:space="0" w:color="auto"/>
              <w:right w:val="single" w:sz="4" w:space="0" w:color="auto"/>
            </w:tcBorders>
            <w:vAlign w:val="center"/>
          </w:tcPr>
          <w:p w:rsidR="00413484" w:rsidRPr="00413484" w:rsidRDefault="00413484" w:rsidP="00413484">
            <w:pPr>
              <w:spacing w:after="0" w:line="240" w:lineRule="auto"/>
              <w:jc w:val="center"/>
              <w:rPr>
                <w:rFonts w:ascii="Times New Roman" w:hAnsi="Times New Roman"/>
                <w:sz w:val="20"/>
                <w:szCs w:val="20"/>
              </w:rPr>
            </w:pPr>
          </w:p>
        </w:tc>
        <w:tc>
          <w:tcPr>
            <w:tcW w:w="992" w:type="dxa"/>
            <w:vMerge/>
            <w:tcBorders>
              <w:left w:val="single" w:sz="4" w:space="0" w:color="auto"/>
              <w:right w:val="single" w:sz="4" w:space="0" w:color="auto"/>
            </w:tcBorders>
            <w:vAlign w:val="center"/>
          </w:tcPr>
          <w:p w:rsidR="00413484" w:rsidRPr="00413484" w:rsidRDefault="00413484" w:rsidP="00413484">
            <w:pPr>
              <w:spacing w:after="0" w:line="240" w:lineRule="auto"/>
              <w:jc w:val="center"/>
              <w:rPr>
                <w:rFonts w:ascii="Times New Roman" w:hAnsi="Times New Roman"/>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tcPr>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6</w:t>
            </w:r>
          </w:p>
        </w:tc>
        <w:tc>
          <w:tcPr>
            <w:tcW w:w="1275" w:type="dxa"/>
            <w:tcBorders>
              <w:top w:val="single" w:sz="4" w:space="0" w:color="auto"/>
              <w:left w:val="single" w:sz="4" w:space="0" w:color="auto"/>
              <w:bottom w:val="single" w:sz="4" w:space="0" w:color="auto"/>
              <w:right w:val="single" w:sz="4" w:space="0" w:color="auto"/>
            </w:tcBorders>
            <w:vAlign w:val="center"/>
          </w:tcPr>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17.00-17.30</w:t>
            </w:r>
          </w:p>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17.40-18.10</w:t>
            </w:r>
          </w:p>
        </w:tc>
        <w:tc>
          <w:tcPr>
            <w:tcW w:w="1701" w:type="dxa"/>
            <w:vMerge/>
            <w:tcBorders>
              <w:left w:val="single" w:sz="4" w:space="0" w:color="auto"/>
              <w:bottom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b/>
                <w:i/>
                <w:sz w:val="20"/>
                <w:szCs w:val="20"/>
              </w:rPr>
            </w:pPr>
          </w:p>
        </w:tc>
        <w:tc>
          <w:tcPr>
            <w:tcW w:w="709" w:type="dxa"/>
            <w:vMerge/>
            <w:tcBorders>
              <w:left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sz w:val="20"/>
                <w:szCs w:val="20"/>
              </w:rPr>
            </w:pPr>
          </w:p>
        </w:tc>
        <w:tc>
          <w:tcPr>
            <w:tcW w:w="5103" w:type="dxa"/>
            <w:vMerge/>
            <w:tcBorders>
              <w:left w:val="single" w:sz="4" w:space="0" w:color="auto"/>
              <w:bottom w:val="single" w:sz="4" w:space="0" w:color="auto"/>
              <w:right w:val="single" w:sz="4" w:space="0" w:color="auto"/>
            </w:tcBorders>
          </w:tcPr>
          <w:p w:rsidR="00413484" w:rsidRPr="00413484" w:rsidRDefault="00413484" w:rsidP="00413484">
            <w:pPr>
              <w:spacing w:after="0" w:line="240" w:lineRule="auto"/>
              <w:rPr>
                <w:rFonts w:ascii="Times New Roman" w:hAnsi="Times New Roman"/>
                <w:sz w:val="20"/>
                <w:szCs w:val="20"/>
              </w:rPr>
            </w:pPr>
          </w:p>
        </w:tc>
        <w:tc>
          <w:tcPr>
            <w:tcW w:w="992" w:type="dxa"/>
            <w:vMerge/>
            <w:tcBorders>
              <w:left w:val="single" w:sz="4" w:space="0" w:color="auto"/>
              <w:bottom w:val="single" w:sz="4" w:space="0" w:color="auto"/>
              <w:right w:val="single" w:sz="4" w:space="0" w:color="auto"/>
            </w:tcBorders>
            <w:vAlign w:val="center"/>
          </w:tcPr>
          <w:p w:rsidR="00413484" w:rsidRPr="00413484" w:rsidRDefault="00413484" w:rsidP="00413484">
            <w:pPr>
              <w:spacing w:after="0" w:line="240" w:lineRule="auto"/>
              <w:rPr>
                <w:sz w:val="20"/>
                <w:szCs w:val="20"/>
              </w:rPr>
            </w:pPr>
          </w:p>
        </w:tc>
        <w:tc>
          <w:tcPr>
            <w:tcW w:w="1701" w:type="dxa"/>
            <w:vMerge/>
            <w:tcBorders>
              <w:left w:val="single" w:sz="4" w:space="0" w:color="auto"/>
              <w:bottom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sz w:val="20"/>
                <w:szCs w:val="20"/>
              </w:rPr>
            </w:pPr>
          </w:p>
        </w:tc>
      </w:tr>
      <w:tr w:rsidR="00413484" w:rsidRPr="00413484" w:rsidTr="00413484">
        <w:trPr>
          <w:gridAfter w:val="3"/>
          <w:wAfter w:w="3825" w:type="dxa"/>
          <w:trHeight w:val="275"/>
        </w:trPr>
        <w:tc>
          <w:tcPr>
            <w:tcW w:w="709" w:type="dxa"/>
            <w:vMerge w:val="restart"/>
            <w:tcBorders>
              <w:top w:val="single" w:sz="4" w:space="0" w:color="auto"/>
              <w:left w:val="single" w:sz="4" w:space="0" w:color="000000"/>
              <w:right w:val="single" w:sz="4" w:space="0" w:color="auto"/>
            </w:tcBorders>
            <w:vAlign w:val="center"/>
            <w:hideMark/>
          </w:tcPr>
          <w:p w:rsidR="00413484" w:rsidRPr="00413484" w:rsidRDefault="00413484" w:rsidP="00413484">
            <w:pPr>
              <w:spacing w:after="0" w:line="240" w:lineRule="auto"/>
              <w:jc w:val="center"/>
              <w:rPr>
                <w:rFonts w:ascii="Times New Roman" w:hAnsi="Times New Roman"/>
                <w:sz w:val="20"/>
                <w:szCs w:val="20"/>
              </w:rPr>
            </w:pPr>
            <w:r w:rsidRPr="00413484">
              <w:rPr>
                <w:rFonts w:ascii="Times New Roman" w:hAnsi="Times New Roman"/>
                <w:sz w:val="20"/>
                <w:szCs w:val="20"/>
              </w:rPr>
              <w:t>11.</w:t>
            </w:r>
          </w:p>
          <w:p w:rsidR="00413484" w:rsidRPr="00413484" w:rsidRDefault="00413484" w:rsidP="00413484">
            <w:pPr>
              <w:spacing w:after="0" w:line="240" w:lineRule="auto"/>
              <w:jc w:val="center"/>
              <w:rPr>
                <w:rFonts w:ascii="Times New Roman" w:hAnsi="Times New Roman"/>
                <w:sz w:val="20"/>
                <w:szCs w:val="20"/>
              </w:rPr>
            </w:pPr>
          </w:p>
        </w:tc>
        <w:tc>
          <w:tcPr>
            <w:tcW w:w="992" w:type="dxa"/>
            <w:vMerge w:val="restart"/>
            <w:tcBorders>
              <w:top w:val="single" w:sz="4" w:space="0" w:color="000000"/>
              <w:left w:val="single" w:sz="4" w:space="0" w:color="auto"/>
              <w:right w:val="single" w:sz="4" w:space="0" w:color="auto"/>
            </w:tcBorders>
            <w:vAlign w:val="center"/>
          </w:tcPr>
          <w:p w:rsidR="00413484" w:rsidRPr="00413484" w:rsidRDefault="00C675B8" w:rsidP="00413484">
            <w:pPr>
              <w:spacing w:after="0" w:line="240" w:lineRule="auto"/>
              <w:jc w:val="center"/>
              <w:rPr>
                <w:rFonts w:ascii="Times New Roman" w:hAnsi="Times New Roman"/>
                <w:sz w:val="20"/>
                <w:szCs w:val="20"/>
              </w:rPr>
            </w:pPr>
            <w:r>
              <w:rPr>
                <w:rFonts w:ascii="Times New Roman" w:hAnsi="Times New Roman"/>
                <w:sz w:val="20"/>
                <w:szCs w:val="20"/>
              </w:rPr>
              <w:t>23.10.24</w:t>
            </w:r>
          </w:p>
          <w:p w:rsidR="00413484" w:rsidRPr="00413484" w:rsidRDefault="00C675B8" w:rsidP="00413484">
            <w:pPr>
              <w:spacing w:after="0" w:line="240" w:lineRule="auto"/>
              <w:jc w:val="center"/>
              <w:rPr>
                <w:rFonts w:ascii="Times New Roman" w:hAnsi="Times New Roman"/>
                <w:sz w:val="20"/>
                <w:szCs w:val="20"/>
              </w:rPr>
            </w:pPr>
            <w:r>
              <w:rPr>
                <w:rFonts w:ascii="Times New Roman" w:hAnsi="Times New Roman"/>
                <w:sz w:val="20"/>
                <w:szCs w:val="20"/>
              </w:rPr>
              <w:t>24.10.24</w:t>
            </w:r>
          </w:p>
        </w:tc>
        <w:tc>
          <w:tcPr>
            <w:tcW w:w="709" w:type="dxa"/>
            <w:tcBorders>
              <w:top w:val="single" w:sz="4" w:space="0" w:color="auto"/>
              <w:left w:val="single" w:sz="4" w:space="0" w:color="auto"/>
              <w:bottom w:val="single" w:sz="4" w:space="0" w:color="auto"/>
              <w:right w:val="single" w:sz="4" w:space="0" w:color="auto"/>
            </w:tcBorders>
            <w:vAlign w:val="center"/>
          </w:tcPr>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2</w:t>
            </w:r>
          </w:p>
        </w:tc>
        <w:tc>
          <w:tcPr>
            <w:tcW w:w="1275" w:type="dxa"/>
            <w:tcBorders>
              <w:top w:val="single" w:sz="4" w:space="0" w:color="auto"/>
              <w:left w:val="single" w:sz="4" w:space="0" w:color="auto"/>
              <w:bottom w:val="single" w:sz="4" w:space="0" w:color="auto"/>
              <w:right w:val="single" w:sz="4" w:space="0" w:color="auto"/>
            </w:tcBorders>
            <w:vAlign w:val="center"/>
          </w:tcPr>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12.00-12.30</w:t>
            </w:r>
          </w:p>
          <w:p w:rsidR="00413484" w:rsidRPr="00413484" w:rsidRDefault="00413484" w:rsidP="00413484">
            <w:pPr>
              <w:spacing w:after="0" w:line="240" w:lineRule="auto"/>
              <w:jc w:val="center"/>
              <w:rPr>
                <w:rFonts w:ascii="Times New Roman" w:hAnsi="Times New Roman"/>
                <w:i/>
                <w:sz w:val="20"/>
                <w:szCs w:val="20"/>
              </w:rPr>
            </w:pPr>
            <w:r w:rsidRPr="00413484">
              <w:rPr>
                <w:rFonts w:ascii="Times New Roman" w:hAnsi="Times New Roman" w:cs="Times New Roman"/>
                <w:sz w:val="20"/>
                <w:szCs w:val="20"/>
              </w:rPr>
              <w:t>12.35-13.05</w:t>
            </w:r>
          </w:p>
        </w:tc>
        <w:tc>
          <w:tcPr>
            <w:tcW w:w="1701" w:type="dxa"/>
            <w:vMerge w:val="restart"/>
            <w:tcBorders>
              <w:top w:val="single" w:sz="4" w:space="0" w:color="auto"/>
              <w:left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cs="Times New Roman"/>
                <w:sz w:val="20"/>
                <w:szCs w:val="20"/>
              </w:rPr>
            </w:pPr>
            <w:r w:rsidRPr="00413484">
              <w:rPr>
                <w:rFonts w:ascii="Times New Roman" w:hAnsi="Times New Roman" w:cs="Times New Roman"/>
                <w:sz w:val="20"/>
                <w:szCs w:val="20"/>
              </w:rPr>
              <w:t>Комплексное занятие</w:t>
            </w:r>
          </w:p>
        </w:tc>
        <w:tc>
          <w:tcPr>
            <w:tcW w:w="709" w:type="dxa"/>
            <w:vMerge w:val="restart"/>
            <w:tcBorders>
              <w:top w:val="single" w:sz="4" w:space="0" w:color="auto"/>
              <w:left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sz w:val="20"/>
                <w:szCs w:val="20"/>
              </w:rPr>
            </w:pPr>
            <w:r w:rsidRPr="00413484">
              <w:rPr>
                <w:rFonts w:ascii="Times New Roman" w:hAnsi="Times New Roman"/>
                <w:sz w:val="20"/>
                <w:szCs w:val="20"/>
              </w:rPr>
              <w:t>2</w:t>
            </w:r>
          </w:p>
        </w:tc>
        <w:tc>
          <w:tcPr>
            <w:tcW w:w="5103" w:type="dxa"/>
            <w:vMerge w:val="restart"/>
            <w:tcBorders>
              <w:top w:val="single" w:sz="4" w:space="0" w:color="auto"/>
              <w:left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sz w:val="20"/>
                <w:szCs w:val="20"/>
              </w:rPr>
            </w:pPr>
            <w:r w:rsidRPr="00413484">
              <w:rPr>
                <w:rFonts w:ascii="Times New Roman" w:hAnsi="Times New Roman"/>
                <w:sz w:val="20"/>
                <w:szCs w:val="20"/>
              </w:rPr>
              <w:t>1.Цифра и число 2.</w:t>
            </w:r>
          </w:p>
          <w:p w:rsidR="00413484" w:rsidRPr="00413484" w:rsidRDefault="00413484" w:rsidP="00413484">
            <w:pPr>
              <w:spacing w:after="0" w:line="240" w:lineRule="auto"/>
              <w:rPr>
                <w:rFonts w:ascii="Times New Roman" w:hAnsi="Times New Roman"/>
                <w:sz w:val="20"/>
                <w:szCs w:val="20"/>
              </w:rPr>
            </w:pPr>
            <w:r w:rsidRPr="00413484">
              <w:rPr>
                <w:rFonts w:ascii="Times New Roman" w:hAnsi="Times New Roman"/>
                <w:sz w:val="20"/>
                <w:szCs w:val="20"/>
              </w:rPr>
              <w:t>2.Рукотворный мир (одежда). Осенние явления.</w:t>
            </w:r>
          </w:p>
          <w:p w:rsidR="00413484" w:rsidRPr="00413484" w:rsidRDefault="00413484" w:rsidP="00413484">
            <w:pPr>
              <w:spacing w:after="0" w:line="240" w:lineRule="auto"/>
              <w:rPr>
                <w:rFonts w:ascii="Times New Roman" w:hAnsi="Times New Roman"/>
                <w:sz w:val="20"/>
                <w:szCs w:val="20"/>
              </w:rPr>
            </w:pPr>
          </w:p>
        </w:tc>
        <w:tc>
          <w:tcPr>
            <w:tcW w:w="992" w:type="dxa"/>
            <w:vMerge w:val="restart"/>
            <w:tcBorders>
              <w:top w:val="single" w:sz="4" w:space="0" w:color="auto"/>
              <w:left w:val="single" w:sz="4" w:space="0" w:color="auto"/>
              <w:right w:val="single" w:sz="4" w:space="0" w:color="auto"/>
            </w:tcBorders>
            <w:vAlign w:val="center"/>
          </w:tcPr>
          <w:p w:rsidR="00413484" w:rsidRPr="00413484" w:rsidRDefault="00413484" w:rsidP="00413484">
            <w:pPr>
              <w:spacing w:after="0" w:line="240" w:lineRule="auto"/>
              <w:rPr>
                <w:sz w:val="20"/>
                <w:szCs w:val="20"/>
              </w:rPr>
            </w:pPr>
            <w:r w:rsidRPr="00413484">
              <w:rPr>
                <w:rFonts w:ascii="Times New Roman" w:hAnsi="Times New Roman"/>
                <w:sz w:val="20"/>
                <w:szCs w:val="20"/>
              </w:rPr>
              <w:t>Д/к «Чайка»</w:t>
            </w:r>
          </w:p>
        </w:tc>
        <w:tc>
          <w:tcPr>
            <w:tcW w:w="1701" w:type="dxa"/>
            <w:vMerge w:val="restart"/>
            <w:tcBorders>
              <w:top w:val="single" w:sz="4" w:space="0" w:color="auto"/>
              <w:left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cs="Times New Roman"/>
                <w:sz w:val="20"/>
                <w:szCs w:val="20"/>
                <w:shd w:val="clear" w:color="auto" w:fill="FFFFFF"/>
              </w:rPr>
            </w:pPr>
            <w:r w:rsidRPr="00413484">
              <w:rPr>
                <w:rFonts w:ascii="Times New Roman" w:hAnsi="Times New Roman" w:cs="Times New Roman"/>
                <w:sz w:val="20"/>
                <w:szCs w:val="20"/>
                <w:shd w:val="clear" w:color="auto" w:fill="FFFFFF"/>
              </w:rPr>
              <w:t>Практические задания</w:t>
            </w:r>
          </w:p>
        </w:tc>
      </w:tr>
      <w:tr w:rsidR="00413484" w:rsidRPr="00413484" w:rsidTr="00413484">
        <w:trPr>
          <w:gridAfter w:val="3"/>
          <w:wAfter w:w="3825" w:type="dxa"/>
          <w:trHeight w:val="285"/>
        </w:trPr>
        <w:tc>
          <w:tcPr>
            <w:tcW w:w="709" w:type="dxa"/>
            <w:vMerge/>
            <w:tcBorders>
              <w:left w:val="single" w:sz="4" w:space="0" w:color="000000"/>
              <w:right w:val="single" w:sz="4" w:space="0" w:color="auto"/>
            </w:tcBorders>
            <w:vAlign w:val="center"/>
            <w:hideMark/>
          </w:tcPr>
          <w:p w:rsidR="00413484" w:rsidRPr="00413484" w:rsidRDefault="00413484" w:rsidP="00413484">
            <w:pPr>
              <w:spacing w:after="0" w:line="240" w:lineRule="auto"/>
              <w:jc w:val="center"/>
              <w:rPr>
                <w:rFonts w:ascii="Times New Roman" w:hAnsi="Times New Roman"/>
                <w:sz w:val="20"/>
                <w:szCs w:val="20"/>
              </w:rPr>
            </w:pPr>
          </w:p>
        </w:tc>
        <w:tc>
          <w:tcPr>
            <w:tcW w:w="992" w:type="dxa"/>
            <w:vMerge/>
            <w:tcBorders>
              <w:left w:val="single" w:sz="4" w:space="0" w:color="auto"/>
              <w:right w:val="single" w:sz="4" w:space="0" w:color="auto"/>
            </w:tcBorders>
            <w:vAlign w:val="center"/>
          </w:tcPr>
          <w:p w:rsidR="00413484" w:rsidRPr="00413484" w:rsidRDefault="00413484" w:rsidP="00413484">
            <w:pPr>
              <w:spacing w:after="0" w:line="240" w:lineRule="auto"/>
              <w:jc w:val="center"/>
              <w:rPr>
                <w:rFonts w:ascii="Times New Roman" w:hAnsi="Times New Roman"/>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tcPr>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5</w:t>
            </w:r>
          </w:p>
          <w:p w:rsidR="00413484" w:rsidRPr="00413484" w:rsidRDefault="00413484" w:rsidP="00413484">
            <w:pPr>
              <w:spacing w:after="0" w:line="240" w:lineRule="auto"/>
              <w:jc w:val="center"/>
              <w:rPr>
                <w:rFonts w:ascii="Times New Roman" w:hAnsi="Times New Roman" w:cs="Times New Roman"/>
                <w:sz w:val="20"/>
                <w:szCs w:val="20"/>
              </w:rPr>
            </w:pPr>
          </w:p>
        </w:tc>
        <w:tc>
          <w:tcPr>
            <w:tcW w:w="1275" w:type="dxa"/>
            <w:tcBorders>
              <w:top w:val="single" w:sz="4" w:space="0" w:color="auto"/>
              <w:left w:val="single" w:sz="4" w:space="0" w:color="auto"/>
              <w:bottom w:val="single" w:sz="4" w:space="0" w:color="auto"/>
              <w:right w:val="single" w:sz="4" w:space="0" w:color="auto"/>
            </w:tcBorders>
            <w:vAlign w:val="center"/>
          </w:tcPr>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18.20-18.50</w:t>
            </w:r>
          </w:p>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19.00-19.30</w:t>
            </w:r>
          </w:p>
        </w:tc>
        <w:tc>
          <w:tcPr>
            <w:tcW w:w="1701" w:type="dxa"/>
            <w:vMerge/>
            <w:tcBorders>
              <w:left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cs="Times New Roman"/>
                <w:sz w:val="20"/>
                <w:szCs w:val="20"/>
              </w:rPr>
            </w:pPr>
          </w:p>
        </w:tc>
        <w:tc>
          <w:tcPr>
            <w:tcW w:w="709" w:type="dxa"/>
            <w:vMerge/>
            <w:tcBorders>
              <w:left w:val="single" w:sz="4" w:space="0" w:color="auto"/>
              <w:right w:val="single" w:sz="4" w:space="0" w:color="auto"/>
            </w:tcBorders>
            <w:vAlign w:val="center"/>
            <w:hideMark/>
          </w:tcPr>
          <w:p w:rsidR="00413484" w:rsidRPr="00413484" w:rsidRDefault="00413484" w:rsidP="00413484">
            <w:pPr>
              <w:spacing w:after="0" w:line="240" w:lineRule="auto"/>
              <w:rPr>
                <w:rFonts w:ascii="Times New Roman" w:hAnsi="Times New Roman"/>
                <w:sz w:val="20"/>
                <w:szCs w:val="20"/>
              </w:rPr>
            </w:pPr>
          </w:p>
        </w:tc>
        <w:tc>
          <w:tcPr>
            <w:tcW w:w="5103" w:type="dxa"/>
            <w:vMerge/>
            <w:tcBorders>
              <w:left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sz w:val="20"/>
                <w:szCs w:val="20"/>
              </w:rPr>
            </w:pPr>
          </w:p>
        </w:tc>
        <w:tc>
          <w:tcPr>
            <w:tcW w:w="992" w:type="dxa"/>
            <w:vMerge/>
            <w:tcBorders>
              <w:left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sz w:val="20"/>
                <w:szCs w:val="20"/>
              </w:rPr>
            </w:pPr>
          </w:p>
        </w:tc>
        <w:tc>
          <w:tcPr>
            <w:tcW w:w="1701" w:type="dxa"/>
            <w:vMerge/>
            <w:tcBorders>
              <w:left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sz w:val="20"/>
                <w:szCs w:val="20"/>
              </w:rPr>
            </w:pPr>
          </w:p>
        </w:tc>
      </w:tr>
      <w:tr w:rsidR="00413484" w:rsidRPr="00413484" w:rsidTr="00413484">
        <w:trPr>
          <w:gridAfter w:val="3"/>
          <w:wAfter w:w="3825" w:type="dxa"/>
          <w:trHeight w:val="70"/>
        </w:trPr>
        <w:tc>
          <w:tcPr>
            <w:tcW w:w="709" w:type="dxa"/>
            <w:vMerge/>
            <w:tcBorders>
              <w:left w:val="single" w:sz="4" w:space="0" w:color="000000"/>
              <w:bottom w:val="single" w:sz="4" w:space="0" w:color="auto"/>
              <w:right w:val="single" w:sz="4" w:space="0" w:color="auto"/>
            </w:tcBorders>
            <w:vAlign w:val="center"/>
          </w:tcPr>
          <w:p w:rsidR="00413484" w:rsidRPr="00413484" w:rsidRDefault="00413484" w:rsidP="00413484">
            <w:pPr>
              <w:spacing w:after="0" w:line="240" w:lineRule="auto"/>
              <w:jc w:val="center"/>
              <w:rPr>
                <w:rFonts w:ascii="Times New Roman" w:hAnsi="Times New Roman"/>
                <w:sz w:val="20"/>
                <w:szCs w:val="20"/>
              </w:rPr>
            </w:pPr>
          </w:p>
        </w:tc>
        <w:tc>
          <w:tcPr>
            <w:tcW w:w="992" w:type="dxa"/>
            <w:vMerge/>
            <w:tcBorders>
              <w:left w:val="single" w:sz="4" w:space="0" w:color="auto"/>
              <w:bottom w:val="single" w:sz="4" w:space="0" w:color="auto"/>
              <w:right w:val="single" w:sz="4" w:space="0" w:color="auto"/>
            </w:tcBorders>
            <w:vAlign w:val="center"/>
          </w:tcPr>
          <w:p w:rsidR="00413484" w:rsidRPr="00413484" w:rsidRDefault="00413484" w:rsidP="00413484">
            <w:pPr>
              <w:spacing w:after="0" w:line="240" w:lineRule="auto"/>
              <w:jc w:val="center"/>
              <w:rPr>
                <w:rFonts w:ascii="Times New Roman" w:hAnsi="Times New Roman"/>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tcPr>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6</w:t>
            </w:r>
          </w:p>
        </w:tc>
        <w:tc>
          <w:tcPr>
            <w:tcW w:w="1275" w:type="dxa"/>
            <w:tcBorders>
              <w:top w:val="single" w:sz="4" w:space="0" w:color="auto"/>
              <w:left w:val="single" w:sz="4" w:space="0" w:color="auto"/>
              <w:bottom w:val="single" w:sz="4" w:space="0" w:color="auto"/>
              <w:right w:val="single" w:sz="4" w:space="0" w:color="auto"/>
            </w:tcBorders>
            <w:vAlign w:val="center"/>
          </w:tcPr>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17.00-17.30</w:t>
            </w:r>
          </w:p>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17.40-18.10</w:t>
            </w:r>
          </w:p>
        </w:tc>
        <w:tc>
          <w:tcPr>
            <w:tcW w:w="1701" w:type="dxa"/>
            <w:vMerge/>
            <w:tcBorders>
              <w:left w:val="single" w:sz="4" w:space="0" w:color="auto"/>
              <w:bottom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cs="Times New Roman"/>
                <w:sz w:val="20"/>
                <w:szCs w:val="20"/>
              </w:rPr>
            </w:pPr>
          </w:p>
        </w:tc>
        <w:tc>
          <w:tcPr>
            <w:tcW w:w="709" w:type="dxa"/>
            <w:vMerge/>
            <w:tcBorders>
              <w:left w:val="single" w:sz="4" w:space="0" w:color="auto"/>
              <w:bottom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sz w:val="20"/>
                <w:szCs w:val="20"/>
              </w:rPr>
            </w:pPr>
          </w:p>
        </w:tc>
        <w:tc>
          <w:tcPr>
            <w:tcW w:w="5103" w:type="dxa"/>
            <w:vMerge/>
            <w:tcBorders>
              <w:left w:val="single" w:sz="4" w:space="0" w:color="auto"/>
              <w:bottom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sz w:val="20"/>
                <w:szCs w:val="20"/>
              </w:rPr>
            </w:pPr>
          </w:p>
        </w:tc>
        <w:tc>
          <w:tcPr>
            <w:tcW w:w="992" w:type="dxa"/>
            <w:vMerge/>
            <w:tcBorders>
              <w:left w:val="single" w:sz="4" w:space="0" w:color="auto"/>
              <w:bottom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sz w:val="20"/>
                <w:szCs w:val="20"/>
              </w:rPr>
            </w:pPr>
          </w:p>
        </w:tc>
        <w:tc>
          <w:tcPr>
            <w:tcW w:w="1701" w:type="dxa"/>
            <w:vMerge/>
            <w:tcBorders>
              <w:left w:val="single" w:sz="4" w:space="0" w:color="auto"/>
              <w:bottom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sz w:val="20"/>
                <w:szCs w:val="20"/>
              </w:rPr>
            </w:pPr>
          </w:p>
        </w:tc>
      </w:tr>
      <w:tr w:rsidR="00413484" w:rsidRPr="00413484" w:rsidTr="00413484">
        <w:trPr>
          <w:gridAfter w:val="3"/>
          <w:wAfter w:w="3825" w:type="dxa"/>
          <w:trHeight w:val="287"/>
        </w:trPr>
        <w:tc>
          <w:tcPr>
            <w:tcW w:w="13891" w:type="dxa"/>
            <w:gridSpan w:val="9"/>
            <w:tcBorders>
              <w:top w:val="single" w:sz="4" w:space="0" w:color="auto"/>
              <w:left w:val="single" w:sz="4" w:space="0" w:color="000000"/>
              <w:bottom w:val="single" w:sz="4" w:space="0" w:color="auto"/>
              <w:right w:val="single" w:sz="4" w:space="0" w:color="auto"/>
            </w:tcBorders>
            <w:shd w:val="clear" w:color="auto" w:fill="DAEEF3" w:themeFill="accent5" w:themeFillTint="33"/>
            <w:vAlign w:val="center"/>
          </w:tcPr>
          <w:p w:rsidR="00413484" w:rsidRPr="00413484" w:rsidRDefault="00413484" w:rsidP="00413484">
            <w:pPr>
              <w:spacing w:after="0" w:line="240" w:lineRule="auto"/>
              <w:jc w:val="center"/>
              <w:rPr>
                <w:rFonts w:ascii="Times New Roman" w:hAnsi="Times New Roman"/>
                <w:b/>
                <w:sz w:val="20"/>
                <w:szCs w:val="20"/>
              </w:rPr>
            </w:pPr>
            <w:r>
              <w:rPr>
                <w:rFonts w:ascii="Times New Roman" w:hAnsi="Times New Roman"/>
                <w:b/>
                <w:sz w:val="20"/>
                <w:szCs w:val="20"/>
              </w:rPr>
              <w:t>Раздел 4</w:t>
            </w:r>
            <w:r w:rsidRPr="00413484">
              <w:rPr>
                <w:rFonts w:ascii="Times New Roman" w:hAnsi="Times New Roman"/>
                <w:b/>
                <w:sz w:val="20"/>
                <w:szCs w:val="20"/>
              </w:rPr>
              <w:t>. «По тропинкам к знаниям!»(118ч.)</w:t>
            </w:r>
          </w:p>
        </w:tc>
      </w:tr>
      <w:tr w:rsidR="00413484" w:rsidRPr="00413484" w:rsidTr="00413484">
        <w:trPr>
          <w:gridAfter w:val="3"/>
          <w:wAfter w:w="3825" w:type="dxa"/>
          <w:trHeight w:val="273"/>
        </w:trPr>
        <w:tc>
          <w:tcPr>
            <w:tcW w:w="709" w:type="dxa"/>
            <w:vMerge w:val="restart"/>
            <w:tcBorders>
              <w:top w:val="single" w:sz="4" w:space="0" w:color="auto"/>
              <w:left w:val="single" w:sz="4" w:space="0" w:color="000000"/>
              <w:right w:val="single" w:sz="4" w:space="0" w:color="auto"/>
            </w:tcBorders>
            <w:vAlign w:val="center"/>
            <w:hideMark/>
          </w:tcPr>
          <w:p w:rsidR="00413484" w:rsidRPr="00413484" w:rsidRDefault="00413484" w:rsidP="00413484">
            <w:pPr>
              <w:spacing w:after="0" w:line="240" w:lineRule="auto"/>
              <w:jc w:val="center"/>
              <w:rPr>
                <w:rFonts w:ascii="Times New Roman" w:hAnsi="Times New Roman"/>
                <w:sz w:val="20"/>
                <w:szCs w:val="20"/>
              </w:rPr>
            </w:pPr>
            <w:r w:rsidRPr="00413484">
              <w:rPr>
                <w:rFonts w:ascii="Times New Roman" w:hAnsi="Times New Roman"/>
                <w:sz w:val="20"/>
                <w:szCs w:val="20"/>
              </w:rPr>
              <w:t>12.</w:t>
            </w:r>
          </w:p>
        </w:tc>
        <w:tc>
          <w:tcPr>
            <w:tcW w:w="992" w:type="dxa"/>
            <w:vMerge w:val="restart"/>
            <w:tcBorders>
              <w:top w:val="single" w:sz="4" w:space="0" w:color="auto"/>
              <w:left w:val="single" w:sz="4" w:space="0" w:color="auto"/>
              <w:right w:val="single" w:sz="4" w:space="0" w:color="auto"/>
            </w:tcBorders>
            <w:vAlign w:val="center"/>
          </w:tcPr>
          <w:p w:rsidR="00413484" w:rsidRPr="00413484" w:rsidRDefault="00C675B8" w:rsidP="00413484">
            <w:pPr>
              <w:spacing w:after="0" w:line="240" w:lineRule="auto"/>
              <w:jc w:val="center"/>
              <w:rPr>
                <w:rFonts w:ascii="Times New Roman" w:hAnsi="Times New Roman"/>
                <w:sz w:val="20"/>
                <w:szCs w:val="20"/>
              </w:rPr>
            </w:pPr>
            <w:r>
              <w:rPr>
                <w:rFonts w:ascii="Times New Roman" w:hAnsi="Times New Roman"/>
                <w:sz w:val="20"/>
                <w:szCs w:val="20"/>
              </w:rPr>
              <w:t>26.10.24</w:t>
            </w:r>
          </w:p>
          <w:p w:rsidR="00413484" w:rsidRPr="00413484" w:rsidRDefault="00C675B8" w:rsidP="00413484">
            <w:pPr>
              <w:spacing w:after="0" w:line="240" w:lineRule="auto"/>
              <w:jc w:val="center"/>
              <w:rPr>
                <w:rFonts w:ascii="Times New Roman" w:hAnsi="Times New Roman"/>
                <w:sz w:val="20"/>
                <w:szCs w:val="20"/>
              </w:rPr>
            </w:pPr>
            <w:r>
              <w:rPr>
                <w:rFonts w:ascii="Times New Roman" w:hAnsi="Times New Roman"/>
                <w:sz w:val="20"/>
                <w:szCs w:val="20"/>
              </w:rPr>
              <w:t>26.10.24</w:t>
            </w:r>
          </w:p>
        </w:tc>
        <w:tc>
          <w:tcPr>
            <w:tcW w:w="709" w:type="dxa"/>
            <w:tcBorders>
              <w:top w:val="single" w:sz="4" w:space="0" w:color="auto"/>
              <w:left w:val="single" w:sz="4" w:space="0" w:color="auto"/>
              <w:bottom w:val="single" w:sz="4" w:space="0" w:color="auto"/>
              <w:right w:val="single" w:sz="4" w:space="0" w:color="auto"/>
            </w:tcBorders>
            <w:vAlign w:val="center"/>
          </w:tcPr>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 xml:space="preserve"> 2</w:t>
            </w:r>
          </w:p>
        </w:tc>
        <w:tc>
          <w:tcPr>
            <w:tcW w:w="1275" w:type="dxa"/>
            <w:tcBorders>
              <w:top w:val="single" w:sz="4" w:space="0" w:color="auto"/>
              <w:left w:val="single" w:sz="4" w:space="0" w:color="auto"/>
              <w:bottom w:val="single" w:sz="4" w:space="0" w:color="auto"/>
              <w:right w:val="single" w:sz="4" w:space="0" w:color="auto"/>
            </w:tcBorders>
            <w:vAlign w:val="center"/>
          </w:tcPr>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12.00-12.30</w:t>
            </w:r>
          </w:p>
          <w:p w:rsidR="00413484" w:rsidRPr="00413484" w:rsidRDefault="00413484" w:rsidP="00413484">
            <w:pPr>
              <w:spacing w:after="0" w:line="240" w:lineRule="auto"/>
              <w:jc w:val="center"/>
              <w:rPr>
                <w:rFonts w:ascii="Times New Roman" w:hAnsi="Times New Roman"/>
                <w:i/>
                <w:sz w:val="20"/>
                <w:szCs w:val="20"/>
              </w:rPr>
            </w:pPr>
            <w:r w:rsidRPr="00413484">
              <w:rPr>
                <w:rFonts w:ascii="Times New Roman" w:hAnsi="Times New Roman" w:cs="Times New Roman"/>
                <w:sz w:val="20"/>
                <w:szCs w:val="20"/>
              </w:rPr>
              <w:t>12.35-13.05</w:t>
            </w:r>
          </w:p>
        </w:tc>
        <w:tc>
          <w:tcPr>
            <w:tcW w:w="1701" w:type="dxa"/>
            <w:vMerge w:val="restart"/>
            <w:tcBorders>
              <w:top w:val="single" w:sz="4" w:space="0" w:color="auto"/>
              <w:left w:val="single" w:sz="4" w:space="0" w:color="auto"/>
              <w:right w:val="single" w:sz="4" w:space="0" w:color="auto"/>
            </w:tcBorders>
            <w:vAlign w:val="center"/>
          </w:tcPr>
          <w:p w:rsidR="00413484" w:rsidRPr="00413484" w:rsidRDefault="00413484" w:rsidP="00413484">
            <w:pPr>
              <w:spacing w:after="0" w:line="240" w:lineRule="auto"/>
              <w:rPr>
                <w:sz w:val="20"/>
                <w:szCs w:val="20"/>
              </w:rPr>
            </w:pPr>
            <w:r w:rsidRPr="00413484">
              <w:rPr>
                <w:rFonts w:ascii="Times New Roman" w:hAnsi="Times New Roman" w:cs="Times New Roman"/>
                <w:sz w:val="20"/>
                <w:szCs w:val="20"/>
              </w:rPr>
              <w:t>Комплексное занятие</w:t>
            </w:r>
          </w:p>
        </w:tc>
        <w:tc>
          <w:tcPr>
            <w:tcW w:w="709" w:type="dxa"/>
            <w:vMerge w:val="restart"/>
            <w:tcBorders>
              <w:top w:val="single" w:sz="4" w:space="0" w:color="auto"/>
              <w:left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sz w:val="20"/>
                <w:szCs w:val="20"/>
              </w:rPr>
            </w:pPr>
            <w:r w:rsidRPr="00413484">
              <w:rPr>
                <w:rFonts w:ascii="Times New Roman" w:hAnsi="Times New Roman"/>
                <w:sz w:val="20"/>
                <w:szCs w:val="20"/>
              </w:rPr>
              <w:t>2</w:t>
            </w:r>
          </w:p>
        </w:tc>
        <w:tc>
          <w:tcPr>
            <w:tcW w:w="5103" w:type="dxa"/>
            <w:vMerge w:val="restart"/>
            <w:tcBorders>
              <w:top w:val="single" w:sz="4" w:space="0" w:color="auto"/>
              <w:left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sz w:val="20"/>
                <w:szCs w:val="20"/>
              </w:rPr>
            </w:pPr>
            <w:r w:rsidRPr="00413484">
              <w:rPr>
                <w:rFonts w:ascii="Times New Roman" w:hAnsi="Times New Roman"/>
                <w:sz w:val="20"/>
                <w:szCs w:val="20"/>
              </w:rPr>
              <w:t>1.Цифра и число 3.Состав числа. Знак сложения.</w:t>
            </w:r>
          </w:p>
          <w:p w:rsidR="00413484" w:rsidRPr="00413484" w:rsidRDefault="00413484" w:rsidP="00413484">
            <w:pPr>
              <w:spacing w:after="0" w:line="240" w:lineRule="auto"/>
              <w:rPr>
                <w:rFonts w:ascii="Times New Roman" w:hAnsi="Times New Roman"/>
                <w:sz w:val="20"/>
                <w:szCs w:val="20"/>
              </w:rPr>
            </w:pPr>
            <w:r w:rsidRPr="00413484">
              <w:rPr>
                <w:rFonts w:ascii="Times New Roman" w:hAnsi="Times New Roman"/>
                <w:sz w:val="20"/>
                <w:szCs w:val="20"/>
              </w:rPr>
              <w:t>2.Рукотворный мир (головные уборы).</w:t>
            </w:r>
          </w:p>
          <w:p w:rsidR="00413484" w:rsidRPr="00413484" w:rsidRDefault="00413484" w:rsidP="00413484">
            <w:pPr>
              <w:spacing w:after="0" w:line="240" w:lineRule="auto"/>
              <w:rPr>
                <w:rFonts w:ascii="Times New Roman" w:hAnsi="Times New Roman"/>
                <w:sz w:val="20"/>
                <w:szCs w:val="20"/>
              </w:rPr>
            </w:pPr>
          </w:p>
          <w:p w:rsidR="00413484" w:rsidRPr="00413484" w:rsidRDefault="00413484" w:rsidP="00413484">
            <w:pPr>
              <w:spacing w:after="0" w:line="240" w:lineRule="auto"/>
              <w:rPr>
                <w:rFonts w:ascii="Times New Roman" w:hAnsi="Times New Roman"/>
                <w:sz w:val="20"/>
                <w:szCs w:val="20"/>
              </w:rPr>
            </w:pPr>
          </w:p>
        </w:tc>
        <w:tc>
          <w:tcPr>
            <w:tcW w:w="992" w:type="dxa"/>
            <w:vMerge w:val="restart"/>
            <w:tcBorders>
              <w:top w:val="single" w:sz="4" w:space="0" w:color="auto"/>
              <w:left w:val="single" w:sz="4" w:space="0" w:color="auto"/>
              <w:right w:val="single" w:sz="4" w:space="0" w:color="auto"/>
            </w:tcBorders>
            <w:vAlign w:val="center"/>
          </w:tcPr>
          <w:p w:rsidR="00413484" w:rsidRPr="00413484" w:rsidRDefault="00413484" w:rsidP="00413484">
            <w:pPr>
              <w:spacing w:after="0" w:line="240" w:lineRule="auto"/>
              <w:rPr>
                <w:sz w:val="20"/>
                <w:szCs w:val="20"/>
              </w:rPr>
            </w:pPr>
            <w:r w:rsidRPr="00413484">
              <w:rPr>
                <w:rFonts w:ascii="Times New Roman" w:hAnsi="Times New Roman"/>
                <w:sz w:val="20"/>
                <w:szCs w:val="20"/>
              </w:rPr>
              <w:t>Д/к «Чайка»</w:t>
            </w:r>
          </w:p>
        </w:tc>
        <w:tc>
          <w:tcPr>
            <w:tcW w:w="1701" w:type="dxa"/>
            <w:vMerge w:val="restart"/>
            <w:tcBorders>
              <w:top w:val="single" w:sz="4" w:space="0" w:color="auto"/>
              <w:left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cs="Times New Roman"/>
                <w:sz w:val="20"/>
                <w:szCs w:val="20"/>
                <w:shd w:val="clear" w:color="auto" w:fill="FFFFFF"/>
              </w:rPr>
            </w:pPr>
            <w:r w:rsidRPr="00413484">
              <w:rPr>
                <w:rFonts w:ascii="Times New Roman" w:hAnsi="Times New Roman" w:cs="Times New Roman"/>
                <w:sz w:val="20"/>
                <w:szCs w:val="20"/>
                <w:shd w:val="clear" w:color="auto" w:fill="FFFFFF"/>
              </w:rPr>
              <w:t>Практические задания</w:t>
            </w:r>
          </w:p>
        </w:tc>
      </w:tr>
      <w:tr w:rsidR="00413484" w:rsidRPr="00413484" w:rsidTr="00413484">
        <w:trPr>
          <w:gridAfter w:val="3"/>
          <w:wAfter w:w="3825" w:type="dxa"/>
          <w:trHeight w:val="470"/>
        </w:trPr>
        <w:tc>
          <w:tcPr>
            <w:tcW w:w="709" w:type="dxa"/>
            <w:vMerge/>
            <w:tcBorders>
              <w:left w:val="single" w:sz="4" w:space="0" w:color="000000"/>
              <w:bottom w:val="single" w:sz="4" w:space="0" w:color="000000"/>
              <w:right w:val="single" w:sz="4" w:space="0" w:color="auto"/>
            </w:tcBorders>
            <w:vAlign w:val="center"/>
            <w:hideMark/>
          </w:tcPr>
          <w:p w:rsidR="00413484" w:rsidRPr="00413484" w:rsidRDefault="00413484" w:rsidP="00413484">
            <w:pPr>
              <w:spacing w:after="0" w:line="240" w:lineRule="auto"/>
              <w:jc w:val="center"/>
              <w:rPr>
                <w:rFonts w:ascii="Times New Roman" w:hAnsi="Times New Roman"/>
                <w:sz w:val="20"/>
                <w:szCs w:val="20"/>
              </w:rPr>
            </w:pPr>
          </w:p>
        </w:tc>
        <w:tc>
          <w:tcPr>
            <w:tcW w:w="992" w:type="dxa"/>
            <w:vMerge/>
            <w:tcBorders>
              <w:left w:val="single" w:sz="4" w:space="0" w:color="auto"/>
              <w:bottom w:val="single" w:sz="4" w:space="0" w:color="000000"/>
              <w:right w:val="single" w:sz="4" w:space="0" w:color="auto"/>
            </w:tcBorders>
            <w:vAlign w:val="center"/>
          </w:tcPr>
          <w:p w:rsidR="00413484" w:rsidRPr="00413484" w:rsidRDefault="00413484" w:rsidP="00413484">
            <w:pPr>
              <w:spacing w:after="0" w:line="240" w:lineRule="auto"/>
              <w:jc w:val="center"/>
              <w:rPr>
                <w:rFonts w:ascii="Times New Roman" w:hAnsi="Times New Roman"/>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tcPr>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5</w:t>
            </w:r>
          </w:p>
          <w:p w:rsidR="00413484" w:rsidRPr="00413484" w:rsidRDefault="00413484" w:rsidP="00413484">
            <w:pPr>
              <w:spacing w:after="0" w:line="240" w:lineRule="auto"/>
              <w:jc w:val="center"/>
              <w:rPr>
                <w:rFonts w:ascii="Times New Roman" w:hAnsi="Times New Roman" w:cs="Times New Roman"/>
                <w:sz w:val="20"/>
                <w:szCs w:val="20"/>
              </w:rPr>
            </w:pPr>
          </w:p>
        </w:tc>
        <w:tc>
          <w:tcPr>
            <w:tcW w:w="1275" w:type="dxa"/>
            <w:tcBorders>
              <w:top w:val="single" w:sz="4" w:space="0" w:color="auto"/>
              <w:left w:val="single" w:sz="4" w:space="0" w:color="auto"/>
              <w:bottom w:val="single" w:sz="4" w:space="0" w:color="auto"/>
              <w:right w:val="single" w:sz="4" w:space="0" w:color="auto"/>
            </w:tcBorders>
            <w:vAlign w:val="center"/>
          </w:tcPr>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18.20-18.50</w:t>
            </w:r>
          </w:p>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19.00-19.30</w:t>
            </w:r>
          </w:p>
        </w:tc>
        <w:tc>
          <w:tcPr>
            <w:tcW w:w="1701" w:type="dxa"/>
            <w:vMerge/>
            <w:tcBorders>
              <w:left w:val="single" w:sz="4" w:space="0" w:color="auto"/>
              <w:bottom w:val="single" w:sz="4" w:space="0" w:color="000000"/>
              <w:right w:val="single" w:sz="4" w:space="0" w:color="auto"/>
            </w:tcBorders>
            <w:vAlign w:val="center"/>
          </w:tcPr>
          <w:p w:rsidR="00413484" w:rsidRPr="00413484" w:rsidRDefault="00413484" w:rsidP="00413484">
            <w:pPr>
              <w:spacing w:after="0" w:line="240" w:lineRule="auto"/>
              <w:rPr>
                <w:rFonts w:ascii="Times New Roman" w:hAnsi="Times New Roman"/>
                <w:sz w:val="20"/>
                <w:szCs w:val="20"/>
              </w:rPr>
            </w:pPr>
          </w:p>
        </w:tc>
        <w:tc>
          <w:tcPr>
            <w:tcW w:w="709" w:type="dxa"/>
            <w:vMerge/>
            <w:tcBorders>
              <w:left w:val="single" w:sz="4" w:space="0" w:color="auto"/>
              <w:bottom w:val="single" w:sz="4" w:space="0" w:color="000000"/>
              <w:right w:val="single" w:sz="4" w:space="0" w:color="auto"/>
            </w:tcBorders>
            <w:vAlign w:val="center"/>
            <w:hideMark/>
          </w:tcPr>
          <w:p w:rsidR="00413484" w:rsidRPr="00413484" w:rsidRDefault="00413484" w:rsidP="00413484">
            <w:pPr>
              <w:spacing w:after="0" w:line="240" w:lineRule="auto"/>
              <w:rPr>
                <w:rFonts w:ascii="Times New Roman" w:hAnsi="Times New Roman"/>
                <w:sz w:val="20"/>
                <w:szCs w:val="20"/>
              </w:rPr>
            </w:pPr>
          </w:p>
        </w:tc>
        <w:tc>
          <w:tcPr>
            <w:tcW w:w="5103" w:type="dxa"/>
            <w:vMerge/>
            <w:tcBorders>
              <w:left w:val="single" w:sz="4" w:space="0" w:color="auto"/>
              <w:bottom w:val="single" w:sz="4" w:space="0" w:color="000000"/>
              <w:right w:val="single" w:sz="4" w:space="0" w:color="auto"/>
            </w:tcBorders>
            <w:vAlign w:val="center"/>
          </w:tcPr>
          <w:p w:rsidR="00413484" w:rsidRPr="00413484" w:rsidRDefault="00413484" w:rsidP="00413484">
            <w:pPr>
              <w:spacing w:after="0" w:line="240" w:lineRule="auto"/>
              <w:rPr>
                <w:rFonts w:ascii="Times New Roman" w:hAnsi="Times New Roman"/>
                <w:sz w:val="20"/>
                <w:szCs w:val="20"/>
                <w:u w:val="single"/>
              </w:rPr>
            </w:pPr>
          </w:p>
        </w:tc>
        <w:tc>
          <w:tcPr>
            <w:tcW w:w="992" w:type="dxa"/>
            <w:vMerge/>
            <w:tcBorders>
              <w:left w:val="single" w:sz="4" w:space="0" w:color="auto"/>
              <w:bottom w:val="single" w:sz="4" w:space="0" w:color="000000"/>
              <w:right w:val="single" w:sz="4" w:space="0" w:color="auto"/>
            </w:tcBorders>
            <w:vAlign w:val="center"/>
          </w:tcPr>
          <w:p w:rsidR="00413484" w:rsidRPr="00413484" w:rsidRDefault="00413484" w:rsidP="00413484">
            <w:pPr>
              <w:spacing w:after="0" w:line="240" w:lineRule="auto"/>
              <w:rPr>
                <w:rFonts w:ascii="Times New Roman" w:hAnsi="Times New Roman"/>
                <w:sz w:val="20"/>
                <w:szCs w:val="20"/>
              </w:rPr>
            </w:pPr>
          </w:p>
        </w:tc>
        <w:tc>
          <w:tcPr>
            <w:tcW w:w="1701" w:type="dxa"/>
            <w:vMerge/>
            <w:tcBorders>
              <w:left w:val="single" w:sz="4" w:space="0" w:color="auto"/>
              <w:bottom w:val="single" w:sz="4" w:space="0" w:color="000000"/>
              <w:right w:val="single" w:sz="4" w:space="0" w:color="auto"/>
            </w:tcBorders>
            <w:vAlign w:val="center"/>
          </w:tcPr>
          <w:p w:rsidR="00413484" w:rsidRPr="00413484" w:rsidRDefault="00413484" w:rsidP="00413484">
            <w:pPr>
              <w:spacing w:after="0" w:line="240" w:lineRule="auto"/>
              <w:rPr>
                <w:rFonts w:ascii="Times New Roman" w:hAnsi="Times New Roman"/>
                <w:b/>
                <w:sz w:val="20"/>
                <w:szCs w:val="20"/>
              </w:rPr>
            </w:pPr>
          </w:p>
        </w:tc>
      </w:tr>
      <w:tr w:rsidR="00413484" w:rsidRPr="00413484" w:rsidTr="00413484">
        <w:trPr>
          <w:gridAfter w:val="3"/>
          <w:wAfter w:w="3825" w:type="dxa"/>
          <w:trHeight w:val="240"/>
        </w:trPr>
        <w:tc>
          <w:tcPr>
            <w:tcW w:w="709" w:type="dxa"/>
            <w:vMerge/>
            <w:tcBorders>
              <w:left w:val="single" w:sz="4" w:space="0" w:color="000000"/>
              <w:bottom w:val="single" w:sz="4" w:space="0" w:color="auto"/>
              <w:right w:val="single" w:sz="4" w:space="0" w:color="auto"/>
            </w:tcBorders>
            <w:vAlign w:val="center"/>
          </w:tcPr>
          <w:p w:rsidR="00413484" w:rsidRPr="00413484" w:rsidRDefault="00413484" w:rsidP="00413484">
            <w:pPr>
              <w:spacing w:after="0" w:line="240" w:lineRule="auto"/>
              <w:jc w:val="center"/>
              <w:rPr>
                <w:rFonts w:ascii="Times New Roman" w:hAnsi="Times New Roman"/>
                <w:sz w:val="20"/>
                <w:szCs w:val="20"/>
              </w:rPr>
            </w:pPr>
          </w:p>
        </w:tc>
        <w:tc>
          <w:tcPr>
            <w:tcW w:w="992" w:type="dxa"/>
            <w:vMerge/>
            <w:tcBorders>
              <w:left w:val="single" w:sz="4" w:space="0" w:color="auto"/>
              <w:right w:val="single" w:sz="4" w:space="0" w:color="auto"/>
            </w:tcBorders>
            <w:vAlign w:val="center"/>
          </w:tcPr>
          <w:p w:rsidR="00413484" w:rsidRPr="00413484" w:rsidRDefault="00413484" w:rsidP="00413484">
            <w:pPr>
              <w:spacing w:after="0" w:line="240" w:lineRule="auto"/>
              <w:jc w:val="center"/>
              <w:rPr>
                <w:rFonts w:ascii="Times New Roman" w:hAnsi="Times New Roman"/>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tcPr>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6</w:t>
            </w:r>
          </w:p>
        </w:tc>
        <w:tc>
          <w:tcPr>
            <w:tcW w:w="1275" w:type="dxa"/>
            <w:tcBorders>
              <w:top w:val="single" w:sz="4" w:space="0" w:color="auto"/>
              <w:left w:val="single" w:sz="4" w:space="0" w:color="auto"/>
              <w:bottom w:val="single" w:sz="4" w:space="0" w:color="auto"/>
              <w:right w:val="single" w:sz="4" w:space="0" w:color="auto"/>
            </w:tcBorders>
            <w:vAlign w:val="center"/>
          </w:tcPr>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17.00-17.30</w:t>
            </w:r>
          </w:p>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17.40-18.10</w:t>
            </w:r>
          </w:p>
        </w:tc>
        <w:tc>
          <w:tcPr>
            <w:tcW w:w="1701" w:type="dxa"/>
            <w:vMerge/>
            <w:tcBorders>
              <w:left w:val="single" w:sz="4" w:space="0" w:color="auto"/>
              <w:bottom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sz w:val="20"/>
                <w:szCs w:val="20"/>
              </w:rPr>
            </w:pPr>
          </w:p>
        </w:tc>
        <w:tc>
          <w:tcPr>
            <w:tcW w:w="709" w:type="dxa"/>
            <w:vMerge/>
            <w:tcBorders>
              <w:left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sz w:val="20"/>
                <w:szCs w:val="20"/>
              </w:rPr>
            </w:pPr>
          </w:p>
        </w:tc>
        <w:tc>
          <w:tcPr>
            <w:tcW w:w="5103" w:type="dxa"/>
            <w:vMerge/>
            <w:tcBorders>
              <w:left w:val="single" w:sz="4" w:space="0" w:color="auto"/>
              <w:bottom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sz w:val="20"/>
                <w:szCs w:val="20"/>
                <w:u w:val="single"/>
              </w:rPr>
            </w:pPr>
          </w:p>
        </w:tc>
        <w:tc>
          <w:tcPr>
            <w:tcW w:w="992" w:type="dxa"/>
            <w:vMerge/>
            <w:tcBorders>
              <w:left w:val="single" w:sz="4" w:space="0" w:color="auto"/>
              <w:bottom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sz w:val="20"/>
                <w:szCs w:val="20"/>
              </w:rPr>
            </w:pPr>
          </w:p>
        </w:tc>
        <w:tc>
          <w:tcPr>
            <w:tcW w:w="1701" w:type="dxa"/>
            <w:vMerge/>
            <w:tcBorders>
              <w:left w:val="single" w:sz="4" w:space="0" w:color="auto"/>
              <w:bottom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b/>
                <w:sz w:val="20"/>
                <w:szCs w:val="20"/>
              </w:rPr>
            </w:pPr>
          </w:p>
        </w:tc>
      </w:tr>
      <w:tr w:rsidR="00413484" w:rsidRPr="00413484" w:rsidTr="00413484">
        <w:trPr>
          <w:gridAfter w:val="3"/>
          <w:wAfter w:w="3825" w:type="dxa"/>
          <w:trHeight w:val="275"/>
        </w:trPr>
        <w:tc>
          <w:tcPr>
            <w:tcW w:w="709" w:type="dxa"/>
            <w:vMerge w:val="restart"/>
            <w:tcBorders>
              <w:top w:val="single" w:sz="4" w:space="0" w:color="auto"/>
              <w:left w:val="single" w:sz="4" w:space="0" w:color="000000"/>
              <w:right w:val="single" w:sz="4" w:space="0" w:color="auto"/>
            </w:tcBorders>
            <w:vAlign w:val="center"/>
            <w:hideMark/>
          </w:tcPr>
          <w:p w:rsidR="00413484" w:rsidRPr="00413484" w:rsidRDefault="00413484" w:rsidP="00413484">
            <w:pPr>
              <w:spacing w:after="0" w:line="240" w:lineRule="auto"/>
              <w:jc w:val="center"/>
              <w:rPr>
                <w:rFonts w:ascii="Times New Roman" w:hAnsi="Times New Roman"/>
                <w:sz w:val="20"/>
                <w:szCs w:val="20"/>
              </w:rPr>
            </w:pPr>
            <w:r w:rsidRPr="00413484">
              <w:rPr>
                <w:rFonts w:ascii="Times New Roman" w:hAnsi="Times New Roman"/>
                <w:sz w:val="20"/>
                <w:szCs w:val="20"/>
              </w:rPr>
              <w:t>13.</w:t>
            </w:r>
          </w:p>
        </w:tc>
        <w:tc>
          <w:tcPr>
            <w:tcW w:w="992" w:type="dxa"/>
            <w:vMerge w:val="restart"/>
            <w:tcBorders>
              <w:top w:val="single" w:sz="4" w:space="0" w:color="auto"/>
              <w:left w:val="single" w:sz="4" w:space="0" w:color="auto"/>
              <w:right w:val="single" w:sz="4" w:space="0" w:color="auto"/>
            </w:tcBorders>
            <w:vAlign w:val="center"/>
          </w:tcPr>
          <w:p w:rsidR="00413484" w:rsidRPr="00413484" w:rsidRDefault="00C675B8" w:rsidP="00413484">
            <w:pPr>
              <w:spacing w:after="0" w:line="240" w:lineRule="auto"/>
              <w:jc w:val="center"/>
              <w:rPr>
                <w:rFonts w:ascii="Times New Roman" w:hAnsi="Times New Roman"/>
                <w:sz w:val="20"/>
                <w:szCs w:val="20"/>
              </w:rPr>
            </w:pPr>
            <w:r>
              <w:rPr>
                <w:rFonts w:ascii="Times New Roman" w:hAnsi="Times New Roman"/>
                <w:sz w:val="20"/>
                <w:szCs w:val="20"/>
              </w:rPr>
              <w:t>02.11.24</w:t>
            </w:r>
          </w:p>
          <w:p w:rsidR="00413484" w:rsidRPr="00413484" w:rsidRDefault="00C675B8" w:rsidP="00413484">
            <w:pPr>
              <w:spacing w:after="0" w:line="240" w:lineRule="auto"/>
              <w:jc w:val="center"/>
              <w:rPr>
                <w:rFonts w:ascii="Times New Roman" w:hAnsi="Times New Roman"/>
                <w:sz w:val="20"/>
                <w:szCs w:val="20"/>
              </w:rPr>
            </w:pPr>
            <w:r>
              <w:rPr>
                <w:rFonts w:ascii="Times New Roman" w:hAnsi="Times New Roman"/>
                <w:sz w:val="20"/>
                <w:szCs w:val="20"/>
              </w:rPr>
              <w:t>31.10.24</w:t>
            </w:r>
          </w:p>
        </w:tc>
        <w:tc>
          <w:tcPr>
            <w:tcW w:w="709" w:type="dxa"/>
            <w:tcBorders>
              <w:top w:val="single" w:sz="4" w:space="0" w:color="auto"/>
              <w:left w:val="single" w:sz="4" w:space="0" w:color="auto"/>
              <w:bottom w:val="single" w:sz="4" w:space="0" w:color="auto"/>
              <w:right w:val="single" w:sz="4" w:space="0" w:color="auto"/>
            </w:tcBorders>
            <w:vAlign w:val="center"/>
          </w:tcPr>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2</w:t>
            </w:r>
          </w:p>
        </w:tc>
        <w:tc>
          <w:tcPr>
            <w:tcW w:w="1275" w:type="dxa"/>
            <w:tcBorders>
              <w:top w:val="single" w:sz="4" w:space="0" w:color="auto"/>
              <w:left w:val="single" w:sz="4" w:space="0" w:color="auto"/>
              <w:bottom w:val="single" w:sz="4" w:space="0" w:color="auto"/>
              <w:right w:val="single" w:sz="4" w:space="0" w:color="auto"/>
            </w:tcBorders>
            <w:vAlign w:val="center"/>
          </w:tcPr>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12.00-12.30</w:t>
            </w:r>
          </w:p>
          <w:p w:rsidR="00413484" w:rsidRPr="00413484" w:rsidRDefault="00413484" w:rsidP="00413484">
            <w:pPr>
              <w:spacing w:after="0" w:line="240" w:lineRule="auto"/>
              <w:jc w:val="center"/>
              <w:rPr>
                <w:rFonts w:ascii="Times New Roman" w:hAnsi="Times New Roman"/>
                <w:i/>
                <w:sz w:val="20"/>
                <w:szCs w:val="20"/>
              </w:rPr>
            </w:pPr>
            <w:r w:rsidRPr="00413484">
              <w:rPr>
                <w:rFonts w:ascii="Times New Roman" w:hAnsi="Times New Roman" w:cs="Times New Roman"/>
                <w:sz w:val="20"/>
                <w:szCs w:val="20"/>
              </w:rPr>
              <w:t>12.35-13.05</w:t>
            </w:r>
          </w:p>
        </w:tc>
        <w:tc>
          <w:tcPr>
            <w:tcW w:w="1701" w:type="dxa"/>
            <w:vMerge w:val="restart"/>
            <w:tcBorders>
              <w:top w:val="single" w:sz="4" w:space="0" w:color="auto"/>
              <w:left w:val="single" w:sz="4" w:space="0" w:color="auto"/>
              <w:right w:val="single" w:sz="4" w:space="0" w:color="auto"/>
            </w:tcBorders>
            <w:vAlign w:val="center"/>
            <w:hideMark/>
          </w:tcPr>
          <w:p w:rsidR="00413484" w:rsidRPr="00413484" w:rsidRDefault="00413484" w:rsidP="00413484">
            <w:pPr>
              <w:spacing w:after="0" w:line="240" w:lineRule="auto"/>
              <w:rPr>
                <w:sz w:val="20"/>
                <w:szCs w:val="20"/>
              </w:rPr>
            </w:pPr>
            <w:r w:rsidRPr="00413484">
              <w:rPr>
                <w:rFonts w:ascii="Times New Roman" w:hAnsi="Times New Roman" w:cs="Times New Roman"/>
                <w:sz w:val="20"/>
                <w:szCs w:val="20"/>
              </w:rPr>
              <w:t>Комплексное занятие</w:t>
            </w:r>
          </w:p>
        </w:tc>
        <w:tc>
          <w:tcPr>
            <w:tcW w:w="709" w:type="dxa"/>
            <w:vMerge w:val="restart"/>
            <w:tcBorders>
              <w:top w:val="single" w:sz="4" w:space="0" w:color="auto"/>
              <w:left w:val="single" w:sz="4" w:space="0" w:color="auto"/>
              <w:right w:val="single" w:sz="4" w:space="0" w:color="auto"/>
            </w:tcBorders>
            <w:vAlign w:val="center"/>
            <w:hideMark/>
          </w:tcPr>
          <w:p w:rsidR="00413484" w:rsidRPr="00413484" w:rsidRDefault="00413484" w:rsidP="00413484">
            <w:pPr>
              <w:spacing w:after="0" w:line="240" w:lineRule="auto"/>
              <w:rPr>
                <w:rFonts w:ascii="Times New Roman" w:hAnsi="Times New Roman"/>
                <w:sz w:val="20"/>
                <w:szCs w:val="20"/>
              </w:rPr>
            </w:pPr>
            <w:r w:rsidRPr="00413484">
              <w:rPr>
                <w:rFonts w:ascii="Times New Roman" w:hAnsi="Times New Roman"/>
                <w:sz w:val="20"/>
                <w:szCs w:val="20"/>
              </w:rPr>
              <w:t>2</w:t>
            </w:r>
          </w:p>
          <w:p w:rsidR="00413484" w:rsidRPr="00413484" w:rsidRDefault="00413484" w:rsidP="00413484">
            <w:pPr>
              <w:spacing w:after="0" w:line="240" w:lineRule="auto"/>
              <w:rPr>
                <w:rFonts w:ascii="Times New Roman" w:hAnsi="Times New Roman"/>
                <w:sz w:val="20"/>
                <w:szCs w:val="20"/>
              </w:rPr>
            </w:pPr>
          </w:p>
          <w:p w:rsidR="00413484" w:rsidRPr="00413484" w:rsidRDefault="00413484" w:rsidP="00413484">
            <w:pPr>
              <w:spacing w:after="0" w:line="240" w:lineRule="auto"/>
              <w:rPr>
                <w:rFonts w:ascii="Times New Roman" w:hAnsi="Times New Roman"/>
                <w:sz w:val="20"/>
                <w:szCs w:val="20"/>
              </w:rPr>
            </w:pPr>
          </w:p>
        </w:tc>
        <w:tc>
          <w:tcPr>
            <w:tcW w:w="5103" w:type="dxa"/>
            <w:vMerge w:val="restart"/>
            <w:tcBorders>
              <w:top w:val="single" w:sz="4" w:space="0" w:color="auto"/>
              <w:left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sz w:val="20"/>
                <w:szCs w:val="20"/>
              </w:rPr>
            </w:pPr>
            <w:r w:rsidRPr="00413484">
              <w:rPr>
                <w:rFonts w:ascii="Times New Roman" w:hAnsi="Times New Roman"/>
                <w:sz w:val="20"/>
                <w:szCs w:val="20"/>
              </w:rPr>
              <w:t>1.Число и цифра 0.Геометрические фигуры.</w:t>
            </w:r>
          </w:p>
          <w:p w:rsidR="00413484" w:rsidRPr="00413484" w:rsidRDefault="00413484" w:rsidP="00413484">
            <w:pPr>
              <w:spacing w:after="0" w:line="240" w:lineRule="auto"/>
              <w:rPr>
                <w:rFonts w:ascii="Times New Roman" w:hAnsi="Times New Roman"/>
                <w:sz w:val="20"/>
                <w:szCs w:val="20"/>
              </w:rPr>
            </w:pPr>
            <w:r w:rsidRPr="00413484">
              <w:rPr>
                <w:rFonts w:ascii="Times New Roman" w:hAnsi="Times New Roman"/>
                <w:sz w:val="20"/>
                <w:szCs w:val="20"/>
              </w:rPr>
              <w:t>2.Осенний лес (животный мир). Ноябрь «Чернотроп2.</w:t>
            </w:r>
          </w:p>
        </w:tc>
        <w:tc>
          <w:tcPr>
            <w:tcW w:w="992" w:type="dxa"/>
            <w:vMerge w:val="restart"/>
            <w:tcBorders>
              <w:top w:val="single" w:sz="4" w:space="0" w:color="auto"/>
              <w:left w:val="single" w:sz="4" w:space="0" w:color="auto"/>
              <w:right w:val="single" w:sz="4" w:space="0" w:color="auto"/>
            </w:tcBorders>
            <w:vAlign w:val="center"/>
          </w:tcPr>
          <w:p w:rsidR="00413484" w:rsidRPr="00413484" w:rsidRDefault="00413484" w:rsidP="00413484">
            <w:pPr>
              <w:spacing w:after="0" w:line="240" w:lineRule="auto"/>
              <w:contextualSpacing/>
              <w:rPr>
                <w:rFonts w:ascii="Times New Roman" w:hAnsi="Times New Roman"/>
                <w:sz w:val="20"/>
                <w:szCs w:val="20"/>
              </w:rPr>
            </w:pPr>
            <w:r w:rsidRPr="00413484">
              <w:rPr>
                <w:rFonts w:ascii="Times New Roman" w:hAnsi="Times New Roman"/>
                <w:sz w:val="20"/>
                <w:szCs w:val="20"/>
              </w:rPr>
              <w:t>Д/к «Чайка»</w:t>
            </w:r>
          </w:p>
          <w:p w:rsidR="00413484" w:rsidRPr="00413484" w:rsidRDefault="00413484" w:rsidP="00413484">
            <w:pPr>
              <w:spacing w:after="0" w:line="240" w:lineRule="auto"/>
              <w:rPr>
                <w:sz w:val="20"/>
                <w:szCs w:val="20"/>
              </w:rPr>
            </w:pPr>
          </w:p>
        </w:tc>
        <w:tc>
          <w:tcPr>
            <w:tcW w:w="1701" w:type="dxa"/>
            <w:vMerge w:val="restart"/>
            <w:tcBorders>
              <w:top w:val="single" w:sz="4" w:space="0" w:color="auto"/>
              <w:left w:val="single" w:sz="4" w:space="0" w:color="auto"/>
              <w:right w:val="single" w:sz="4" w:space="0" w:color="auto"/>
            </w:tcBorders>
            <w:vAlign w:val="center"/>
            <w:hideMark/>
          </w:tcPr>
          <w:p w:rsidR="00413484" w:rsidRPr="00413484" w:rsidRDefault="00413484" w:rsidP="00413484">
            <w:pPr>
              <w:spacing w:after="0" w:line="240" w:lineRule="auto"/>
              <w:rPr>
                <w:rFonts w:ascii="Times New Roman" w:hAnsi="Times New Roman" w:cs="Times New Roman"/>
                <w:sz w:val="20"/>
                <w:szCs w:val="20"/>
                <w:shd w:val="clear" w:color="auto" w:fill="FFFFFF"/>
              </w:rPr>
            </w:pPr>
            <w:r w:rsidRPr="00413484">
              <w:rPr>
                <w:rFonts w:ascii="Times New Roman" w:hAnsi="Times New Roman" w:cs="Times New Roman"/>
                <w:sz w:val="20"/>
                <w:szCs w:val="20"/>
                <w:shd w:val="clear" w:color="auto" w:fill="FFFFFF"/>
              </w:rPr>
              <w:t>Тестовые задания</w:t>
            </w:r>
          </w:p>
        </w:tc>
      </w:tr>
      <w:tr w:rsidR="00413484" w:rsidRPr="00413484" w:rsidTr="00413484">
        <w:trPr>
          <w:gridAfter w:val="3"/>
          <w:wAfter w:w="3825" w:type="dxa"/>
          <w:trHeight w:val="578"/>
        </w:trPr>
        <w:tc>
          <w:tcPr>
            <w:tcW w:w="709" w:type="dxa"/>
            <w:vMerge/>
            <w:tcBorders>
              <w:left w:val="single" w:sz="4" w:space="0" w:color="000000"/>
              <w:bottom w:val="single" w:sz="4" w:space="0" w:color="000000"/>
              <w:right w:val="single" w:sz="4" w:space="0" w:color="auto"/>
            </w:tcBorders>
            <w:vAlign w:val="center"/>
            <w:hideMark/>
          </w:tcPr>
          <w:p w:rsidR="00413484" w:rsidRPr="00413484" w:rsidRDefault="00413484" w:rsidP="00413484">
            <w:pPr>
              <w:spacing w:after="0" w:line="240" w:lineRule="auto"/>
              <w:rPr>
                <w:rFonts w:ascii="Times New Roman" w:hAnsi="Times New Roman"/>
                <w:sz w:val="20"/>
                <w:szCs w:val="20"/>
              </w:rPr>
            </w:pPr>
          </w:p>
        </w:tc>
        <w:tc>
          <w:tcPr>
            <w:tcW w:w="992" w:type="dxa"/>
            <w:vMerge/>
            <w:tcBorders>
              <w:left w:val="single" w:sz="4" w:space="0" w:color="auto"/>
              <w:bottom w:val="single" w:sz="4" w:space="0" w:color="000000"/>
              <w:right w:val="single" w:sz="4" w:space="0" w:color="auto"/>
            </w:tcBorders>
            <w:vAlign w:val="center"/>
          </w:tcPr>
          <w:p w:rsidR="00413484" w:rsidRPr="00413484" w:rsidRDefault="00413484" w:rsidP="00413484">
            <w:pPr>
              <w:spacing w:after="0" w:line="240" w:lineRule="auto"/>
              <w:jc w:val="center"/>
              <w:rPr>
                <w:rFonts w:ascii="Times New Roman" w:hAnsi="Times New Roman"/>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tcPr>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5</w:t>
            </w:r>
          </w:p>
          <w:p w:rsidR="00413484" w:rsidRPr="00413484" w:rsidRDefault="00413484" w:rsidP="00413484">
            <w:pPr>
              <w:spacing w:after="0" w:line="240" w:lineRule="auto"/>
              <w:jc w:val="center"/>
              <w:rPr>
                <w:rFonts w:ascii="Times New Roman" w:hAnsi="Times New Roman" w:cs="Times New Roman"/>
                <w:sz w:val="20"/>
                <w:szCs w:val="20"/>
              </w:rPr>
            </w:pPr>
          </w:p>
          <w:p w:rsidR="00413484" w:rsidRPr="00413484" w:rsidRDefault="00413484" w:rsidP="00413484">
            <w:pPr>
              <w:spacing w:after="0" w:line="240" w:lineRule="auto"/>
              <w:jc w:val="center"/>
              <w:rPr>
                <w:rFonts w:ascii="Times New Roman" w:hAnsi="Times New Roman" w:cs="Times New Roman"/>
                <w:sz w:val="20"/>
                <w:szCs w:val="20"/>
              </w:rPr>
            </w:pPr>
          </w:p>
        </w:tc>
        <w:tc>
          <w:tcPr>
            <w:tcW w:w="1275" w:type="dxa"/>
            <w:tcBorders>
              <w:top w:val="single" w:sz="4" w:space="0" w:color="auto"/>
              <w:left w:val="single" w:sz="4" w:space="0" w:color="auto"/>
              <w:bottom w:val="single" w:sz="4" w:space="0" w:color="auto"/>
              <w:right w:val="single" w:sz="4" w:space="0" w:color="auto"/>
            </w:tcBorders>
            <w:vAlign w:val="center"/>
          </w:tcPr>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18.20-18.50</w:t>
            </w:r>
          </w:p>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19.00-19.30</w:t>
            </w:r>
          </w:p>
        </w:tc>
        <w:tc>
          <w:tcPr>
            <w:tcW w:w="1701" w:type="dxa"/>
            <w:vMerge/>
            <w:tcBorders>
              <w:left w:val="single" w:sz="4" w:space="0" w:color="auto"/>
              <w:bottom w:val="single" w:sz="4" w:space="0" w:color="000000"/>
              <w:right w:val="single" w:sz="4" w:space="0" w:color="auto"/>
            </w:tcBorders>
            <w:vAlign w:val="center"/>
            <w:hideMark/>
          </w:tcPr>
          <w:p w:rsidR="00413484" w:rsidRPr="00413484" w:rsidRDefault="00413484" w:rsidP="00413484">
            <w:pPr>
              <w:spacing w:after="0" w:line="240" w:lineRule="auto"/>
              <w:rPr>
                <w:rFonts w:ascii="Times New Roman" w:hAnsi="Times New Roman"/>
                <w:b/>
                <w:i/>
                <w:sz w:val="20"/>
                <w:szCs w:val="20"/>
              </w:rPr>
            </w:pPr>
          </w:p>
        </w:tc>
        <w:tc>
          <w:tcPr>
            <w:tcW w:w="709" w:type="dxa"/>
            <w:vMerge/>
            <w:tcBorders>
              <w:left w:val="single" w:sz="4" w:space="0" w:color="auto"/>
              <w:bottom w:val="single" w:sz="4" w:space="0" w:color="000000"/>
              <w:right w:val="single" w:sz="4" w:space="0" w:color="auto"/>
            </w:tcBorders>
            <w:vAlign w:val="center"/>
            <w:hideMark/>
          </w:tcPr>
          <w:p w:rsidR="00413484" w:rsidRPr="00413484" w:rsidRDefault="00413484" w:rsidP="00413484">
            <w:pPr>
              <w:spacing w:after="0" w:line="240" w:lineRule="auto"/>
              <w:rPr>
                <w:rFonts w:ascii="Times New Roman" w:hAnsi="Times New Roman"/>
                <w:sz w:val="20"/>
                <w:szCs w:val="20"/>
              </w:rPr>
            </w:pPr>
          </w:p>
        </w:tc>
        <w:tc>
          <w:tcPr>
            <w:tcW w:w="5103" w:type="dxa"/>
            <w:vMerge/>
            <w:tcBorders>
              <w:left w:val="single" w:sz="4" w:space="0" w:color="auto"/>
              <w:bottom w:val="single" w:sz="4" w:space="0" w:color="000000"/>
              <w:right w:val="single" w:sz="4" w:space="0" w:color="auto"/>
            </w:tcBorders>
          </w:tcPr>
          <w:p w:rsidR="00413484" w:rsidRPr="00413484" w:rsidRDefault="00413484" w:rsidP="00413484">
            <w:pPr>
              <w:spacing w:after="0" w:line="240" w:lineRule="auto"/>
              <w:rPr>
                <w:rFonts w:ascii="Times New Roman" w:hAnsi="Times New Roman"/>
                <w:b/>
                <w:i/>
                <w:sz w:val="20"/>
                <w:szCs w:val="20"/>
              </w:rPr>
            </w:pPr>
          </w:p>
        </w:tc>
        <w:tc>
          <w:tcPr>
            <w:tcW w:w="992" w:type="dxa"/>
            <w:vMerge/>
            <w:tcBorders>
              <w:left w:val="single" w:sz="4" w:space="0" w:color="auto"/>
              <w:bottom w:val="single" w:sz="4" w:space="0" w:color="000000"/>
              <w:right w:val="single" w:sz="4" w:space="0" w:color="auto"/>
            </w:tcBorders>
            <w:vAlign w:val="center"/>
          </w:tcPr>
          <w:p w:rsidR="00413484" w:rsidRPr="00413484" w:rsidRDefault="00413484" w:rsidP="00413484">
            <w:pPr>
              <w:spacing w:after="0" w:line="240" w:lineRule="auto"/>
              <w:rPr>
                <w:sz w:val="20"/>
                <w:szCs w:val="20"/>
              </w:rPr>
            </w:pPr>
          </w:p>
        </w:tc>
        <w:tc>
          <w:tcPr>
            <w:tcW w:w="1701" w:type="dxa"/>
            <w:vMerge/>
            <w:tcBorders>
              <w:left w:val="single" w:sz="4" w:space="0" w:color="auto"/>
              <w:bottom w:val="single" w:sz="4" w:space="0" w:color="000000"/>
              <w:right w:val="single" w:sz="4" w:space="0" w:color="auto"/>
            </w:tcBorders>
            <w:vAlign w:val="center"/>
            <w:hideMark/>
          </w:tcPr>
          <w:p w:rsidR="00413484" w:rsidRPr="00413484" w:rsidRDefault="00413484" w:rsidP="00413484">
            <w:pPr>
              <w:spacing w:after="0" w:line="240" w:lineRule="auto"/>
              <w:rPr>
                <w:rFonts w:ascii="Times New Roman" w:hAnsi="Times New Roman"/>
                <w:sz w:val="20"/>
                <w:szCs w:val="20"/>
              </w:rPr>
            </w:pPr>
          </w:p>
        </w:tc>
      </w:tr>
      <w:tr w:rsidR="00413484" w:rsidRPr="00413484" w:rsidTr="00413484">
        <w:trPr>
          <w:gridAfter w:val="3"/>
          <w:wAfter w:w="3825" w:type="dxa"/>
          <w:trHeight w:val="70"/>
        </w:trPr>
        <w:tc>
          <w:tcPr>
            <w:tcW w:w="709" w:type="dxa"/>
            <w:vMerge/>
            <w:tcBorders>
              <w:left w:val="single" w:sz="4" w:space="0" w:color="000000"/>
              <w:bottom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sz w:val="20"/>
                <w:szCs w:val="20"/>
              </w:rPr>
            </w:pPr>
          </w:p>
        </w:tc>
        <w:tc>
          <w:tcPr>
            <w:tcW w:w="992" w:type="dxa"/>
            <w:vMerge/>
            <w:tcBorders>
              <w:left w:val="single" w:sz="4" w:space="0" w:color="auto"/>
              <w:right w:val="single" w:sz="4" w:space="0" w:color="auto"/>
            </w:tcBorders>
            <w:vAlign w:val="center"/>
          </w:tcPr>
          <w:p w:rsidR="00413484" w:rsidRPr="00413484" w:rsidRDefault="00413484" w:rsidP="00413484">
            <w:pPr>
              <w:spacing w:after="0" w:line="240" w:lineRule="auto"/>
              <w:jc w:val="center"/>
              <w:rPr>
                <w:rFonts w:ascii="Times New Roman" w:hAnsi="Times New Roman"/>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tcPr>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6</w:t>
            </w:r>
          </w:p>
        </w:tc>
        <w:tc>
          <w:tcPr>
            <w:tcW w:w="1275" w:type="dxa"/>
            <w:tcBorders>
              <w:top w:val="single" w:sz="4" w:space="0" w:color="auto"/>
              <w:left w:val="single" w:sz="4" w:space="0" w:color="auto"/>
              <w:bottom w:val="single" w:sz="4" w:space="0" w:color="auto"/>
              <w:right w:val="single" w:sz="4" w:space="0" w:color="auto"/>
            </w:tcBorders>
            <w:vAlign w:val="center"/>
          </w:tcPr>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17.00-17.30</w:t>
            </w:r>
          </w:p>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17.40-18.10</w:t>
            </w:r>
          </w:p>
        </w:tc>
        <w:tc>
          <w:tcPr>
            <w:tcW w:w="1701" w:type="dxa"/>
            <w:vMerge/>
            <w:tcBorders>
              <w:left w:val="single" w:sz="4" w:space="0" w:color="auto"/>
              <w:bottom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b/>
                <w:i/>
                <w:sz w:val="20"/>
                <w:szCs w:val="20"/>
              </w:rPr>
            </w:pPr>
          </w:p>
        </w:tc>
        <w:tc>
          <w:tcPr>
            <w:tcW w:w="709" w:type="dxa"/>
            <w:vMerge/>
            <w:tcBorders>
              <w:left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sz w:val="20"/>
                <w:szCs w:val="20"/>
              </w:rPr>
            </w:pPr>
          </w:p>
        </w:tc>
        <w:tc>
          <w:tcPr>
            <w:tcW w:w="5103" w:type="dxa"/>
            <w:vMerge/>
            <w:tcBorders>
              <w:left w:val="single" w:sz="4" w:space="0" w:color="auto"/>
              <w:bottom w:val="single" w:sz="4" w:space="0" w:color="auto"/>
              <w:right w:val="single" w:sz="4" w:space="0" w:color="auto"/>
            </w:tcBorders>
          </w:tcPr>
          <w:p w:rsidR="00413484" w:rsidRPr="00413484" w:rsidRDefault="00413484" w:rsidP="00413484">
            <w:pPr>
              <w:spacing w:after="0" w:line="240" w:lineRule="auto"/>
              <w:rPr>
                <w:rFonts w:ascii="Times New Roman" w:hAnsi="Times New Roman"/>
                <w:b/>
                <w:i/>
                <w:sz w:val="20"/>
                <w:szCs w:val="20"/>
              </w:rPr>
            </w:pPr>
          </w:p>
        </w:tc>
        <w:tc>
          <w:tcPr>
            <w:tcW w:w="992" w:type="dxa"/>
            <w:vMerge/>
            <w:tcBorders>
              <w:left w:val="single" w:sz="4" w:space="0" w:color="auto"/>
              <w:bottom w:val="single" w:sz="4" w:space="0" w:color="auto"/>
              <w:right w:val="single" w:sz="4" w:space="0" w:color="auto"/>
            </w:tcBorders>
            <w:vAlign w:val="center"/>
          </w:tcPr>
          <w:p w:rsidR="00413484" w:rsidRPr="00413484" w:rsidRDefault="00413484" w:rsidP="00413484">
            <w:pPr>
              <w:spacing w:after="0" w:line="240" w:lineRule="auto"/>
              <w:rPr>
                <w:sz w:val="20"/>
                <w:szCs w:val="20"/>
              </w:rPr>
            </w:pPr>
          </w:p>
        </w:tc>
        <w:tc>
          <w:tcPr>
            <w:tcW w:w="1701" w:type="dxa"/>
            <w:vMerge/>
            <w:tcBorders>
              <w:left w:val="single" w:sz="4" w:space="0" w:color="auto"/>
              <w:bottom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sz w:val="20"/>
                <w:szCs w:val="20"/>
              </w:rPr>
            </w:pPr>
          </w:p>
        </w:tc>
      </w:tr>
      <w:tr w:rsidR="00413484" w:rsidRPr="00413484" w:rsidTr="00413484">
        <w:trPr>
          <w:gridAfter w:val="3"/>
          <w:wAfter w:w="3825" w:type="dxa"/>
          <w:trHeight w:val="189"/>
        </w:trPr>
        <w:tc>
          <w:tcPr>
            <w:tcW w:w="709" w:type="dxa"/>
            <w:vMerge w:val="restart"/>
            <w:tcBorders>
              <w:top w:val="single" w:sz="4" w:space="0" w:color="auto"/>
              <w:left w:val="single" w:sz="4" w:space="0" w:color="auto"/>
              <w:right w:val="single" w:sz="4" w:space="0" w:color="auto"/>
            </w:tcBorders>
            <w:vAlign w:val="center"/>
            <w:hideMark/>
          </w:tcPr>
          <w:p w:rsidR="00413484" w:rsidRPr="00413484" w:rsidRDefault="00413484" w:rsidP="00413484">
            <w:pPr>
              <w:spacing w:after="0" w:line="240" w:lineRule="auto"/>
              <w:jc w:val="center"/>
              <w:rPr>
                <w:rFonts w:ascii="Times New Roman" w:hAnsi="Times New Roman"/>
                <w:sz w:val="20"/>
                <w:szCs w:val="20"/>
              </w:rPr>
            </w:pPr>
            <w:r w:rsidRPr="00413484">
              <w:rPr>
                <w:rFonts w:ascii="Times New Roman" w:hAnsi="Times New Roman"/>
                <w:sz w:val="20"/>
                <w:szCs w:val="20"/>
              </w:rPr>
              <w:t>14.</w:t>
            </w:r>
          </w:p>
        </w:tc>
        <w:tc>
          <w:tcPr>
            <w:tcW w:w="992" w:type="dxa"/>
            <w:vMerge w:val="restart"/>
            <w:tcBorders>
              <w:top w:val="single" w:sz="4" w:space="0" w:color="auto"/>
              <w:left w:val="single" w:sz="4" w:space="0" w:color="auto"/>
              <w:right w:val="single" w:sz="4" w:space="0" w:color="auto"/>
            </w:tcBorders>
            <w:vAlign w:val="center"/>
          </w:tcPr>
          <w:p w:rsidR="00413484" w:rsidRPr="00413484" w:rsidRDefault="00C675B8" w:rsidP="00413484">
            <w:pPr>
              <w:spacing w:after="0" w:line="240" w:lineRule="auto"/>
              <w:jc w:val="center"/>
              <w:rPr>
                <w:rFonts w:ascii="Times New Roman" w:hAnsi="Times New Roman"/>
                <w:sz w:val="20"/>
                <w:szCs w:val="20"/>
              </w:rPr>
            </w:pPr>
            <w:r>
              <w:rPr>
                <w:rFonts w:ascii="Times New Roman" w:hAnsi="Times New Roman"/>
                <w:sz w:val="20"/>
                <w:szCs w:val="20"/>
              </w:rPr>
              <w:t>06.11.24</w:t>
            </w:r>
          </w:p>
          <w:p w:rsidR="00413484" w:rsidRPr="00413484" w:rsidRDefault="00C675B8" w:rsidP="00413484">
            <w:pPr>
              <w:spacing w:after="0" w:line="240" w:lineRule="auto"/>
              <w:jc w:val="center"/>
              <w:rPr>
                <w:rFonts w:ascii="Times New Roman" w:hAnsi="Times New Roman"/>
                <w:sz w:val="20"/>
                <w:szCs w:val="20"/>
              </w:rPr>
            </w:pPr>
            <w:r>
              <w:rPr>
                <w:rFonts w:ascii="Times New Roman" w:hAnsi="Times New Roman"/>
                <w:sz w:val="20"/>
                <w:szCs w:val="20"/>
              </w:rPr>
              <w:t>02.11.24</w:t>
            </w:r>
          </w:p>
        </w:tc>
        <w:tc>
          <w:tcPr>
            <w:tcW w:w="709" w:type="dxa"/>
            <w:tcBorders>
              <w:top w:val="single" w:sz="4" w:space="0" w:color="auto"/>
              <w:left w:val="single" w:sz="4" w:space="0" w:color="auto"/>
              <w:bottom w:val="single" w:sz="4" w:space="0" w:color="auto"/>
              <w:right w:val="single" w:sz="4" w:space="0" w:color="auto"/>
            </w:tcBorders>
            <w:vAlign w:val="center"/>
          </w:tcPr>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2</w:t>
            </w:r>
          </w:p>
        </w:tc>
        <w:tc>
          <w:tcPr>
            <w:tcW w:w="1275" w:type="dxa"/>
            <w:tcBorders>
              <w:top w:val="single" w:sz="4" w:space="0" w:color="auto"/>
              <w:left w:val="single" w:sz="4" w:space="0" w:color="auto"/>
              <w:bottom w:val="single" w:sz="4" w:space="0" w:color="auto"/>
              <w:right w:val="single" w:sz="4" w:space="0" w:color="auto"/>
            </w:tcBorders>
            <w:vAlign w:val="center"/>
          </w:tcPr>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12.00-12.30</w:t>
            </w:r>
          </w:p>
          <w:p w:rsidR="00413484" w:rsidRPr="00413484" w:rsidRDefault="00413484" w:rsidP="00413484">
            <w:pPr>
              <w:spacing w:after="0" w:line="240" w:lineRule="auto"/>
              <w:jc w:val="center"/>
              <w:rPr>
                <w:rFonts w:ascii="Times New Roman" w:hAnsi="Times New Roman"/>
                <w:i/>
                <w:sz w:val="20"/>
                <w:szCs w:val="20"/>
              </w:rPr>
            </w:pPr>
            <w:r w:rsidRPr="00413484">
              <w:rPr>
                <w:rFonts w:ascii="Times New Roman" w:hAnsi="Times New Roman" w:cs="Times New Roman"/>
                <w:sz w:val="20"/>
                <w:szCs w:val="20"/>
              </w:rPr>
              <w:t>12.35-13.05</w:t>
            </w:r>
          </w:p>
        </w:tc>
        <w:tc>
          <w:tcPr>
            <w:tcW w:w="1701" w:type="dxa"/>
            <w:vMerge w:val="restart"/>
            <w:tcBorders>
              <w:top w:val="single" w:sz="4" w:space="0" w:color="auto"/>
              <w:left w:val="single" w:sz="4" w:space="0" w:color="auto"/>
              <w:right w:val="single" w:sz="4" w:space="0" w:color="auto"/>
            </w:tcBorders>
            <w:vAlign w:val="center"/>
          </w:tcPr>
          <w:p w:rsidR="00413484" w:rsidRPr="00413484" w:rsidRDefault="00413484" w:rsidP="00413484">
            <w:pPr>
              <w:spacing w:after="0" w:line="240" w:lineRule="auto"/>
              <w:rPr>
                <w:sz w:val="20"/>
                <w:szCs w:val="20"/>
              </w:rPr>
            </w:pPr>
            <w:r w:rsidRPr="00413484">
              <w:rPr>
                <w:rFonts w:ascii="Times New Roman" w:hAnsi="Times New Roman" w:cs="Times New Roman"/>
                <w:sz w:val="20"/>
                <w:szCs w:val="20"/>
              </w:rPr>
              <w:t>Комплексное занятие</w:t>
            </w:r>
          </w:p>
        </w:tc>
        <w:tc>
          <w:tcPr>
            <w:tcW w:w="709" w:type="dxa"/>
            <w:vMerge w:val="restart"/>
            <w:tcBorders>
              <w:top w:val="single" w:sz="4" w:space="0" w:color="auto"/>
              <w:left w:val="single" w:sz="4" w:space="0" w:color="auto"/>
              <w:right w:val="single" w:sz="4" w:space="0" w:color="auto"/>
            </w:tcBorders>
            <w:vAlign w:val="center"/>
            <w:hideMark/>
          </w:tcPr>
          <w:p w:rsidR="00413484" w:rsidRPr="00413484" w:rsidRDefault="00413484" w:rsidP="00413484">
            <w:pPr>
              <w:spacing w:after="0" w:line="240" w:lineRule="auto"/>
              <w:rPr>
                <w:rFonts w:ascii="Times New Roman" w:hAnsi="Times New Roman"/>
                <w:sz w:val="20"/>
                <w:szCs w:val="20"/>
              </w:rPr>
            </w:pPr>
            <w:r w:rsidRPr="00413484">
              <w:rPr>
                <w:rFonts w:ascii="Times New Roman" w:hAnsi="Times New Roman"/>
                <w:sz w:val="20"/>
                <w:szCs w:val="20"/>
              </w:rPr>
              <w:t>2</w:t>
            </w:r>
          </w:p>
        </w:tc>
        <w:tc>
          <w:tcPr>
            <w:tcW w:w="5103" w:type="dxa"/>
            <w:vMerge w:val="restart"/>
            <w:tcBorders>
              <w:top w:val="single" w:sz="4" w:space="0" w:color="auto"/>
              <w:left w:val="single" w:sz="4" w:space="0" w:color="auto"/>
              <w:right w:val="single" w:sz="4" w:space="0" w:color="auto"/>
            </w:tcBorders>
          </w:tcPr>
          <w:p w:rsidR="00413484" w:rsidRPr="00413484" w:rsidRDefault="00413484" w:rsidP="00413484">
            <w:pPr>
              <w:spacing w:after="0" w:line="240" w:lineRule="auto"/>
              <w:rPr>
                <w:rFonts w:ascii="Times New Roman" w:hAnsi="Times New Roman"/>
                <w:sz w:val="20"/>
                <w:szCs w:val="20"/>
              </w:rPr>
            </w:pPr>
            <w:r w:rsidRPr="00413484">
              <w:rPr>
                <w:rFonts w:ascii="Times New Roman" w:hAnsi="Times New Roman"/>
                <w:sz w:val="20"/>
                <w:szCs w:val="20"/>
              </w:rPr>
              <w:t>1. Цифра и число 4.Логические задачи.</w:t>
            </w:r>
          </w:p>
          <w:p w:rsidR="00413484" w:rsidRPr="00413484" w:rsidRDefault="00413484" w:rsidP="00413484">
            <w:pPr>
              <w:spacing w:after="0" w:line="240" w:lineRule="auto"/>
              <w:rPr>
                <w:rFonts w:ascii="Times New Roman" w:hAnsi="Times New Roman"/>
                <w:sz w:val="20"/>
                <w:szCs w:val="20"/>
              </w:rPr>
            </w:pPr>
            <w:r w:rsidRPr="00413484">
              <w:rPr>
                <w:rFonts w:ascii="Times New Roman" w:hAnsi="Times New Roman"/>
                <w:sz w:val="20"/>
                <w:szCs w:val="20"/>
              </w:rPr>
              <w:t>2.Рукотворный мир (обувь).</w:t>
            </w:r>
          </w:p>
        </w:tc>
        <w:tc>
          <w:tcPr>
            <w:tcW w:w="992" w:type="dxa"/>
            <w:vMerge w:val="restart"/>
            <w:tcBorders>
              <w:top w:val="single" w:sz="4" w:space="0" w:color="auto"/>
              <w:left w:val="single" w:sz="4" w:space="0" w:color="auto"/>
              <w:right w:val="single" w:sz="4" w:space="0" w:color="auto"/>
            </w:tcBorders>
            <w:vAlign w:val="center"/>
          </w:tcPr>
          <w:p w:rsidR="00413484" w:rsidRPr="00413484" w:rsidRDefault="00413484" w:rsidP="00413484">
            <w:pPr>
              <w:spacing w:after="0" w:line="240" w:lineRule="auto"/>
              <w:rPr>
                <w:sz w:val="20"/>
                <w:szCs w:val="20"/>
              </w:rPr>
            </w:pPr>
            <w:r w:rsidRPr="00413484">
              <w:rPr>
                <w:rFonts w:ascii="Times New Roman" w:hAnsi="Times New Roman"/>
                <w:sz w:val="20"/>
                <w:szCs w:val="20"/>
              </w:rPr>
              <w:t>Д/к «Чайка»</w:t>
            </w:r>
          </w:p>
        </w:tc>
        <w:tc>
          <w:tcPr>
            <w:tcW w:w="1701" w:type="dxa"/>
            <w:vMerge w:val="restart"/>
            <w:tcBorders>
              <w:top w:val="single" w:sz="4" w:space="0" w:color="auto"/>
              <w:left w:val="single" w:sz="4" w:space="0" w:color="auto"/>
              <w:right w:val="single" w:sz="4" w:space="0" w:color="auto"/>
            </w:tcBorders>
            <w:vAlign w:val="center"/>
            <w:hideMark/>
          </w:tcPr>
          <w:p w:rsidR="00413484" w:rsidRPr="00413484" w:rsidRDefault="00413484" w:rsidP="00413484">
            <w:pPr>
              <w:spacing w:after="0" w:line="240" w:lineRule="auto"/>
              <w:rPr>
                <w:rFonts w:ascii="Times New Roman" w:hAnsi="Times New Roman" w:cs="Times New Roman"/>
                <w:sz w:val="20"/>
                <w:szCs w:val="20"/>
                <w:shd w:val="clear" w:color="auto" w:fill="FFFFFF"/>
              </w:rPr>
            </w:pPr>
            <w:r w:rsidRPr="00413484">
              <w:rPr>
                <w:rFonts w:ascii="Times New Roman" w:hAnsi="Times New Roman" w:cs="Times New Roman"/>
                <w:sz w:val="20"/>
                <w:szCs w:val="20"/>
                <w:shd w:val="clear" w:color="auto" w:fill="FFFFFF"/>
              </w:rPr>
              <w:t>Дидактическая игра «Домики»</w:t>
            </w:r>
          </w:p>
        </w:tc>
      </w:tr>
      <w:tr w:rsidR="00413484" w:rsidRPr="00413484" w:rsidTr="00413484">
        <w:trPr>
          <w:gridAfter w:val="3"/>
          <w:wAfter w:w="3825" w:type="dxa"/>
          <w:trHeight w:val="644"/>
        </w:trPr>
        <w:tc>
          <w:tcPr>
            <w:tcW w:w="709" w:type="dxa"/>
            <w:vMerge/>
            <w:tcBorders>
              <w:left w:val="single" w:sz="4" w:space="0" w:color="auto"/>
              <w:right w:val="single" w:sz="4" w:space="0" w:color="auto"/>
            </w:tcBorders>
            <w:vAlign w:val="center"/>
            <w:hideMark/>
          </w:tcPr>
          <w:p w:rsidR="00413484" w:rsidRPr="00413484" w:rsidRDefault="00413484" w:rsidP="00413484">
            <w:pPr>
              <w:spacing w:after="0" w:line="240" w:lineRule="auto"/>
              <w:jc w:val="center"/>
              <w:rPr>
                <w:rFonts w:ascii="Times New Roman" w:hAnsi="Times New Roman"/>
                <w:sz w:val="20"/>
                <w:szCs w:val="20"/>
              </w:rPr>
            </w:pPr>
          </w:p>
        </w:tc>
        <w:tc>
          <w:tcPr>
            <w:tcW w:w="992" w:type="dxa"/>
            <w:vMerge/>
            <w:tcBorders>
              <w:left w:val="single" w:sz="4" w:space="0" w:color="auto"/>
              <w:right w:val="single" w:sz="4" w:space="0" w:color="auto"/>
            </w:tcBorders>
            <w:vAlign w:val="center"/>
          </w:tcPr>
          <w:p w:rsidR="00413484" w:rsidRPr="00413484" w:rsidRDefault="00413484" w:rsidP="00413484">
            <w:pPr>
              <w:spacing w:after="0" w:line="240" w:lineRule="auto"/>
              <w:jc w:val="center"/>
              <w:rPr>
                <w:rFonts w:ascii="Times New Roman" w:hAnsi="Times New Roman"/>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tcPr>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5</w:t>
            </w:r>
          </w:p>
        </w:tc>
        <w:tc>
          <w:tcPr>
            <w:tcW w:w="1275" w:type="dxa"/>
            <w:tcBorders>
              <w:top w:val="single" w:sz="4" w:space="0" w:color="auto"/>
              <w:left w:val="single" w:sz="4" w:space="0" w:color="auto"/>
              <w:bottom w:val="single" w:sz="4" w:space="0" w:color="auto"/>
              <w:right w:val="single" w:sz="4" w:space="0" w:color="auto"/>
            </w:tcBorders>
            <w:vAlign w:val="center"/>
          </w:tcPr>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18.20-18.50</w:t>
            </w:r>
          </w:p>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19.00-19.30</w:t>
            </w:r>
          </w:p>
        </w:tc>
        <w:tc>
          <w:tcPr>
            <w:tcW w:w="1701" w:type="dxa"/>
            <w:vMerge/>
            <w:tcBorders>
              <w:left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b/>
                <w:i/>
                <w:sz w:val="20"/>
                <w:szCs w:val="20"/>
              </w:rPr>
            </w:pPr>
          </w:p>
        </w:tc>
        <w:tc>
          <w:tcPr>
            <w:tcW w:w="709" w:type="dxa"/>
            <w:vMerge/>
            <w:tcBorders>
              <w:left w:val="single" w:sz="4" w:space="0" w:color="auto"/>
              <w:right w:val="single" w:sz="4" w:space="0" w:color="auto"/>
            </w:tcBorders>
            <w:vAlign w:val="center"/>
            <w:hideMark/>
          </w:tcPr>
          <w:p w:rsidR="00413484" w:rsidRPr="00413484" w:rsidRDefault="00413484" w:rsidP="00413484">
            <w:pPr>
              <w:spacing w:after="0" w:line="240" w:lineRule="auto"/>
              <w:rPr>
                <w:rFonts w:ascii="Times New Roman" w:hAnsi="Times New Roman"/>
                <w:sz w:val="20"/>
                <w:szCs w:val="20"/>
              </w:rPr>
            </w:pPr>
          </w:p>
        </w:tc>
        <w:tc>
          <w:tcPr>
            <w:tcW w:w="5103" w:type="dxa"/>
            <w:vMerge/>
            <w:tcBorders>
              <w:left w:val="single" w:sz="4" w:space="0" w:color="auto"/>
              <w:right w:val="single" w:sz="4" w:space="0" w:color="auto"/>
            </w:tcBorders>
          </w:tcPr>
          <w:p w:rsidR="00413484" w:rsidRPr="00413484" w:rsidRDefault="00413484" w:rsidP="00413484">
            <w:pPr>
              <w:spacing w:after="0" w:line="240" w:lineRule="auto"/>
              <w:rPr>
                <w:rFonts w:ascii="Times New Roman" w:hAnsi="Times New Roman"/>
                <w:sz w:val="20"/>
                <w:szCs w:val="20"/>
              </w:rPr>
            </w:pPr>
          </w:p>
        </w:tc>
        <w:tc>
          <w:tcPr>
            <w:tcW w:w="992" w:type="dxa"/>
            <w:vMerge/>
            <w:tcBorders>
              <w:left w:val="single" w:sz="4" w:space="0" w:color="auto"/>
              <w:right w:val="single" w:sz="4" w:space="0" w:color="auto"/>
            </w:tcBorders>
            <w:vAlign w:val="center"/>
          </w:tcPr>
          <w:p w:rsidR="00413484" w:rsidRPr="00413484" w:rsidRDefault="00413484" w:rsidP="00413484">
            <w:pPr>
              <w:spacing w:after="0" w:line="240" w:lineRule="auto"/>
              <w:rPr>
                <w:sz w:val="20"/>
                <w:szCs w:val="20"/>
              </w:rPr>
            </w:pPr>
          </w:p>
        </w:tc>
        <w:tc>
          <w:tcPr>
            <w:tcW w:w="1701" w:type="dxa"/>
            <w:vMerge/>
            <w:tcBorders>
              <w:left w:val="single" w:sz="4" w:space="0" w:color="auto"/>
              <w:right w:val="single" w:sz="4" w:space="0" w:color="auto"/>
            </w:tcBorders>
            <w:vAlign w:val="center"/>
            <w:hideMark/>
          </w:tcPr>
          <w:p w:rsidR="00413484" w:rsidRPr="00413484" w:rsidRDefault="00413484" w:rsidP="00413484">
            <w:pPr>
              <w:spacing w:after="0" w:line="240" w:lineRule="auto"/>
              <w:rPr>
                <w:rFonts w:ascii="Times New Roman" w:hAnsi="Times New Roman"/>
                <w:sz w:val="20"/>
                <w:szCs w:val="20"/>
              </w:rPr>
            </w:pPr>
          </w:p>
        </w:tc>
      </w:tr>
      <w:tr w:rsidR="00413484" w:rsidRPr="00413484" w:rsidTr="00413484">
        <w:trPr>
          <w:gridAfter w:val="3"/>
          <w:wAfter w:w="3825" w:type="dxa"/>
          <w:trHeight w:val="375"/>
        </w:trPr>
        <w:tc>
          <w:tcPr>
            <w:tcW w:w="709" w:type="dxa"/>
            <w:vMerge/>
            <w:tcBorders>
              <w:left w:val="single" w:sz="4" w:space="0" w:color="auto"/>
              <w:bottom w:val="single" w:sz="4" w:space="0" w:color="auto"/>
              <w:right w:val="single" w:sz="4" w:space="0" w:color="auto"/>
            </w:tcBorders>
            <w:vAlign w:val="center"/>
          </w:tcPr>
          <w:p w:rsidR="00413484" w:rsidRPr="00413484" w:rsidRDefault="00413484" w:rsidP="00413484">
            <w:pPr>
              <w:spacing w:after="0" w:line="240" w:lineRule="auto"/>
              <w:jc w:val="center"/>
              <w:rPr>
                <w:rFonts w:ascii="Times New Roman" w:hAnsi="Times New Roman"/>
                <w:sz w:val="20"/>
                <w:szCs w:val="20"/>
              </w:rPr>
            </w:pPr>
          </w:p>
        </w:tc>
        <w:tc>
          <w:tcPr>
            <w:tcW w:w="992" w:type="dxa"/>
            <w:vMerge/>
            <w:tcBorders>
              <w:left w:val="single" w:sz="4" w:space="0" w:color="auto"/>
              <w:right w:val="single" w:sz="4" w:space="0" w:color="auto"/>
            </w:tcBorders>
            <w:vAlign w:val="center"/>
          </w:tcPr>
          <w:p w:rsidR="00413484" w:rsidRPr="00413484" w:rsidRDefault="00413484" w:rsidP="00413484">
            <w:pPr>
              <w:spacing w:after="0" w:line="240" w:lineRule="auto"/>
              <w:jc w:val="center"/>
              <w:rPr>
                <w:rFonts w:ascii="Times New Roman" w:hAnsi="Times New Roman"/>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tcPr>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6</w:t>
            </w:r>
          </w:p>
        </w:tc>
        <w:tc>
          <w:tcPr>
            <w:tcW w:w="1275" w:type="dxa"/>
            <w:tcBorders>
              <w:top w:val="single" w:sz="4" w:space="0" w:color="auto"/>
              <w:left w:val="single" w:sz="4" w:space="0" w:color="auto"/>
              <w:bottom w:val="single" w:sz="4" w:space="0" w:color="auto"/>
              <w:right w:val="single" w:sz="4" w:space="0" w:color="auto"/>
            </w:tcBorders>
            <w:vAlign w:val="center"/>
          </w:tcPr>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17.00-17.30</w:t>
            </w:r>
          </w:p>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17.40-18.10</w:t>
            </w:r>
          </w:p>
        </w:tc>
        <w:tc>
          <w:tcPr>
            <w:tcW w:w="1701" w:type="dxa"/>
            <w:vMerge/>
            <w:tcBorders>
              <w:left w:val="single" w:sz="4" w:space="0" w:color="auto"/>
              <w:bottom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b/>
                <w:i/>
                <w:sz w:val="20"/>
                <w:szCs w:val="20"/>
              </w:rPr>
            </w:pPr>
          </w:p>
        </w:tc>
        <w:tc>
          <w:tcPr>
            <w:tcW w:w="709" w:type="dxa"/>
            <w:vMerge/>
            <w:tcBorders>
              <w:left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sz w:val="20"/>
                <w:szCs w:val="20"/>
              </w:rPr>
            </w:pPr>
          </w:p>
        </w:tc>
        <w:tc>
          <w:tcPr>
            <w:tcW w:w="5103" w:type="dxa"/>
            <w:vMerge/>
            <w:tcBorders>
              <w:left w:val="single" w:sz="4" w:space="0" w:color="auto"/>
              <w:bottom w:val="single" w:sz="4" w:space="0" w:color="auto"/>
              <w:right w:val="single" w:sz="4" w:space="0" w:color="auto"/>
            </w:tcBorders>
          </w:tcPr>
          <w:p w:rsidR="00413484" w:rsidRPr="00413484" w:rsidRDefault="00413484" w:rsidP="00413484">
            <w:pPr>
              <w:spacing w:after="0" w:line="240" w:lineRule="auto"/>
              <w:rPr>
                <w:rFonts w:ascii="Times New Roman" w:hAnsi="Times New Roman"/>
                <w:sz w:val="20"/>
                <w:szCs w:val="20"/>
              </w:rPr>
            </w:pPr>
          </w:p>
        </w:tc>
        <w:tc>
          <w:tcPr>
            <w:tcW w:w="992" w:type="dxa"/>
            <w:vMerge/>
            <w:tcBorders>
              <w:left w:val="single" w:sz="4" w:space="0" w:color="auto"/>
              <w:bottom w:val="single" w:sz="4" w:space="0" w:color="auto"/>
              <w:right w:val="single" w:sz="4" w:space="0" w:color="auto"/>
            </w:tcBorders>
            <w:vAlign w:val="center"/>
          </w:tcPr>
          <w:p w:rsidR="00413484" w:rsidRPr="00413484" w:rsidRDefault="00413484" w:rsidP="00413484">
            <w:pPr>
              <w:spacing w:after="0" w:line="240" w:lineRule="auto"/>
              <w:rPr>
                <w:sz w:val="20"/>
                <w:szCs w:val="20"/>
              </w:rPr>
            </w:pPr>
          </w:p>
        </w:tc>
        <w:tc>
          <w:tcPr>
            <w:tcW w:w="1701" w:type="dxa"/>
            <w:vMerge/>
            <w:tcBorders>
              <w:left w:val="single" w:sz="4" w:space="0" w:color="auto"/>
              <w:bottom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sz w:val="20"/>
                <w:szCs w:val="20"/>
              </w:rPr>
            </w:pPr>
          </w:p>
        </w:tc>
      </w:tr>
      <w:tr w:rsidR="00413484" w:rsidRPr="00413484" w:rsidTr="00413484">
        <w:trPr>
          <w:gridAfter w:val="3"/>
          <w:wAfter w:w="3825" w:type="dxa"/>
          <w:trHeight w:val="271"/>
        </w:trPr>
        <w:tc>
          <w:tcPr>
            <w:tcW w:w="709" w:type="dxa"/>
            <w:vMerge w:val="restart"/>
            <w:tcBorders>
              <w:top w:val="single" w:sz="4" w:space="0" w:color="auto"/>
              <w:left w:val="single" w:sz="4" w:space="0" w:color="auto"/>
              <w:right w:val="single" w:sz="4" w:space="0" w:color="auto"/>
            </w:tcBorders>
            <w:vAlign w:val="center"/>
            <w:hideMark/>
          </w:tcPr>
          <w:p w:rsidR="00413484" w:rsidRPr="00413484" w:rsidRDefault="00413484" w:rsidP="00413484">
            <w:pPr>
              <w:spacing w:after="0" w:line="240" w:lineRule="auto"/>
              <w:jc w:val="center"/>
              <w:rPr>
                <w:rFonts w:ascii="Times New Roman" w:hAnsi="Times New Roman"/>
                <w:sz w:val="20"/>
                <w:szCs w:val="20"/>
              </w:rPr>
            </w:pPr>
            <w:r w:rsidRPr="00413484">
              <w:rPr>
                <w:rFonts w:ascii="Times New Roman" w:hAnsi="Times New Roman"/>
                <w:sz w:val="20"/>
                <w:szCs w:val="20"/>
              </w:rPr>
              <w:t>15.</w:t>
            </w:r>
          </w:p>
        </w:tc>
        <w:tc>
          <w:tcPr>
            <w:tcW w:w="992" w:type="dxa"/>
            <w:vMerge w:val="restart"/>
            <w:tcBorders>
              <w:top w:val="single" w:sz="4" w:space="0" w:color="auto"/>
              <w:left w:val="single" w:sz="4" w:space="0" w:color="auto"/>
              <w:right w:val="single" w:sz="4" w:space="0" w:color="auto"/>
            </w:tcBorders>
            <w:vAlign w:val="center"/>
          </w:tcPr>
          <w:p w:rsidR="00413484" w:rsidRPr="00413484" w:rsidRDefault="00C675B8" w:rsidP="00413484">
            <w:pPr>
              <w:spacing w:after="0" w:line="240" w:lineRule="auto"/>
              <w:jc w:val="center"/>
              <w:rPr>
                <w:rFonts w:ascii="Times New Roman" w:hAnsi="Times New Roman"/>
                <w:sz w:val="20"/>
                <w:szCs w:val="20"/>
              </w:rPr>
            </w:pPr>
            <w:r>
              <w:rPr>
                <w:rFonts w:ascii="Times New Roman" w:hAnsi="Times New Roman"/>
                <w:sz w:val="20"/>
                <w:szCs w:val="20"/>
              </w:rPr>
              <w:t>09.11.24</w:t>
            </w:r>
          </w:p>
          <w:p w:rsidR="00413484" w:rsidRPr="00413484" w:rsidRDefault="00C675B8" w:rsidP="00413484">
            <w:pPr>
              <w:spacing w:after="0" w:line="240" w:lineRule="auto"/>
              <w:jc w:val="center"/>
              <w:rPr>
                <w:rFonts w:ascii="Times New Roman" w:hAnsi="Times New Roman"/>
                <w:sz w:val="20"/>
                <w:szCs w:val="20"/>
              </w:rPr>
            </w:pPr>
            <w:r>
              <w:rPr>
                <w:rFonts w:ascii="Times New Roman" w:hAnsi="Times New Roman"/>
                <w:sz w:val="20"/>
                <w:szCs w:val="20"/>
              </w:rPr>
              <w:t>07.11.24</w:t>
            </w:r>
          </w:p>
        </w:tc>
        <w:tc>
          <w:tcPr>
            <w:tcW w:w="709" w:type="dxa"/>
            <w:tcBorders>
              <w:top w:val="single" w:sz="4" w:space="0" w:color="auto"/>
              <w:left w:val="single" w:sz="4" w:space="0" w:color="auto"/>
              <w:bottom w:val="single" w:sz="4" w:space="0" w:color="auto"/>
              <w:right w:val="single" w:sz="4" w:space="0" w:color="auto"/>
            </w:tcBorders>
            <w:vAlign w:val="center"/>
          </w:tcPr>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2</w:t>
            </w:r>
          </w:p>
        </w:tc>
        <w:tc>
          <w:tcPr>
            <w:tcW w:w="1275" w:type="dxa"/>
            <w:tcBorders>
              <w:top w:val="single" w:sz="4" w:space="0" w:color="auto"/>
              <w:left w:val="single" w:sz="4" w:space="0" w:color="auto"/>
              <w:bottom w:val="single" w:sz="4" w:space="0" w:color="auto"/>
              <w:right w:val="single" w:sz="4" w:space="0" w:color="auto"/>
            </w:tcBorders>
            <w:vAlign w:val="center"/>
          </w:tcPr>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17.00-17.30</w:t>
            </w:r>
          </w:p>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17.40-18.10</w:t>
            </w:r>
          </w:p>
        </w:tc>
        <w:tc>
          <w:tcPr>
            <w:tcW w:w="1701" w:type="dxa"/>
            <w:vMerge w:val="restart"/>
            <w:tcBorders>
              <w:top w:val="single" w:sz="4" w:space="0" w:color="auto"/>
              <w:left w:val="single" w:sz="4" w:space="0" w:color="auto"/>
              <w:right w:val="single" w:sz="4" w:space="0" w:color="auto"/>
            </w:tcBorders>
            <w:vAlign w:val="center"/>
          </w:tcPr>
          <w:p w:rsidR="00413484" w:rsidRPr="00413484" w:rsidRDefault="00413484" w:rsidP="00413484">
            <w:pPr>
              <w:spacing w:after="0" w:line="240" w:lineRule="auto"/>
              <w:rPr>
                <w:sz w:val="20"/>
                <w:szCs w:val="20"/>
              </w:rPr>
            </w:pPr>
            <w:r w:rsidRPr="00413484">
              <w:rPr>
                <w:rFonts w:ascii="Times New Roman" w:hAnsi="Times New Roman" w:cs="Times New Roman"/>
                <w:sz w:val="20"/>
                <w:szCs w:val="20"/>
              </w:rPr>
              <w:t>Комплексное занятие</w:t>
            </w:r>
          </w:p>
        </w:tc>
        <w:tc>
          <w:tcPr>
            <w:tcW w:w="709" w:type="dxa"/>
            <w:vMerge w:val="restart"/>
            <w:tcBorders>
              <w:top w:val="single" w:sz="4" w:space="0" w:color="auto"/>
              <w:left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sz w:val="20"/>
                <w:szCs w:val="20"/>
              </w:rPr>
            </w:pPr>
            <w:r w:rsidRPr="00413484">
              <w:rPr>
                <w:rFonts w:ascii="Times New Roman" w:hAnsi="Times New Roman"/>
                <w:sz w:val="20"/>
                <w:szCs w:val="20"/>
              </w:rPr>
              <w:t>2</w:t>
            </w:r>
          </w:p>
        </w:tc>
        <w:tc>
          <w:tcPr>
            <w:tcW w:w="5103" w:type="dxa"/>
            <w:vMerge w:val="restart"/>
            <w:tcBorders>
              <w:top w:val="single" w:sz="4" w:space="0" w:color="auto"/>
              <w:left w:val="single" w:sz="4" w:space="0" w:color="auto"/>
              <w:right w:val="single" w:sz="4" w:space="0" w:color="auto"/>
            </w:tcBorders>
          </w:tcPr>
          <w:p w:rsidR="00413484" w:rsidRPr="00413484" w:rsidRDefault="00413484" w:rsidP="00413484">
            <w:pPr>
              <w:spacing w:after="0" w:line="240" w:lineRule="auto"/>
              <w:rPr>
                <w:rFonts w:ascii="Times New Roman" w:hAnsi="Times New Roman"/>
                <w:sz w:val="20"/>
                <w:szCs w:val="20"/>
              </w:rPr>
            </w:pPr>
            <w:r w:rsidRPr="00413484">
              <w:rPr>
                <w:rFonts w:ascii="Times New Roman" w:eastAsia="Times New Roman" w:hAnsi="Times New Roman" w:cs="Times New Roman"/>
                <w:sz w:val="20"/>
                <w:szCs w:val="20"/>
              </w:rPr>
              <w:t>1.Повторение счета. Дни недели.</w:t>
            </w:r>
          </w:p>
          <w:p w:rsidR="00413484" w:rsidRPr="00413484" w:rsidRDefault="00413484" w:rsidP="00413484">
            <w:pPr>
              <w:spacing w:after="0" w:line="240" w:lineRule="auto"/>
              <w:rPr>
                <w:rFonts w:ascii="Times New Roman" w:hAnsi="Times New Roman"/>
                <w:sz w:val="20"/>
                <w:szCs w:val="20"/>
              </w:rPr>
            </w:pPr>
            <w:r w:rsidRPr="00413484">
              <w:rPr>
                <w:rFonts w:ascii="Times New Roman" w:hAnsi="Times New Roman"/>
                <w:sz w:val="20"/>
                <w:szCs w:val="20"/>
              </w:rPr>
              <w:t>2.Живая природа (животный мир).</w:t>
            </w:r>
          </w:p>
          <w:p w:rsidR="00413484" w:rsidRPr="00413484" w:rsidRDefault="00413484" w:rsidP="00413484">
            <w:pPr>
              <w:spacing w:after="0" w:line="240" w:lineRule="auto"/>
              <w:rPr>
                <w:rFonts w:ascii="Times New Roman" w:hAnsi="Times New Roman"/>
                <w:sz w:val="20"/>
                <w:szCs w:val="20"/>
              </w:rPr>
            </w:pPr>
          </w:p>
        </w:tc>
        <w:tc>
          <w:tcPr>
            <w:tcW w:w="992" w:type="dxa"/>
            <w:vMerge w:val="restart"/>
            <w:tcBorders>
              <w:top w:val="single" w:sz="4" w:space="0" w:color="auto"/>
              <w:left w:val="single" w:sz="4" w:space="0" w:color="auto"/>
              <w:right w:val="single" w:sz="4" w:space="0" w:color="auto"/>
            </w:tcBorders>
            <w:vAlign w:val="center"/>
          </w:tcPr>
          <w:p w:rsidR="00413484" w:rsidRPr="00413484" w:rsidRDefault="00413484" w:rsidP="00413484">
            <w:pPr>
              <w:spacing w:after="0" w:line="240" w:lineRule="auto"/>
              <w:rPr>
                <w:sz w:val="20"/>
                <w:szCs w:val="20"/>
              </w:rPr>
            </w:pPr>
            <w:r w:rsidRPr="00413484">
              <w:rPr>
                <w:rFonts w:ascii="Times New Roman" w:hAnsi="Times New Roman"/>
                <w:sz w:val="20"/>
                <w:szCs w:val="20"/>
              </w:rPr>
              <w:lastRenderedPageBreak/>
              <w:t>Д/к «Чайка»</w:t>
            </w:r>
          </w:p>
        </w:tc>
        <w:tc>
          <w:tcPr>
            <w:tcW w:w="1701" w:type="dxa"/>
            <w:vMerge w:val="restart"/>
            <w:tcBorders>
              <w:top w:val="single" w:sz="4" w:space="0" w:color="auto"/>
              <w:left w:val="single" w:sz="4" w:space="0" w:color="auto"/>
              <w:right w:val="single" w:sz="4" w:space="0" w:color="auto"/>
            </w:tcBorders>
            <w:vAlign w:val="center"/>
            <w:hideMark/>
          </w:tcPr>
          <w:p w:rsidR="00413484" w:rsidRPr="00413484" w:rsidRDefault="00413484" w:rsidP="00413484">
            <w:pPr>
              <w:spacing w:after="0" w:line="240" w:lineRule="auto"/>
              <w:rPr>
                <w:rFonts w:ascii="Times New Roman" w:hAnsi="Times New Roman" w:cs="Times New Roman"/>
                <w:sz w:val="20"/>
                <w:szCs w:val="20"/>
                <w:shd w:val="clear" w:color="auto" w:fill="FFFFFF"/>
              </w:rPr>
            </w:pPr>
            <w:r w:rsidRPr="00413484">
              <w:rPr>
                <w:rFonts w:ascii="Times New Roman" w:hAnsi="Times New Roman" w:cs="Times New Roman"/>
                <w:sz w:val="20"/>
                <w:szCs w:val="20"/>
                <w:shd w:val="clear" w:color="auto" w:fill="FFFFFF"/>
              </w:rPr>
              <w:t>Подвижная игра «Весёлый счёт»</w:t>
            </w:r>
          </w:p>
        </w:tc>
      </w:tr>
      <w:tr w:rsidR="00413484" w:rsidRPr="00413484" w:rsidTr="00413484">
        <w:trPr>
          <w:gridAfter w:val="3"/>
          <w:wAfter w:w="3825" w:type="dxa"/>
          <w:trHeight w:val="765"/>
        </w:trPr>
        <w:tc>
          <w:tcPr>
            <w:tcW w:w="709" w:type="dxa"/>
            <w:vMerge/>
            <w:tcBorders>
              <w:left w:val="single" w:sz="4" w:space="0" w:color="auto"/>
              <w:right w:val="single" w:sz="4" w:space="0" w:color="auto"/>
            </w:tcBorders>
            <w:vAlign w:val="center"/>
            <w:hideMark/>
          </w:tcPr>
          <w:p w:rsidR="00413484" w:rsidRPr="00413484" w:rsidRDefault="00413484" w:rsidP="00413484">
            <w:pPr>
              <w:spacing w:after="0" w:line="240" w:lineRule="auto"/>
              <w:jc w:val="center"/>
              <w:rPr>
                <w:rFonts w:ascii="Times New Roman" w:hAnsi="Times New Roman"/>
                <w:sz w:val="20"/>
                <w:szCs w:val="20"/>
              </w:rPr>
            </w:pPr>
          </w:p>
        </w:tc>
        <w:tc>
          <w:tcPr>
            <w:tcW w:w="992" w:type="dxa"/>
            <w:vMerge/>
            <w:tcBorders>
              <w:left w:val="single" w:sz="4" w:space="0" w:color="auto"/>
              <w:right w:val="single" w:sz="4" w:space="0" w:color="auto"/>
            </w:tcBorders>
            <w:vAlign w:val="center"/>
          </w:tcPr>
          <w:p w:rsidR="00413484" w:rsidRPr="00413484" w:rsidRDefault="00413484" w:rsidP="00413484">
            <w:pPr>
              <w:spacing w:after="0" w:line="240" w:lineRule="auto"/>
              <w:jc w:val="center"/>
              <w:rPr>
                <w:rFonts w:ascii="Times New Roman" w:hAnsi="Times New Roman"/>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tcPr>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5</w:t>
            </w:r>
          </w:p>
        </w:tc>
        <w:tc>
          <w:tcPr>
            <w:tcW w:w="1275" w:type="dxa"/>
            <w:tcBorders>
              <w:top w:val="single" w:sz="4" w:space="0" w:color="auto"/>
              <w:left w:val="single" w:sz="4" w:space="0" w:color="auto"/>
              <w:bottom w:val="single" w:sz="4" w:space="0" w:color="auto"/>
              <w:right w:val="single" w:sz="4" w:space="0" w:color="auto"/>
            </w:tcBorders>
            <w:vAlign w:val="center"/>
          </w:tcPr>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18.20-18.50</w:t>
            </w:r>
          </w:p>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19.00-19.30</w:t>
            </w:r>
          </w:p>
          <w:p w:rsidR="00413484" w:rsidRPr="00413484" w:rsidRDefault="00413484" w:rsidP="00413484">
            <w:pPr>
              <w:spacing w:after="0" w:line="240" w:lineRule="auto"/>
              <w:jc w:val="center"/>
              <w:rPr>
                <w:rFonts w:ascii="Times New Roman" w:hAnsi="Times New Roman" w:cs="Times New Roman"/>
                <w:sz w:val="20"/>
                <w:szCs w:val="20"/>
              </w:rPr>
            </w:pPr>
          </w:p>
        </w:tc>
        <w:tc>
          <w:tcPr>
            <w:tcW w:w="1701" w:type="dxa"/>
            <w:vMerge/>
            <w:tcBorders>
              <w:left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b/>
                <w:i/>
                <w:sz w:val="20"/>
                <w:szCs w:val="20"/>
              </w:rPr>
            </w:pPr>
          </w:p>
        </w:tc>
        <w:tc>
          <w:tcPr>
            <w:tcW w:w="709" w:type="dxa"/>
            <w:vMerge/>
            <w:tcBorders>
              <w:left w:val="single" w:sz="4" w:space="0" w:color="auto"/>
              <w:right w:val="single" w:sz="4" w:space="0" w:color="auto"/>
            </w:tcBorders>
            <w:vAlign w:val="center"/>
            <w:hideMark/>
          </w:tcPr>
          <w:p w:rsidR="00413484" w:rsidRPr="00413484" w:rsidRDefault="00413484" w:rsidP="00413484">
            <w:pPr>
              <w:spacing w:after="0" w:line="240" w:lineRule="auto"/>
              <w:rPr>
                <w:rFonts w:ascii="Times New Roman" w:hAnsi="Times New Roman"/>
                <w:sz w:val="20"/>
                <w:szCs w:val="20"/>
              </w:rPr>
            </w:pPr>
          </w:p>
        </w:tc>
        <w:tc>
          <w:tcPr>
            <w:tcW w:w="5103" w:type="dxa"/>
            <w:vMerge/>
            <w:tcBorders>
              <w:left w:val="single" w:sz="4" w:space="0" w:color="auto"/>
              <w:right w:val="single" w:sz="4" w:space="0" w:color="auto"/>
            </w:tcBorders>
          </w:tcPr>
          <w:p w:rsidR="00413484" w:rsidRPr="00413484" w:rsidRDefault="00413484" w:rsidP="00413484">
            <w:pPr>
              <w:spacing w:after="0" w:line="240" w:lineRule="auto"/>
              <w:rPr>
                <w:rFonts w:ascii="Times New Roman" w:hAnsi="Times New Roman"/>
                <w:sz w:val="20"/>
                <w:szCs w:val="20"/>
              </w:rPr>
            </w:pPr>
          </w:p>
        </w:tc>
        <w:tc>
          <w:tcPr>
            <w:tcW w:w="992" w:type="dxa"/>
            <w:vMerge/>
            <w:tcBorders>
              <w:left w:val="single" w:sz="4" w:space="0" w:color="auto"/>
              <w:right w:val="single" w:sz="4" w:space="0" w:color="auto"/>
            </w:tcBorders>
            <w:vAlign w:val="center"/>
          </w:tcPr>
          <w:p w:rsidR="00413484" w:rsidRPr="00413484" w:rsidRDefault="00413484" w:rsidP="00413484">
            <w:pPr>
              <w:spacing w:after="0" w:line="240" w:lineRule="auto"/>
              <w:rPr>
                <w:sz w:val="20"/>
                <w:szCs w:val="20"/>
              </w:rPr>
            </w:pPr>
          </w:p>
        </w:tc>
        <w:tc>
          <w:tcPr>
            <w:tcW w:w="1701" w:type="dxa"/>
            <w:vMerge/>
            <w:tcBorders>
              <w:left w:val="single" w:sz="4" w:space="0" w:color="auto"/>
              <w:right w:val="single" w:sz="4" w:space="0" w:color="auto"/>
            </w:tcBorders>
            <w:vAlign w:val="center"/>
            <w:hideMark/>
          </w:tcPr>
          <w:p w:rsidR="00413484" w:rsidRPr="00413484" w:rsidRDefault="00413484" w:rsidP="00413484">
            <w:pPr>
              <w:spacing w:after="0" w:line="240" w:lineRule="auto"/>
              <w:rPr>
                <w:rFonts w:ascii="Times New Roman" w:hAnsi="Times New Roman"/>
                <w:sz w:val="20"/>
                <w:szCs w:val="20"/>
              </w:rPr>
            </w:pPr>
          </w:p>
        </w:tc>
      </w:tr>
      <w:tr w:rsidR="00413484" w:rsidRPr="00413484" w:rsidTr="00413484">
        <w:trPr>
          <w:gridAfter w:val="3"/>
          <w:wAfter w:w="3825" w:type="dxa"/>
          <w:trHeight w:val="315"/>
        </w:trPr>
        <w:tc>
          <w:tcPr>
            <w:tcW w:w="709" w:type="dxa"/>
            <w:vMerge/>
            <w:tcBorders>
              <w:left w:val="single" w:sz="4" w:space="0" w:color="auto"/>
              <w:bottom w:val="single" w:sz="4" w:space="0" w:color="auto"/>
              <w:right w:val="single" w:sz="4" w:space="0" w:color="auto"/>
            </w:tcBorders>
            <w:vAlign w:val="center"/>
          </w:tcPr>
          <w:p w:rsidR="00413484" w:rsidRPr="00413484" w:rsidRDefault="00413484" w:rsidP="00413484">
            <w:pPr>
              <w:spacing w:after="0" w:line="240" w:lineRule="auto"/>
              <w:jc w:val="center"/>
              <w:rPr>
                <w:rFonts w:ascii="Times New Roman" w:hAnsi="Times New Roman"/>
                <w:sz w:val="20"/>
                <w:szCs w:val="20"/>
              </w:rPr>
            </w:pPr>
          </w:p>
        </w:tc>
        <w:tc>
          <w:tcPr>
            <w:tcW w:w="992" w:type="dxa"/>
            <w:vMerge/>
            <w:tcBorders>
              <w:left w:val="single" w:sz="4" w:space="0" w:color="auto"/>
              <w:right w:val="single" w:sz="4" w:space="0" w:color="auto"/>
            </w:tcBorders>
            <w:vAlign w:val="center"/>
          </w:tcPr>
          <w:p w:rsidR="00413484" w:rsidRPr="00413484" w:rsidRDefault="00413484" w:rsidP="00413484">
            <w:pPr>
              <w:spacing w:after="0" w:line="240" w:lineRule="auto"/>
              <w:jc w:val="center"/>
              <w:rPr>
                <w:rFonts w:ascii="Times New Roman" w:hAnsi="Times New Roman"/>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tcPr>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6</w:t>
            </w:r>
          </w:p>
        </w:tc>
        <w:tc>
          <w:tcPr>
            <w:tcW w:w="1275" w:type="dxa"/>
            <w:tcBorders>
              <w:top w:val="single" w:sz="4" w:space="0" w:color="auto"/>
              <w:left w:val="single" w:sz="4" w:space="0" w:color="auto"/>
              <w:bottom w:val="single" w:sz="4" w:space="0" w:color="auto"/>
              <w:right w:val="single" w:sz="4" w:space="0" w:color="auto"/>
            </w:tcBorders>
            <w:vAlign w:val="center"/>
          </w:tcPr>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17.00-17.30</w:t>
            </w:r>
          </w:p>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17.40-18.10</w:t>
            </w:r>
          </w:p>
        </w:tc>
        <w:tc>
          <w:tcPr>
            <w:tcW w:w="1701" w:type="dxa"/>
            <w:vMerge/>
            <w:tcBorders>
              <w:left w:val="single" w:sz="4" w:space="0" w:color="auto"/>
              <w:bottom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b/>
                <w:i/>
                <w:sz w:val="20"/>
                <w:szCs w:val="20"/>
              </w:rPr>
            </w:pPr>
          </w:p>
        </w:tc>
        <w:tc>
          <w:tcPr>
            <w:tcW w:w="709" w:type="dxa"/>
            <w:vMerge/>
            <w:tcBorders>
              <w:left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sz w:val="20"/>
                <w:szCs w:val="20"/>
              </w:rPr>
            </w:pPr>
          </w:p>
        </w:tc>
        <w:tc>
          <w:tcPr>
            <w:tcW w:w="5103" w:type="dxa"/>
            <w:vMerge/>
            <w:tcBorders>
              <w:left w:val="single" w:sz="4" w:space="0" w:color="auto"/>
              <w:bottom w:val="single" w:sz="4" w:space="0" w:color="auto"/>
              <w:right w:val="single" w:sz="4" w:space="0" w:color="auto"/>
            </w:tcBorders>
          </w:tcPr>
          <w:p w:rsidR="00413484" w:rsidRPr="00413484" w:rsidRDefault="00413484" w:rsidP="00413484">
            <w:pPr>
              <w:spacing w:after="0" w:line="240" w:lineRule="auto"/>
              <w:rPr>
                <w:rFonts w:ascii="Times New Roman" w:hAnsi="Times New Roman"/>
                <w:sz w:val="20"/>
                <w:szCs w:val="20"/>
              </w:rPr>
            </w:pPr>
          </w:p>
        </w:tc>
        <w:tc>
          <w:tcPr>
            <w:tcW w:w="992" w:type="dxa"/>
            <w:vMerge/>
            <w:tcBorders>
              <w:left w:val="single" w:sz="4" w:space="0" w:color="auto"/>
              <w:bottom w:val="single" w:sz="4" w:space="0" w:color="auto"/>
              <w:right w:val="single" w:sz="4" w:space="0" w:color="auto"/>
            </w:tcBorders>
            <w:vAlign w:val="center"/>
          </w:tcPr>
          <w:p w:rsidR="00413484" w:rsidRPr="00413484" w:rsidRDefault="00413484" w:rsidP="00413484">
            <w:pPr>
              <w:spacing w:after="0" w:line="240" w:lineRule="auto"/>
              <w:rPr>
                <w:sz w:val="20"/>
                <w:szCs w:val="20"/>
              </w:rPr>
            </w:pPr>
          </w:p>
        </w:tc>
        <w:tc>
          <w:tcPr>
            <w:tcW w:w="1701" w:type="dxa"/>
            <w:vMerge/>
            <w:tcBorders>
              <w:left w:val="single" w:sz="4" w:space="0" w:color="auto"/>
              <w:bottom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sz w:val="20"/>
                <w:szCs w:val="20"/>
              </w:rPr>
            </w:pPr>
          </w:p>
        </w:tc>
      </w:tr>
      <w:tr w:rsidR="00413484" w:rsidRPr="00413484" w:rsidTr="00413484">
        <w:trPr>
          <w:gridAfter w:val="3"/>
          <w:wAfter w:w="3825" w:type="dxa"/>
          <w:trHeight w:val="50"/>
        </w:trPr>
        <w:tc>
          <w:tcPr>
            <w:tcW w:w="709" w:type="dxa"/>
            <w:vMerge w:val="restart"/>
            <w:tcBorders>
              <w:top w:val="single" w:sz="4" w:space="0" w:color="auto"/>
              <w:left w:val="single" w:sz="4" w:space="0" w:color="000000"/>
              <w:right w:val="single" w:sz="4" w:space="0" w:color="auto"/>
            </w:tcBorders>
            <w:vAlign w:val="center"/>
            <w:hideMark/>
          </w:tcPr>
          <w:p w:rsidR="00413484" w:rsidRPr="00413484" w:rsidRDefault="00413484" w:rsidP="00413484">
            <w:pPr>
              <w:spacing w:after="0" w:line="240" w:lineRule="auto"/>
              <w:jc w:val="center"/>
              <w:rPr>
                <w:rFonts w:ascii="Times New Roman" w:hAnsi="Times New Roman"/>
                <w:sz w:val="20"/>
                <w:szCs w:val="20"/>
              </w:rPr>
            </w:pPr>
            <w:r w:rsidRPr="00413484">
              <w:rPr>
                <w:rFonts w:ascii="Times New Roman" w:hAnsi="Times New Roman"/>
                <w:sz w:val="20"/>
                <w:szCs w:val="20"/>
              </w:rPr>
              <w:t>16.</w:t>
            </w:r>
          </w:p>
        </w:tc>
        <w:tc>
          <w:tcPr>
            <w:tcW w:w="992" w:type="dxa"/>
            <w:vMerge w:val="restart"/>
            <w:tcBorders>
              <w:top w:val="single" w:sz="4" w:space="0" w:color="auto"/>
              <w:left w:val="single" w:sz="4" w:space="0" w:color="auto"/>
              <w:right w:val="single" w:sz="4" w:space="0" w:color="auto"/>
            </w:tcBorders>
            <w:vAlign w:val="center"/>
          </w:tcPr>
          <w:p w:rsidR="00413484" w:rsidRPr="00413484" w:rsidRDefault="00C675B8" w:rsidP="00413484">
            <w:pPr>
              <w:spacing w:after="0" w:line="240" w:lineRule="auto"/>
              <w:jc w:val="center"/>
              <w:rPr>
                <w:rFonts w:ascii="Times New Roman" w:hAnsi="Times New Roman"/>
                <w:sz w:val="20"/>
                <w:szCs w:val="20"/>
              </w:rPr>
            </w:pPr>
            <w:r>
              <w:rPr>
                <w:rFonts w:ascii="Times New Roman" w:hAnsi="Times New Roman"/>
                <w:sz w:val="20"/>
                <w:szCs w:val="20"/>
              </w:rPr>
              <w:t>13.11.24</w:t>
            </w:r>
          </w:p>
          <w:p w:rsidR="00413484" w:rsidRPr="00413484" w:rsidRDefault="00C675B8" w:rsidP="00413484">
            <w:pPr>
              <w:spacing w:after="0" w:line="240" w:lineRule="auto"/>
              <w:jc w:val="center"/>
              <w:rPr>
                <w:rFonts w:ascii="Times New Roman" w:hAnsi="Times New Roman"/>
                <w:sz w:val="20"/>
                <w:szCs w:val="20"/>
              </w:rPr>
            </w:pPr>
            <w:r>
              <w:rPr>
                <w:rFonts w:ascii="Times New Roman" w:hAnsi="Times New Roman"/>
                <w:sz w:val="20"/>
                <w:szCs w:val="20"/>
              </w:rPr>
              <w:t>09.11.24</w:t>
            </w:r>
          </w:p>
        </w:tc>
        <w:tc>
          <w:tcPr>
            <w:tcW w:w="709" w:type="dxa"/>
            <w:tcBorders>
              <w:top w:val="single" w:sz="4" w:space="0" w:color="auto"/>
              <w:left w:val="single" w:sz="4" w:space="0" w:color="auto"/>
              <w:bottom w:val="single" w:sz="4" w:space="0" w:color="auto"/>
              <w:right w:val="single" w:sz="4" w:space="0" w:color="auto"/>
            </w:tcBorders>
            <w:vAlign w:val="center"/>
          </w:tcPr>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2</w:t>
            </w:r>
          </w:p>
        </w:tc>
        <w:tc>
          <w:tcPr>
            <w:tcW w:w="1275" w:type="dxa"/>
            <w:tcBorders>
              <w:top w:val="single" w:sz="4" w:space="0" w:color="auto"/>
              <w:left w:val="single" w:sz="4" w:space="0" w:color="auto"/>
              <w:bottom w:val="single" w:sz="4" w:space="0" w:color="auto"/>
              <w:right w:val="single" w:sz="4" w:space="0" w:color="auto"/>
            </w:tcBorders>
            <w:vAlign w:val="center"/>
          </w:tcPr>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12.00-12.30</w:t>
            </w:r>
          </w:p>
          <w:p w:rsidR="00413484" w:rsidRPr="00413484" w:rsidRDefault="00413484" w:rsidP="00413484">
            <w:pPr>
              <w:spacing w:after="0" w:line="240" w:lineRule="auto"/>
              <w:jc w:val="center"/>
              <w:rPr>
                <w:rFonts w:ascii="Times New Roman" w:hAnsi="Times New Roman"/>
                <w:i/>
                <w:sz w:val="20"/>
                <w:szCs w:val="20"/>
              </w:rPr>
            </w:pPr>
            <w:r w:rsidRPr="00413484">
              <w:rPr>
                <w:rFonts w:ascii="Times New Roman" w:hAnsi="Times New Roman" w:cs="Times New Roman"/>
                <w:sz w:val="20"/>
                <w:szCs w:val="20"/>
              </w:rPr>
              <w:t>12.35-13.05</w:t>
            </w:r>
          </w:p>
        </w:tc>
        <w:tc>
          <w:tcPr>
            <w:tcW w:w="1701" w:type="dxa"/>
            <w:vMerge w:val="restart"/>
            <w:tcBorders>
              <w:top w:val="single" w:sz="4" w:space="0" w:color="auto"/>
              <w:left w:val="single" w:sz="4" w:space="0" w:color="auto"/>
              <w:right w:val="single" w:sz="4" w:space="0" w:color="auto"/>
            </w:tcBorders>
            <w:vAlign w:val="center"/>
          </w:tcPr>
          <w:p w:rsidR="00413484" w:rsidRPr="00413484" w:rsidRDefault="00413484" w:rsidP="00413484">
            <w:pPr>
              <w:spacing w:after="0" w:line="240" w:lineRule="auto"/>
              <w:rPr>
                <w:sz w:val="20"/>
                <w:szCs w:val="20"/>
              </w:rPr>
            </w:pPr>
            <w:r w:rsidRPr="00413484">
              <w:rPr>
                <w:rFonts w:ascii="Times New Roman" w:hAnsi="Times New Roman" w:cs="Times New Roman"/>
                <w:sz w:val="20"/>
                <w:szCs w:val="20"/>
              </w:rPr>
              <w:t>Комплексное занятие</w:t>
            </w:r>
          </w:p>
        </w:tc>
        <w:tc>
          <w:tcPr>
            <w:tcW w:w="709" w:type="dxa"/>
            <w:vMerge w:val="restart"/>
            <w:tcBorders>
              <w:top w:val="single" w:sz="4" w:space="0" w:color="auto"/>
              <w:left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sz w:val="20"/>
                <w:szCs w:val="20"/>
              </w:rPr>
            </w:pPr>
            <w:r w:rsidRPr="00413484">
              <w:rPr>
                <w:rFonts w:ascii="Times New Roman" w:hAnsi="Times New Roman"/>
                <w:sz w:val="20"/>
                <w:szCs w:val="20"/>
              </w:rPr>
              <w:t>2</w:t>
            </w:r>
          </w:p>
        </w:tc>
        <w:tc>
          <w:tcPr>
            <w:tcW w:w="5103" w:type="dxa"/>
            <w:vMerge w:val="restart"/>
            <w:tcBorders>
              <w:top w:val="single" w:sz="4" w:space="0" w:color="auto"/>
              <w:left w:val="single" w:sz="4" w:space="0" w:color="auto"/>
              <w:right w:val="single" w:sz="4" w:space="0" w:color="auto"/>
            </w:tcBorders>
          </w:tcPr>
          <w:p w:rsidR="00413484" w:rsidRPr="00413484" w:rsidRDefault="00413484" w:rsidP="00413484">
            <w:pPr>
              <w:spacing w:after="0" w:line="240" w:lineRule="auto"/>
              <w:rPr>
                <w:rFonts w:ascii="Times New Roman" w:hAnsi="Times New Roman"/>
                <w:sz w:val="20"/>
                <w:szCs w:val="20"/>
              </w:rPr>
            </w:pPr>
            <w:r w:rsidRPr="00413484">
              <w:rPr>
                <w:rFonts w:ascii="Times New Roman" w:eastAsia="Times New Roman" w:hAnsi="Times New Roman" w:cs="Times New Roman"/>
                <w:sz w:val="20"/>
                <w:szCs w:val="20"/>
              </w:rPr>
              <w:t>1.</w:t>
            </w:r>
            <w:r w:rsidRPr="00413484">
              <w:rPr>
                <w:rFonts w:ascii="Times New Roman" w:hAnsi="Times New Roman"/>
                <w:sz w:val="20"/>
                <w:szCs w:val="20"/>
              </w:rPr>
              <w:t xml:space="preserve"> Соотнесение цифры с картинкой. Величина.</w:t>
            </w:r>
          </w:p>
          <w:p w:rsidR="00413484" w:rsidRPr="00413484" w:rsidRDefault="00413484" w:rsidP="00413484">
            <w:pPr>
              <w:spacing w:after="0" w:line="240" w:lineRule="auto"/>
              <w:rPr>
                <w:rFonts w:ascii="Times New Roman" w:hAnsi="Times New Roman"/>
                <w:sz w:val="20"/>
                <w:szCs w:val="20"/>
              </w:rPr>
            </w:pPr>
            <w:r w:rsidRPr="00413484">
              <w:rPr>
                <w:rFonts w:ascii="Times New Roman" w:hAnsi="Times New Roman"/>
                <w:sz w:val="20"/>
                <w:szCs w:val="20"/>
              </w:rPr>
              <w:t>2.Рукотворный мир (мебель).</w:t>
            </w:r>
          </w:p>
        </w:tc>
        <w:tc>
          <w:tcPr>
            <w:tcW w:w="992" w:type="dxa"/>
            <w:vMerge w:val="restart"/>
            <w:tcBorders>
              <w:top w:val="single" w:sz="4" w:space="0" w:color="auto"/>
              <w:left w:val="single" w:sz="4" w:space="0" w:color="auto"/>
              <w:right w:val="single" w:sz="4" w:space="0" w:color="auto"/>
            </w:tcBorders>
            <w:vAlign w:val="center"/>
          </w:tcPr>
          <w:p w:rsidR="00413484" w:rsidRPr="00413484" w:rsidRDefault="00413484" w:rsidP="00413484">
            <w:pPr>
              <w:spacing w:after="0" w:line="240" w:lineRule="auto"/>
              <w:rPr>
                <w:sz w:val="20"/>
                <w:szCs w:val="20"/>
              </w:rPr>
            </w:pPr>
            <w:r w:rsidRPr="00413484">
              <w:rPr>
                <w:rFonts w:ascii="Times New Roman" w:hAnsi="Times New Roman"/>
                <w:sz w:val="20"/>
                <w:szCs w:val="20"/>
              </w:rPr>
              <w:t>Д/к «Чайка»</w:t>
            </w:r>
          </w:p>
        </w:tc>
        <w:tc>
          <w:tcPr>
            <w:tcW w:w="1701" w:type="dxa"/>
            <w:vMerge w:val="restart"/>
            <w:tcBorders>
              <w:top w:val="single" w:sz="4" w:space="0" w:color="auto"/>
              <w:left w:val="single" w:sz="4" w:space="0" w:color="auto"/>
              <w:right w:val="single" w:sz="4" w:space="0" w:color="auto"/>
            </w:tcBorders>
            <w:vAlign w:val="center"/>
            <w:hideMark/>
          </w:tcPr>
          <w:p w:rsidR="00413484" w:rsidRPr="00413484" w:rsidRDefault="00413484" w:rsidP="00413484">
            <w:pPr>
              <w:spacing w:after="0" w:line="240" w:lineRule="auto"/>
              <w:rPr>
                <w:rFonts w:ascii="Times New Roman" w:hAnsi="Times New Roman" w:cs="Times New Roman"/>
                <w:sz w:val="20"/>
                <w:szCs w:val="20"/>
                <w:shd w:val="clear" w:color="auto" w:fill="FFFFFF"/>
              </w:rPr>
            </w:pPr>
            <w:r w:rsidRPr="00413484">
              <w:rPr>
                <w:rFonts w:ascii="Times New Roman" w:hAnsi="Times New Roman" w:cs="Times New Roman"/>
                <w:sz w:val="20"/>
                <w:szCs w:val="20"/>
                <w:shd w:val="clear" w:color="auto" w:fill="FFFFFF"/>
              </w:rPr>
              <w:t>Дидактическая игра «Собери предмет»</w:t>
            </w:r>
          </w:p>
        </w:tc>
      </w:tr>
      <w:tr w:rsidR="00413484" w:rsidRPr="00413484" w:rsidTr="00413484">
        <w:trPr>
          <w:gridAfter w:val="3"/>
          <w:wAfter w:w="3825" w:type="dxa"/>
          <w:trHeight w:val="399"/>
        </w:trPr>
        <w:tc>
          <w:tcPr>
            <w:tcW w:w="709" w:type="dxa"/>
            <w:vMerge/>
            <w:tcBorders>
              <w:left w:val="single" w:sz="4" w:space="0" w:color="000000"/>
              <w:right w:val="single" w:sz="4" w:space="0" w:color="auto"/>
            </w:tcBorders>
            <w:vAlign w:val="center"/>
            <w:hideMark/>
          </w:tcPr>
          <w:p w:rsidR="00413484" w:rsidRPr="00413484" w:rsidRDefault="00413484" w:rsidP="00413484">
            <w:pPr>
              <w:spacing w:after="0" w:line="240" w:lineRule="auto"/>
              <w:jc w:val="center"/>
              <w:rPr>
                <w:rFonts w:ascii="Times New Roman" w:hAnsi="Times New Roman"/>
                <w:sz w:val="20"/>
                <w:szCs w:val="20"/>
              </w:rPr>
            </w:pPr>
          </w:p>
        </w:tc>
        <w:tc>
          <w:tcPr>
            <w:tcW w:w="992" w:type="dxa"/>
            <w:vMerge/>
            <w:tcBorders>
              <w:left w:val="single" w:sz="4" w:space="0" w:color="auto"/>
              <w:right w:val="single" w:sz="4" w:space="0" w:color="auto"/>
            </w:tcBorders>
            <w:vAlign w:val="center"/>
          </w:tcPr>
          <w:p w:rsidR="00413484" w:rsidRPr="00413484" w:rsidRDefault="00413484" w:rsidP="00413484">
            <w:pPr>
              <w:spacing w:after="0" w:line="240" w:lineRule="auto"/>
              <w:jc w:val="center"/>
              <w:rPr>
                <w:rFonts w:ascii="Times New Roman" w:hAnsi="Times New Roman"/>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tcPr>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5</w:t>
            </w:r>
          </w:p>
          <w:p w:rsidR="00413484" w:rsidRPr="00413484" w:rsidRDefault="00413484" w:rsidP="00413484">
            <w:pPr>
              <w:spacing w:after="0" w:line="240" w:lineRule="auto"/>
              <w:jc w:val="center"/>
              <w:rPr>
                <w:rFonts w:ascii="Times New Roman" w:hAnsi="Times New Roman" w:cs="Times New Roman"/>
                <w:sz w:val="20"/>
                <w:szCs w:val="20"/>
              </w:rPr>
            </w:pPr>
          </w:p>
        </w:tc>
        <w:tc>
          <w:tcPr>
            <w:tcW w:w="1275" w:type="dxa"/>
            <w:tcBorders>
              <w:top w:val="single" w:sz="4" w:space="0" w:color="auto"/>
              <w:left w:val="single" w:sz="4" w:space="0" w:color="auto"/>
              <w:bottom w:val="single" w:sz="4" w:space="0" w:color="auto"/>
              <w:right w:val="single" w:sz="4" w:space="0" w:color="auto"/>
            </w:tcBorders>
            <w:vAlign w:val="center"/>
          </w:tcPr>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18.20-18.50</w:t>
            </w:r>
          </w:p>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19.00-19.30</w:t>
            </w:r>
          </w:p>
        </w:tc>
        <w:tc>
          <w:tcPr>
            <w:tcW w:w="1701" w:type="dxa"/>
            <w:vMerge/>
            <w:tcBorders>
              <w:left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b/>
                <w:i/>
                <w:sz w:val="20"/>
                <w:szCs w:val="20"/>
              </w:rPr>
            </w:pPr>
          </w:p>
        </w:tc>
        <w:tc>
          <w:tcPr>
            <w:tcW w:w="709" w:type="dxa"/>
            <w:vMerge/>
            <w:tcBorders>
              <w:left w:val="single" w:sz="4" w:space="0" w:color="auto"/>
              <w:right w:val="single" w:sz="4" w:space="0" w:color="auto"/>
            </w:tcBorders>
            <w:vAlign w:val="center"/>
            <w:hideMark/>
          </w:tcPr>
          <w:p w:rsidR="00413484" w:rsidRPr="00413484" w:rsidRDefault="00413484" w:rsidP="00413484">
            <w:pPr>
              <w:spacing w:after="0" w:line="240" w:lineRule="auto"/>
              <w:rPr>
                <w:rFonts w:ascii="Times New Roman" w:hAnsi="Times New Roman"/>
                <w:sz w:val="20"/>
                <w:szCs w:val="20"/>
              </w:rPr>
            </w:pPr>
          </w:p>
        </w:tc>
        <w:tc>
          <w:tcPr>
            <w:tcW w:w="5103" w:type="dxa"/>
            <w:vMerge/>
            <w:tcBorders>
              <w:left w:val="single" w:sz="4" w:space="0" w:color="auto"/>
              <w:right w:val="single" w:sz="4" w:space="0" w:color="auto"/>
            </w:tcBorders>
          </w:tcPr>
          <w:p w:rsidR="00413484" w:rsidRPr="00413484" w:rsidRDefault="00413484" w:rsidP="00413484">
            <w:pPr>
              <w:spacing w:after="0" w:line="240" w:lineRule="auto"/>
              <w:rPr>
                <w:rFonts w:ascii="Times New Roman" w:hAnsi="Times New Roman"/>
                <w:sz w:val="20"/>
                <w:szCs w:val="20"/>
              </w:rPr>
            </w:pPr>
          </w:p>
        </w:tc>
        <w:tc>
          <w:tcPr>
            <w:tcW w:w="992" w:type="dxa"/>
            <w:vMerge/>
            <w:tcBorders>
              <w:left w:val="single" w:sz="4" w:space="0" w:color="auto"/>
              <w:right w:val="single" w:sz="4" w:space="0" w:color="auto"/>
            </w:tcBorders>
            <w:vAlign w:val="center"/>
          </w:tcPr>
          <w:p w:rsidR="00413484" w:rsidRPr="00413484" w:rsidRDefault="00413484" w:rsidP="00413484">
            <w:pPr>
              <w:spacing w:after="0" w:line="240" w:lineRule="auto"/>
              <w:rPr>
                <w:sz w:val="20"/>
                <w:szCs w:val="20"/>
              </w:rPr>
            </w:pPr>
          </w:p>
        </w:tc>
        <w:tc>
          <w:tcPr>
            <w:tcW w:w="1701" w:type="dxa"/>
            <w:vMerge/>
            <w:tcBorders>
              <w:left w:val="single" w:sz="4" w:space="0" w:color="auto"/>
              <w:right w:val="single" w:sz="4" w:space="0" w:color="auto"/>
            </w:tcBorders>
            <w:vAlign w:val="center"/>
            <w:hideMark/>
          </w:tcPr>
          <w:p w:rsidR="00413484" w:rsidRPr="00413484" w:rsidRDefault="00413484" w:rsidP="00413484">
            <w:pPr>
              <w:spacing w:after="0" w:line="240" w:lineRule="auto"/>
              <w:rPr>
                <w:rFonts w:ascii="Times New Roman" w:hAnsi="Times New Roman"/>
                <w:sz w:val="20"/>
                <w:szCs w:val="20"/>
              </w:rPr>
            </w:pPr>
          </w:p>
        </w:tc>
      </w:tr>
      <w:tr w:rsidR="00413484" w:rsidRPr="00413484" w:rsidTr="00413484">
        <w:trPr>
          <w:gridAfter w:val="3"/>
          <w:wAfter w:w="3825" w:type="dxa"/>
          <w:trHeight w:val="225"/>
        </w:trPr>
        <w:tc>
          <w:tcPr>
            <w:tcW w:w="709" w:type="dxa"/>
            <w:vMerge/>
            <w:tcBorders>
              <w:left w:val="single" w:sz="4" w:space="0" w:color="000000"/>
              <w:bottom w:val="single" w:sz="4" w:space="0" w:color="auto"/>
              <w:right w:val="single" w:sz="4" w:space="0" w:color="auto"/>
            </w:tcBorders>
            <w:vAlign w:val="center"/>
          </w:tcPr>
          <w:p w:rsidR="00413484" w:rsidRPr="00413484" w:rsidRDefault="00413484" w:rsidP="00413484">
            <w:pPr>
              <w:spacing w:after="0" w:line="240" w:lineRule="auto"/>
              <w:jc w:val="center"/>
              <w:rPr>
                <w:rFonts w:ascii="Times New Roman" w:hAnsi="Times New Roman"/>
                <w:sz w:val="20"/>
                <w:szCs w:val="20"/>
              </w:rPr>
            </w:pPr>
          </w:p>
        </w:tc>
        <w:tc>
          <w:tcPr>
            <w:tcW w:w="992" w:type="dxa"/>
            <w:vMerge/>
            <w:tcBorders>
              <w:left w:val="single" w:sz="4" w:space="0" w:color="auto"/>
              <w:right w:val="single" w:sz="4" w:space="0" w:color="auto"/>
            </w:tcBorders>
            <w:vAlign w:val="center"/>
          </w:tcPr>
          <w:p w:rsidR="00413484" w:rsidRPr="00413484" w:rsidRDefault="00413484" w:rsidP="00413484">
            <w:pPr>
              <w:spacing w:after="0" w:line="240" w:lineRule="auto"/>
              <w:jc w:val="center"/>
              <w:rPr>
                <w:rFonts w:ascii="Times New Roman" w:hAnsi="Times New Roman"/>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tcPr>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6</w:t>
            </w:r>
          </w:p>
        </w:tc>
        <w:tc>
          <w:tcPr>
            <w:tcW w:w="1275" w:type="dxa"/>
            <w:tcBorders>
              <w:top w:val="single" w:sz="4" w:space="0" w:color="auto"/>
              <w:left w:val="single" w:sz="4" w:space="0" w:color="auto"/>
              <w:bottom w:val="single" w:sz="4" w:space="0" w:color="auto"/>
              <w:right w:val="single" w:sz="4" w:space="0" w:color="auto"/>
            </w:tcBorders>
            <w:vAlign w:val="center"/>
          </w:tcPr>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17.00-17.30</w:t>
            </w:r>
          </w:p>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17.40-18.10</w:t>
            </w:r>
          </w:p>
        </w:tc>
        <w:tc>
          <w:tcPr>
            <w:tcW w:w="1701" w:type="dxa"/>
            <w:vMerge/>
            <w:tcBorders>
              <w:left w:val="single" w:sz="4" w:space="0" w:color="auto"/>
              <w:bottom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b/>
                <w:i/>
                <w:sz w:val="20"/>
                <w:szCs w:val="20"/>
              </w:rPr>
            </w:pPr>
          </w:p>
        </w:tc>
        <w:tc>
          <w:tcPr>
            <w:tcW w:w="709" w:type="dxa"/>
            <w:vMerge/>
            <w:tcBorders>
              <w:left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sz w:val="20"/>
                <w:szCs w:val="20"/>
              </w:rPr>
            </w:pPr>
          </w:p>
        </w:tc>
        <w:tc>
          <w:tcPr>
            <w:tcW w:w="5103" w:type="dxa"/>
            <w:vMerge/>
            <w:tcBorders>
              <w:left w:val="single" w:sz="4" w:space="0" w:color="auto"/>
              <w:bottom w:val="single" w:sz="4" w:space="0" w:color="auto"/>
              <w:right w:val="single" w:sz="4" w:space="0" w:color="auto"/>
            </w:tcBorders>
          </w:tcPr>
          <w:p w:rsidR="00413484" w:rsidRPr="00413484" w:rsidRDefault="00413484" w:rsidP="00413484">
            <w:pPr>
              <w:spacing w:after="0" w:line="240" w:lineRule="auto"/>
              <w:rPr>
                <w:rFonts w:ascii="Times New Roman" w:hAnsi="Times New Roman"/>
                <w:sz w:val="20"/>
                <w:szCs w:val="20"/>
              </w:rPr>
            </w:pPr>
          </w:p>
        </w:tc>
        <w:tc>
          <w:tcPr>
            <w:tcW w:w="992" w:type="dxa"/>
            <w:vMerge/>
            <w:tcBorders>
              <w:left w:val="single" w:sz="4" w:space="0" w:color="auto"/>
              <w:bottom w:val="single" w:sz="4" w:space="0" w:color="auto"/>
              <w:right w:val="single" w:sz="4" w:space="0" w:color="auto"/>
            </w:tcBorders>
            <w:vAlign w:val="center"/>
          </w:tcPr>
          <w:p w:rsidR="00413484" w:rsidRPr="00413484" w:rsidRDefault="00413484" w:rsidP="00413484">
            <w:pPr>
              <w:spacing w:after="0" w:line="240" w:lineRule="auto"/>
              <w:rPr>
                <w:sz w:val="20"/>
                <w:szCs w:val="20"/>
              </w:rPr>
            </w:pPr>
          </w:p>
        </w:tc>
        <w:tc>
          <w:tcPr>
            <w:tcW w:w="1701" w:type="dxa"/>
            <w:vMerge/>
            <w:tcBorders>
              <w:left w:val="single" w:sz="4" w:space="0" w:color="auto"/>
              <w:bottom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sz w:val="20"/>
                <w:szCs w:val="20"/>
              </w:rPr>
            </w:pPr>
          </w:p>
        </w:tc>
      </w:tr>
      <w:tr w:rsidR="00413484" w:rsidRPr="00413484" w:rsidTr="00413484">
        <w:trPr>
          <w:gridAfter w:val="3"/>
          <w:wAfter w:w="3825" w:type="dxa"/>
          <w:trHeight w:val="50"/>
        </w:trPr>
        <w:tc>
          <w:tcPr>
            <w:tcW w:w="709" w:type="dxa"/>
            <w:vMerge w:val="restart"/>
            <w:tcBorders>
              <w:top w:val="single" w:sz="4" w:space="0" w:color="auto"/>
              <w:left w:val="single" w:sz="4" w:space="0" w:color="000000"/>
              <w:right w:val="single" w:sz="4" w:space="0" w:color="auto"/>
            </w:tcBorders>
            <w:vAlign w:val="center"/>
            <w:hideMark/>
          </w:tcPr>
          <w:p w:rsidR="00413484" w:rsidRPr="00413484" w:rsidRDefault="00413484" w:rsidP="00413484">
            <w:pPr>
              <w:spacing w:after="0" w:line="240" w:lineRule="auto"/>
              <w:jc w:val="center"/>
              <w:rPr>
                <w:rFonts w:ascii="Times New Roman" w:hAnsi="Times New Roman"/>
                <w:sz w:val="20"/>
                <w:szCs w:val="20"/>
              </w:rPr>
            </w:pPr>
            <w:r w:rsidRPr="00413484">
              <w:rPr>
                <w:rFonts w:ascii="Times New Roman" w:hAnsi="Times New Roman"/>
                <w:sz w:val="20"/>
                <w:szCs w:val="20"/>
              </w:rPr>
              <w:t>17.</w:t>
            </w:r>
          </w:p>
        </w:tc>
        <w:tc>
          <w:tcPr>
            <w:tcW w:w="992" w:type="dxa"/>
            <w:vMerge w:val="restart"/>
            <w:tcBorders>
              <w:top w:val="single" w:sz="4" w:space="0" w:color="auto"/>
              <w:left w:val="single" w:sz="4" w:space="0" w:color="auto"/>
              <w:right w:val="single" w:sz="4" w:space="0" w:color="auto"/>
            </w:tcBorders>
            <w:vAlign w:val="center"/>
          </w:tcPr>
          <w:p w:rsidR="00413484" w:rsidRPr="00413484" w:rsidRDefault="00C675B8" w:rsidP="00413484">
            <w:pPr>
              <w:spacing w:after="0" w:line="240" w:lineRule="auto"/>
              <w:jc w:val="center"/>
              <w:rPr>
                <w:rFonts w:ascii="Times New Roman" w:hAnsi="Times New Roman"/>
                <w:sz w:val="20"/>
                <w:szCs w:val="20"/>
              </w:rPr>
            </w:pPr>
            <w:r>
              <w:rPr>
                <w:rFonts w:ascii="Times New Roman" w:hAnsi="Times New Roman"/>
                <w:sz w:val="20"/>
                <w:szCs w:val="20"/>
              </w:rPr>
              <w:t>16.11.24</w:t>
            </w:r>
          </w:p>
          <w:p w:rsidR="00413484" w:rsidRPr="00413484" w:rsidRDefault="00C675B8" w:rsidP="00413484">
            <w:pPr>
              <w:spacing w:after="0" w:line="240" w:lineRule="auto"/>
              <w:jc w:val="center"/>
              <w:rPr>
                <w:rFonts w:ascii="Times New Roman" w:hAnsi="Times New Roman"/>
                <w:sz w:val="20"/>
                <w:szCs w:val="20"/>
              </w:rPr>
            </w:pPr>
            <w:r>
              <w:rPr>
                <w:rFonts w:ascii="Times New Roman" w:hAnsi="Times New Roman"/>
                <w:sz w:val="20"/>
                <w:szCs w:val="20"/>
              </w:rPr>
              <w:t>14.11.24</w:t>
            </w:r>
          </w:p>
        </w:tc>
        <w:tc>
          <w:tcPr>
            <w:tcW w:w="709" w:type="dxa"/>
            <w:tcBorders>
              <w:top w:val="single" w:sz="4" w:space="0" w:color="auto"/>
              <w:left w:val="single" w:sz="4" w:space="0" w:color="auto"/>
              <w:bottom w:val="single" w:sz="4" w:space="0" w:color="auto"/>
              <w:right w:val="single" w:sz="4" w:space="0" w:color="auto"/>
            </w:tcBorders>
            <w:vAlign w:val="center"/>
          </w:tcPr>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2</w:t>
            </w:r>
          </w:p>
        </w:tc>
        <w:tc>
          <w:tcPr>
            <w:tcW w:w="1275" w:type="dxa"/>
            <w:tcBorders>
              <w:top w:val="single" w:sz="4" w:space="0" w:color="auto"/>
              <w:left w:val="single" w:sz="4" w:space="0" w:color="auto"/>
              <w:bottom w:val="single" w:sz="4" w:space="0" w:color="auto"/>
              <w:right w:val="single" w:sz="4" w:space="0" w:color="auto"/>
            </w:tcBorders>
            <w:vAlign w:val="center"/>
          </w:tcPr>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12.00-12.30</w:t>
            </w:r>
          </w:p>
          <w:p w:rsidR="00413484" w:rsidRPr="00413484" w:rsidRDefault="00413484" w:rsidP="00413484">
            <w:pPr>
              <w:spacing w:after="0" w:line="240" w:lineRule="auto"/>
              <w:jc w:val="center"/>
              <w:rPr>
                <w:rFonts w:ascii="Times New Roman" w:hAnsi="Times New Roman"/>
                <w:i/>
                <w:sz w:val="20"/>
                <w:szCs w:val="20"/>
              </w:rPr>
            </w:pPr>
            <w:r w:rsidRPr="00413484">
              <w:rPr>
                <w:rFonts w:ascii="Times New Roman" w:hAnsi="Times New Roman" w:cs="Times New Roman"/>
                <w:sz w:val="20"/>
                <w:szCs w:val="20"/>
              </w:rPr>
              <w:t>12.35-13.05</w:t>
            </w:r>
          </w:p>
        </w:tc>
        <w:tc>
          <w:tcPr>
            <w:tcW w:w="1701" w:type="dxa"/>
            <w:vMerge w:val="restart"/>
            <w:tcBorders>
              <w:top w:val="single" w:sz="4" w:space="0" w:color="auto"/>
              <w:left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cs="Times New Roman"/>
                <w:sz w:val="20"/>
                <w:szCs w:val="20"/>
              </w:rPr>
            </w:pPr>
            <w:r w:rsidRPr="00413484">
              <w:rPr>
                <w:rFonts w:ascii="Times New Roman" w:hAnsi="Times New Roman" w:cs="Times New Roman"/>
                <w:sz w:val="20"/>
                <w:szCs w:val="20"/>
              </w:rPr>
              <w:t>Практическая работа</w:t>
            </w:r>
          </w:p>
        </w:tc>
        <w:tc>
          <w:tcPr>
            <w:tcW w:w="709" w:type="dxa"/>
            <w:vMerge w:val="restart"/>
            <w:tcBorders>
              <w:top w:val="single" w:sz="4" w:space="0" w:color="auto"/>
              <w:left w:val="single" w:sz="4" w:space="0" w:color="auto"/>
              <w:right w:val="single" w:sz="4" w:space="0" w:color="auto"/>
            </w:tcBorders>
            <w:vAlign w:val="center"/>
            <w:hideMark/>
          </w:tcPr>
          <w:p w:rsidR="00413484" w:rsidRPr="00413484" w:rsidRDefault="00413484" w:rsidP="00413484">
            <w:pPr>
              <w:spacing w:after="0" w:line="240" w:lineRule="auto"/>
              <w:rPr>
                <w:rFonts w:ascii="Times New Roman" w:hAnsi="Times New Roman"/>
                <w:sz w:val="20"/>
                <w:szCs w:val="20"/>
              </w:rPr>
            </w:pPr>
            <w:r w:rsidRPr="00413484">
              <w:rPr>
                <w:rFonts w:ascii="Times New Roman" w:hAnsi="Times New Roman"/>
                <w:sz w:val="20"/>
                <w:szCs w:val="20"/>
              </w:rPr>
              <w:t>2</w:t>
            </w:r>
          </w:p>
        </w:tc>
        <w:tc>
          <w:tcPr>
            <w:tcW w:w="5103" w:type="dxa"/>
            <w:vMerge w:val="restart"/>
            <w:tcBorders>
              <w:top w:val="single" w:sz="4" w:space="0" w:color="auto"/>
              <w:left w:val="single" w:sz="4" w:space="0" w:color="auto"/>
              <w:right w:val="single" w:sz="4" w:space="0" w:color="auto"/>
            </w:tcBorders>
          </w:tcPr>
          <w:p w:rsidR="00413484" w:rsidRPr="00413484" w:rsidRDefault="00413484" w:rsidP="00413484">
            <w:pPr>
              <w:spacing w:after="0" w:line="240" w:lineRule="auto"/>
              <w:rPr>
                <w:rFonts w:ascii="Times New Roman" w:hAnsi="Times New Roman"/>
                <w:sz w:val="20"/>
                <w:szCs w:val="20"/>
              </w:rPr>
            </w:pPr>
            <w:r w:rsidRPr="00413484">
              <w:rPr>
                <w:rFonts w:ascii="Times New Roman" w:eastAsia="Times New Roman" w:hAnsi="Times New Roman" w:cs="Times New Roman"/>
                <w:sz w:val="20"/>
                <w:szCs w:val="20"/>
              </w:rPr>
              <w:t>1.</w:t>
            </w:r>
            <w:r w:rsidRPr="00413484">
              <w:rPr>
                <w:rFonts w:ascii="Times New Roman" w:hAnsi="Times New Roman"/>
                <w:sz w:val="20"/>
                <w:szCs w:val="20"/>
              </w:rPr>
              <w:t xml:space="preserve"> Логические задачи.</w:t>
            </w:r>
          </w:p>
          <w:p w:rsidR="00413484" w:rsidRPr="00413484" w:rsidRDefault="00413484" w:rsidP="00413484">
            <w:pPr>
              <w:spacing w:after="0" w:line="240" w:lineRule="auto"/>
              <w:rPr>
                <w:rFonts w:ascii="Times New Roman" w:hAnsi="Times New Roman"/>
                <w:sz w:val="20"/>
                <w:szCs w:val="20"/>
              </w:rPr>
            </w:pPr>
            <w:r w:rsidRPr="00413484">
              <w:rPr>
                <w:rFonts w:ascii="Times New Roman" w:eastAsia="Times New Roman" w:hAnsi="Times New Roman" w:cs="Times New Roman"/>
                <w:sz w:val="20"/>
                <w:szCs w:val="20"/>
              </w:rPr>
              <w:t>2. Мир комнатных растений (уход за растениями клуба).</w:t>
            </w:r>
          </w:p>
          <w:p w:rsidR="00413484" w:rsidRPr="00413484" w:rsidRDefault="00413484" w:rsidP="00413484">
            <w:pPr>
              <w:spacing w:after="0" w:line="240" w:lineRule="auto"/>
              <w:rPr>
                <w:rFonts w:ascii="Times New Roman" w:hAnsi="Times New Roman"/>
                <w:sz w:val="20"/>
                <w:szCs w:val="20"/>
              </w:rPr>
            </w:pPr>
          </w:p>
          <w:p w:rsidR="00413484" w:rsidRPr="00413484" w:rsidRDefault="00413484" w:rsidP="00413484">
            <w:pPr>
              <w:spacing w:after="0" w:line="240" w:lineRule="auto"/>
              <w:rPr>
                <w:rFonts w:ascii="Times New Roman" w:hAnsi="Times New Roman"/>
                <w:sz w:val="20"/>
                <w:szCs w:val="20"/>
              </w:rPr>
            </w:pPr>
          </w:p>
        </w:tc>
        <w:tc>
          <w:tcPr>
            <w:tcW w:w="992" w:type="dxa"/>
            <w:vMerge w:val="restart"/>
            <w:tcBorders>
              <w:top w:val="single" w:sz="4" w:space="0" w:color="auto"/>
              <w:left w:val="single" w:sz="4" w:space="0" w:color="auto"/>
              <w:right w:val="single" w:sz="4" w:space="0" w:color="auto"/>
            </w:tcBorders>
            <w:vAlign w:val="center"/>
          </w:tcPr>
          <w:p w:rsidR="00413484" w:rsidRPr="00413484" w:rsidRDefault="00413484" w:rsidP="00413484">
            <w:pPr>
              <w:spacing w:after="0" w:line="240" w:lineRule="auto"/>
              <w:rPr>
                <w:sz w:val="20"/>
                <w:szCs w:val="20"/>
              </w:rPr>
            </w:pPr>
            <w:r w:rsidRPr="00413484">
              <w:rPr>
                <w:rFonts w:ascii="Times New Roman" w:hAnsi="Times New Roman"/>
                <w:sz w:val="20"/>
                <w:szCs w:val="20"/>
              </w:rPr>
              <w:t>Д/к «Чайка»</w:t>
            </w:r>
          </w:p>
        </w:tc>
        <w:tc>
          <w:tcPr>
            <w:tcW w:w="1701" w:type="dxa"/>
            <w:vMerge w:val="restart"/>
            <w:tcBorders>
              <w:top w:val="single" w:sz="4" w:space="0" w:color="auto"/>
              <w:left w:val="single" w:sz="4" w:space="0" w:color="auto"/>
              <w:right w:val="single" w:sz="4" w:space="0" w:color="auto"/>
            </w:tcBorders>
            <w:vAlign w:val="center"/>
            <w:hideMark/>
          </w:tcPr>
          <w:p w:rsidR="00413484" w:rsidRPr="00413484" w:rsidRDefault="00413484" w:rsidP="00413484">
            <w:pPr>
              <w:spacing w:after="0" w:line="240" w:lineRule="auto"/>
              <w:rPr>
                <w:rFonts w:ascii="Times New Roman" w:hAnsi="Times New Roman" w:cs="Times New Roman"/>
                <w:sz w:val="20"/>
                <w:szCs w:val="20"/>
                <w:shd w:val="clear" w:color="auto" w:fill="FFFFFF"/>
              </w:rPr>
            </w:pPr>
            <w:r w:rsidRPr="00413484">
              <w:rPr>
                <w:rFonts w:ascii="Times New Roman" w:hAnsi="Times New Roman" w:cs="Times New Roman"/>
                <w:sz w:val="20"/>
                <w:szCs w:val="20"/>
                <w:shd w:val="clear" w:color="auto" w:fill="FFFFFF"/>
              </w:rPr>
              <w:t>Беседа</w:t>
            </w:r>
          </w:p>
        </w:tc>
      </w:tr>
      <w:tr w:rsidR="00413484" w:rsidRPr="00413484" w:rsidTr="00413484">
        <w:trPr>
          <w:gridAfter w:val="3"/>
          <w:wAfter w:w="3825" w:type="dxa"/>
          <w:trHeight w:val="465"/>
        </w:trPr>
        <w:tc>
          <w:tcPr>
            <w:tcW w:w="709" w:type="dxa"/>
            <w:vMerge/>
            <w:tcBorders>
              <w:left w:val="single" w:sz="4" w:space="0" w:color="000000"/>
              <w:right w:val="single" w:sz="4" w:space="0" w:color="auto"/>
            </w:tcBorders>
            <w:vAlign w:val="center"/>
            <w:hideMark/>
          </w:tcPr>
          <w:p w:rsidR="00413484" w:rsidRPr="00413484" w:rsidRDefault="00413484" w:rsidP="00413484">
            <w:pPr>
              <w:spacing w:after="0" w:line="240" w:lineRule="auto"/>
              <w:jc w:val="center"/>
              <w:rPr>
                <w:rFonts w:ascii="Times New Roman" w:hAnsi="Times New Roman"/>
                <w:sz w:val="20"/>
                <w:szCs w:val="20"/>
              </w:rPr>
            </w:pPr>
          </w:p>
        </w:tc>
        <w:tc>
          <w:tcPr>
            <w:tcW w:w="992" w:type="dxa"/>
            <w:vMerge/>
            <w:tcBorders>
              <w:left w:val="single" w:sz="4" w:space="0" w:color="auto"/>
              <w:right w:val="single" w:sz="4" w:space="0" w:color="auto"/>
            </w:tcBorders>
            <w:vAlign w:val="center"/>
          </w:tcPr>
          <w:p w:rsidR="00413484" w:rsidRPr="00413484" w:rsidRDefault="00413484" w:rsidP="00413484">
            <w:pPr>
              <w:spacing w:after="0" w:line="240" w:lineRule="auto"/>
              <w:jc w:val="center"/>
              <w:rPr>
                <w:rFonts w:ascii="Times New Roman" w:hAnsi="Times New Roman"/>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tcPr>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5</w:t>
            </w:r>
          </w:p>
          <w:p w:rsidR="00413484" w:rsidRPr="00413484" w:rsidRDefault="00413484" w:rsidP="00413484">
            <w:pPr>
              <w:spacing w:after="0" w:line="240" w:lineRule="auto"/>
              <w:jc w:val="center"/>
              <w:rPr>
                <w:rFonts w:ascii="Times New Roman" w:hAnsi="Times New Roman" w:cs="Times New Roman"/>
                <w:sz w:val="20"/>
                <w:szCs w:val="20"/>
              </w:rPr>
            </w:pPr>
          </w:p>
        </w:tc>
        <w:tc>
          <w:tcPr>
            <w:tcW w:w="1275" w:type="dxa"/>
            <w:tcBorders>
              <w:top w:val="single" w:sz="4" w:space="0" w:color="auto"/>
              <w:left w:val="single" w:sz="4" w:space="0" w:color="auto"/>
              <w:bottom w:val="single" w:sz="4" w:space="0" w:color="auto"/>
              <w:right w:val="single" w:sz="4" w:space="0" w:color="auto"/>
            </w:tcBorders>
            <w:vAlign w:val="center"/>
          </w:tcPr>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18.20-18.50</w:t>
            </w:r>
          </w:p>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19.00-19.30</w:t>
            </w:r>
          </w:p>
        </w:tc>
        <w:tc>
          <w:tcPr>
            <w:tcW w:w="1701" w:type="dxa"/>
            <w:vMerge/>
            <w:tcBorders>
              <w:left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b/>
                <w:i/>
                <w:sz w:val="20"/>
                <w:szCs w:val="20"/>
              </w:rPr>
            </w:pPr>
          </w:p>
        </w:tc>
        <w:tc>
          <w:tcPr>
            <w:tcW w:w="709" w:type="dxa"/>
            <w:vMerge/>
            <w:tcBorders>
              <w:left w:val="single" w:sz="4" w:space="0" w:color="auto"/>
              <w:right w:val="single" w:sz="4" w:space="0" w:color="auto"/>
            </w:tcBorders>
            <w:vAlign w:val="center"/>
            <w:hideMark/>
          </w:tcPr>
          <w:p w:rsidR="00413484" w:rsidRPr="00413484" w:rsidRDefault="00413484" w:rsidP="00413484">
            <w:pPr>
              <w:spacing w:after="0" w:line="240" w:lineRule="auto"/>
              <w:rPr>
                <w:rFonts w:ascii="Times New Roman" w:hAnsi="Times New Roman"/>
                <w:sz w:val="20"/>
                <w:szCs w:val="20"/>
              </w:rPr>
            </w:pPr>
          </w:p>
        </w:tc>
        <w:tc>
          <w:tcPr>
            <w:tcW w:w="5103" w:type="dxa"/>
            <w:vMerge/>
            <w:tcBorders>
              <w:left w:val="single" w:sz="4" w:space="0" w:color="auto"/>
              <w:right w:val="single" w:sz="4" w:space="0" w:color="auto"/>
            </w:tcBorders>
          </w:tcPr>
          <w:p w:rsidR="00413484" w:rsidRPr="00413484" w:rsidRDefault="00413484" w:rsidP="00413484">
            <w:pPr>
              <w:spacing w:after="0" w:line="240" w:lineRule="auto"/>
              <w:rPr>
                <w:rFonts w:ascii="Times New Roman" w:hAnsi="Times New Roman"/>
                <w:sz w:val="20"/>
                <w:szCs w:val="20"/>
              </w:rPr>
            </w:pPr>
          </w:p>
        </w:tc>
        <w:tc>
          <w:tcPr>
            <w:tcW w:w="992" w:type="dxa"/>
            <w:vMerge/>
            <w:tcBorders>
              <w:left w:val="single" w:sz="4" w:space="0" w:color="auto"/>
              <w:right w:val="single" w:sz="4" w:space="0" w:color="auto"/>
            </w:tcBorders>
            <w:vAlign w:val="center"/>
          </w:tcPr>
          <w:p w:rsidR="00413484" w:rsidRPr="00413484" w:rsidRDefault="00413484" w:rsidP="00413484">
            <w:pPr>
              <w:spacing w:after="0" w:line="240" w:lineRule="auto"/>
              <w:rPr>
                <w:sz w:val="20"/>
                <w:szCs w:val="20"/>
              </w:rPr>
            </w:pPr>
          </w:p>
        </w:tc>
        <w:tc>
          <w:tcPr>
            <w:tcW w:w="1701" w:type="dxa"/>
            <w:vMerge/>
            <w:tcBorders>
              <w:left w:val="single" w:sz="4" w:space="0" w:color="auto"/>
              <w:right w:val="single" w:sz="4" w:space="0" w:color="auto"/>
            </w:tcBorders>
            <w:vAlign w:val="center"/>
            <w:hideMark/>
          </w:tcPr>
          <w:p w:rsidR="00413484" w:rsidRPr="00413484" w:rsidRDefault="00413484" w:rsidP="00413484">
            <w:pPr>
              <w:spacing w:after="0" w:line="240" w:lineRule="auto"/>
              <w:rPr>
                <w:rFonts w:ascii="Times New Roman" w:hAnsi="Times New Roman"/>
                <w:sz w:val="20"/>
                <w:szCs w:val="20"/>
              </w:rPr>
            </w:pPr>
          </w:p>
        </w:tc>
      </w:tr>
      <w:tr w:rsidR="00413484" w:rsidRPr="00413484" w:rsidTr="00413484">
        <w:trPr>
          <w:gridAfter w:val="3"/>
          <w:wAfter w:w="3825" w:type="dxa"/>
          <w:trHeight w:val="415"/>
        </w:trPr>
        <w:tc>
          <w:tcPr>
            <w:tcW w:w="709" w:type="dxa"/>
            <w:vMerge/>
            <w:tcBorders>
              <w:left w:val="single" w:sz="4" w:space="0" w:color="000000"/>
              <w:bottom w:val="single" w:sz="4" w:space="0" w:color="auto"/>
              <w:right w:val="single" w:sz="4" w:space="0" w:color="auto"/>
            </w:tcBorders>
            <w:vAlign w:val="center"/>
          </w:tcPr>
          <w:p w:rsidR="00413484" w:rsidRPr="00413484" w:rsidRDefault="00413484" w:rsidP="00413484">
            <w:pPr>
              <w:spacing w:after="0" w:line="240" w:lineRule="auto"/>
              <w:jc w:val="center"/>
              <w:rPr>
                <w:rFonts w:ascii="Times New Roman" w:hAnsi="Times New Roman"/>
                <w:sz w:val="20"/>
                <w:szCs w:val="20"/>
              </w:rPr>
            </w:pPr>
          </w:p>
        </w:tc>
        <w:tc>
          <w:tcPr>
            <w:tcW w:w="992" w:type="dxa"/>
            <w:vMerge/>
            <w:tcBorders>
              <w:left w:val="single" w:sz="4" w:space="0" w:color="auto"/>
              <w:right w:val="single" w:sz="4" w:space="0" w:color="auto"/>
            </w:tcBorders>
            <w:vAlign w:val="center"/>
          </w:tcPr>
          <w:p w:rsidR="00413484" w:rsidRPr="00413484" w:rsidRDefault="00413484" w:rsidP="00413484">
            <w:pPr>
              <w:spacing w:after="0" w:line="240" w:lineRule="auto"/>
              <w:jc w:val="center"/>
              <w:rPr>
                <w:rFonts w:ascii="Times New Roman" w:hAnsi="Times New Roman"/>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tcPr>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6</w:t>
            </w:r>
          </w:p>
        </w:tc>
        <w:tc>
          <w:tcPr>
            <w:tcW w:w="1275" w:type="dxa"/>
            <w:tcBorders>
              <w:top w:val="single" w:sz="4" w:space="0" w:color="auto"/>
              <w:left w:val="single" w:sz="4" w:space="0" w:color="auto"/>
              <w:bottom w:val="single" w:sz="4" w:space="0" w:color="auto"/>
              <w:right w:val="single" w:sz="4" w:space="0" w:color="auto"/>
            </w:tcBorders>
            <w:vAlign w:val="center"/>
          </w:tcPr>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17.00-17.30</w:t>
            </w:r>
          </w:p>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17.40-18.10</w:t>
            </w:r>
          </w:p>
        </w:tc>
        <w:tc>
          <w:tcPr>
            <w:tcW w:w="1701" w:type="dxa"/>
            <w:vMerge/>
            <w:tcBorders>
              <w:left w:val="single" w:sz="4" w:space="0" w:color="auto"/>
              <w:bottom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b/>
                <w:i/>
                <w:sz w:val="20"/>
                <w:szCs w:val="20"/>
              </w:rPr>
            </w:pPr>
          </w:p>
        </w:tc>
        <w:tc>
          <w:tcPr>
            <w:tcW w:w="709" w:type="dxa"/>
            <w:vMerge/>
            <w:tcBorders>
              <w:left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sz w:val="20"/>
                <w:szCs w:val="20"/>
              </w:rPr>
            </w:pPr>
          </w:p>
        </w:tc>
        <w:tc>
          <w:tcPr>
            <w:tcW w:w="5103" w:type="dxa"/>
            <w:vMerge/>
            <w:tcBorders>
              <w:left w:val="single" w:sz="4" w:space="0" w:color="auto"/>
              <w:bottom w:val="single" w:sz="4" w:space="0" w:color="auto"/>
              <w:right w:val="single" w:sz="4" w:space="0" w:color="auto"/>
            </w:tcBorders>
          </w:tcPr>
          <w:p w:rsidR="00413484" w:rsidRPr="00413484" w:rsidRDefault="00413484" w:rsidP="00413484">
            <w:pPr>
              <w:spacing w:after="0" w:line="240" w:lineRule="auto"/>
              <w:rPr>
                <w:rFonts w:ascii="Times New Roman" w:hAnsi="Times New Roman"/>
                <w:sz w:val="20"/>
                <w:szCs w:val="20"/>
              </w:rPr>
            </w:pPr>
          </w:p>
        </w:tc>
        <w:tc>
          <w:tcPr>
            <w:tcW w:w="992" w:type="dxa"/>
            <w:vMerge/>
            <w:tcBorders>
              <w:left w:val="single" w:sz="4" w:space="0" w:color="auto"/>
              <w:bottom w:val="single" w:sz="4" w:space="0" w:color="auto"/>
              <w:right w:val="single" w:sz="4" w:space="0" w:color="auto"/>
            </w:tcBorders>
            <w:vAlign w:val="center"/>
          </w:tcPr>
          <w:p w:rsidR="00413484" w:rsidRPr="00413484" w:rsidRDefault="00413484" w:rsidP="00413484">
            <w:pPr>
              <w:spacing w:after="0" w:line="240" w:lineRule="auto"/>
              <w:rPr>
                <w:sz w:val="20"/>
                <w:szCs w:val="20"/>
              </w:rPr>
            </w:pPr>
          </w:p>
        </w:tc>
        <w:tc>
          <w:tcPr>
            <w:tcW w:w="1701" w:type="dxa"/>
            <w:vMerge/>
            <w:tcBorders>
              <w:left w:val="single" w:sz="4" w:space="0" w:color="auto"/>
              <w:bottom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sz w:val="20"/>
                <w:szCs w:val="20"/>
              </w:rPr>
            </w:pPr>
          </w:p>
        </w:tc>
      </w:tr>
      <w:tr w:rsidR="00413484" w:rsidRPr="00413484" w:rsidTr="00413484">
        <w:trPr>
          <w:gridAfter w:val="3"/>
          <w:wAfter w:w="3825" w:type="dxa"/>
          <w:trHeight w:val="50"/>
        </w:trPr>
        <w:tc>
          <w:tcPr>
            <w:tcW w:w="709" w:type="dxa"/>
            <w:vMerge w:val="restart"/>
            <w:tcBorders>
              <w:top w:val="single" w:sz="4" w:space="0" w:color="auto"/>
              <w:left w:val="single" w:sz="4" w:space="0" w:color="000000"/>
              <w:right w:val="single" w:sz="4" w:space="0" w:color="auto"/>
            </w:tcBorders>
            <w:vAlign w:val="center"/>
            <w:hideMark/>
          </w:tcPr>
          <w:p w:rsidR="00413484" w:rsidRPr="00413484" w:rsidRDefault="00413484" w:rsidP="00413484">
            <w:pPr>
              <w:spacing w:after="0" w:line="240" w:lineRule="auto"/>
              <w:jc w:val="center"/>
              <w:rPr>
                <w:rFonts w:ascii="Times New Roman" w:hAnsi="Times New Roman"/>
                <w:sz w:val="20"/>
                <w:szCs w:val="20"/>
              </w:rPr>
            </w:pPr>
            <w:r w:rsidRPr="00413484">
              <w:rPr>
                <w:rFonts w:ascii="Times New Roman" w:hAnsi="Times New Roman"/>
                <w:sz w:val="20"/>
                <w:szCs w:val="20"/>
              </w:rPr>
              <w:t>18.</w:t>
            </w:r>
          </w:p>
        </w:tc>
        <w:tc>
          <w:tcPr>
            <w:tcW w:w="992" w:type="dxa"/>
            <w:vMerge w:val="restart"/>
            <w:tcBorders>
              <w:top w:val="single" w:sz="4" w:space="0" w:color="auto"/>
              <w:left w:val="single" w:sz="4" w:space="0" w:color="auto"/>
              <w:right w:val="single" w:sz="4" w:space="0" w:color="auto"/>
            </w:tcBorders>
            <w:vAlign w:val="center"/>
          </w:tcPr>
          <w:p w:rsidR="00413484" w:rsidRPr="00413484" w:rsidRDefault="00C675B8" w:rsidP="00413484">
            <w:pPr>
              <w:spacing w:after="0" w:line="240" w:lineRule="auto"/>
              <w:jc w:val="center"/>
              <w:rPr>
                <w:rFonts w:ascii="Times New Roman" w:hAnsi="Times New Roman"/>
                <w:sz w:val="20"/>
                <w:szCs w:val="20"/>
              </w:rPr>
            </w:pPr>
            <w:r>
              <w:rPr>
                <w:rFonts w:ascii="Times New Roman" w:hAnsi="Times New Roman"/>
                <w:sz w:val="20"/>
                <w:szCs w:val="20"/>
              </w:rPr>
              <w:t>20.11.24</w:t>
            </w:r>
          </w:p>
          <w:p w:rsidR="00413484" w:rsidRPr="00413484" w:rsidRDefault="00C675B8" w:rsidP="00413484">
            <w:pPr>
              <w:spacing w:after="0" w:line="240" w:lineRule="auto"/>
              <w:jc w:val="center"/>
              <w:rPr>
                <w:rFonts w:ascii="Times New Roman" w:hAnsi="Times New Roman"/>
                <w:sz w:val="20"/>
                <w:szCs w:val="20"/>
              </w:rPr>
            </w:pPr>
            <w:r>
              <w:rPr>
                <w:rFonts w:ascii="Times New Roman" w:hAnsi="Times New Roman"/>
                <w:sz w:val="20"/>
                <w:szCs w:val="20"/>
              </w:rPr>
              <w:t>16.11.24</w:t>
            </w:r>
          </w:p>
        </w:tc>
        <w:tc>
          <w:tcPr>
            <w:tcW w:w="709" w:type="dxa"/>
            <w:tcBorders>
              <w:top w:val="single" w:sz="4" w:space="0" w:color="auto"/>
              <w:left w:val="single" w:sz="4" w:space="0" w:color="auto"/>
              <w:bottom w:val="single" w:sz="4" w:space="0" w:color="auto"/>
              <w:right w:val="single" w:sz="4" w:space="0" w:color="auto"/>
            </w:tcBorders>
            <w:vAlign w:val="center"/>
          </w:tcPr>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2</w:t>
            </w:r>
          </w:p>
        </w:tc>
        <w:tc>
          <w:tcPr>
            <w:tcW w:w="1275" w:type="dxa"/>
            <w:tcBorders>
              <w:top w:val="single" w:sz="4" w:space="0" w:color="auto"/>
              <w:left w:val="single" w:sz="4" w:space="0" w:color="auto"/>
              <w:bottom w:val="single" w:sz="4" w:space="0" w:color="auto"/>
              <w:right w:val="single" w:sz="4" w:space="0" w:color="auto"/>
            </w:tcBorders>
            <w:vAlign w:val="center"/>
          </w:tcPr>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12.00-12.30</w:t>
            </w:r>
          </w:p>
          <w:p w:rsidR="00413484" w:rsidRPr="00413484" w:rsidRDefault="00413484" w:rsidP="00413484">
            <w:pPr>
              <w:spacing w:after="0" w:line="240" w:lineRule="auto"/>
              <w:jc w:val="center"/>
              <w:rPr>
                <w:rFonts w:ascii="Times New Roman" w:hAnsi="Times New Roman"/>
                <w:i/>
                <w:sz w:val="20"/>
                <w:szCs w:val="20"/>
              </w:rPr>
            </w:pPr>
            <w:r w:rsidRPr="00413484">
              <w:rPr>
                <w:rFonts w:ascii="Times New Roman" w:hAnsi="Times New Roman" w:cs="Times New Roman"/>
                <w:sz w:val="20"/>
                <w:szCs w:val="20"/>
              </w:rPr>
              <w:t>12.35-13.05</w:t>
            </w:r>
          </w:p>
        </w:tc>
        <w:tc>
          <w:tcPr>
            <w:tcW w:w="1701" w:type="dxa"/>
            <w:vMerge w:val="restart"/>
            <w:tcBorders>
              <w:top w:val="single" w:sz="4" w:space="0" w:color="auto"/>
              <w:left w:val="single" w:sz="4" w:space="0" w:color="auto"/>
              <w:right w:val="single" w:sz="4" w:space="0" w:color="auto"/>
            </w:tcBorders>
            <w:vAlign w:val="center"/>
          </w:tcPr>
          <w:p w:rsidR="00413484" w:rsidRPr="00413484" w:rsidRDefault="00413484" w:rsidP="00413484">
            <w:pPr>
              <w:spacing w:after="0" w:line="240" w:lineRule="auto"/>
              <w:rPr>
                <w:sz w:val="20"/>
                <w:szCs w:val="20"/>
              </w:rPr>
            </w:pPr>
            <w:r w:rsidRPr="00413484">
              <w:rPr>
                <w:rFonts w:ascii="Times New Roman" w:hAnsi="Times New Roman" w:cs="Times New Roman"/>
                <w:sz w:val="20"/>
                <w:szCs w:val="20"/>
              </w:rPr>
              <w:t>Комплексное занятие</w:t>
            </w:r>
          </w:p>
        </w:tc>
        <w:tc>
          <w:tcPr>
            <w:tcW w:w="709" w:type="dxa"/>
            <w:vMerge w:val="restart"/>
            <w:tcBorders>
              <w:top w:val="single" w:sz="4" w:space="0" w:color="auto"/>
              <w:left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sz w:val="20"/>
                <w:szCs w:val="20"/>
              </w:rPr>
            </w:pPr>
            <w:r w:rsidRPr="00413484">
              <w:rPr>
                <w:rFonts w:ascii="Times New Roman" w:hAnsi="Times New Roman"/>
                <w:sz w:val="20"/>
                <w:szCs w:val="20"/>
              </w:rPr>
              <w:t>2</w:t>
            </w:r>
          </w:p>
        </w:tc>
        <w:tc>
          <w:tcPr>
            <w:tcW w:w="5103" w:type="dxa"/>
            <w:vMerge w:val="restart"/>
            <w:tcBorders>
              <w:top w:val="single" w:sz="4" w:space="0" w:color="auto"/>
              <w:left w:val="single" w:sz="4" w:space="0" w:color="auto"/>
              <w:right w:val="single" w:sz="4" w:space="0" w:color="auto"/>
            </w:tcBorders>
          </w:tcPr>
          <w:p w:rsidR="00413484" w:rsidRPr="00413484" w:rsidRDefault="00413484" w:rsidP="00413484">
            <w:pPr>
              <w:spacing w:after="0" w:line="240" w:lineRule="auto"/>
              <w:rPr>
                <w:rFonts w:ascii="Times New Roman" w:eastAsia="Times New Roman" w:hAnsi="Times New Roman" w:cs="Times New Roman"/>
                <w:sz w:val="20"/>
                <w:szCs w:val="20"/>
              </w:rPr>
            </w:pPr>
            <w:r w:rsidRPr="00413484">
              <w:rPr>
                <w:rFonts w:ascii="Times New Roman" w:eastAsia="Times New Roman" w:hAnsi="Times New Roman" w:cs="Times New Roman"/>
                <w:sz w:val="20"/>
                <w:szCs w:val="20"/>
              </w:rPr>
              <w:t>1.Количество и счёт. Арифметические задачи.</w:t>
            </w:r>
          </w:p>
          <w:p w:rsidR="00413484" w:rsidRPr="00413484" w:rsidRDefault="00413484" w:rsidP="00413484">
            <w:pPr>
              <w:spacing w:after="0" w:line="240" w:lineRule="auto"/>
              <w:rPr>
                <w:rFonts w:ascii="Times New Roman" w:hAnsi="Times New Roman"/>
                <w:sz w:val="20"/>
                <w:szCs w:val="20"/>
              </w:rPr>
            </w:pPr>
            <w:r w:rsidRPr="00413484">
              <w:rPr>
                <w:rFonts w:ascii="Times New Roman" w:hAnsi="Times New Roman"/>
                <w:sz w:val="20"/>
                <w:szCs w:val="20"/>
              </w:rPr>
              <w:t>2.Рукотворный мир (школьные принадлежности).</w:t>
            </w:r>
          </w:p>
        </w:tc>
        <w:tc>
          <w:tcPr>
            <w:tcW w:w="992" w:type="dxa"/>
            <w:vMerge w:val="restart"/>
            <w:tcBorders>
              <w:top w:val="single" w:sz="4" w:space="0" w:color="auto"/>
              <w:left w:val="single" w:sz="4" w:space="0" w:color="auto"/>
              <w:right w:val="single" w:sz="4" w:space="0" w:color="auto"/>
            </w:tcBorders>
            <w:vAlign w:val="center"/>
          </w:tcPr>
          <w:p w:rsidR="00413484" w:rsidRPr="00413484" w:rsidRDefault="00413484" w:rsidP="00413484">
            <w:pPr>
              <w:spacing w:after="0" w:line="240" w:lineRule="auto"/>
              <w:rPr>
                <w:sz w:val="20"/>
                <w:szCs w:val="20"/>
              </w:rPr>
            </w:pPr>
            <w:r w:rsidRPr="00413484">
              <w:rPr>
                <w:rFonts w:ascii="Times New Roman" w:hAnsi="Times New Roman"/>
                <w:sz w:val="20"/>
                <w:szCs w:val="20"/>
              </w:rPr>
              <w:t>Д/к «Чайка»</w:t>
            </w:r>
          </w:p>
        </w:tc>
        <w:tc>
          <w:tcPr>
            <w:tcW w:w="1701" w:type="dxa"/>
            <w:vMerge w:val="restart"/>
            <w:tcBorders>
              <w:top w:val="single" w:sz="4" w:space="0" w:color="auto"/>
              <w:left w:val="single" w:sz="4" w:space="0" w:color="auto"/>
              <w:right w:val="single" w:sz="4" w:space="0" w:color="auto"/>
            </w:tcBorders>
            <w:vAlign w:val="center"/>
            <w:hideMark/>
          </w:tcPr>
          <w:p w:rsidR="00413484" w:rsidRPr="00413484" w:rsidRDefault="00413484" w:rsidP="00413484">
            <w:pPr>
              <w:spacing w:after="0" w:line="240" w:lineRule="auto"/>
              <w:rPr>
                <w:rFonts w:ascii="Times New Roman" w:hAnsi="Times New Roman" w:cs="Times New Roman"/>
                <w:sz w:val="20"/>
                <w:szCs w:val="20"/>
                <w:shd w:val="clear" w:color="auto" w:fill="FFFFFF"/>
              </w:rPr>
            </w:pPr>
            <w:r w:rsidRPr="00413484">
              <w:rPr>
                <w:rFonts w:ascii="Times New Roman" w:hAnsi="Times New Roman" w:cs="Times New Roman"/>
                <w:sz w:val="20"/>
                <w:szCs w:val="20"/>
                <w:shd w:val="clear" w:color="auto" w:fill="FFFFFF"/>
              </w:rPr>
              <w:t>Игровые упражнения, наблюдение</w:t>
            </w:r>
          </w:p>
        </w:tc>
      </w:tr>
      <w:tr w:rsidR="00413484" w:rsidRPr="00413484" w:rsidTr="00413484">
        <w:trPr>
          <w:gridAfter w:val="3"/>
          <w:wAfter w:w="3825" w:type="dxa"/>
          <w:trHeight w:val="456"/>
        </w:trPr>
        <w:tc>
          <w:tcPr>
            <w:tcW w:w="709" w:type="dxa"/>
            <w:vMerge/>
            <w:tcBorders>
              <w:left w:val="single" w:sz="4" w:space="0" w:color="000000"/>
              <w:right w:val="single" w:sz="4" w:space="0" w:color="auto"/>
            </w:tcBorders>
            <w:vAlign w:val="center"/>
            <w:hideMark/>
          </w:tcPr>
          <w:p w:rsidR="00413484" w:rsidRPr="00413484" w:rsidRDefault="00413484" w:rsidP="00413484">
            <w:pPr>
              <w:spacing w:after="0" w:line="240" w:lineRule="auto"/>
              <w:jc w:val="center"/>
              <w:rPr>
                <w:rFonts w:ascii="Times New Roman" w:hAnsi="Times New Roman"/>
                <w:sz w:val="20"/>
                <w:szCs w:val="20"/>
              </w:rPr>
            </w:pPr>
          </w:p>
        </w:tc>
        <w:tc>
          <w:tcPr>
            <w:tcW w:w="992" w:type="dxa"/>
            <w:vMerge/>
            <w:tcBorders>
              <w:left w:val="single" w:sz="4" w:space="0" w:color="auto"/>
              <w:right w:val="single" w:sz="4" w:space="0" w:color="auto"/>
            </w:tcBorders>
            <w:vAlign w:val="center"/>
          </w:tcPr>
          <w:p w:rsidR="00413484" w:rsidRPr="00413484" w:rsidRDefault="00413484" w:rsidP="00413484">
            <w:pPr>
              <w:spacing w:after="0" w:line="240" w:lineRule="auto"/>
              <w:jc w:val="center"/>
              <w:rPr>
                <w:rFonts w:ascii="Times New Roman" w:hAnsi="Times New Roman"/>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tcPr>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5</w:t>
            </w:r>
          </w:p>
        </w:tc>
        <w:tc>
          <w:tcPr>
            <w:tcW w:w="1275" w:type="dxa"/>
            <w:tcBorders>
              <w:top w:val="single" w:sz="4" w:space="0" w:color="auto"/>
              <w:left w:val="single" w:sz="4" w:space="0" w:color="auto"/>
              <w:bottom w:val="single" w:sz="4" w:space="0" w:color="auto"/>
              <w:right w:val="single" w:sz="4" w:space="0" w:color="auto"/>
            </w:tcBorders>
            <w:vAlign w:val="center"/>
          </w:tcPr>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18.20-18.50</w:t>
            </w:r>
          </w:p>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19.00-19.30</w:t>
            </w:r>
          </w:p>
        </w:tc>
        <w:tc>
          <w:tcPr>
            <w:tcW w:w="1701" w:type="dxa"/>
            <w:vMerge/>
            <w:tcBorders>
              <w:left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b/>
                <w:i/>
                <w:sz w:val="20"/>
                <w:szCs w:val="20"/>
              </w:rPr>
            </w:pPr>
          </w:p>
        </w:tc>
        <w:tc>
          <w:tcPr>
            <w:tcW w:w="709" w:type="dxa"/>
            <w:vMerge/>
            <w:tcBorders>
              <w:left w:val="single" w:sz="4" w:space="0" w:color="auto"/>
              <w:right w:val="single" w:sz="4" w:space="0" w:color="auto"/>
            </w:tcBorders>
            <w:vAlign w:val="center"/>
            <w:hideMark/>
          </w:tcPr>
          <w:p w:rsidR="00413484" w:rsidRPr="00413484" w:rsidRDefault="00413484" w:rsidP="00413484">
            <w:pPr>
              <w:spacing w:after="0" w:line="240" w:lineRule="auto"/>
              <w:rPr>
                <w:rFonts w:ascii="Times New Roman" w:hAnsi="Times New Roman"/>
                <w:sz w:val="20"/>
                <w:szCs w:val="20"/>
              </w:rPr>
            </w:pPr>
          </w:p>
        </w:tc>
        <w:tc>
          <w:tcPr>
            <w:tcW w:w="5103" w:type="dxa"/>
            <w:vMerge/>
            <w:tcBorders>
              <w:left w:val="single" w:sz="4" w:space="0" w:color="auto"/>
              <w:right w:val="single" w:sz="4" w:space="0" w:color="auto"/>
            </w:tcBorders>
          </w:tcPr>
          <w:p w:rsidR="00413484" w:rsidRPr="00413484" w:rsidRDefault="00413484" w:rsidP="00413484">
            <w:pPr>
              <w:spacing w:after="0" w:line="240" w:lineRule="auto"/>
              <w:rPr>
                <w:rFonts w:ascii="Times New Roman" w:hAnsi="Times New Roman"/>
                <w:sz w:val="20"/>
                <w:szCs w:val="20"/>
              </w:rPr>
            </w:pPr>
          </w:p>
        </w:tc>
        <w:tc>
          <w:tcPr>
            <w:tcW w:w="992" w:type="dxa"/>
            <w:vMerge/>
            <w:tcBorders>
              <w:left w:val="single" w:sz="4" w:space="0" w:color="auto"/>
              <w:right w:val="single" w:sz="4" w:space="0" w:color="auto"/>
            </w:tcBorders>
            <w:vAlign w:val="center"/>
          </w:tcPr>
          <w:p w:rsidR="00413484" w:rsidRPr="00413484" w:rsidRDefault="00413484" w:rsidP="00413484">
            <w:pPr>
              <w:spacing w:after="0" w:line="240" w:lineRule="auto"/>
              <w:rPr>
                <w:sz w:val="20"/>
                <w:szCs w:val="20"/>
              </w:rPr>
            </w:pPr>
          </w:p>
        </w:tc>
        <w:tc>
          <w:tcPr>
            <w:tcW w:w="1701" w:type="dxa"/>
            <w:vMerge/>
            <w:tcBorders>
              <w:left w:val="single" w:sz="4" w:space="0" w:color="auto"/>
              <w:right w:val="single" w:sz="4" w:space="0" w:color="auto"/>
            </w:tcBorders>
            <w:vAlign w:val="center"/>
            <w:hideMark/>
          </w:tcPr>
          <w:p w:rsidR="00413484" w:rsidRPr="00413484" w:rsidRDefault="00413484" w:rsidP="00413484">
            <w:pPr>
              <w:spacing w:after="0" w:line="240" w:lineRule="auto"/>
              <w:rPr>
                <w:rFonts w:ascii="Times New Roman" w:hAnsi="Times New Roman"/>
                <w:b/>
                <w:sz w:val="20"/>
                <w:szCs w:val="20"/>
              </w:rPr>
            </w:pPr>
          </w:p>
        </w:tc>
      </w:tr>
      <w:tr w:rsidR="00413484" w:rsidRPr="00413484" w:rsidTr="00413484">
        <w:trPr>
          <w:gridAfter w:val="3"/>
          <w:wAfter w:w="3825" w:type="dxa"/>
          <w:trHeight w:val="283"/>
        </w:trPr>
        <w:tc>
          <w:tcPr>
            <w:tcW w:w="709" w:type="dxa"/>
            <w:vMerge/>
            <w:tcBorders>
              <w:left w:val="single" w:sz="4" w:space="0" w:color="000000"/>
              <w:bottom w:val="single" w:sz="4" w:space="0" w:color="auto"/>
              <w:right w:val="single" w:sz="4" w:space="0" w:color="auto"/>
            </w:tcBorders>
            <w:vAlign w:val="center"/>
          </w:tcPr>
          <w:p w:rsidR="00413484" w:rsidRPr="00413484" w:rsidRDefault="00413484" w:rsidP="00413484">
            <w:pPr>
              <w:spacing w:after="0" w:line="240" w:lineRule="auto"/>
              <w:jc w:val="center"/>
              <w:rPr>
                <w:rFonts w:ascii="Times New Roman" w:hAnsi="Times New Roman"/>
                <w:sz w:val="20"/>
                <w:szCs w:val="20"/>
              </w:rPr>
            </w:pPr>
          </w:p>
        </w:tc>
        <w:tc>
          <w:tcPr>
            <w:tcW w:w="992" w:type="dxa"/>
            <w:vMerge/>
            <w:tcBorders>
              <w:left w:val="single" w:sz="4" w:space="0" w:color="auto"/>
              <w:right w:val="single" w:sz="4" w:space="0" w:color="auto"/>
            </w:tcBorders>
            <w:vAlign w:val="center"/>
          </w:tcPr>
          <w:p w:rsidR="00413484" w:rsidRPr="00413484" w:rsidRDefault="00413484" w:rsidP="00413484">
            <w:pPr>
              <w:spacing w:after="0" w:line="240" w:lineRule="auto"/>
              <w:jc w:val="center"/>
              <w:rPr>
                <w:rFonts w:ascii="Times New Roman" w:hAnsi="Times New Roman"/>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tcPr>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6</w:t>
            </w:r>
          </w:p>
        </w:tc>
        <w:tc>
          <w:tcPr>
            <w:tcW w:w="1275" w:type="dxa"/>
            <w:tcBorders>
              <w:top w:val="single" w:sz="4" w:space="0" w:color="auto"/>
              <w:left w:val="single" w:sz="4" w:space="0" w:color="auto"/>
              <w:bottom w:val="single" w:sz="4" w:space="0" w:color="auto"/>
              <w:right w:val="single" w:sz="4" w:space="0" w:color="auto"/>
            </w:tcBorders>
            <w:vAlign w:val="center"/>
          </w:tcPr>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17.00-17.30</w:t>
            </w:r>
          </w:p>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17.40-18.10</w:t>
            </w:r>
          </w:p>
        </w:tc>
        <w:tc>
          <w:tcPr>
            <w:tcW w:w="1701" w:type="dxa"/>
            <w:vMerge/>
            <w:tcBorders>
              <w:left w:val="single" w:sz="4" w:space="0" w:color="auto"/>
              <w:bottom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b/>
                <w:i/>
                <w:sz w:val="20"/>
                <w:szCs w:val="20"/>
              </w:rPr>
            </w:pPr>
          </w:p>
        </w:tc>
        <w:tc>
          <w:tcPr>
            <w:tcW w:w="709" w:type="dxa"/>
            <w:vMerge/>
            <w:tcBorders>
              <w:left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sz w:val="20"/>
                <w:szCs w:val="20"/>
              </w:rPr>
            </w:pPr>
          </w:p>
        </w:tc>
        <w:tc>
          <w:tcPr>
            <w:tcW w:w="5103" w:type="dxa"/>
            <w:vMerge/>
            <w:tcBorders>
              <w:left w:val="single" w:sz="4" w:space="0" w:color="auto"/>
              <w:bottom w:val="single" w:sz="4" w:space="0" w:color="auto"/>
              <w:right w:val="single" w:sz="4" w:space="0" w:color="auto"/>
            </w:tcBorders>
          </w:tcPr>
          <w:p w:rsidR="00413484" w:rsidRPr="00413484" w:rsidRDefault="00413484" w:rsidP="00413484">
            <w:pPr>
              <w:spacing w:after="0" w:line="240" w:lineRule="auto"/>
              <w:rPr>
                <w:rFonts w:ascii="Times New Roman" w:hAnsi="Times New Roman"/>
                <w:sz w:val="20"/>
                <w:szCs w:val="20"/>
              </w:rPr>
            </w:pPr>
          </w:p>
        </w:tc>
        <w:tc>
          <w:tcPr>
            <w:tcW w:w="992" w:type="dxa"/>
            <w:vMerge/>
            <w:tcBorders>
              <w:left w:val="single" w:sz="4" w:space="0" w:color="auto"/>
              <w:bottom w:val="single" w:sz="4" w:space="0" w:color="auto"/>
              <w:right w:val="single" w:sz="4" w:space="0" w:color="auto"/>
            </w:tcBorders>
            <w:vAlign w:val="center"/>
          </w:tcPr>
          <w:p w:rsidR="00413484" w:rsidRPr="00413484" w:rsidRDefault="00413484" w:rsidP="00413484">
            <w:pPr>
              <w:spacing w:after="0" w:line="240" w:lineRule="auto"/>
              <w:rPr>
                <w:sz w:val="20"/>
                <w:szCs w:val="20"/>
              </w:rPr>
            </w:pPr>
          </w:p>
        </w:tc>
        <w:tc>
          <w:tcPr>
            <w:tcW w:w="1701" w:type="dxa"/>
            <w:vMerge/>
            <w:tcBorders>
              <w:left w:val="single" w:sz="4" w:space="0" w:color="auto"/>
              <w:bottom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b/>
                <w:sz w:val="20"/>
                <w:szCs w:val="20"/>
              </w:rPr>
            </w:pPr>
          </w:p>
        </w:tc>
      </w:tr>
      <w:tr w:rsidR="00413484" w:rsidRPr="00413484" w:rsidTr="00413484">
        <w:trPr>
          <w:gridAfter w:val="3"/>
          <w:wAfter w:w="3825" w:type="dxa"/>
          <w:trHeight w:val="50"/>
        </w:trPr>
        <w:tc>
          <w:tcPr>
            <w:tcW w:w="709" w:type="dxa"/>
            <w:vMerge w:val="restart"/>
            <w:tcBorders>
              <w:top w:val="single" w:sz="4" w:space="0" w:color="auto"/>
              <w:left w:val="single" w:sz="4" w:space="0" w:color="000000"/>
              <w:right w:val="single" w:sz="4" w:space="0" w:color="auto"/>
            </w:tcBorders>
            <w:vAlign w:val="center"/>
            <w:hideMark/>
          </w:tcPr>
          <w:p w:rsidR="00413484" w:rsidRPr="00413484" w:rsidRDefault="00413484" w:rsidP="00413484">
            <w:pPr>
              <w:spacing w:after="0" w:line="240" w:lineRule="auto"/>
              <w:jc w:val="center"/>
              <w:rPr>
                <w:rFonts w:ascii="Times New Roman" w:hAnsi="Times New Roman"/>
                <w:sz w:val="20"/>
                <w:szCs w:val="20"/>
              </w:rPr>
            </w:pPr>
            <w:r w:rsidRPr="00413484">
              <w:rPr>
                <w:rFonts w:ascii="Times New Roman" w:hAnsi="Times New Roman"/>
                <w:sz w:val="20"/>
                <w:szCs w:val="20"/>
              </w:rPr>
              <w:t>19.</w:t>
            </w:r>
          </w:p>
        </w:tc>
        <w:tc>
          <w:tcPr>
            <w:tcW w:w="992" w:type="dxa"/>
            <w:vMerge w:val="restart"/>
            <w:tcBorders>
              <w:top w:val="single" w:sz="4" w:space="0" w:color="auto"/>
              <w:left w:val="single" w:sz="4" w:space="0" w:color="auto"/>
              <w:right w:val="single" w:sz="4" w:space="0" w:color="auto"/>
            </w:tcBorders>
            <w:vAlign w:val="center"/>
          </w:tcPr>
          <w:p w:rsidR="00413484" w:rsidRPr="00413484" w:rsidRDefault="00C675B8" w:rsidP="00413484">
            <w:pPr>
              <w:spacing w:after="0" w:line="240" w:lineRule="auto"/>
              <w:jc w:val="center"/>
              <w:rPr>
                <w:rFonts w:ascii="Times New Roman" w:hAnsi="Times New Roman"/>
                <w:sz w:val="20"/>
                <w:szCs w:val="20"/>
              </w:rPr>
            </w:pPr>
            <w:r>
              <w:rPr>
                <w:rFonts w:ascii="Times New Roman" w:hAnsi="Times New Roman"/>
                <w:sz w:val="20"/>
                <w:szCs w:val="20"/>
              </w:rPr>
              <w:t>23.11.24</w:t>
            </w:r>
          </w:p>
          <w:p w:rsidR="00413484" w:rsidRPr="00413484" w:rsidRDefault="00C675B8" w:rsidP="00413484">
            <w:pPr>
              <w:spacing w:after="0" w:line="240" w:lineRule="auto"/>
              <w:jc w:val="center"/>
              <w:rPr>
                <w:rFonts w:ascii="Times New Roman" w:hAnsi="Times New Roman"/>
                <w:sz w:val="20"/>
                <w:szCs w:val="20"/>
              </w:rPr>
            </w:pPr>
            <w:r>
              <w:rPr>
                <w:rFonts w:ascii="Times New Roman" w:hAnsi="Times New Roman"/>
                <w:sz w:val="20"/>
                <w:szCs w:val="20"/>
              </w:rPr>
              <w:t>21.11.24</w:t>
            </w:r>
          </w:p>
        </w:tc>
        <w:tc>
          <w:tcPr>
            <w:tcW w:w="709" w:type="dxa"/>
            <w:tcBorders>
              <w:top w:val="single" w:sz="4" w:space="0" w:color="auto"/>
              <w:left w:val="single" w:sz="4" w:space="0" w:color="auto"/>
              <w:bottom w:val="single" w:sz="4" w:space="0" w:color="auto"/>
              <w:right w:val="single" w:sz="4" w:space="0" w:color="auto"/>
            </w:tcBorders>
            <w:vAlign w:val="center"/>
          </w:tcPr>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2</w:t>
            </w:r>
          </w:p>
        </w:tc>
        <w:tc>
          <w:tcPr>
            <w:tcW w:w="1275" w:type="dxa"/>
            <w:tcBorders>
              <w:top w:val="single" w:sz="4" w:space="0" w:color="auto"/>
              <w:left w:val="single" w:sz="4" w:space="0" w:color="auto"/>
              <w:bottom w:val="single" w:sz="4" w:space="0" w:color="auto"/>
              <w:right w:val="single" w:sz="4" w:space="0" w:color="auto"/>
            </w:tcBorders>
            <w:vAlign w:val="center"/>
          </w:tcPr>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12.00-12.30</w:t>
            </w:r>
          </w:p>
          <w:p w:rsidR="00413484" w:rsidRPr="00413484" w:rsidRDefault="00413484" w:rsidP="00413484">
            <w:pPr>
              <w:spacing w:after="0" w:line="240" w:lineRule="auto"/>
              <w:jc w:val="center"/>
              <w:rPr>
                <w:rFonts w:ascii="Times New Roman" w:hAnsi="Times New Roman"/>
                <w:i/>
                <w:sz w:val="20"/>
                <w:szCs w:val="20"/>
              </w:rPr>
            </w:pPr>
            <w:r w:rsidRPr="00413484">
              <w:rPr>
                <w:rFonts w:ascii="Times New Roman" w:hAnsi="Times New Roman" w:cs="Times New Roman"/>
                <w:sz w:val="20"/>
                <w:szCs w:val="20"/>
              </w:rPr>
              <w:t>12.35-13.05</w:t>
            </w:r>
          </w:p>
        </w:tc>
        <w:tc>
          <w:tcPr>
            <w:tcW w:w="1701" w:type="dxa"/>
            <w:vMerge w:val="restart"/>
            <w:tcBorders>
              <w:top w:val="single" w:sz="4" w:space="0" w:color="auto"/>
              <w:left w:val="single" w:sz="4" w:space="0" w:color="auto"/>
              <w:right w:val="single" w:sz="4" w:space="0" w:color="auto"/>
            </w:tcBorders>
            <w:vAlign w:val="center"/>
          </w:tcPr>
          <w:p w:rsidR="00413484" w:rsidRPr="00413484" w:rsidRDefault="00413484" w:rsidP="00413484">
            <w:pPr>
              <w:spacing w:after="0" w:line="240" w:lineRule="auto"/>
              <w:rPr>
                <w:sz w:val="20"/>
                <w:szCs w:val="20"/>
              </w:rPr>
            </w:pPr>
            <w:r w:rsidRPr="00413484">
              <w:rPr>
                <w:rFonts w:ascii="Times New Roman" w:hAnsi="Times New Roman" w:cs="Times New Roman"/>
                <w:sz w:val="20"/>
                <w:szCs w:val="20"/>
              </w:rPr>
              <w:t>Комплексное занятие</w:t>
            </w:r>
          </w:p>
        </w:tc>
        <w:tc>
          <w:tcPr>
            <w:tcW w:w="709" w:type="dxa"/>
            <w:vMerge w:val="restart"/>
            <w:tcBorders>
              <w:top w:val="single" w:sz="4" w:space="0" w:color="auto"/>
              <w:left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sz w:val="20"/>
                <w:szCs w:val="20"/>
              </w:rPr>
            </w:pPr>
            <w:r w:rsidRPr="00413484">
              <w:rPr>
                <w:rFonts w:ascii="Times New Roman" w:hAnsi="Times New Roman"/>
                <w:sz w:val="20"/>
                <w:szCs w:val="20"/>
              </w:rPr>
              <w:t>2</w:t>
            </w:r>
          </w:p>
        </w:tc>
        <w:tc>
          <w:tcPr>
            <w:tcW w:w="5103" w:type="dxa"/>
            <w:vMerge w:val="restart"/>
            <w:tcBorders>
              <w:top w:val="single" w:sz="4" w:space="0" w:color="auto"/>
              <w:left w:val="single" w:sz="4" w:space="0" w:color="auto"/>
              <w:right w:val="single" w:sz="4" w:space="0" w:color="auto"/>
            </w:tcBorders>
          </w:tcPr>
          <w:p w:rsidR="00413484" w:rsidRPr="00413484" w:rsidRDefault="00413484" w:rsidP="00413484">
            <w:pPr>
              <w:spacing w:after="0" w:line="240" w:lineRule="auto"/>
              <w:rPr>
                <w:rFonts w:ascii="Times New Roman" w:hAnsi="Times New Roman"/>
                <w:sz w:val="20"/>
                <w:szCs w:val="20"/>
              </w:rPr>
            </w:pPr>
            <w:r w:rsidRPr="00413484">
              <w:rPr>
                <w:rFonts w:ascii="Times New Roman" w:hAnsi="Times New Roman"/>
                <w:sz w:val="20"/>
                <w:szCs w:val="20"/>
              </w:rPr>
              <w:t>1.Цифры 1,2,3,4.Знакомство с овалом.</w:t>
            </w:r>
          </w:p>
          <w:p w:rsidR="00413484" w:rsidRPr="00413484" w:rsidRDefault="00413484" w:rsidP="00413484">
            <w:pPr>
              <w:spacing w:after="0" w:line="240" w:lineRule="auto"/>
              <w:rPr>
                <w:rFonts w:ascii="Times New Roman" w:hAnsi="Times New Roman"/>
                <w:sz w:val="20"/>
                <w:szCs w:val="20"/>
              </w:rPr>
            </w:pPr>
            <w:r w:rsidRPr="00413484">
              <w:rPr>
                <w:rFonts w:ascii="Times New Roman" w:hAnsi="Times New Roman"/>
                <w:sz w:val="20"/>
                <w:szCs w:val="20"/>
              </w:rPr>
              <w:t>2.Живая природа. Подготовка зверей к зиме.</w:t>
            </w:r>
          </w:p>
        </w:tc>
        <w:tc>
          <w:tcPr>
            <w:tcW w:w="992" w:type="dxa"/>
            <w:vMerge w:val="restart"/>
            <w:tcBorders>
              <w:top w:val="single" w:sz="4" w:space="0" w:color="auto"/>
              <w:left w:val="single" w:sz="4" w:space="0" w:color="auto"/>
              <w:right w:val="single" w:sz="4" w:space="0" w:color="auto"/>
            </w:tcBorders>
            <w:vAlign w:val="center"/>
          </w:tcPr>
          <w:p w:rsidR="00413484" w:rsidRPr="00413484" w:rsidRDefault="00413484" w:rsidP="00413484">
            <w:pPr>
              <w:spacing w:after="0" w:line="240" w:lineRule="auto"/>
              <w:rPr>
                <w:sz w:val="20"/>
                <w:szCs w:val="20"/>
              </w:rPr>
            </w:pPr>
            <w:r w:rsidRPr="00413484">
              <w:rPr>
                <w:rFonts w:ascii="Times New Roman" w:hAnsi="Times New Roman"/>
                <w:sz w:val="20"/>
                <w:szCs w:val="20"/>
              </w:rPr>
              <w:t>Д/к «Чайка»</w:t>
            </w:r>
          </w:p>
        </w:tc>
        <w:tc>
          <w:tcPr>
            <w:tcW w:w="1701" w:type="dxa"/>
            <w:vMerge w:val="restart"/>
            <w:tcBorders>
              <w:top w:val="single" w:sz="4" w:space="0" w:color="auto"/>
              <w:left w:val="single" w:sz="4" w:space="0" w:color="auto"/>
              <w:right w:val="single" w:sz="4" w:space="0" w:color="auto"/>
            </w:tcBorders>
            <w:vAlign w:val="center"/>
            <w:hideMark/>
          </w:tcPr>
          <w:p w:rsidR="00413484" w:rsidRPr="00413484" w:rsidRDefault="00413484" w:rsidP="00413484">
            <w:pPr>
              <w:spacing w:after="0" w:line="240" w:lineRule="auto"/>
              <w:rPr>
                <w:rFonts w:ascii="Times New Roman" w:hAnsi="Times New Roman" w:cs="Times New Roman"/>
                <w:sz w:val="20"/>
                <w:szCs w:val="20"/>
                <w:shd w:val="clear" w:color="auto" w:fill="FFFFFF"/>
              </w:rPr>
            </w:pPr>
            <w:r w:rsidRPr="00413484">
              <w:rPr>
                <w:rFonts w:ascii="Times New Roman" w:hAnsi="Times New Roman" w:cs="Times New Roman"/>
                <w:sz w:val="20"/>
                <w:szCs w:val="20"/>
                <w:shd w:val="clear" w:color="auto" w:fill="FFFFFF"/>
              </w:rPr>
              <w:t>Наблюдение</w:t>
            </w:r>
          </w:p>
        </w:tc>
      </w:tr>
      <w:tr w:rsidR="00413484" w:rsidRPr="00413484" w:rsidTr="00413484">
        <w:trPr>
          <w:gridAfter w:val="3"/>
          <w:wAfter w:w="3825" w:type="dxa"/>
          <w:trHeight w:val="572"/>
        </w:trPr>
        <w:tc>
          <w:tcPr>
            <w:tcW w:w="709" w:type="dxa"/>
            <w:vMerge/>
            <w:tcBorders>
              <w:left w:val="single" w:sz="4" w:space="0" w:color="000000"/>
              <w:right w:val="single" w:sz="4" w:space="0" w:color="auto"/>
            </w:tcBorders>
            <w:vAlign w:val="center"/>
            <w:hideMark/>
          </w:tcPr>
          <w:p w:rsidR="00413484" w:rsidRPr="00413484" w:rsidRDefault="00413484" w:rsidP="00413484">
            <w:pPr>
              <w:spacing w:after="0" w:line="240" w:lineRule="auto"/>
              <w:jc w:val="center"/>
              <w:rPr>
                <w:rFonts w:ascii="Times New Roman" w:hAnsi="Times New Roman"/>
                <w:sz w:val="20"/>
                <w:szCs w:val="20"/>
              </w:rPr>
            </w:pPr>
          </w:p>
        </w:tc>
        <w:tc>
          <w:tcPr>
            <w:tcW w:w="992" w:type="dxa"/>
            <w:vMerge/>
            <w:tcBorders>
              <w:left w:val="single" w:sz="4" w:space="0" w:color="auto"/>
              <w:right w:val="single" w:sz="4" w:space="0" w:color="auto"/>
            </w:tcBorders>
            <w:vAlign w:val="center"/>
          </w:tcPr>
          <w:p w:rsidR="00413484" w:rsidRPr="00413484" w:rsidRDefault="00413484" w:rsidP="00413484">
            <w:pPr>
              <w:spacing w:after="0" w:line="240" w:lineRule="auto"/>
              <w:jc w:val="center"/>
              <w:rPr>
                <w:rFonts w:ascii="Times New Roman" w:hAnsi="Times New Roman"/>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tcPr>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5</w:t>
            </w:r>
          </w:p>
          <w:p w:rsidR="00413484" w:rsidRPr="00413484" w:rsidRDefault="00413484" w:rsidP="00413484">
            <w:pPr>
              <w:spacing w:after="0" w:line="240" w:lineRule="auto"/>
              <w:jc w:val="center"/>
              <w:rPr>
                <w:rFonts w:ascii="Times New Roman" w:hAnsi="Times New Roman" w:cs="Times New Roman"/>
                <w:sz w:val="20"/>
                <w:szCs w:val="20"/>
              </w:rPr>
            </w:pPr>
          </w:p>
        </w:tc>
        <w:tc>
          <w:tcPr>
            <w:tcW w:w="1275" w:type="dxa"/>
            <w:tcBorders>
              <w:top w:val="single" w:sz="4" w:space="0" w:color="auto"/>
              <w:left w:val="single" w:sz="4" w:space="0" w:color="auto"/>
              <w:bottom w:val="single" w:sz="4" w:space="0" w:color="auto"/>
              <w:right w:val="single" w:sz="4" w:space="0" w:color="auto"/>
            </w:tcBorders>
            <w:vAlign w:val="center"/>
          </w:tcPr>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18.20-18.50</w:t>
            </w:r>
          </w:p>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19.00-19.30</w:t>
            </w:r>
          </w:p>
        </w:tc>
        <w:tc>
          <w:tcPr>
            <w:tcW w:w="1701" w:type="dxa"/>
            <w:vMerge/>
            <w:tcBorders>
              <w:left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b/>
                <w:i/>
                <w:sz w:val="20"/>
                <w:szCs w:val="20"/>
              </w:rPr>
            </w:pPr>
          </w:p>
        </w:tc>
        <w:tc>
          <w:tcPr>
            <w:tcW w:w="709" w:type="dxa"/>
            <w:vMerge/>
            <w:tcBorders>
              <w:left w:val="single" w:sz="4" w:space="0" w:color="auto"/>
              <w:right w:val="single" w:sz="4" w:space="0" w:color="auto"/>
            </w:tcBorders>
            <w:vAlign w:val="center"/>
            <w:hideMark/>
          </w:tcPr>
          <w:p w:rsidR="00413484" w:rsidRPr="00413484" w:rsidRDefault="00413484" w:rsidP="00413484">
            <w:pPr>
              <w:spacing w:after="0" w:line="240" w:lineRule="auto"/>
              <w:rPr>
                <w:rFonts w:ascii="Times New Roman" w:hAnsi="Times New Roman"/>
                <w:sz w:val="20"/>
                <w:szCs w:val="20"/>
              </w:rPr>
            </w:pPr>
          </w:p>
        </w:tc>
        <w:tc>
          <w:tcPr>
            <w:tcW w:w="5103" w:type="dxa"/>
            <w:vMerge/>
            <w:tcBorders>
              <w:left w:val="single" w:sz="4" w:space="0" w:color="auto"/>
              <w:right w:val="single" w:sz="4" w:space="0" w:color="auto"/>
            </w:tcBorders>
          </w:tcPr>
          <w:p w:rsidR="00413484" w:rsidRPr="00413484" w:rsidRDefault="00413484" w:rsidP="00413484">
            <w:pPr>
              <w:spacing w:after="0" w:line="240" w:lineRule="auto"/>
              <w:rPr>
                <w:rFonts w:ascii="Times New Roman" w:hAnsi="Times New Roman"/>
                <w:sz w:val="20"/>
                <w:szCs w:val="20"/>
              </w:rPr>
            </w:pPr>
          </w:p>
        </w:tc>
        <w:tc>
          <w:tcPr>
            <w:tcW w:w="992" w:type="dxa"/>
            <w:vMerge/>
            <w:tcBorders>
              <w:left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b/>
                <w:sz w:val="20"/>
                <w:szCs w:val="20"/>
              </w:rPr>
            </w:pPr>
          </w:p>
        </w:tc>
        <w:tc>
          <w:tcPr>
            <w:tcW w:w="1701" w:type="dxa"/>
            <w:vMerge/>
            <w:tcBorders>
              <w:left w:val="single" w:sz="4" w:space="0" w:color="auto"/>
              <w:right w:val="single" w:sz="4" w:space="0" w:color="auto"/>
            </w:tcBorders>
            <w:vAlign w:val="center"/>
            <w:hideMark/>
          </w:tcPr>
          <w:p w:rsidR="00413484" w:rsidRPr="00413484" w:rsidRDefault="00413484" w:rsidP="00413484">
            <w:pPr>
              <w:spacing w:after="0" w:line="240" w:lineRule="auto"/>
              <w:rPr>
                <w:rFonts w:ascii="Times New Roman" w:hAnsi="Times New Roman"/>
                <w:sz w:val="20"/>
                <w:szCs w:val="20"/>
              </w:rPr>
            </w:pPr>
          </w:p>
        </w:tc>
      </w:tr>
      <w:tr w:rsidR="00413484" w:rsidRPr="00413484" w:rsidTr="00413484">
        <w:trPr>
          <w:gridAfter w:val="3"/>
          <w:wAfter w:w="3825" w:type="dxa"/>
          <w:trHeight w:val="270"/>
        </w:trPr>
        <w:tc>
          <w:tcPr>
            <w:tcW w:w="709" w:type="dxa"/>
            <w:vMerge/>
            <w:tcBorders>
              <w:left w:val="single" w:sz="4" w:space="0" w:color="000000"/>
              <w:bottom w:val="single" w:sz="4" w:space="0" w:color="auto"/>
              <w:right w:val="single" w:sz="4" w:space="0" w:color="auto"/>
            </w:tcBorders>
            <w:vAlign w:val="center"/>
          </w:tcPr>
          <w:p w:rsidR="00413484" w:rsidRPr="00413484" w:rsidRDefault="00413484" w:rsidP="00413484">
            <w:pPr>
              <w:spacing w:after="0" w:line="240" w:lineRule="auto"/>
              <w:jc w:val="center"/>
              <w:rPr>
                <w:rFonts w:ascii="Times New Roman" w:hAnsi="Times New Roman"/>
                <w:sz w:val="20"/>
                <w:szCs w:val="20"/>
              </w:rPr>
            </w:pPr>
          </w:p>
        </w:tc>
        <w:tc>
          <w:tcPr>
            <w:tcW w:w="992" w:type="dxa"/>
            <w:vMerge/>
            <w:tcBorders>
              <w:left w:val="single" w:sz="4" w:space="0" w:color="auto"/>
              <w:right w:val="single" w:sz="4" w:space="0" w:color="auto"/>
            </w:tcBorders>
            <w:vAlign w:val="center"/>
          </w:tcPr>
          <w:p w:rsidR="00413484" w:rsidRPr="00413484" w:rsidRDefault="00413484" w:rsidP="00413484">
            <w:pPr>
              <w:spacing w:after="0" w:line="240" w:lineRule="auto"/>
              <w:jc w:val="center"/>
              <w:rPr>
                <w:rFonts w:ascii="Times New Roman" w:hAnsi="Times New Roman"/>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tcPr>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6</w:t>
            </w:r>
          </w:p>
        </w:tc>
        <w:tc>
          <w:tcPr>
            <w:tcW w:w="1275" w:type="dxa"/>
            <w:tcBorders>
              <w:top w:val="single" w:sz="4" w:space="0" w:color="auto"/>
              <w:left w:val="single" w:sz="4" w:space="0" w:color="auto"/>
              <w:bottom w:val="single" w:sz="4" w:space="0" w:color="auto"/>
              <w:right w:val="single" w:sz="4" w:space="0" w:color="auto"/>
            </w:tcBorders>
            <w:vAlign w:val="center"/>
          </w:tcPr>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17.00-17.30</w:t>
            </w:r>
          </w:p>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17.40-18.10</w:t>
            </w:r>
          </w:p>
        </w:tc>
        <w:tc>
          <w:tcPr>
            <w:tcW w:w="1701" w:type="dxa"/>
            <w:vMerge/>
            <w:tcBorders>
              <w:left w:val="single" w:sz="4" w:space="0" w:color="auto"/>
              <w:bottom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b/>
                <w:i/>
                <w:sz w:val="20"/>
                <w:szCs w:val="20"/>
              </w:rPr>
            </w:pPr>
          </w:p>
        </w:tc>
        <w:tc>
          <w:tcPr>
            <w:tcW w:w="709" w:type="dxa"/>
            <w:vMerge/>
            <w:tcBorders>
              <w:left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sz w:val="20"/>
                <w:szCs w:val="20"/>
              </w:rPr>
            </w:pPr>
          </w:p>
        </w:tc>
        <w:tc>
          <w:tcPr>
            <w:tcW w:w="5103" w:type="dxa"/>
            <w:vMerge/>
            <w:tcBorders>
              <w:left w:val="single" w:sz="4" w:space="0" w:color="auto"/>
              <w:bottom w:val="single" w:sz="4" w:space="0" w:color="auto"/>
              <w:right w:val="single" w:sz="4" w:space="0" w:color="auto"/>
            </w:tcBorders>
          </w:tcPr>
          <w:p w:rsidR="00413484" w:rsidRPr="00413484" w:rsidRDefault="00413484" w:rsidP="00413484">
            <w:pPr>
              <w:spacing w:after="0" w:line="240" w:lineRule="auto"/>
              <w:rPr>
                <w:rFonts w:ascii="Times New Roman" w:hAnsi="Times New Roman"/>
                <w:sz w:val="20"/>
                <w:szCs w:val="20"/>
              </w:rPr>
            </w:pPr>
          </w:p>
        </w:tc>
        <w:tc>
          <w:tcPr>
            <w:tcW w:w="992" w:type="dxa"/>
            <w:vMerge/>
            <w:tcBorders>
              <w:left w:val="single" w:sz="4" w:space="0" w:color="auto"/>
              <w:bottom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b/>
                <w:sz w:val="20"/>
                <w:szCs w:val="20"/>
              </w:rPr>
            </w:pPr>
          </w:p>
        </w:tc>
        <w:tc>
          <w:tcPr>
            <w:tcW w:w="1701" w:type="dxa"/>
            <w:vMerge/>
            <w:tcBorders>
              <w:left w:val="single" w:sz="4" w:space="0" w:color="auto"/>
              <w:bottom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sz w:val="20"/>
                <w:szCs w:val="20"/>
              </w:rPr>
            </w:pPr>
          </w:p>
        </w:tc>
      </w:tr>
      <w:tr w:rsidR="00413484" w:rsidRPr="00413484" w:rsidTr="00413484">
        <w:trPr>
          <w:gridAfter w:val="3"/>
          <w:wAfter w:w="3825" w:type="dxa"/>
          <w:trHeight w:val="50"/>
        </w:trPr>
        <w:tc>
          <w:tcPr>
            <w:tcW w:w="709" w:type="dxa"/>
            <w:vMerge w:val="restart"/>
            <w:tcBorders>
              <w:top w:val="single" w:sz="4" w:space="0" w:color="auto"/>
              <w:left w:val="single" w:sz="4" w:space="0" w:color="000000"/>
              <w:right w:val="single" w:sz="4" w:space="0" w:color="auto"/>
            </w:tcBorders>
            <w:vAlign w:val="center"/>
            <w:hideMark/>
          </w:tcPr>
          <w:p w:rsidR="00413484" w:rsidRPr="00413484" w:rsidRDefault="00413484" w:rsidP="00413484">
            <w:pPr>
              <w:spacing w:after="0" w:line="240" w:lineRule="auto"/>
              <w:jc w:val="center"/>
              <w:rPr>
                <w:rFonts w:ascii="Times New Roman" w:hAnsi="Times New Roman"/>
                <w:sz w:val="20"/>
                <w:szCs w:val="20"/>
              </w:rPr>
            </w:pPr>
            <w:r w:rsidRPr="00413484">
              <w:rPr>
                <w:rFonts w:ascii="Times New Roman" w:hAnsi="Times New Roman"/>
                <w:sz w:val="20"/>
                <w:szCs w:val="20"/>
              </w:rPr>
              <w:t>20.</w:t>
            </w:r>
          </w:p>
        </w:tc>
        <w:tc>
          <w:tcPr>
            <w:tcW w:w="992" w:type="dxa"/>
            <w:vMerge w:val="restart"/>
            <w:tcBorders>
              <w:top w:val="single" w:sz="4" w:space="0" w:color="auto"/>
              <w:left w:val="single" w:sz="4" w:space="0" w:color="auto"/>
              <w:right w:val="single" w:sz="4" w:space="0" w:color="auto"/>
            </w:tcBorders>
            <w:vAlign w:val="center"/>
          </w:tcPr>
          <w:p w:rsidR="00413484" w:rsidRPr="00413484" w:rsidRDefault="00C675B8" w:rsidP="00413484">
            <w:pPr>
              <w:spacing w:after="0" w:line="240" w:lineRule="auto"/>
              <w:jc w:val="center"/>
              <w:rPr>
                <w:rFonts w:ascii="Times New Roman" w:hAnsi="Times New Roman"/>
                <w:sz w:val="20"/>
                <w:szCs w:val="20"/>
              </w:rPr>
            </w:pPr>
            <w:r>
              <w:rPr>
                <w:rFonts w:ascii="Times New Roman" w:hAnsi="Times New Roman"/>
                <w:sz w:val="20"/>
                <w:szCs w:val="20"/>
              </w:rPr>
              <w:t>27.11.24</w:t>
            </w:r>
          </w:p>
          <w:p w:rsidR="00413484" w:rsidRPr="00413484" w:rsidRDefault="00C675B8" w:rsidP="00413484">
            <w:pPr>
              <w:spacing w:after="0" w:line="240" w:lineRule="auto"/>
              <w:jc w:val="center"/>
              <w:rPr>
                <w:rFonts w:ascii="Times New Roman" w:hAnsi="Times New Roman"/>
                <w:sz w:val="20"/>
                <w:szCs w:val="20"/>
              </w:rPr>
            </w:pPr>
            <w:r>
              <w:rPr>
                <w:rFonts w:ascii="Times New Roman" w:hAnsi="Times New Roman"/>
                <w:sz w:val="20"/>
                <w:szCs w:val="20"/>
              </w:rPr>
              <w:t>23.11.24</w:t>
            </w:r>
          </w:p>
        </w:tc>
        <w:tc>
          <w:tcPr>
            <w:tcW w:w="709" w:type="dxa"/>
            <w:tcBorders>
              <w:top w:val="single" w:sz="4" w:space="0" w:color="auto"/>
              <w:left w:val="single" w:sz="4" w:space="0" w:color="auto"/>
              <w:bottom w:val="single" w:sz="4" w:space="0" w:color="auto"/>
              <w:right w:val="single" w:sz="4" w:space="0" w:color="auto"/>
            </w:tcBorders>
            <w:vAlign w:val="center"/>
          </w:tcPr>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2</w:t>
            </w:r>
          </w:p>
        </w:tc>
        <w:tc>
          <w:tcPr>
            <w:tcW w:w="1275" w:type="dxa"/>
            <w:tcBorders>
              <w:top w:val="single" w:sz="4" w:space="0" w:color="auto"/>
              <w:left w:val="single" w:sz="4" w:space="0" w:color="auto"/>
              <w:bottom w:val="single" w:sz="4" w:space="0" w:color="auto"/>
              <w:right w:val="single" w:sz="4" w:space="0" w:color="auto"/>
            </w:tcBorders>
            <w:vAlign w:val="center"/>
          </w:tcPr>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12.00-12.30</w:t>
            </w:r>
          </w:p>
          <w:p w:rsidR="00413484" w:rsidRPr="00413484" w:rsidRDefault="00413484" w:rsidP="00413484">
            <w:pPr>
              <w:spacing w:after="0" w:line="240" w:lineRule="auto"/>
              <w:jc w:val="center"/>
              <w:rPr>
                <w:rFonts w:ascii="Times New Roman" w:hAnsi="Times New Roman"/>
                <w:i/>
                <w:sz w:val="20"/>
                <w:szCs w:val="20"/>
              </w:rPr>
            </w:pPr>
            <w:r w:rsidRPr="00413484">
              <w:rPr>
                <w:rFonts w:ascii="Times New Roman" w:hAnsi="Times New Roman" w:cs="Times New Roman"/>
                <w:sz w:val="20"/>
                <w:szCs w:val="20"/>
              </w:rPr>
              <w:t>12.35-13.05</w:t>
            </w:r>
          </w:p>
        </w:tc>
        <w:tc>
          <w:tcPr>
            <w:tcW w:w="1701" w:type="dxa"/>
            <w:vMerge w:val="restart"/>
            <w:tcBorders>
              <w:top w:val="single" w:sz="4" w:space="0" w:color="auto"/>
              <w:left w:val="single" w:sz="4" w:space="0" w:color="auto"/>
              <w:right w:val="single" w:sz="4" w:space="0" w:color="auto"/>
            </w:tcBorders>
            <w:vAlign w:val="center"/>
          </w:tcPr>
          <w:p w:rsidR="00413484" w:rsidRPr="00413484" w:rsidRDefault="00413484" w:rsidP="00413484">
            <w:pPr>
              <w:spacing w:after="0" w:line="240" w:lineRule="auto"/>
              <w:rPr>
                <w:sz w:val="20"/>
                <w:szCs w:val="20"/>
              </w:rPr>
            </w:pPr>
            <w:r w:rsidRPr="00413484">
              <w:rPr>
                <w:rFonts w:ascii="Times New Roman" w:hAnsi="Times New Roman" w:cs="Times New Roman"/>
                <w:sz w:val="20"/>
                <w:szCs w:val="20"/>
              </w:rPr>
              <w:t>Комплексное занятие</w:t>
            </w:r>
          </w:p>
        </w:tc>
        <w:tc>
          <w:tcPr>
            <w:tcW w:w="709" w:type="dxa"/>
            <w:vMerge w:val="restart"/>
            <w:tcBorders>
              <w:top w:val="single" w:sz="4" w:space="0" w:color="auto"/>
              <w:left w:val="single" w:sz="4" w:space="0" w:color="auto"/>
              <w:right w:val="single" w:sz="4" w:space="0" w:color="auto"/>
            </w:tcBorders>
            <w:vAlign w:val="center"/>
            <w:hideMark/>
          </w:tcPr>
          <w:p w:rsidR="00413484" w:rsidRPr="00413484" w:rsidRDefault="00413484" w:rsidP="00413484">
            <w:pPr>
              <w:spacing w:after="0" w:line="240" w:lineRule="auto"/>
              <w:rPr>
                <w:rFonts w:ascii="Times New Roman" w:hAnsi="Times New Roman"/>
                <w:sz w:val="20"/>
                <w:szCs w:val="20"/>
              </w:rPr>
            </w:pPr>
            <w:r w:rsidRPr="00413484">
              <w:rPr>
                <w:rFonts w:ascii="Times New Roman" w:hAnsi="Times New Roman"/>
                <w:sz w:val="20"/>
                <w:szCs w:val="20"/>
              </w:rPr>
              <w:t>2</w:t>
            </w:r>
          </w:p>
        </w:tc>
        <w:tc>
          <w:tcPr>
            <w:tcW w:w="5103" w:type="dxa"/>
            <w:vMerge w:val="restart"/>
            <w:tcBorders>
              <w:top w:val="single" w:sz="4" w:space="0" w:color="auto"/>
              <w:left w:val="single" w:sz="4" w:space="0" w:color="auto"/>
              <w:right w:val="single" w:sz="4" w:space="0" w:color="auto"/>
            </w:tcBorders>
          </w:tcPr>
          <w:p w:rsidR="00413484" w:rsidRPr="00413484" w:rsidRDefault="00413484" w:rsidP="00413484">
            <w:pPr>
              <w:spacing w:after="0" w:line="240" w:lineRule="auto"/>
              <w:rPr>
                <w:rFonts w:ascii="Times New Roman" w:hAnsi="Times New Roman"/>
                <w:sz w:val="20"/>
                <w:szCs w:val="20"/>
              </w:rPr>
            </w:pPr>
            <w:r w:rsidRPr="00413484">
              <w:rPr>
                <w:rFonts w:ascii="Times New Roman" w:hAnsi="Times New Roman"/>
                <w:sz w:val="20"/>
                <w:szCs w:val="20"/>
              </w:rPr>
              <w:t>1.Образование чисел 4,5.Геометрические фигуры.</w:t>
            </w:r>
          </w:p>
          <w:p w:rsidR="00413484" w:rsidRPr="00413484" w:rsidRDefault="00413484" w:rsidP="00413484">
            <w:pPr>
              <w:spacing w:after="0" w:line="240" w:lineRule="auto"/>
              <w:rPr>
                <w:rFonts w:ascii="Times New Roman" w:hAnsi="Times New Roman"/>
                <w:sz w:val="20"/>
                <w:szCs w:val="20"/>
              </w:rPr>
            </w:pPr>
            <w:r w:rsidRPr="00413484">
              <w:rPr>
                <w:rFonts w:ascii="Times New Roman" w:hAnsi="Times New Roman"/>
                <w:sz w:val="20"/>
                <w:szCs w:val="20"/>
              </w:rPr>
              <w:t>2.Рукотворный мир (электроприборы).</w:t>
            </w:r>
          </w:p>
        </w:tc>
        <w:tc>
          <w:tcPr>
            <w:tcW w:w="992" w:type="dxa"/>
            <w:vMerge w:val="restart"/>
            <w:tcBorders>
              <w:top w:val="single" w:sz="4" w:space="0" w:color="auto"/>
              <w:left w:val="single" w:sz="4" w:space="0" w:color="auto"/>
              <w:right w:val="single" w:sz="4" w:space="0" w:color="auto"/>
            </w:tcBorders>
            <w:vAlign w:val="center"/>
          </w:tcPr>
          <w:p w:rsidR="00413484" w:rsidRPr="00413484" w:rsidRDefault="00413484" w:rsidP="00413484">
            <w:pPr>
              <w:spacing w:after="0" w:line="240" w:lineRule="auto"/>
              <w:rPr>
                <w:sz w:val="20"/>
                <w:szCs w:val="20"/>
              </w:rPr>
            </w:pPr>
            <w:r w:rsidRPr="00413484">
              <w:rPr>
                <w:rFonts w:ascii="Times New Roman" w:hAnsi="Times New Roman"/>
                <w:sz w:val="20"/>
                <w:szCs w:val="20"/>
              </w:rPr>
              <w:t>Д/к «Чайка»</w:t>
            </w:r>
          </w:p>
        </w:tc>
        <w:tc>
          <w:tcPr>
            <w:tcW w:w="1701" w:type="dxa"/>
            <w:vMerge w:val="restart"/>
            <w:tcBorders>
              <w:top w:val="single" w:sz="4" w:space="0" w:color="auto"/>
              <w:left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cs="Times New Roman"/>
                <w:sz w:val="20"/>
                <w:szCs w:val="20"/>
                <w:shd w:val="clear" w:color="auto" w:fill="FFFFFF"/>
              </w:rPr>
            </w:pPr>
            <w:r w:rsidRPr="00413484">
              <w:rPr>
                <w:rFonts w:ascii="Times New Roman" w:hAnsi="Times New Roman" w:cs="Times New Roman"/>
                <w:sz w:val="20"/>
                <w:szCs w:val="20"/>
                <w:shd w:val="clear" w:color="auto" w:fill="FFFFFF"/>
              </w:rPr>
              <w:t>Игровые упражнения, наблюдение</w:t>
            </w:r>
          </w:p>
        </w:tc>
      </w:tr>
      <w:tr w:rsidR="00413484" w:rsidRPr="00413484" w:rsidTr="00413484">
        <w:trPr>
          <w:gridAfter w:val="3"/>
          <w:wAfter w:w="3825" w:type="dxa"/>
          <w:trHeight w:val="568"/>
        </w:trPr>
        <w:tc>
          <w:tcPr>
            <w:tcW w:w="709" w:type="dxa"/>
            <w:vMerge/>
            <w:tcBorders>
              <w:left w:val="single" w:sz="4" w:space="0" w:color="000000"/>
              <w:bottom w:val="single" w:sz="4" w:space="0" w:color="000000"/>
              <w:right w:val="single" w:sz="4" w:space="0" w:color="auto"/>
            </w:tcBorders>
            <w:vAlign w:val="center"/>
            <w:hideMark/>
          </w:tcPr>
          <w:p w:rsidR="00413484" w:rsidRPr="00413484" w:rsidRDefault="00413484" w:rsidP="00413484">
            <w:pPr>
              <w:spacing w:after="0" w:line="240" w:lineRule="auto"/>
              <w:jc w:val="center"/>
              <w:rPr>
                <w:rFonts w:ascii="Times New Roman" w:hAnsi="Times New Roman"/>
                <w:sz w:val="20"/>
                <w:szCs w:val="20"/>
              </w:rPr>
            </w:pPr>
          </w:p>
        </w:tc>
        <w:tc>
          <w:tcPr>
            <w:tcW w:w="992" w:type="dxa"/>
            <w:vMerge/>
            <w:tcBorders>
              <w:left w:val="single" w:sz="4" w:space="0" w:color="auto"/>
              <w:bottom w:val="single" w:sz="4" w:space="0" w:color="000000"/>
              <w:right w:val="single" w:sz="4" w:space="0" w:color="auto"/>
            </w:tcBorders>
            <w:vAlign w:val="center"/>
          </w:tcPr>
          <w:p w:rsidR="00413484" w:rsidRPr="00413484" w:rsidRDefault="00413484" w:rsidP="00413484">
            <w:pPr>
              <w:spacing w:after="0" w:line="240" w:lineRule="auto"/>
              <w:jc w:val="center"/>
              <w:rPr>
                <w:rFonts w:ascii="Times New Roman" w:hAnsi="Times New Roman"/>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tcPr>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5</w:t>
            </w:r>
          </w:p>
          <w:p w:rsidR="00413484" w:rsidRPr="00413484" w:rsidRDefault="00413484" w:rsidP="00413484">
            <w:pPr>
              <w:spacing w:after="0" w:line="240" w:lineRule="auto"/>
              <w:jc w:val="center"/>
              <w:rPr>
                <w:rFonts w:ascii="Times New Roman" w:hAnsi="Times New Roman" w:cs="Times New Roman"/>
                <w:sz w:val="20"/>
                <w:szCs w:val="20"/>
              </w:rPr>
            </w:pPr>
          </w:p>
        </w:tc>
        <w:tc>
          <w:tcPr>
            <w:tcW w:w="1275" w:type="dxa"/>
            <w:tcBorders>
              <w:top w:val="single" w:sz="4" w:space="0" w:color="auto"/>
              <w:left w:val="single" w:sz="4" w:space="0" w:color="auto"/>
              <w:bottom w:val="single" w:sz="4" w:space="0" w:color="auto"/>
              <w:right w:val="single" w:sz="4" w:space="0" w:color="auto"/>
            </w:tcBorders>
            <w:vAlign w:val="center"/>
          </w:tcPr>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18.20-18.50</w:t>
            </w:r>
          </w:p>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19.00-19.30</w:t>
            </w:r>
          </w:p>
        </w:tc>
        <w:tc>
          <w:tcPr>
            <w:tcW w:w="1701" w:type="dxa"/>
            <w:vMerge/>
            <w:tcBorders>
              <w:left w:val="single" w:sz="4" w:space="0" w:color="auto"/>
              <w:bottom w:val="single" w:sz="4" w:space="0" w:color="000000"/>
              <w:right w:val="single" w:sz="4" w:space="0" w:color="auto"/>
            </w:tcBorders>
            <w:vAlign w:val="center"/>
          </w:tcPr>
          <w:p w:rsidR="00413484" w:rsidRPr="00413484" w:rsidRDefault="00413484" w:rsidP="00413484">
            <w:pPr>
              <w:spacing w:after="0" w:line="240" w:lineRule="auto"/>
              <w:rPr>
                <w:rFonts w:ascii="Times New Roman" w:hAnsi="Times New Roman"/>
                <w:b/>
                <w:i/>
                <w:sz w:val="20"/>
                <w:szCs w:val="20"/>
              </w:rPr>
            </w:pPr>
          </w:p>
        </w:tc>
        <w:tc>
          <w:tcPr>
            <w:tcW w:w="709" w:type="dxa"/>
            <w:vMerge/>
            <w:tcBorders>
              <w:left w:val="single" w:sz="4" w:space="0" w:color="auto"/>
              <w:bottom w:val="single" w:sz="4" w:space="0" w:color="000000"/>
              <w:right w:val="single" w:sz="4" w:space="0" w:color="auto"/>
            </w:tcBorders>
            <w:vAlign w:val="center"/>
            <w:hideMark/>
          </w:tcPr>
          <w:p w:rsidR="00413484" w:rsidRPr="00413484" w:rsidRDefault="00413484" w:rsidP="00413484">
            <w:pPr>
              <w:spacing w:after="0" w:line="240" w:lineRule="auto"/>
              <w:rPr>
                <w:rFonts w:ascii="Times New Roman" w:hAnsi="Times New Roman"/>
                <w:sz w:val="20"/>
                <w:szCs w:val="20"/>
              </w:rPr>
            </w:pPr>
          </w:p>
        </w:tc>
        <w:tc>
          <w:tcPr>
            <w:tcW w:w="5103" w:type="dxa"/>
            <w:vMerge/>
            <w:tcBorders>
              <w:left w:val="single" w:sz="4" w:space="0" w:color="auto"/>
              <w:bottom w:val="single" w:sz="4" w:space="0" w:color="000000"/>
              <w:right w:val="single" w:sz="4" w:space="0" w:color="auto"/>
            </w:tcBorders>
          </w:tcPr>
          <w:p w:rsidR="00413484" w:rsidRPr="00413484" w:rsidRDefault="00413484" w:rsidP="00413484">
            <w:pPr>
              <w:spacing w:after="0" w:line="240" w:lineRule="auto"/>
              <w:rPr>
                <w:rFonts w:ascii="Times New Roman" w:hAnsi="Times New Roman"/>
                <w:sz w:val="20"/>
                <w:szCs w:val="20"/>
                <w:u w:val="single"/>
              </w:rPr>
            </w:pPr>
          </w:p>
        </w:tc>
        <w:tc>
          <w:tcPr>
            <w:tcW w:w="992" w:type="dxa"/>
            <w:vMerge/>
            <w:tcBorders>
              <w:left w:val="single" w:sz="4" w:space="0" w:color="auto"/>
              <w:bottom w:val="single" w:sz="4" w:space="0" w:color="000000"/>
              <w:right w:val="single" w:sz="4" w:space="0" w:color="auto"/>
            </w:tcBorders>
            <w:vAlign w:val="center"/>
          </w:tcPr>
          <w:p w:rsidR="00413484" w:rsidRPr="00413484" w:rsidRDefault="00413484" w:rsidP="00413484">
            <w:pPr>
              <w:spacing w:after="0" w:line="240" w:lineRule="auto"/>
              <w:rPr>
                <w:rFonts w:ascii="Times New Roman" w:hAnsi="Times New Roman"/>
                <w:b/>
                <w:sz w:val="20"/>
                <w:szCs w:val="20"/>
              </w:rPr>
            </w:pPr>
          </w:p>
        </w:tc>
        <w:tc>
          <w:tcPr>
            <w:tcW w:w="1701" w:type="dxa"/>
            <w:vMerge/>
            <w:tcBorders>
              <w:left w:val="single" w:sz="4" w:space="0" w:color="auto"/>
              <w:bottom w:val="single" w:sz="4" w:space="0" w:color="000000"/>
              <w:right w:val="single" w:sz="4" w:space="0" w:color="auto"/>
            </w:tcBorders>
            <w:vAlign w:val="center"/>
            <w:hideMark/>
          </w:tcPr>
          <w:p w:rsidR="00413484" w:rsidRPr="00413484" w:rsidRDefault="00413484" w:rsidP="00413484">
            <w:pPr>
              <w:spacing w:after="0" w:line="240" w:lineRule="auto"/>
              <w:rPr>
                <w:rFonts w:ascii="Times New Roman" w:hAnsi="Times New Roman"/>
                <w:sz w:val="20"/>
                <w:szCs w:val="20"/>
              </w:rPr>
            </w:pPr>
          </w:p>
        </w:tc>
      </w:tr>
      <w:tr w:rsidR="00413484" w:rsidRPr="00413484" w:rsidTr="00413484">
        <w:trPr>
          <w:gridAfter w:val="3"/>
          <w:wAfter w:w="3825" w:type="dxa"/>
          <w:trHeight w:val="240"/>
        </w:trPr>
        <w:tc>
          <w:tcPr>
            <w:tcW w:w="709" w:type="dxa"/>
            <w:vMerge/>
            <w:tcBorders>
              <w:left w:val="single" w:sz="4" w:space="0" w:color="000000"/>
              <w:bottom w:val="single" w:sz="4" w:space="0" w:color="auto"/>
              <w:right w:val="single" w:sz="4" w:space="0" w:color="auto"/>
            </w:tcBorders>
            <w:vAlign w:val="center"/>
          </w:tcPr>
          <w:p w:rsidR="00413484" w:rsidRPr="00413484" w:rsidRDefault="00413484" w:rsidP="00413484">
            <w:pPr>
              <w:spacing w:after="0" w:line="240" w:lineRule="auto"/>
              <w:jc w:val="center"/>
              <w:rPr>
                <w:rFonts w:ascii="Times New Roman" w:hAnsi="Times New Roman"/>
                <w:sz w:val="20"/>
                <w:szCs w:val="20"/>
              </w:rPr>
            </w:pPr>
          </w:p>
        </w:tc>
        <w:tc>
          <w:tcPr>
            <w:tcW w:w="992" w:type="dxa"/>
            <w:vMerge/>
            <w:tcBorders>
              <w:left w:val="single" w:sz="4" w:space="0" w:color="auto"/>
              <w:right w:val="single" w:sz="4" w:space="0" w:color="auto"/>
            </w:tcBorders>
            <w:vAlign w:val="center"/>
          </w:tcPr>
          <w:p w:rsidR="00413484" w:rsidRPr="00413484" w:rsidRDefault="00413484" w:rsidP="00413484">
            <w:pPr>
              <w:spacing w:after="0" w:line="240" w:lineRule="auto"/>
              <w:jc w:val="center"/>
              <w:rPr>
                <w:rFonts w:ascii="Times New Roman" w:hAnsi="Times New Roman"/>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tcPr>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6</w:t>
            </w:r>
          </w:p>
        </w:tc>
        <w:tc>
          <w:tcPr>
            <w:tcW w:w="1275" w:type="dxa"/>
            <w:tcBorders>
              <w:top w:val="single" w:sz="4" w:space="0" w:color="auto"/>
              <w:left w:val="single" w:sz="4" w:space="0" w:color="auto"/>
              <w:bottom w:val="single" w:sz="4" w:space="0" w:color="auto"/>
              <w:right w:val="single" w:sz="4" w:space="0" w:color="auto"/>
            </w:tcBorders>
            <w:vAlign w:val="center"/>
          </w:tcPr>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17.00-17.30</w:t>
            </w:r>
          </w:p>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17.40-18.10</w:t>
            </w:r>
          </w:p>
        </w:tc>
        <w:tc>
          <w:tcPr>
            <w:tcW w:w="1701" w:type="dxa"/>
            <w:vMerge/>
            <w:tcBorders>
              <w:left w:val="single" w:sz="4" w:space="0" w:color="auto"/>
              <w:bottom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b/>
                <w:i/>
                <w:sz w:val="20"/>
                <w:szCs w:val="20"/>
              </w:rPr>
            </w:pPr>
          </w:p>
        </w:tc>
        <w:tc>
          <w:tcPr>
            <w:tcW w:w="709" w:type="dxa"/>
            <w:vMerge/>
            <w:tcBorders>
              <w:left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sz w:val="20"/>
                <w:szCs w:val="20"/>
              </w:rPr>
            </w:pPr>
          </w:p>
        </w:tc>
        <w:tc>
          <w:tcPr>
            <w:tcW w:w="5103" w:type="dxa"/>
            <w:vMerge/>
            <w:tcBorders>
              <w:left w:val="single" w:sz="4" w:space="0" w:color="auto"/>
              <w:bottom w:val="single" w:sz="4" w:space="0" w:color="auto"/>
              <w:right w:val="single" w:sz="4" w:space="0" w:color="auto"/>
            </w:tcBorders>
          </w:tcPr>
          <w:p w:rsidR="00413484" w:rsidRPr="00413484" w:rsidRDefault="00413484" w:rsidP="00413484">
            <w:pPr>
              <w:spacing w:after="0" w:line="240" w:lineRule="auto"/>
              <w:rPr>
                <w:rFonts w:ascii="Times New Roman" w:hAnsi="Times New Roman"/>
                <w:sz w:val="20"/>
                <w:szCs w:val="20"/>
                <w:u w:val="single"/>
              </w:rPr>
            </w:pPr>
          </w:p>
        </w:tc>
        <w:tc>
          <w:tcPr>
            <w:tcW w:w="992" w:type="dxa"/>
            <w:vMerge/>
            <w:tcBorders>
              <w:left w:val="single" w:sz="4" w:space="0" w:color="auto"/>
              <w:bottom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b/>
                <w:sz w:val="20"/>
                <w:szCs w:val="20"/>
              </w:rPr>
            </w:pPr>
          </w:p>
        </w:tc>
        <w:tc>
          <w:tcPr>
            <w:tcW w:w="1701" w:type="dxa"/>
            <w:vMerge/>
            <w:tcBorders>
              <w:left w:val="single" w:sz="4" w:space="0" w:color="auto"/>
              <w:bottom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sz w:val="20"/>
                <w:szCs w:val="20"/>
              </w:rPr>
            </w:pPr>
          </w:p>
        </w:tc>
      </w:tr>
      <w:tr w:rsidR="00413484" w:rsidRPr="00413484" w:rsidTr="00413484">
        <w:trPr>
          <w:gridAfter w:val="3"/>
          <w:wAfter w:w="3825" w:type="dxa"/>
          <w:trHeight w:val="270"/>
        </w:trPr>
        <w:tc>
          <w:tcPr>
            <w:tcW w:w="709" w:type="dxa"/>
            <w:vMerge w:val="restart"/>
            <w:tcBorders>
              <w:top w:val="single" w:sz="4" w:space="0" w:color="auto"/>
              <w:left w:val="single" w:sz="4" w:space="0" w:color="000000"/>
              <w:right w:val="single" w:sz="4" w:space="0" w:color="auto"/>
            </w:tcBorders>
            <w:shd w:val="clear" w:color="auto" w:fill="FFFFFF" w:themeFill="background1"/>
            <w:vAlign w:val="center"/>
            <w:hideMark/>
          </w:tcPr>
          <w:p w:rsidR="00413484" w:rsidRPr="00413484" w:rsidRDefault="00413484" w:rsidP="00413484">
            <w:pPr>
              <w:spacing w:after="0" w:line="240" w:lineRule="auto"/>
              <w:jc w:val="center"/>
              <w:rPr>
                <w:rFonts w:ascii="Times New Roman" w:hAnsi="Times New Roman"/>
                <w:sz w:val="20"/>
                <w:szCs w:val="20"/>
              </w:rPr>
            </w:pPr>
            <w:r w:rsidRPr="00413484">
              <w:rPr>
                <w:rFonts w:ascii="Times New Roman" w:hAnsi="Times New Roman"/>
                <w:sz w:val="20"/>
                <w:szCs w:val="20"/>
              </w:rPr>
              <w:t>21.</w:t>
            </w:r>
          </w:p>
        </w:tc>
        <w:tc>
          <w:tcPr>
            <w:tcW w:w="992" w:type="dxa"/>
            <w:vMerge w:val="restart"/>
            <w:tcBorders>
              <w:top w:val="single" w:sz="4" w:space="0" w:color="auto"/>
              <w:left w:val="single" w:sz="4" w:space="0" w:color="000000"/>
              <w:right w:val="single" w:sz="4" w:space="0" w:color="auto"/>
            </w:tcBorders>
            <w:shd w:val="clear" w:color="auto" w:fill="FFFFFF" w:themeFill="background1"/>
            <w:vAlign w:val="center"/>
          </w:tcPr>
          <w:p w:rsidR="00413484" w:rsidRPr="00413484" w:rsidRDefault="00C675B8" w:rsidP="00413484">
            <w:pPr>
              <w:spacing w:after="0" w:line="240" w:lineRule="auto"/>
              <w:jc w:val="center"/>
              <w:rPr>
                <w:rFonts w:ascii="Times New Roman" w:hAnsi="Times New Roman"/>
                <w:sz w:val="20"/>
                <w:szCs w:val="20"/>
              </w:rPr>
            </w:pPr>
            <w:r>
              <w:rPr>
                <w:rFonts w:ascii="Times New Roman" w:hAnsi="Times New Roman"/>
                <w:sz w:val="20"/>
                <w:szCs w:val="20"/>
              </w:rPr>
              <w:t>30.11.24</w:t>
            </w:r>
          </w:p>
          <w:p w:rsidR="00413484" w:rsidRPr="00413484" w:rsidRDefault="00C675B8" w:rsidP="00413484">
            <w:pPr>
              <w:spacing w:after="0" w:line="240" w:lineRule="auto"/>
              <w:jc w:val="center"/>
              <w:rPr>
                <w:rFonts w:ascii="Times New Roman" w:hAnsi="Times New Roman"/>
                <w:sz w:val="20"/>
                <w:szCs w:val="20"/>
              </w:rPr>
            </w:pPr>
            <w:r>
              <w:rPr>
                <w:rFonts w:ascii="Times New Roman" w:hAnsi="Times New Roman"/>
                <w:sz w:val="20"/>
                <w:szCs w:val="20"/>
              </w:rPr>
              <w:t>28.11.24</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13484" w:rsidRPr="00413484" w:rsidRDefault="00413484" w:rsidP="00413484">
            <w:pPr>
              <w:spacing w:after="0" w:line="240" w:lineRule="auto"/>
              <w:jc w:val="center"/>
              <w:rPr>
                <w:rFonts w:ascii="Times New Roman" w:hAnsi="Times New Roman"/>
                <w:sz w:val="20"/>
                <w:szCs w:val="20"/>
              </w:rPr>
            </w:pPr>
            <w:r w:rsidRPr="00413484">
              <w:rPr>
                <w:rFonts w:ascii="Times New Roman" w:hAnsi="Times New Roman"/>
                <w:sz w:val="20"/>
                <w:szCs w:val="20"/>
              </w:rPr>
              <w:t>2</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12.00-12.30</w:t>
            </w:r>
          </w:p>
          <w:p w:rsidR="00413484" w:rsidRPr="00413484" w:rsidRDefault="00413484" w:rsidP="00413484">
            <w:pPr>
              <w:spacing w:after="0" w:line="240" w:lineRule="auto"/>
              <w:jc w:val="center"/>
              <w:rPr>
                <w:rFonts w:ascii="Times New Roman" w:hAnsi="Times New Roman"/>
                <w:i/>
                <w:sz w:val="20"/>
                <w:szCs w:val="20"/>
              </w:rPr>
            </w:pPr>
            <w:r w:rsidRPr="00413484">
              <w:rPr>
                <w:rFonts w:ascii="Times New Roman" w:hAnsi="Times New Roman" w:cs="Times New Roman"/>
                <w:sz w:val="20"/>
                <w:szCs w:val="20"/>
              </w:rPr>
              <w:t>12.35-13.05</w:t>
            </w:r>
          </w:p>
        </w:tc>
        <w:tc>
          <w:tcPr>
            <w:tcW w:w="1701" w:type="dxa"/>
            <w:vMerge w:val="restart"/>
            <w:tcBorders>
              <w:top w:val="single" w:sz="4" w:space="0" w:color="auto"/>
              <w:left w:val="single" w:sz="4" w:space="0" w:color="auto"/>
              <w:right w:val="single" w:sz="4" w:space="0" w:color="auto"/>
            </w:tcBorders>
            <w:shd w:val="clear" w:color="auto" w:fill="FFFFFF" w:themeFill="background1"/>
            <w:vAlign w:val="center"/>
          </w:tcPr>
          <w:p w:rsidR="00413484" w:rsidRPr="00413484" w:rsidRDefault="00413484" w:rsidP="00413484">
            <w:pPr>
              <w:spacing w:after="0" w:line="240" w:lineRule="auto"/>
              <w:rPr>
                <w:sz w:val="20"/>
                <w:szCs w:val="20"/>
              </w:rPr>
            </w:pPr>
            <w:r w:rsidRPr="00413484">
              <w:rPr>
                <w:rFonts w:ascii="Times New Roman" w:hAnsi="Times New Roman" w:cs="Times New Roman"/>
                <w:sz w:val="20"/>
                <w:szCs w:val="20"/>
              </w:rPr>
              <w:t>Комплексное занятие</w:t>
            </w:r>
          </w:p>
        </w:tc>
        <w:tc>
          <w:tcPr>
            <w:tcW w:w="709" w:type="dxa"/>
            <w:vMerge w:val="restart"/>
            <w:tcBorders>
              <w:top w:val="single" w:sz="4" w:space="0" w:color="auto"/>
              <w:left w:val="single" w:sz="4" w:space="0" w:color="auto"/>
              <w:right w:val="single" w:sz="4" w:space="0" w:color="auto"/>
            </w:tcBorders>
            <w:shd w:val="clear" w:color="auto" w:fill="FFFFFF" w:themeFill="background1"/>
            <w:vAlign w:val="center"/>
          </w:tcPr>
          <w:p w:rsidR="00413484" w:rsidRPr="00413484" w:rsidRDefault="00413484" w:rsidP="00413484">
            <w:pPr>
              <w:spacing w:after="0" w:line="240" w:lineRule="auto"/>
              <w:rPr>
                <w:rFonts w:ascii="Times New Roman" w:hAnsi="Times New Roman"/>
                <w:sz w:val="20"/>
                <w:szCs w:val="20"/>
              </w:rPr>
            </w:pPr>
            <w:r w:rsidRPr="00413484">
              <w:rPr>
                <w:rFonts w:ascii="Times New Roman" w:hAnsi="Times New Roman"/>
                <w:sz w:val="20"/>
                <w:szCs w:val="20"/>
              </w:rPr>
              <w:t>2</w:t>
            </w:r>
          </w:p>
        </w:tc>
        <w:tc>
          <w:tcPr>
            <w:tcW w:w="5103" w:type="dxa"/>
            <w:vMerge w:val="restart"/>
            <w:tcBorders>
              <w:top w:val="single" w:sz="4" w:space="0" w:color="auto"/>
              <w:left w:val="single" w:sz="4" w:space="0" w:color="auto"/>
              <w:right w:val="single" w:sz="4" w:space="0" w:color="auto"/>
            </w:tcBorders>
            <w:shd w:val="clear" w:color="auto" w:fill="FFFFFF" w:themeFill="background1"/>
          </w:tcPr>
          <w:p w:rsidR="00413484" w:rsidRPr="00413484" w:rsidRDefault="00413484" w:rsidP="00413484">
            <w:pPr>
              <w:spacing w:after="0" w:line="240" w:lineRule="auto"/>
              <w:rPr>
                <w:rFonts w:ascii="Times New Roman" w:hAnsi="Times New Roman"/>
                <w:sz w:val="20"/>
                <w:szCs w:val="20"/>
              </w:rPr>
            </w:pPr>
            <w:r w:rsidRPr="00413484">
              <w:rPr>
                <w:rFonts w:ascii="Times New Roman" w:hAnsi="Times New Roman"/>
                <w:sz w:val="20"/>
                <w:szCs w:val="20"/>
              </w:rPr>
              <w:t>1.Закрепление представлений о пройденных цифрах.</w:t>
            </w:r>
          </w:p>
          <w:p w:rsidR="00413484" w:rsidRPr="00413484" w:rsidRDefault="00413484" w:rsidP="00413484">
            <w:pPr>
              <w:spacing w:after="0" w:line="240" w:lineRule="auto"/>
              <w:rPr>
                <w:rFonts w:ascii="Times New Roman" w:hAnsi="Times New Roman"/>
                <w:sz w:val="20"/>
                <w:szCs w:val="20"/>
              </w:rPr>
            </w:pPr>
            <w:r w:rsidRPr="00413484">
              <w:rPr>
                <w:rFonts w:ascii="Times New Roman" w:hAnsi="Times New Roman"/>
                <w:sz w:val="20"/>
                <w:szCs w:val="20"/>
              </w:rPr>
              <w:t>2. Рукотворный мир (инструменты).</w:t>
            </w:r>
          </w:p>
        </w:tc>
        <w:tc>
          <w:tcPr>
            <w:tcW w:w="992" w:type="dxa"/>
            <w:vMerge w:val="restart"/>
            <w:tcBorders>
              <w:top w:val="single" w:sz="4" w:space="0" w:color="auto"/>
              <w:left w:val="single" w:sz="4" w:space="0" w:color="auto"/>
              <w:right w:val="single" w:sz="4" w:space="0" w:color="auto"/>
            </w:tcBorders>
            <w:shd w:val="clear" w:color="auto" w:fill="FFFFFF" w:themeFill="background1"/>
            <w:vAlign w:val="center"/>
          </w:tcPr>
          <w:p w:rsidR="00413484" w:rsidRPr="00413484" w:rsidRDefault="00413484" w:rsidP="00413484">
            <w:pPr>
              <w:spacing w:after="0" w:line="240" w:lineRule="auto"/>
              <w:rPr>
                <w:rFonts w:ascii="Times New Roman" w:hAnsi="Times New Roman"/>
                <w:sz w:val="20"/>
                <w:szCs w:val="20"/>
              </w:rPr>
            </w:pPr>
            <w:r w:rsidRPr="00413484">
              <w:rPr>
                <w:rFonts w:ascii="Times New Roman" w:hAnsi="Times New Roman"/>
                <w:sz w:val="20"/>
                <w:szCs w:val="20"/>
              </w:rPr>
              <w:t>Д/к</w:t>
            </w:r>
          </w:p>
          <w:p w:rsidR="00413484" w:rsidRPr="00413484" w:rsidRDefault="00413484" w:rsidP="00413484">
            <w:pPr>
              <w:spacing w:after="0" w:line="240" w:lineRule="auto"/>
              <w:rPr>
                <w:sz w:val="20"/>
                <w:szCs w:val="20"/>
              </w:rPr>
            </w:pPr>
            <w:r w:rsidRPr="00413484">
              <w:rPr>
                <w:rFonts w:ascii="Times New Roman" w:hAnsi="Times New Roman"/>
                <w:sz w:val="20"/>
                <w:szCs w:val="20"/>
              </w:rPr>
              <w:t>«Чайка»</w:t>
            </w:r>
          </w:p>
        </w:tc>
        <w:tc>
          <w:tcPr>
            <w:tcW w:w="1701" w:type="dxa"/>
            <w:vMerge w:val="restart"/>
            <w:tcBorders>
              <w:top w:val="single" w:sz="4" w:space="0" w:color="auto"/>
              <w:left w:val="single" w:sz="4" w:space="0" w:color="auto"/>
              <w:right w:val="single" w:sz="4" w:space="0" w:color="auto"/>
            </w:tcBorders>
            <w:shd w:val="clear" w:color="auto" w:fill="FFFFFF" w:themeFill="background1"/>
            <w:vAlign w:val="center"/>
          </w:tcPr>
          <w:p w:rsidR="00413484" w:rsidRPr="00413484" w:rsidRDefault="00413484" w:rsidP="00413484">
            <w:pPr>
              <w:spacing w:after="0" w:line="240" w:lineRule="auto"/>
              <w:ind w:firstLine="175"/>
              <w:rPr>
                <w:rFonts w:ascii="Times New Roman" w:hAnsi="Times New Roman" w:cs="Times New Roman"/>
                <w:sz w:val="20"/>
                <w:szCs w:val="20"/>
                <w:shd w:val="clear" w:color="auto" w:fill="FFFFFF"/>
              </w:rPr>
            </w:pPr>
            <w:r w:rsidRPr="00413484">
              <w:rPr>
                <w:rFonts w:ascii="Times New Roman" w:hAnsi="Times New Roman" w:cs="Times New Roman"/>
                <w:sz w:val="20"/>
                <w:szCs w:val="20"/>
                <w:shd w:val="clear" w:color="auto" w:fill="FFFFFF"/>
              </w:rPr>
              <w:t>Беседа</w:t>
            </w:r>
          </w:p>
        </w:tc>
      </w:tr>
      <w:tr w:rsidR="00413484" w:rsidRPr="00413484" w:rsidTr="00413484">
        <w:trPr>
          <w:gridAfter w:val="3"/>
          <w:wAfter w:w="3825" w:type="dxa"/>
          <w:trHeight w:val="473"/>
        </w:trPr>
        <w:tc>
          <w:tcPr>
            <w:tcW w:w="709" w:type="dxa"/>
            <w:vMerge/>
            <w:tcBorders>
              <w:left w:val="single" w:sz="4" w:space="0" w:color="000000"/>
              <w:right w:val="single" w:sz="4" w:space="0" w:color="000000"/>
            </w:tcBorders>
            <w:vAlign w:val="center"/>
          </w:tcPr>
          <w:p w:rsidR="00413484" w:rsidRPr="00413484" w:rsidRDefault="00413484" w:rsidP="00413484">
            <w:pPr>
              <w:spacing w:after="0" w:line="240" w:lineRule="auto"/>
              <w:jc w:val="center"/>
              <w:rPr>
                <w:rFonts w:ascii="Times New Roman" w:hAnsi="Times New Roman"/>
                <w:sz w:val="20"/>
                <w:szCs w:val="20"/>
              </w:rPr>
            </w:pPr>
          </w:p>
        </w:tc>
        <w:tc>
          <w:tcPr>
            <w:tcW w:w="992" w:type="dxa"/>
            <w:vMerge/>
            <w:tcBorders>
              <w:left w:val="single" w:sz="4" w:space="0" w:color="000000"/>
              <w:right w:val="single" w:sz="4" w:space="0" w:color="auto"/>
            </w:tcBorders>
            <w:vAlign w:val="center"/>
          </w:tcPr>
          <w:p w:rsidR="00413484" w:rsidRPr="00413484" w:rsidRDefault="00413484" w:rsidP="00413484">
            <w:pPr>
              <w:spacing w:after="0" w:line="240" w:lineRule="auto"/>
              <w:jc w:val="center"/>
              <w:rPr>
                <w:rFonts w:ascii="Times New Roman" w:hAnsi="Times New Roman"/>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tcPr>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5</w:t>
            </w:r>
          </w:p>
          <w:p w:rsidR="00413484" w:rsidRPr="00413484" w:rsidRDefault="00413484" w:rsidP="00413484">
            <w:pPr>
              <w:spacing w:after="0" w:line="240" w:lineRule="auto"/>
              <w:jc w:val="center"/>
              <w:rPr>
                <w:rFonts w:ascii="Times New Roman" w:hAnsi="Times New Roman" w:cs="Times New Roman"/>
                <w:sz w:val="20"/>
                <w:szCs w:val="20"/>
              </w:rPr>
            </w:pPr>
          </w:p>
        </w:tc>
        <w:tc>
          <w:tcPr>
            <w:tcW w:w="1275" w:type="dxa"/>
            <w:tcBorders>
              <w:top w:val="single" w:sz="4" w:space="0" w:color="auto"/>
              <w:left w:val="single" w:sz="4" w:space="0" w:color="auto"/>
              <w:bottom w:val="single" w:sz="4" w:space="0" w:color="auto"/>
              <w:right w:val="single" w:sz="4" w:space="0" w:color="auto"/>
            </w:tcBorders>
            <w:vAlign w:val="center"/>
          </w:tcPr>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18.20-18.50</w:t>
            </w:r>
          </w:p>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19.00-19.30</w:t>
            </w:r>
          </w:p>
        </w:tc>
        <w:tc>
          <w:tcPr>
            <w:tcW w:w="1701" w:type="dxa"/>
            <w:vMerge/>
            <w:tcBorders>
              <w:left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cs="Times New Roman"/>
                <w:sz w:val="20"/>
                <w:szCs w:val="20"/>
              </w:rPr>
            </w:pPr>
          </w:p>
        </w:tc>
        <w:tc>
          <w:tcPr>
            <w:tcW w:w="709" w:type="dxa"/>
            <w:vMerge/>
            <w:tcBorders>
              <w:left w:val="single" w:sz="4" w:space="0" w:color="auto"/>
              <w:right w:val="single" w:sz="4" w:space="0" w:color="auto"/>
            </w:tcBorders>
            <w:hideMark/>
          </w:tcPr>
          <w:p w:rsidR="00413484" w:rsidRPr="00413484" w:rsidRDefault="00413484" w:rsidP="00413484">
            <w:pPr>
              <w:spacing w:after="0" w:line="240" w:lineRule="auto"/>
              <w:rPr>
                <w:rFonts w:ascii="Times New Roman" w:hAnsi="Times New Roman"/>
                <w:sz w:val="20"/>
                <w:szCs w:val="20"/>
              </w:rPr>
            </w:pPr>
          </w:p>
        </w:tc>
        <w:tc>
          <w:tcPr>
            <w:tcW w:w="5103" w:type="dxa"/>
            <w:vMerge/>
            <w:tcBorders>
              <w:left w:val="single" w:sz="4" w:space="0" w:color="auto"/>
              <w:right w:val="single" w:sz="4" w:space="0" w:color="auto"/>
            </w:tcBorders>
          </w:tcPr>
          <w:p w:rsidR="00413484" w:rsidRPr="00413484" w:rsidRDefault="00413484" w:rsidP="00413484">
            <w:pPr>
              <w:spacing w:after="0" w:line="240" w:lineRule="auto"/>
              <w:rPr>
                <w:rFonts w:ascii="Times New Roman" w:hAnsi="Times New Roman"/>
                <w:sz w:val="20"/>
                <w:szCs w:val="20"/>
              </w:rPr>
            </w:pPr>
          </w:p>
        </w:tc>
        <w:tc>
          <w:tcPr>
            <w:tcW w:w="992" w:type="dxa"/>
            <w:vMerge/>
            <w:tcBorders>
              <w:left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sz w:val="20"/>
                <w:szCs w:val="20"/>
              </w:rPr>
            </w:pPr>
          </w:p>
        </w:tc>
        <w:tc>
          <w:tcPr>
            <w:tcW w:w="1701" w:type="dxa"/>
            <w:vMerge/>
            <w:tcBorders>
              <w:left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sz w:val="20"/>
                <w:szCs w:val="20"/>
              </w:rPr>
            </w:pPr>
          </w:p>
        </w:tc>
      </w:tr>
      <w:tr w:rsidR="00413484" w:rsidRPr="00413484" w:rsidTr="00413484">
        <w:trPr>
          <w:gridAfter w:val="3"/>
          <w:wAfter w:w="3825" w:type="dxa"/>
          <w:trHeight w:val="195"/>
        </w:trPr>
        <w:tc>
          <w:tcPr>
            <w:tcW w:w="709" w:type="dxa"/>
            <w:vMerge/>
            <w:tcBorders>
              <w:left w:val="single" w:sz="4" w:space="0" w:color="000000"/>
              <w:right w:val="single" w:sz="4" w:space="0" w:color="000000"/>
            </w:tcBorders>
            <w:vAlign w:val="center"/>
          </w:tcPr>
          <w:p w:rsidR="00413484" w:rsidRPr="00413484" w:rsidRDefault="00413484" w:rsidP="00413484">
            <w:pPr>
              <w:spacing w:after="0" w:line="240" w:lineRule="auto"/>
              <w:jc w:val="center"/>
              <w:rPr>
                <w:rFonts w:ascii="Times New Roman" w:hAnsi="Times New Roman"/>
                <w:sz w:val="20"/>
                <w:szCs w:val="20"/>
              </w:rPr>
            </w:pPr>
          </w:p>
        </w:tc>
        <w:tc>
          <w:tcPr>
            <w:tcW w:w="992" w:type="dxa"/>
            <w:vMerge/>
            <w:tcBorders>
              <w:left w:val="single" w:sz="4" w:space="0" w:color="000000"/>
              <w:right w:val="single" w:sz="4" w:space="0" w:color="auto"/>
            </w:tcBorders>
            <w:vAlign w:val="center"/>
          </w:tcPr>
          <w:p w:rsidR="00413484" w:rsidRPr="00413484" w:rsidRDefault="00413484" w:rsidP="00413484">
            <w:pPr>
              <w:spacing w:after="0" w:line="240" w:lineRule="auto"/>
              <w:jc w:val="center"/>
              <w:rPr>
                <w:rFonts w:ascii="Times New Roman" w:hAnsi="Times New Roman"/>
                <w:sz w:val="20"/>
                <w:szCs w:val="20"/>
              </w:rPr>
            </w:pPr>
          </w:p>
        </w:tc>
        <w:tc>
          <w:tcPr>
            <w:tcW w:w="709" w:type="dxa"/>
            <w:tcBorders>
              <w:top w:val="single" w:sz="4" w:space="0" w:color="auto"/>
              <w:left w:val="single" w:sz="4" w:space="0" w:color="auto"/>
              <w:bottom w:val="single" w:sz="4" w:space="0" w:color="000000"/>
              <w:right w:val="single" w:sz="4" w:space="0" w:color="auto"/>
            </w:tcBorders>
            <w:vAlign w:val="center"/>
          </w:tcPr>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6</w:t>
            </w:r>
          </w:p>
        </w:tc>
        <w:tc>
          <w:tcPr>
            <w:tcW w:w="1275" w:type="dxa"/>
            <w:tcBorders>
              <w:top w:val="single" w:sz="4" w:space="0" w:color="auto"/>
              <w:left w:val="single" w:sz="4" w:space="0" w:color="auto"/>
              <w:bottom w:val="single" w:sz="4" w:space="0" w:color="000000"/>
              <w:right w:val="single" w:sz="4" w:space="0" w:color="auto"/>
            </w:tcBorders>
            <w:vAlign w:val="center"/>
          </w:tcPr>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17.00-17.30</w:t>
            </w:r>
          </w:p>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17.40-18.10</w:t>
            </w:r>
          </w:p>
        </w:tc>
        <w:tc>
          <w:tcPr>
            <w:tcW w:w="1701" w:type="dxa"/>
            <w:vMerge/>
            <w:tcBorders>
              <w:left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cs="Times New Roman"/>
                <w:sz w:val="20"/>
                <w:szCs w:val="20"/>
              </w:rPr>
            </w:pPr>
          </w:p>
        </w:tc>
        <w:tc>
          <w:tcPr>
            <w:tcW w:w="709" w:type="dxa"/>
            <w:vMerge/>
            <w:tcBorders>
              <w:left w:val="single" w:sz="4" w:space="0" w:color="auto"/>
              <w:right w:val="single" w:sz="4" w:space="0" w:color="auto"/>
            </w:tcBorders>
          </w:tcPr>
          <w:p w:rsidR="00413484" w:rsidRPr="00413484" w:rsidRDefault="00413484" w:rsidP="00413484">
            <w:pPr>
              <w:spacing w:after="0" w:line="240" w:lineRule="auto"/>
              <w:rPr>
                <w:rFonts w:ascii="Times New Roman" w:hAnsi="Times New Roman"/>
                <w:sz w:val="20"/>
                <w:szCs w:val="20"/>
              </w:rPr>
            </w:pPr>
          </w:p>
        </w:tc>
        <w:tc>
          <w:tcPr>
            <w:tcW w:w="5103" w:type="dxa"/>
            <w:vMerge/>
            <w:tcBorders>
              <w:left w:val="single" w:sz="4" w:space="0" w:color="auto"/>
              <w:right w:val="single" w:sz="4" w:space="0" w:color="auto"/>
            </w:tcBorders>
          </w:tcPr>
          <w:p w:rsidR="00413484" w:rsidRPr="00413484" w:rsidRDefault="00413484" w:rsidP="00413484">
            <w:pPr>
              <w:spacing w:after="0" w:line="240" w:lineRule="auto"/>
              <w:rPr>
                <w:rFonts w:ascii="Times New Roman" w:hAnsi="Times New Roman"/>
                <w:sz w:val="20"/>
                <w:szCs w:val="20"/>
              </w:rPr>
            </w:pPr>
          </w:p>
        </w:tc>
        <w:tc>
          <w:tcPr>
            <w:tcW w:w="992" w:type="dxa"/>
            <w:vMerge/>
            <w:tcBorders>
              <w:left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sz w:val="20"/>
                <w:szCs w:val="20"/>
              </w:rPr>
            </w:pPr>
          </w:p>
        </w:tc>
        <w:tc>
          <w:tcPr>
            <w:tcW w:w="1701" w:type="dxa"/>
            <w:vMerge/>
            <w:tcBorders>
              <w:left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sz w:val="20"/>
                <w:szCs w:val="20"/>
              </w:rPr>
            </w:pPr>
          </w:p>
        </w:tc>
      </w:tr>
      <w:tr w:rsidR="00413484" w:rsidRPr="00413484" w:rsidTr="00413484">
        <w:trPr>
          <w:gridAfter w:val="3"/>
          <w:wAfter w:w="3825" w:type="dxa"/>
          <w:trHeight w:val="50"/>
        </w:trPr>
        <w:tc>
          <w:tcPr>
            <w:tcW w:w="709" w:type="dxa"/>
            <w:vMerge w:val="restart"/>
            <w:tcBorders>
              <w:top w:val="single" w:sz="4" w:space="0" w:color="auto"/>
              <w:left w:val="single" w:sz="4" w:space="0" w:color="000000"/>
              <w:right w:val="single" w:sz="4" w:space="0" w:color="auto"/>
            </w:tcBorders>
            <w:vAlign w:val="center"/>
            <w:hideMark/>
          </w:tcPr>
          <w:p w:rsidR="00413484" w:rsidRPr="00413484" w:rsidRDefault="00413484" w:rsidP="00413484">
            <w:pPr>
              <w:spacing w:after="0" w:line="240" w:lineRule="auto"/>
              <w:jc w:val="center"/>
              <w:rPr>
                <w:rFonts w:ascii="Times New Roman" w:hAnsi="Times New Roman"/>
                <w:sz w:val="20"/>
                <w:szCs w:val="20"/>
              </w:rPr>
            </w:pPr>
            <w:r w:rsidRPr="00413484">
              <w:rPr>
                <w:rFonts w:ascii="Times New Roman" w:hAnsi="Times New Roman"/>
                <w:sz w:val="20"/>
                <w:szCs w:val="20"/>
              </w:rPr>
              <w:t>22.</w:t>
            </w:r>
          </w:p>
        </w:tc>
        <w:tc>
          <w:tcPr>
            <w:tcW w:w="992" w:type="dxa"/>
            <w:vMerge w:val="restart"/>
            <w:tcBorders>
              <w:top w:val="single" w:sz="4" w:space="0" w:color="auto"/>
              <w:left w:val="single" w:sz="4" w:space="0" w:color="auto"/>
              <w:right w:val="single" w:sz="4" w:space="0" w:color="auto"/>
            </w:tcBorders>
            <w:vAlign w:val="center"/>
          </w:tcPr>
          <w:p w:rsidR="00413484" w:rsidRPr="00413484" w:rsidRDefault="00C675B8" w:rsidP="00413484">
            <w:pPr>
              <w:spacing w:after="0" w:line="240" w:lineRule="auto"/>
              <w:jc w:val="center"/>
              <w:rPr>
                <w:rFonts w:ascii="Times New Roman" w:hAnsi="Times New Roman"/>
                <w:sz w:val="20"/>
                <w:szCs w:val="20"/>
              </w:rPr>
            </w:pPr>
            <w:r>
              <w:rPr>
                <w:rFonts w:ascii="Times New Roman" w:hAnsi="Times New Roman"/>
                <w:sz w:val="20"/>
                <w:szCs w:val="20"/>
              </w:rPr>
              <w:t>04.12.24</w:t>
            </w:r>
          </w:p>
          <w:p w:rsidR="00413484" w:rsidRPr="00413484" w:rsidRDefault="00C675B8" w:rsidP="00413484">
            <w:pPr>
              <w:spacing w:after="0" w:line="240" w:lineRule="auto"/>
              <w:jc w:val="center"/>
              <w:rPr>
                <w:rFonts w:ascii="Times New Roman" w:hAnsi="Times New Roman"/>
                <w:sz w:val="20"/>
                <w:szCs w:val="20"/>
              </w:rPr>
            </w:pPr>
            <w:r>
              <w:rPr>
                <w:rFonts w:ascii="Times New Roman" w:hAnsi="Times New Roman"/>
                <w:sz w:val="20"/>
                <w:szCs w:val="20"/>
              </w:rPr>
              <w:t>30.11.24</w:t>
            </w:r>
          </w:p>
        </w:tc>
        <w:tc>
          <w:tcPr>
            <w:tcW w:w="709" w:type="dxa"/>
            <w:tcBorders>
              <w:top w:val="single" w:sz="4" w:space="0" w:color="auto"/>
              <w:left w:val="single" w:sz="4" w:space="0" w:color="auto"/>
              <w:bottom w:val="single" w:sz="4" w:space="0" w:color="auto"/>
              <w:right w:val="single" w:sz="4" w:space="0" w:color="auto"/>
            </w:tcBorders>
            <w:vAlign w:val="center"/>
          </w:tcPr>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2</w:t>
            </w:r>
          </w:p>
        </w:tc>
        <w:tc>
          <w:tcPr>
            <w:tcW w:w="1275" w:type="dxa"/>
            <w:tcBorders>
              <w:top w:val="single" w:sz="4" w:space="0" w:color="auto"/>
              <w:left w:val="single" w:sz="4" w:space="0" w:color="auto"/>
              <w:bottom w:val="single" w:sz="4" w:space="0" w:color="auto"/>
              <w:right w:val="single" w:sz="4" w:space="0" w:color="auto"/>
            </w:tcBorders>
            <w:vAlign w:val="center"/>
          </w:tcPr>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12.00-12.30</w:t>
            </w:r>
          </w:p>
          <w:p w:rsidR="00413484" w:rsidRPr="00413484" w:rsidRDefault="00413484" w:rsidP="00413484">
            <w:pPr>
              <w:spacing w:after="0" w:line="240" w:lineRule="auto"/>
              <w:jc w:val="center"/>
              <w:rPr>
                <w:rFonts w:ascii="Times New Roman" w:hAnsi="Times New Roman"/>
                <w:i/>
                <w:sz w:val="20"/>
                <w:szCs w:val="20"/>
              </w:rPr>
            </w:pPr>
            <w:r w:rsidRPr="00413484">
              <w:rPr>
                <w:rFonts w:ascii="Times New Roman" w:hAnsi="Times New Roman" w:cs="Times New Roman"/>
                <w:sz w:val="20"/>
                <w:szCs w:val="20"/>
              </w:rPr>
              <w:t>12.35-13.05</w:t>
            </w:r>
          </w:p>
        </w:tc>
        <w:tc>
          <w:tcPr>
            <w:tcW w:w="1701" w:type="dxa"/>
            <w:vMerge w:val="restart"/>
            <w:tcBorders>
              <w:top w:val="single" w:sz="4" w:space="0" w:color="auto"/>
              <w:left w:val="single" w:sz="4" w:space="0" w:color="auto"/>
              <w:right w:val="single" w:sz="4" w:space="0" w:color="auto"/>
            </w:tcBorders>
            <w:vAlign w:val="center"/>
          </w:tcPr>
          <w:p w:rsidR="00413484" w:rsidRPr="00413484" w:rsidRDefault="00413484" w:rsidP="00413484">
            <w:pPr>
              <w:spacing w:after="0" w:line="240" w:lineRule="auto"/>
              <w:rPr>
                <w:sz w:val="20"/>
                <w:szCs w:val="20"/>
              </w:rPr>
            </w:pPr>
            <w:r w:rsidRPr="00413484">
              <w:rPr>
                <w:rFonts w:ascii="Times New Roman" w:hAnsi="Times New Roman" w:cs="Times New Roman"/>
                <w:sz w:val="20"/>
                <w:szCs w:val="20"/>
              </w:rPr>
              <w:t>Комплексное занятие</w:t>
            </w:r>
          </w:p>
        </w:tc>
        <w:tc>
          <w:tcPr>
            <w:tcW w:w="709" w:type="dxa"/>
            <w:vMerge w:val="restart"/>
            <w:tcBorders>
              <w:top w:val="single" w:sz="4" w:space="0" w:color="auto"/>
              <w:left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sz w:val="20"/>
                <w:szCs w:val="20"/>
              </w:rPr>
            </w:pPr>
            <w:r w:rsidRPr="00413484">
              <w:rPr>
                <w:rFonts w:ascii="Times New Roman" w:hAnsi="Times New Roman"/>
                <w:sz w:val="20"/>
                <w:szCs w:val="20"/>
              </w:rPr>
              <w:t>2</w:t>
            </w:r>
          </w:p>
        </w:tc>
        <w:tc>
          <w:tcPr>
            <w:tcW w:w="5103" w:type="dxa"/>
            <w:vMerge w:val="restart"/>
            <w:tcBorders>
              <w:top w:val="single" w:sz="4" w:space="0" w:color="auto"/>
              <w:left w:val="single" w:sz="4" w:space="0" w:color="auto"/>
              <w:right w:val="single" w:sz="4" w:space="0" w:color="auto"/>
            </w:tcBorders>
          </w:tcPr>
          <w:p w:rsidR="00413484" w:rsidRPr="00413484" w:rsidRDefault="00413484" w:rsidP="00413484">
            <w:pPr>
              <w:spacing w:after="0" w:line="240" w:lineRule="auto"/>
              <w:rPr>
                <w:rFonts w:ascii="Times New Roman" w:hAnsi="Times New Roman"/>
                <w:sz w:val="20"/>
                <w:szCs w:val="20"/>
              </w:rPr>
            </w:pPr>
            <w:r w:rsidRPr="00413484">
              <w:rPr>
                <w:rFonts w:ascii="Times New Roman" w:hAnsi="Times New Roman"/>
                <w:sz w:val="20"/>
                <w:szCs w:val="20"/>
              </w:rPr>
              <w:t>1.Решение логических задач.</w:t>
            </w:r>
          </w:p>
          <w:p w:rsidR="00413484" w:rsidRPr="00413484" w:rsidRDefault="00413484" w:rsidP="00413484">
            <w:pPr>
              <w:spacing w:after="0" w:line="240" w:lineRule="auto"/>
              <w:rPr>
                <w:rFonts w:ascii="Times New Roman" w:hAnsi="Times New Roman"/>
                <w:sz w:val="20"/>
                <w:szCs w:val="20"/>
              </w:rPr>
            </w:pPr>
            <w:r w:rsidRPr="00413484">
              <w:rPr>
                <w:rFonts w:ascii="Times New Roman" w:hAnsi="Times New Roman"/>
                <w:sz w:val="20"/>
                <w:szCs w:val="20"/>
              </w:rPr>
              <w:t>2.Дневник Белочки. Портрет Декабря «Хмурень».</w:t>
            </w:r>
          </w:p>
          <w:p w:rsidR="00413484" w:rsidRPr="00413484" w:rsidRDefault="00413484" w:rsidP="00413484">
            <w:pPr>
              <w:spacing w:after="0" w:line="240" w:lineRule="auto"/>
              <w:rPr>
                <w:rFonts w:ascii="Times New Roman" w:hAnsi="Times New Roman"/>
                <w:sz w:val="20"/>
                <w:szCs w:val="20"/>
              </w:rPr>
            </w:pPr>
          </w:p>
        </w:tc>
        <w:tc>
          <w:tcPr>
            <w:tcW w:w="992" w:type="dxa"/>
            <w:vMerge w:val="restart"/>
            <w:tcBorders>
              <w:top w:val="single" w:sz="4" w:space="0" w:color="auto"/>
              <w:left w:val="single" w:sz="4" w:space="0" w:color="auto"/>
              <w:right w:val="single" w:sz="4" w:space="0" w:color="auto"/>
            </w:tcBorders>
            <w:vAlign w:val="center"/>
          </w:tcPr>
          <w:p w:rsidR="00413484" w:rsidRPr="00413484" w:rsidRDefault="00413484" w:rsidP="00413484">
            <w:pPr>
              <w:spacing w:after="0" w:line="240" w:lineRule="auto"/>
              <w:rPr>
                <w:sz w:val="20"/>
                <w:szCs w:val="20"/>
              </w:rPr>
            </w:pPr>
            <w:r w:rsidRPr="00413484">
              <w:rPr>
                <w:rFonts w:ascii="Times New Roman" w:hAnsi="Times New Roman"/>
                <w:sz w:val="20"/>
                <w:szCs w:val="20"/>
              </w:rPr>
              <w:t>Д/к «Чайка»</w:t>
            </w:r>
          </w:p>
        </w:tc>
        <w:tc>
          <w:tcPr>
            <w:tcW w:w="1701" w:type="dxa"/>
            <w:vMerge w:val="restart"/>
            <w:tcBorders>
              <w:top w:val="single" w:sz="4" w:space="0" w:color="auto"/>
              <w:left w:val="single" w:sz="4" w:space="0" w:color="auto"/>
              <w:right w:val="single" w:sz="4" w:space="0" w:color="auto"/>
            </w:tcBorders>
            <w:vAlign w:val="center"/>
            <w:hideMark/>
          </w:tcPr>
          <w:p w:rsidR="00413484" w:rsidRPr="00413484" w:rsidRDefault="00413484" w:rsidP="00413484">
            <w:pPr>
              <w:spacing w:after="0" w:line="240" w:lineRule="auto"/>
              <w:rPr>
                <w:rFonts w:ascii="Times New Roman" w:hAnsi="Times New Roman" w:cs="Times New Roman"/>
                <w:sz w:val="20"/>
                <w:szCs w:val="20"/>
                <w:shd w:val="clear" w:color="auto" w:fill="FFFFFF"/>
              </w:rPr>
            </w:pPr>
            <w:r w:rsidRPr="00413484">
              <w:rPr>
                <w:rFonts w:ascii="Times New Roman" w:hAnsi="Times New Roman" w:cs="Times New Roman"/>
                <w:sz w:val="20"/>
                <w:szCs w:val="20"/>
                <w:shd w:val="clear" w:color="auto" w:fill="FFFFFF"/>
              </w:rPr>
              <w:t>Игровые упражнения, наблюдение</w:t>
            </w:r>
          </w:p>
        </w:tc>
      </w:tr>
      <w:tr w:rsidR="00413484" w:rsidRPr="00413484" w:rsidTr="00413484">
        <w:trPr>
          <w:gridAfter w:val="3"/>
          <w:wAfter w:w="3825" w:type="dxa"/>
          <w:trHeight w:val="510"/>
        </w:trPr>
        <w:tc>
          <w:tcPr>
            <w:tcW w:w="709" w:type="dxa"/>
            <w:vMerge/>
            <w:tcBorders>
              <w:left w:val="single" w:sz="4" w:space="0" w:color="000000"/>
              <w:right w:val="single" w:sz="4" w:space="0" w:color="auto"/>
            </w:tcBorders>
            <w:vAlign w:val="center"/>
            <w:hideMark/>
          </w:tcPr>
          <w:p w:rsidR="00413484" w:rsidRPr="00413484" w:rsidRDefault="00413484" w:rsidP="00413484">
            <w:pPr>
              <w:spacing w:after="0" w:line="240" w:lineRule="auto"/>
              <w:jc w:val="center"/>
              <w:rPr>
                <w:rFonts w:ascii="Times New Roman" w:hAnsi="Times New Roman"/>
                <w:sz w:val="20"/>
                <w:szCs w:val="20"/>
              </w:rPr>
            </w:pPr>
          </w:p>
        </w:tc>
        <w:tc>
          <w:tcPr>
            <w:tcW w:w="992" w:type="dxa"/>
            <w:vMerge/>
            <w:tcBorders>
              <w:left w:val="single" w:sz="4" w:space="0" w:color="auto"/>
              <w:right w:val="single" w:sz="4" w:space="0" w:color="auto"/>
            </w:tcBorders>
            <w:vAlign w:val="center"/>
          </w:tcPr>
          <w:p w:rsidR="00413484" w:rsidRPr="00413484" w:rsidRDefault="00413484" w:rsidP="00413484">
            <w:pPr>
              <w:spacing w:after="0" w:line="240" w:lineRule="auto"/>
              <w:jc w:val="center"/>
              <w:rPr>
                <w:rFonts w:ascii="Times New Roman" w:hAnsi="Times New Roman"/>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tcPr>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5</w:t>
            </w:r>
          </w:p>
        </w:tc>
        <w:tc>
          <w:tcPr>
            <w:tcW w:w="1275" w:type="dxa"/>
            <w:tcBorders>
              <w:top w:val="single" w:sz="4" w:space="0" w:color="auto"/>
              <w:left w:val="single" w:sz="4" w:space="0" w:color="auto"/>
              <w:bottom w:val="single" w:sz="4" w:space="0" w:color="auto"/>
              <w:right w:val="single" w:sz="4" w:space="0" w:color="auto"/>
            </w:tcBorders>
            <w:vAlign w:val="center"/>
          </w:tcPr>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18.20-18.50</w:t>
            </w:r>
          </w:p>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19.00-19.30</w:t>
            </w:r>
          </w:p>
        </w:tc>
        <w:tc>
          <w:tcPr>
            <w:tcW w:w="1701" w:type="dxa"/>
            <w:vMerge/>
            <w:tcBorders>
              <w:left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b/>
                <w:i/>
                <w:sz w:val="20"/>
                <w:szCs w:val="20"/>
              </w:rPr>
            </w:pPr>
          </w:p>
        </w:tc>
        <w:tc>
          <w:tcPr>
            <w:tcW w:w="709" w:type="dxa"/>
            <w:vMerge/>
            <w:tcBorders>
              <w:left w:val="single" w:sz="4" w:space="0" w:color="auto"/>
              <w:right w:val="single" w:sz="4" w:space="0" w:color="auto"/>
            </w:tcBorders>
            <w:vAlign w:val="center"/>
            <w:hideMark/>
          </w:tcPr>
          <w:p w:rsidR="00413484" w:rsidRPr="00413484" w:rsidRDefault="00413484" w:rsidP="00413484">
            <w:pPr>
              <w:spacing w:after="0" w:line="240" w:lineRule="auto"/>
              <w:rPr>
                <w:rFonts w:ascii="Times New Roman" w:hAnsi="Times New Roman"/>
                <w:sz w:val="20"/>
                <w:szCs w:val="20"/>
              </w:rPr>
            </w:pPr>
          </w:p>
        </w:tc>
        <w:tc>
          <w:tcPr>
            <w:tcW w:w="5103" w:type="dxa"/>
            <w:vMerge/>
            <w:tcBorders>
              <w:left w:val="single" w:sz="4" w:space="0" w:color="auto"/>
              <w:right w:val="single" w:sz="4" w:space="0" w:color="auto"/>
            </w:tcBorders>
          </w:tcPr>
          <w:p w:rsidR="00413484" w:rsidRPr="00413484" w:rsidRDefault="00413484" w:rsidP="00413484">
            <w:pPr>
              <w:spacing w:after="0" w:line="240" w:lineRule="auto"/>
              <w:rPr>
                <w:rFonts w:ascii="Times New Roman" w:hAnsi="Times New Roman"/>
                <w:sz w:val="20"/>
                <w:szCs w:val="20"/>
              </w:rPr>
            </w:pPr>
          </w:p>
        </w:tc>
        <w:tc>
          <w:tcPr>
            <w:tcW w:w="992" w:type="dxa"/>
            <w:vMerge/>
            <w:tcBorders>
              <w:left w:val="single" w:sz="4" w:space="0" w:color="auto"/>
              <w:right w:val="single" w:sz="4" w:space="0" w:color="auto"/>
            </w:tcBorders>
            <w:vAlign w:val="center"/>
          </w:tcPr>
          <w:p w:rsidR="00413484" w:rsidRPr="00413484" w:rsidRDefault="00413484" w:rsidP="00413484">
            <w:pPr>
              <w:spacing w:after="0" w:line="240" w:lineRule="auto"/>
              <w:rPr>
                <w:sz w:val="20"/>
                <w:szCs w:val="20"/>
              </w:rPr>
            </w:pPr>
          </w:p>
        </w:tc>
        <w:tc>
          <w:tcPr>
            <w:tcW w:w="1701" w:type="dxa"/>
            <w:vMerge/>
            <w:tcBorders>
              <w:left w:val="single" w:sz="4" w:space="0" w:color="auto"/>
              <w:right w:val="single" w:sz="4" w:space="0" w:color="auto"/>
            </w:tcBorders>
            <w:vAlign w:val="center"/>
            <w:hideMark/>
          </w:tcPr>
          <w:p w:rsidR="00413484" w:rsidRPr="00413484" w:rsidRDefault="00413484" w:rsidP="00413484">
            <w:pPr>
              <w:spacing w:after="0" w:line="240" w:lineRule="auto"/>
              <w:rPr>
                <w:rFonts w:ascii="Times New Roman" w:hAnsi="Times New Roman"/>
                <w:sz w:val="20"/>
                <w:szCs w:val="20"/>
              </w:rPr>
            </w:pPr>
          </w:p>
        </w:tc>
      </w:tr>
      <w:tr w:rsidR="00413484" w:rsidRPr="00413484" w:rsidTr="00413484">
        <w:trPr>
          <w:gridAfter w:val="3"/>
          <w:wAfter w:w="3825" w:type="dxa"/>
          <w:trHeight w:val="495"/>
        </w:trPr>
        <w:tc>
          <w:tcPr>
            <w:tcW w:w="709" w:type="dxa"/>
            <w:vMerge/>
            <w:tcBorders>
              <w:left w:val="single" w:sz="4" w:space="0" w:color="000000"/>
              <w:bottom w:val="single" w:sz="4" w:space="0" w:color="auto"/>
              <w:right w:val="single" w:sz="4" w:space="0" w:color="auto"/>
            </w:tcBorders>
            <w:vAlign w:val="center"/>
          </w:tcPr>
          <w:p w:rsidR="00413484" w:rsidRPr="00413484" w:rsidRDefault="00413484" w:rsidP="00413484">
            <w:pPr>
              <w:spacing w:after="0" w:line="240" w:lineRule="auto"/>
              <w:jc w:val="center"/>
              <w:rPr>
                <w:rFonts w:ascii="Times New Roman" w:hAnsi="Times New Roman"/>
                <w:sz w:val="20"/>
                <w:szCs w:val="20"/>
              </w:rPr>
            </w:pPr>
          </w:p>
        </w:tc>
        <w:tc>
          <w:tcPr>
            <w:tcW w:w="992" w:type="dxa"/>
            <w:vMerge/>
            <w:tcBorders>
              <w:left w:val="single" w:sz="4" w:space="0" w:color="auto"/>
              <w:bottom w:val="single" w:sz="4" w:space="0" w:color="000000"/>
              <w:right w:val="single" w:sz="4" w:space="0" w:color="auto"/>
            </w:tcBorders>
            <w:vAlign w:val="center"/>
          </w:tcPr>
          <w:p w:rsidR="00413484" w:rsidRPr="00413484" w:rsidRDefault="00413484" w:rsidP="00413484">
            <w:pPr>
              <w:spacing w:after="0" w:line="240" w:lineRule="auto"/>
              <w:jc w:val="center"/>
              <w:rPr>
                <w:rFonts w:ascii="Times New Roman" w:hAnsi="Times New Roman"/>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tcPr>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6</w:t>
            </w:r>
          </w:p>
          <w:p w:rsidR="00413484" w:rsidRPr="00413484" w:rsidRDefault="00413484" w:rsidP="00413484">
            <w:pPr>
              <w:spacing w:after="0" w:line="240" w:lineRule="auto"/>
              <w:jc w:val="center"/>
              <w:rPr>
                <w:rFonts w:ascii="Times New Roman" w:hAnsi="Times New Roman" w:cs="Times New Roman"/>
                <w:sz w:val="20"/>
                <w:szCs w:val="20"/>
              </w:rPr>
            </w:pPr>
          </w:p>
        </w:tc>
        <w:tc>
          <w:tcPr>
            <w:tcW w:w="1275" w:type="dxa"/>
            <w:tcBorders>
              <w:top w:val="single" w:sz="4" w:space="0" w:color="auto"/>
              <w:left w:val="single" w:sz="4" w:space="0" w:color="auto"/>
              <w:bottom w:val="single" w:sz="4" w:space="0" w:color="auto"/>
              <w:right w:val="single" w:sz="4" w:space="0" w:color="auto"/>
            </w:tcBorders>
            <w:vAlign w:val="center"/>
          </w:tcPr>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17.00-17.30</w:t>
            </w:r>
          </w:p>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17.40-18.10</w:t>
            </w:r>
          </w:p>
        </w:tc>
        <w:tc>
          <w:tcPr>
            <w:tcW w:w="1701" w:type="dxa"/>
            <w:vMerge/>
            <w:tcBorders>
              <w:left w:val="single" w:sz="4" w:space="0" w:color="auto"/>
              <w:bottom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b/>
                <w:i/>
                <w:sz w:val="20"/>
                <w:szCs w:val="20"/>
              </w:rPr>
            </w:pPr>
          </w:p>
        </w:tc>
        <w:tc>
          <w:tcPr>
            <w:tcW w:w="709" w:type="dxa"/>
            <w:vMerge/>
            <w:tcBorders>
              <w:left w:val="single" w:sz="4" w:space="0" w:color="auto"/>
              <w:bottom w:val="single" w:sz="4" w:space="0" w:color="000000"/>
              <w:right w:val="single" w:sz="4" w:space="0" w:color="auto"/>
            </w:tcBorders>
            <w:vAlign w:val="center"/>
          </w:tcPr>
          <w:p w:rsidR="00413484" w:rsidRPr="00413484" w:rsidRDefault="00413484" w:rsidP="00413484">
            <w:pPr>
              <w:spacing w:after="0" w:line="240" w:lineRule="auto"/>
              <w:rPr>
                <w:rFonts w:ascii="Times New Roman" w:hAnsi="Times New Roman"/>
                <w:sz w:val="20"/>
                <w:szCs w:val="20"/>
              </w:rPr>
            </w:pPr>
          </w:p>
        </w:tc>
        <w:tc>
          <w:tcPr>
            <w:tcW w:w="5103" w:type="dxa"/>
            <w:vMerge/>
            <w:tcBorders>
              <w:left w:val="single" w:sz="4" w:space="0" w:color="auto"/>
              <w:bottom w:val="single" w:sz="4" w:space="0" w:color="auto"/>
              <w:right w:val="single" w:sz="4" w:space="0" w:color="auto"/>
            </w:tcBorders>
          </w:tcPr>
          <w:p w:rsidR="00413484" w:rsidRPr="00413484" w:rsidRDefault="00413484" w:rsidP="00413484">
            <w:pPr>
              <w:spacing w:after="0" w:line="240" w:lineRule="auto"/>
              <w:rPr>
                <w:rFonts w:ascii="Times New Roman" w:hAnsi="Times New Roman"/>
                <w:sz w:val="20"/>
                <w:szCs w:val="20"/>
              </w:rPr>
            </w:pPr>
          </w:p>
        </w:tc>
        <w:tc>
          <w:tcPr>
            <w:tcW w:w="992" w:type="dxa"/>
            <w:vMerge/>
            <w:tcBorders>
              <w:left w:val="single" w:sz="4" w:space="0" w:color="auto"/>
              <w:bottom w:val="single" w:sz="4" w:space="0" w:color="auto"/>
              <w:right w:val="single" w:sz="4" w:space="0" w:color="auto"/>
            </w:tcBorders>
            <w:vAlign w:val="center"/>
          </w:tcPr>
          <w:p w:rsidR="00413484" w:rsidRPr="00413484" w:rsidRDefault="00413484" w:rsidP="00413484">
            <w:pPr>
              <w:spacing w:after="0" w:line="240" w:lineRule="auto"/>
              <w:rPr>
                <w:sz w:val="20"/>
                <w:szCs w:val="20"/>
              </w:rPr>
            </w:pPr>
          </w:p>
        </w:tc>
        <w:tc>
          <w:tcPr>
            <w:tcW w:w="1701" w:type="dxa"/>
            <w:vMerge/>
            <w:tcBorders>
              <w:left w:val="single" w:sz="4" w:space="0" w:color="auto"/>
              <w:bottom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sz w:val="20"/>
                <w:szCs w:val="20"/>
              </w:rPr>
            </w:pPr>
          </w:p>
        </w:tc>
      </w:tr>
      <w:tr w:rsidR="00413484" w:rsidRPr="00413484" w:rsidTr="00413484">
        <w:trPr>
          <w:gridAfter w:val="3"/>
          <w:wAfter w:w="3825" w:type="dxa"/>
          <w:trHeight w:val="50"/>
        </w:trPr>
        <w:tc>
          <w:tcPr>
            <w:tcW w:w="709" w:type="dxa"/>
            <w:vMerge w:val="restart"/>
            <w:tcBorders>
              <w:top w:val="single" w:sz="4" w:space="0" w:color="auto"/>
              <w:left w:val="single" w:sz="4" w:space="0" w:color="000000"/>
              <w:right w:val="single" w:sz="4" w:space="0" w:color="auto"/>
            </w:tcBorders>
            <w:vAlign w:val="center"/>
            <w:hideMark/>
          </w:tcPr>
          <w:p w:rsidR="00413484" w:rsidRPr="00413484" w:rsidRDefault="00413484" w:rsidP="00413484">
            <w:pPr>
              <w:spacing w:after="0" w:line="240" w:lineRule="auto"/>
              <w:jc w:val="center"/>
              <w:rPr>
                <w:rFonts w:ascii="Times New Roman" w:hAnsi="Times New Roman"/>
                <w:sz w:val="20"/>
                <w:szCs w:val="20"/>
              </w:rPr>
            </w:pPr>
            <w:r w:rsidRPr="00413484">
              <w:rPr>
                <w:rFonts w:ascii="Times New Roman" w:hAnsi="Times New Roman"/>
                <w:sz w:val="20"/>
                <w:szCs w:val="20"/>
              </w:rPr>
              <w:t>23.</w:t>
            </w:r>
          </w:p>
        </w:tc>
        <w:tc>
          <w:tcPr>
            <w:tcW w:w="992" w:type="dxa"/>
            <w:vMerge w:val="restart"/>
            <w:tcBorders>
              <w:top w:val="single" w:sz="4" w:space="0" w:color="auto"/>
              <w:left w:val="single" w:sz="4" w:space="0" w:color="auto"/>
              <w:right w:val="single" w:sz="4" w:space="0" w:color="auto"/>
            </w:tcBorders>
            <w:vAlign w:val="center"/>
          </w:tcPr>
          <w:p w:rsidR="00413484" w:rsidRPr="00413484" w:rsidRDefault="00C675B8" w:rsidP="00413484">
            <w:pPr>
              <w:spacing w:after="0" w:line="240" w:lineRule="auto"/>
              <w:jc w:val="center"/>
              <w:rPr>
                <w:rFonts w:ascii="Times New Roman" w:hAnsi="Times New Roman"/>
                <w:sz w:val="20"/>
                <w:szCs w:val="20"/>
              </w:rPr>
            </w:pPr>
            <w:r>
              <w:rPr>
                <w:rFonts w:ascii="Times New Roman" w:hAnsi="Times New Roman"/>
                <w:sz w:val="20"/>
                <w:szCs w:val="20"/>
              </w:rPr>
              <w:t>07.12.24</w:t>
            </w:r>
          </w:p>
          <w:p w:rsidR="00413484" w:rsidRPr="00413484" w:rsidRDefault="00C675B8" w:rsidP="00413484">
            <w:pPr>
              <w:spacing w:after="0" w:line="240" w:lineRule="auto"/>
              <w:jc w:val="center"/>
              <w:rPr>
                <w:rFonts w:ascii="Times New Roman" w:hAnsi="Times New Roman"/>
                <w:sz w:val="20"/>
                <w:szCs w:val="20"/>
              </w:rPr>
            </w:pPr>
            <w:r>
              <w:rPr>
                <w:rFonts w:ascii="Times New Roman" w:hAnsi="Times New Roman"/>
                <w:sz w:val="20"/>
                <w:szCs w:val="20"/>
              </w:rPr>
              <w:t>05.12.24</w:t>
            </w:r>
          </w:p>
        </w:tc>
        <w:tc>
          <w:tcPr>
            <w:tcW w:w="709" w:type="dxa"/>
            <w:tcBorders>
              <w:top w:val="single" w:sz="4" w:space="0" w:color="auto"/>
              <w:left w:val="single" w:sz="4" w:space="0" w:color="auto"/>
              <w:bottom w:val="single" w:sz="4" w:space="0" w:color="auto"/>
              <w:right w:val="single" w:sz="4" w:space="0" w:color="auto"/>
            </w:tcBorders>
            <w:vAlign w:val="center"/>
          </w:tcPr>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2</w:t>
            </w:r>
          </w:p>
        </w:tc>
        <w:tc>
          <w:tcPr>
            <w:tcW w:w="1275" w:type="dxa"/>
            <w:tcBorders>
              <w:top w:val="single" w:sz="4" w:space="0" w:color="auto"/>
              <w:left w:val="single" w:sz="4" w:space="0" w:color="auto"/>
              <w:bottom w:val="single" w:sz="4" w:space="0" w:color="auto"/>
              <w:right w:val="single" w:sz="4" w:space="0" w:color="auto"/>
            </w:tcBorders>
            <w:vAlign w:val="center"/>
          </w:tcPr>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12.00-12.30</w:t>
            </w:r>
          </w:p>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12.35-13.05</w:t>
            </w:r>
          </w:p>
        </w:tc>
        <w:tc>
          <w:tcPr>
            <w:tcW w:w="1701" w:type="dxa"/>
            <w:vMerge w:val="restart"/>
            <w:tcBorders>
              <w:top w:val="single" w:sz="4" w:space="0" w:color="auto"/>
              <w:left w:val="single" w:sz="4" w:space="0" w:color="auto"/>
              <w:right w:val="single" w:sz="4" w:space="0" w:color="auto"/>
            </w:tcBorders>
            <w:vAlign w:val="center"/>
          </w:tcPr>
          <w:p w:rsidR="00413484" w:rsidRPr="00413484" w:rsidRDefault="00413484" w:rsidP="00413484">
            <w:pPr>
              <w:spacing w:after="0" w:line="240" w:lineRule="auto"/>
              <w:rPr>
                <w:sz w:val="20"/>
                <w:szCs w:val="20"/>
              </w:rPr>
            </w:pPr>
            <w:r w:rsidRPr="00413484">
              <w:rPr>
                <w:rFonts w:ascii="Times New Roman" w:hAnsi="Times New Roman" w:cs="Times New Roman"/>
                <w:sz w:val="20"/>
                <w:szCs w:val="20"/>
              </w:rPr>
              <w:t>Комплексное занятие</w:t>
            </w:r>
          </w:p>
        </w:tc>
        <w:tc>
          <w:tcPr>
            <w:tcW w:w="709" w:type="dxa"/>
            <w:vMerge w:val="restart"/>
            <w:tcBorders>
              <w:top w:val="single" w:sz="4" w:space="0" w:color="auto"/>
              <w:left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sz w:val="20"/>
                <w:szCs w:val="20"/>
              </w:rPr>
            </w:pPr>
            <w:r w:rsidRPr="00413484">
              <w:rPr>
                <w:rFonts w:ascii="Times New Roman" w:hAnsi="Times New Roman"/>
                <w:sz w:val="20"/>
                <w:szCs w:val="20"/>
              </w:rPr>
              <w:t>2</w:t>
            </w:r>
          </w:p>
        </w:tc>
        <w:tc>
          <w:tcPr>
            <w:tcW w:w="5103" w:type="dxa"/>
            <w:vMerge w:val="restart"/>
            <w:tcBorders>
              <w:top w:val="single" w:sz="4" w:space="0" w:color="auto"/>
              <w:left w:val="single" w:sz="4" w:space="0" w:color="auto"/>
              <w:right w:val="single" w:sz="4" w:space="0" w:color="auto"/>
            </w:tcBorders>
          </w:tcPr>
          <w:p w:rsidR="00413484" w:rsidRPr="00413484" w:rsidRDefault="00413484" w:rsidP="00413484">
            <w:pPr>
              <w:spacing w:after="0" w:line="240" w:lineRule="auto"/>
              <w:rPr>
                <w:rFonts w:ascii="Times New Roman" w:eastAsia="Times New Roman" w:hAnsi="Times New Roman" w:cs="Times New Roman"/>
                <w:sz w:val="20"/>
                <w:szCs w:val="20"/>
              </w:rPr>
            </w:pPr>
            <w:r w:rsidRPr="00413484">
              <w:rPr>
                <w:rFonts w:ascii="Times New Roman" w:eastAsia="Times New Roman" w:hAnsi="Times New Roman" w:cs="Times New Roman"/>
                <w:sz w:val="20"/>
                <w:szCs w:val="20"/>
              </w:rPr>
              <w:t>1.Цифра 6.Сравнение предметов по толщине.</w:t>
            </w:r>
          </w:p>
          <w:p w:rsidR="00413484" w:rsidRPr="00413484" w:rsidRDefault="00413484" w:rsidP="00413484">
            <w:pPr>
              <w:spacing w:after="0" w:line="240" w:lineRule="auto"/>
              <w:rPr>
                <w:rFonts w:ascii="Times New Roman" w:hAnsi="Times New Roman" w:cs="Times New Roman"/>
                <w:sz w:val="20"/>
                <w:szCs w:val="20"/>
              </w:rPr>
            </w:pPr>
            <w:r w:rsidRPr="00413484">
              <w:rPr>
                <w:rFonts w:ascii="Times New Roman" w:eastAsia="Times New Roman" w:hAnsi="Times New Roman" w:cs="Times New Roman"/>
                <w:sz w:val="20"/>
                <w:szCs w:val="20"/>
              </w:rPr>
              <w:t>2.</w:t>
            </w:r>
            <w:r w:rsidRPr="00413484">
              <w:rPr>
                <w:rFonts w:ascii="Times New Roman" w:hAnsi="Times New Roman"/>
                <w:sz w:val="20"/>
                <w:szCs w:val="20"/>
              </w:rPr>
              <w:t>Рукотворный мир (музыкальные инструменты).</w:t>
            </w:r>
          </w:p>
          <w:p w:rsidR="00413484" w:rsidRPr="00413484" w:rsidRDefault="00413484" w:rsidP="00413484">
            <w:pPr>
              <w:spacing w:after="0" w:line="240" w:lineRule="auto"/>
              <w:rPr>
                <w:rFonts w:ascii="Times New Roman" w:hAnsi="Times New Roman" w:cs="Times New Roman"/>
                <w:sz w:val="20"/>
                <w:szCs w:val="20"/>
              </w:rPr>
            </w:pPr>
          </w:p>
        </w:tc>
        <w:tc>
          <w:tcPr>
            <w:tcW w:w="992" w:type="dxa"/>
            <w:vMerge w:val="restart"/>
            <w:tcBorders>
              <w:top w:val="single" w:sz="4" w:space="0" w:color="auto"/>
              <w:left w:val="single" w:sz="4" w:space="0" w:color="auto"/>
              <w:right w:val="single" w:sz="4" w:space="0" w:color="auto"/>
            </w:tcBorders>
            <w:vAlign w:val="center"/>
          </w:tcPr>
          <w:p w:rsidR="00413484" w:rsidRPr="00413484" w:rsidRDefault="00413484" w:rsidP="00413484">
            <w:pPr>
              <w:spacing w:after="0" w:line="240" w:lineRule="auto"/>
              <w:rPr>
                <w:sz w:val="20"/>
                <w:szCs w:val="20"/>
              </w:rPr>
            </w:pPr>
            <w:r w:rsidRPr="00413484">
              <w:rPr>
                <w:rFonts w:ascii="Times New Roman" w:hAnsi="Times New Roman"/>
                <w:sz w:val="20"/>
                <w:szCs w:val="20"/>
              </w:rPr>
              <w:t>Д/к «Чайка»</w:t>
            </w:r>
          </w:p>
        </w:tc>
        <w:tc>
          <w:tcPr>
            <w:tcW w:w="1701" w:type="dxa"/>
            <w:vMerge w:val="restart"/>
            <w:tcBorders>
              <w:top w:val="single" w:sz="4" w:space="0" w:color="auto"/>
              <w:left w:val="single" w:sz="4" w:space="0" w:color="auto"/>
              <w:right w:val="single" w:sz="4" w:space="0" w:color="auto"/>
            </w:tcBorders>
            <w:vAlign w:val="center"/>
            <w:hideMark/>
          </w:tcPr>
          <w:p w:rsidR="00413484" w:rsidRPr="00413484" w:rsidRDefault="00413484" w:rsidP="00413484">
            <w:pPr>
              <w:spacing w:after="0" w:line="240" w:lineRule="auto"/>
              <w:rPr>
                <w:rFonts w:ascii="Times New Roman" w:hAnsi="Times New Roman" w:cs="Times New Roman"/>
                <w:sz w:val="20"/>
                <w:szCs w:val="20"/>
                <w:shd w:val="clear" w:color="auto" w:fill="FFFFFF"/>
              </w:rPr>
            </w:pPr>
            <w:r w:rsidRPr="00413484">
              <w:rPr>
                <w:rFonts w:ascii="Times New Roman" w:hAnsi="Times New Roman" w:cs="Times New Roman"/>
                <w:sz w:val="20"/>
                <w:szCs w:val="20"/>
                <w:shd w:val="clear" w:color="auto" w:fill="FFFFFF"/>
              </w:rPr>
              <w:t>Наблюдение</w:t>
            </w:r>
          </w:p>
        </w:tc>
      </w:tr>
      <w:tr w:rsidR="00413484" w:rsidRPr="00413484" w:rsidTr="00413484">
        <w:trPr>
          <w:gridAfter w:val="3"/>
          <w:wAfter w:w="3825" w:type="dxa"/>
          <w:trHeight w:val="480"/>
        </w:trPr>
        <w:tc>
          <w:tcPr>
            <w:tcW w:w="709" w:type="dxa"/>
            <w:vMerge/>
            <w:tcBorders>
              <w:left w:val="single" w:sz="4" w:space="0" w:color="000000"/>
              <w:right w:val="single" w:sz="4" w:space="0" w:color="auto"/>
            </w:tcBorders>
            <w:vAlign w:val="center"/>
            <w:hideMark/>
          </w:tcPr>
          <w:p w:rsidR="00413484" w:rsidRPr="00413484" w:rsidRDefault="00413484" w:rsidP="00413484">
            <w:pPr>
              <w:spacing w:after="0" w:line="240" w:lineRule="auto"/>
              <w:jc w:val="center"/>
              <w:rPr>
                <w:rFonts w:ascii="Times New Roman" w:hAnsi="Times New Roman"/>
                <w:sz w:val="20"/>
                <w:szCs w:val="20"/>
              </w:rPr>
            </w:pPr>
          </w:p>
        </w:tc>
        <w:tc>
          <w:tcPr>
            <w:tcW w:w="992" w:type="dxa"/>
            <w:vMerge/>
            <w:tcBorders>
              <w:left w:val="single" w:sz="4" w:space="0" w:color="auto"/>
              <w:right w:val="single" w:sz="4" w:space="0" w:color="auto"/>
            </w:tcBorders>
            <w:vAlign w:val="center"/>
          </w:tcPr>
          <w:p w:rsidR="00413484" w:rsidRPr="00413484" w:rsidRDefault="00413484" w:rsidP="00413484">
            <w:pPr>
              <w:spacing w:after="0" w:line="240" w:lineRule="auto"/>
              <w:jc w:val="center"/>
              <w:rPr>
                <w:rFonts w:ascii="Times New Roman" w:hAnsi="Times New Roman"/>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tcPr>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5</w:t>
            </w:r>
          </w:p>
          <w:p w:rsidR="00413484" w:rsidRPr="00413484" w:rsidRDefault="00413484" w:rsidP="00413484">
            <w:pPr>
              <w:spacing w:after="0" w:line="240" w:lineRule="auto"/>
              <w:jc w:val="center"/>
              <w:rPr>
                <w:rFonts w:ascii="Times New Roman" w:hAnsi="Times New Roman" w:cs="Times New Roman"/>
                <w:sz w:val="20"/>
                <w:szCs w:val="20"/>
              </w:rPr>
            </w:pPr>
          </w:p>
        </w:tc>
        <w:tc>
          <w:tcPr>
            <w:tcW w:w="1275" w:type="dxa"/>
            <w:tcBorders>
              <w:top w:val="single" w:sz="4" w:space="0" w:color="auto"/>
              <w:left w:val="single" w:sz="4" w:space="0" w:color="auto"/>
              <w:bottom w:val="single" w:sz="4" w:space="0" w:color="auto"/>
              <w:right w:val="single" w:sz="4" w:space="0" w:color="auto"/>
            </w:tcBorders>
            <w:vAlign w:val="center"/>
          </w:tcPr>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18.20-18.50</w:t>
            </w:r>
          </w:p>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19.00-19.30</w:t>
            </w:r>
          </w:p>
        </w:tc>
        <w:tc>
          <w:tcPr>
            <w:tcW w:w="1701" w:type="dxa"/>
            <w:vMerge/>
            <w:tcBorders>
              <w:left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b/>
                <w:i/>
                <w:sz w:val="20"/>
                <w:szCs w:val="20"/>
              </w:rPr>
            </w:pPr>
          </w:p>
        </w:tc>
        <w:tc>
          <w:tcPr>
            <w:tcW w:w="709" w:type="dxa"/>
            <w:vMerge/>
            <w:tcBorders>
              <w:left w:val="single" w:sz="4" w:space="0" w:color="auto"/>
              <w:right w:val="single" w:sz="4" w:space="0" w:color="auto"/>
            </w:tcBorders>
            <w:vAlign w:val="center"/>
            <w:hideMark/>
          </w:tcPr>
          <w:p w:rsidR="00413484" w:rsidRPr="00413484" w:rsidRDefault="00413484" w:rsidP="00413484">
            <w:pPr>
              <w:spacing w:after="0" w:line="240" w:lineRule="auto"/>
              <w:rPr>
                <w:rFonts w:ascii="Times New Roman" w:hAnsi="Times New Roman"/>
                <w:sz w:val="20"/>
                <w:szCs w:val="20"/>
              </w:rPr>
            </w:pPr>
          </w:p>
        </w:tc>
        <w:tc>
          <w:tcPr>
            <w:tcW w:w="5103" w:type="dxa"/>
            <w:vMerge/>
            <w:tcBorders>
              <w:left w:val="single" w:sz="4" w:space="0" w:color="auto"/>
              <w:right w:val="single" w:sz="4" w:space="0" w:color="auto"/>
            </w:tcBorders>
          </w:tcPr>
          <w:p w:rsidR="00413484" w:rsidRPr="00413484" w:rsidRDefault="00413484" w:rsidP="00413484">
            <w:pPr>
              <w:spacing w:after="0" w:line="240" w:lineRule="auto"/>
              <w:rPr>
                <w:rFonts w:ascii="Times New Roman" w:hAnsi="Times New Roman" w:cs="Times New Roman"/>
                <w:sz w:val="20"/>
                <w:szCs w:val="20"/>
              </w:rPr>
            </w:pPr>
          </w:p>
        </w:tc>
        <w:tc>
          <w:tcPr>
            <w:tcW w:w="992" w:type="dxa"/>
            <w:vMerge/>
            <w:tcBorders>
              <w:left w:val="single" w:sz="4" w:space="0" w:color="auto"/>
              <w:right w:val="single" w:sz="4" w:space="0" w:color="auto"/>
            </w:tcBorders>
            <w:vAlign w:val="center"/>
          </w:tcPr>
          <w:p w:rsidR="00413484" w:rsidRPr="00413484" w:rsidRDefault="00413484" w:rsidP="00413484">
            <w:pPr>
              <w:spacing w:after="0" w:line="240" w:lineRule="auto"/>
              <w:rPr>
                <w:sz w:val="20"/>
                <w:szCs w:val="20"/>
              </w:rPr>
            </w:pPr>
          </w:p>
        </w:tc>
        <w:tc>
          <w:tcPr>
            <w:tcW w:w="1701" w:type="dxa"/>
            <w:vMerge/>
            <w:tcBorders>
              <w:left w:val="single" w:sz="4" w:space="0" w:color="auto"/>
              <w:right w:val="single" w:sz="4" w:space="0" w:color="auto"/>
            </w:tcBorders>
            <w:vAlign w:val="center"/>
            <w:hideMark/>
          </w:tcPr>
          <w:p w:rsidR="00413484" w:rsidRPr="00413484" w:rsidRDefault="00413484" w:rsidP="00413484">
            <w:pPr>
              <w:spacing w:after="0" w:line="240" w:lineRule="auto"/>
              <w:rPr>
                <w:rFonts w:ascii="Times New Roman" w:hAnsi="Times New Roman"/>
                <w:b/>
                <w:sz w:val="20"/>
                <w:szCs w:val="20"/>
              </w:rPr>
            </w:pPr>
          </w:p>
        </w:tc>
      </w:tr>
      <w:tr w:rsidR="00413484" w:rsidRPr="00413484" w:rsidTr="00413484">
        <w:trPr>
          <w:gridAfter w:val="3"/>
          <w:wAfter w:w="3825" w:type="dxa"/>
          <w:trHeight w:val="195"/>
        </w:trPr>
        <w:tc>
          <w:tcPr>
            <w:tcW w:w="709" w:type="dxa"/>
            <w:vMerge/>
            <w:tcBorders>
              <w:left w:val="single" w:sz="4" w:space="0" w:color="000000"/>
              <w:bottom w:val="single" w:sz="4" w:space="0" w:color="auto"/>
              <w:right w:val="single" w:sz="4" w:space="0" w:color="auto"/>
            </w:tcBorders>
            <w:vAlign w:val="center"/>
          </w:tcPr>
          <w:p w:rsidR="00413484" w:rsidRPr="00413484" w:rsidRDefault="00413484" w:rsidP="00413484">
            <w:pPr>
              <w:spacing w:after="0" w:line="240" w:lineRule="auto"/>
              <w:jc w:val="center"/>
              <w:rPr>
                <w:rFonts w:ascii="Times New Roman" w:hAnsi="Times New Roman"/>
                <w:sz w:val="20"/>
                <w:szCs w:val="20"/>
              </w:rPr>
            </w:pPr>
          </w:p>
        </w:tc>
        <w:tc>
          <w:tcPr>
            <w:tcW w:w="992" w:type="dxa"/>
            <w:vMerge/>
            <w:tcBorders>
              <w:left w:val="single" w:sz="4" w:space="0" w:color="auto"/>
              <w:right w:val="single" w:sz="4" w:space="0" w:color="auto"/>
            </w:tcBorders>
            <w:vAlign w:val="center"/>
          </w:tcPr>
          <w:p w:rsidR="00413484" w:rsidRPr="00413484" w:rsidRDefault="00413484" w:rsidP="00413484">
            <w:pPr>
              <w:spacing w:after="0" w:line="240" w:lineRule="auto"/>
              <w:jc w:val="center"/>
              <w:rPr>
                <w:rFonts w:ascii="Times New Roman" w:hAnsi="Times New Roman"/>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tcPr>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6</w:t>
            </w:r>
          </w:p>
          <w:p w:rsidR="00413484" w:rsidRPr="00413484" w:rsidRDefault="00413484" w:rsidP="00413484">
            <w:pPr>
              <w:spacing w:after="0" w:line="240" w:lineRule="auto"/>
              <w:jc w:val="center"/>
              <w:rPr>
                <w:rFonts w:ascii="Times New Roman" w:hAnsi="Times New Roman" w:cs="Times New Roman"/>
                <w:sz w:val="20"/>
                <w:szCs w:val="20"/>
              </w:rPr>
            </w:pPr>
          </w:p>
        </w:tc>
        <w:tc>
          <w:tcPr>
            <w:tcW w:w="1275" w:type="dxa"/>
            <w:tcBorders>
              <w:top w:val="single" w:sz="4" w:space="0" w:color="auto"/>
              <w:left w:val="single" w:sz="4" w:space="0" w:color="auto"/>
              <w:bottom w:val="single" w:sz="4" w:space="0" w:color="auto"/>
              <w:right w:val="single" w:sz="4" w:space="0" w:color="auto"/>
            </w:tcBorders>
            <w:vAlign w:val="center"/>
          </w:tcPr>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17.00-17.30</w:t>
            </w:r>
          </w:p>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17.40-18.10</w:t>
            </w:r>
          </w:p>
        </w:tc>
        <w:tc>
          <w:tcPr>
            <w:tcW w:w="1701" w:type="dxa"/>
            <w:vMerge/>
            <w:tcBorders>
              <w:left w:val="single" w:sz="4" w:space="0" w:color="auto"/>
              <w:bottom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b/>
                <w:i/>
                <w:sz w:val="20"/>
                <w:szCs w:val="20"/>
              </w:rPr>
            </w:pPr>
          </w:p>
        </w:tc>
        <w:tc>
          <w:tcPr>
            <w:tcW w:w="709" w:type="dxa"/>
            <w:vMerge/>
            <w:tcBorders>
              <w:left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sz w:val="20"/>
                <w:szCs w:val="20"/>
              </w:rPr>
            </w:pPr>
          </w:p>
        </w:tc>
        <w:tc>
          <w:tcPr>
            <w:tcW w:w="5103" w:type="dxa"/>
            <w:vMerge/>
            <w:tcBorders>
              <w:left w:val="single" w:sz="4" w:space="0" w:color="auto"/>
              <w:bottom w:val="single" w:sz="4" w:space="0" w:color="auto"/>
              <w:right w:val="single" w:sz="4" w:space="0" w:color="auto"/>
            </w:tcBorders>
          </w:tcPr>
          <w:p w:rsidR="00413484" w:rsidRPr="00413484" w:rsidRDefault="00413484" w:rsidP="00413484">
            <w:pPr>
              <w:spacing w:after="0" w:line="240" w:lineRule="auto"/>
              <w:rPr>
                <w:rFonts w:ascii="Times New Roman" w:hAnsi="Times New Roman" w:cs="Times New Roman"/>
                <w:sz w:val="20"/>
                <w:szCs w:val="20"/>
              </w:rPr>
            </w:pPr>
          </w:p>
        </w:tc>
        <w:tc>
          <w:tcPr>
            <w:tcW w:w="992" w:type="dxa"/>
            <w:vMerge/>
            <w:tcBorders>
              <w:left w:val="single" w:sz="4" w:space="0" w:color="auto"/>
              <w:bottom w:val="single" w:sz="4" w:space="0" w:color="auto"/>
              <w:right w:val="single" w:sz="4" w:space="0" w:color="auto"/>
            </w:tcBorders>
            <w:vAlign w:val="center"/>
          </w:tcPr>
          <w:p w:rsidR="00413484" w:rsidRPr="00413484" w:rsidRDefault="00413484" w:rsidP="00413484">
            <w:pPr>
              <w:spacing w:after="0" w:line="240" w:lineRule="auto"/>
              <w:rPr>
                <w:sz w:val="20"/>
                <w:szCs w:val="20"/>
              </w:rPr>
            </w:pPr>
          </w:p>
        </w:tc>
        <w:tc>
          <w:tcPr>
            <w:tcW w:w="1701" w:type="dxa"/>
            <w:vMerge/>
            <w:tcBorders>
              <w:left w:val="single" w:sz="4" w:space="0" w:color="auto"/>
              <w:bottom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b/>
                <w:sz w:val="20"/>
                <w:szCs w:val="20"/>
              </w:rPr>
            </w:pPr>
          </w:p>
        </w:tc>
      </w:tr>
      <w:tr w:rsidR="00413484" w:rsidRPr="00413484" w:rsidTr="00413484">
        <w:trPr>
          <w:gridAfter w:val="3"/>
          <w:wAfter w:w="3825" w:type="dxa"/>
          <w:trHeight w:val="665"/>
        </w:trPr>
        <w:tc>
          <w:tcPr>
            <w:tcW w:w="709" w:type="dxa"/>
            <w:vMerge w:val="restart"/>
            <w:tcBorders>
              <w:top w:val="single" w:sz="4" w:space="0" w:color="auto"/>
              <w:left w:val="single" w:sz="4" w:space="0" w:color="000000"/>
              <w:bottom w:val="single" w:sz="4" w:space="0" w:color="auto"/>
              <w:right w:val="single" w:sz="4" w:space="0" w:color="auto"/>
            </w:tcBorders>
            <w:vAlign w:val="center"/>
            <w:hideMark/>
          </w:tcPr>
          <w:p w:rsidR="00413484" w:rsidRPr="00413484" w:rsidRDefault="00413484" w:rsidP="00413484">
            <w:pPr>
              <w:spacing w:after="0" w:line="240" w:lineRule="auto"/>
              <w:jc w:val="center"/>
              <w:rPr>
                <w:rFonts w:ascii="Times New Roman" w:hAnsi="Times New Roman"/>
                <w:sz w:val="20"/>
                <w:szCs w:val="20"/>
              </w:rPr>
            </w:pPr>
            <w:r w:rsidRPr="00413484">
              <w:rPr>
                <w:rFonts w:ascii="Times New Roman" w:hAnsi="Times New Roman"/>
                <w:sz w:val="20"/>
                <w:szCs w:val="20"/>
              </w:rPr>
              <w:t>24.</w:t>
            </w:r>
          </w:p>
        </w:tc>
        <w:tc>
          <w:tcPr>
            <w:tcW w:w="992" w:type="dxa"/>
            <w:vMerge w:val="restart"/>
            <w:tcBorders>
              <w:top w:val="single" w:sz="4" w:space="0" w:color="auto"/>
              <w:left w:val="single" w:sz="4" w:space="0" w:color="auto"/>
              <w:bottom w:val="single" w:sz="4" w:space="0" w:color="000000"/>
              <w:right w:val="single" w:sz="4" w:space="0" w:color="auto"/>
            </w:tcBorders>
            <w:vAlign w:val="center"/>
          </w:tcPr>
          <w:p w:rsidR="00413484" w:rsidRPr="00413484" w:rsidRDefault="00C675B8" w:rsidP="00413484">
            <w:pPr>
              <w:spacing w:after="0" w:line="240" w:lineRule="auto"/>
              <w:jc w:val="center"/>
              <w:rPr>
                <w:rFonts w:ascii="Times New Roman" w:hAnsi="Times New Roman"/>
                <w:sz w:val="20"/>
                <w:szCs w:val="20"/>
              </w:rPr>
            </w:pPr>
            <w:r>
              <w:rPr>
                <w:rFonts w:ascii="Times New Roman" w:hAnsi="Times New Roman"/>
                <w:sz w:val="20"/>
                <w:szCs w:val="20"/>
              </w:rPr>
              <w:t>11.12.24</w:t>
            </w:r>
          </w:p>
          <w:p w:rsidR="00413484" w:rsidRPr="00413484" w:rsidRDefault="00C675B8" w:rsidP="00413484">
            <w:pPr>
              <w:spacing w:after="0" w:line="240" w:lineRule="auto"/>
              <w:jc w:val="center"/>
              <w:rPr>
                <w:rFonts w:ascii="Times New Roman" w:hAnsi="Times New Roman"/>
                <w:sz w:val="20"/>
                <w:szCs w:val="20"/>
              </w:rPr>
            </w:pPr>
            <w:r>
              <w:rPr>
                <w:rFonts w:ascii="Times New Roman" w:hAnsi="Times New Roman"/>
                <w:sz w:val="20"/>
                <w:szCs w:val="20"/>
              </w:rPr>
              <w:t>07.12.24</w:t>
            </w:r>
          </w:p>
        </w:tc>
        <w:tc>
          <w:tcPr>
            <w:tcW w:w="709" w:type="dxa"/>
            <w:tcBorders>
              <w:top w:val="single" w:sz="4" w:space="0" w:color="auto"/>
              <w:left w:val="single" w:sz="4" w:space="0" w:color="auto"/>
              <w:bottom w:val="single" w:sz="4" w:space="0" w:color="auto"/>
              <w:right w:val="single" w:sz="4" w:space="0" w:color="auto"/>
            </w:tcBorders>
            <w:vAlign w:val="center"/>
          </w:tcPr>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2</w:t>
            </w:r>
          </w:p>
        </w:tc>
        <w:tc>
          <w:tcPr>
            <w:tcW w:w="1275" w:type="dxa"/>
            <w:tcBorders>
              <w:top w:val="single" w:sz="4" w:space="0" w:color="auto"/>
              <w:left w:val="single" w:sz="4" w:space="0" w:color="auto"/>
              <w:bottom w:val="single" w:sz="4" w:space="0" w:color="auto"/>
              <w:right w:val="single" w:sz="4" w:space="0" w:color="auto"/>
            </w:tcBorders>
            <w:vAlign w:val="center"/>
          </w:tcPr>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12.00-12.30</w:t>
            </w:r>
          </w:p>
          <w:p w:rsidR="00413484" w:rsidRPr="00413484" w:rsidRDefault="00413484" w:rsidP="00413484">
            <w:pPr>
              <w:spacing w:after="0" w:line="240" w:lineRule="auto"/>
              <w:jc w:val="center"/>
              <w:rPr>
                <w:rFonts w:ascii="Times New Roman" w:hAnsi="Times New Roman"/>
                <w:i/>
                <w:sz w:val="20"/>
                <w:szCs w:val="20"/>
              </w:rPr>
            </w:pPr>
            <w:r w:rsidRPr="00413484">
              <w:rPr>
                <w:rFonts w:ascii="Times New Roman" w:hAnsi="Times New Roman" w:cs="Times New Roman"/>
                <w:sz w:val="20"/>
                <w:szCs w:val="20"/>
              </w:rPr>
              <w:t>12.35-13.05</w:t>
            </w:r>
          </w:p>
        </w:tc>
        <w:tc>
          <w:tcPr>
            <w:tcW w:w="1701" w:type="dxa"/>
            <w:vMerge w:val="restart"/>
            <w:tcBorders>
              <w:top w:val="single" w:sz="4" w:space="0" w:color="auto"/>
              <w:left w:val="single" w:sz="4" w:space="0" w:color="auto"/>
              <w:bottom w:val="single" w:sz="4" w:space="0" w:color="auto"/>
              <w:right w:val="single" w:sz="4" w:space="0" w:color="auto"/>
            </w:tcBorders>
            <w:vAlign w:val="center"/>
          </w:tcPr>
          <w:p w:rsidR="00413484" w:rsidRPr="00413484" w:rsidRDefault="00413484" w:rsidP="00413484">
            <w:pPr>
              <w:spacing w:after="0" w:line="240" w:lineRule="auto"/>
              <w:rPr>
                <w:sz w:val="20"/>
                <w:szCs w:val="20"/>
              </w:rPr>
            </w:pPr>
            <w:r w:rsidRPr="00413484">
              <w:rPr>
                <w:rFonts w:ascii="Times New Roman" w:hAnsi="Times New Roman" w:cs="Times New Roman"/>
                <w:sz w:val="20"/>
                <w:szCs w:val="20"/>
              </w:rPr>
              <w:t>Комплексное занятие</w:t>
            </w:r>
          </w:p>
        </w:tc>
        <w:tc>
          <w:tcPr>
            <w:tcW w:w="709" w:type="dxa"/>
            <w:vMerge w:val="restart"/>
            <w:tcBorders>
              <w:top w:val="single" w:sz="4" w:space="0" w:color="auto"/>
              <w:left w:val="single" w:sz="4" w:space="0" w:color="auto"/>
              <w:bottom w:val="single" w:sz="4" w:space="0" w:color="000000"/>
              <w:right w:val="single" w:sz="4" w:space="0" w:color="auto"/>
            </w:tcBorders>
            <w:vAlign w:val="center"/>
          </w:tcPr>
          <w:p w:rsidR="00413484" w:rsidRPr="00413484" w:rsidRDefault="00413484" w:rsidP="00413484">
            <w:pPr>
              <w:spacing w:after="0" w:line="240" w:lineRule="auto"/>
              <w:rPr>
                <w:rFonts w:ascii="Times New Roman" w:hAnsi="Times New Roman"/>
                <w:sz w:val="20"/>
                <w:szCs w:val="20"/>
              </w:rPr>
            </w:pPr>
            <w:r w:rsidRPr="00413484">
              <w:rPr>
                <w:rFonts w:ascii="Times New Roman" w:hAnsi="Times New Roman"/>
                <w:sz w:val="20"/>
                <w:szCs w:val="20"/>
              </w:rPr>
              <w:t>2</w:t>
            </w:r>
          </w:p>
        </w:tc>
        <w:tc>
          <w:tcPr>
            <w:tcW w:w="5103" w:type="dxa"/>
            <w:vMerge w:val="restart"/>
            <w:tcBorders>
              <w:top w:val="single" w:sz="4" w:space="0" w:color="auto"/>
              <w:left w:val="single" w:sz="4" w:space="0" w:color="auto"/>
              <w:bottom w:val="single" w:sz="4" w:space="0" w:color="000000"/>
              <w:right w:val="single" w:sz="4" w:space="0" w:color="auto"/>
            </w:tcBorders>
          </w:tcPr>
          <w:p w:rsidR="00413484" w:rsidRPr="00413484" w:rsidRDefault="00413484" w:rsidP="00413484">
            <w:pPr>
              <w:spacing w:after="0" w:line="240" w:lineRule="auto"/>
              <w:rPr>
                <w:rFonts w:ascii="Times New Roman" w:hAnsi="Times New Roman" w:cs="Times New Roman"/>
                <w:sz w:val="20"/>
                <w:szCs w:val="20"/>
              </w:rPr>
            </w:pPr>
            <w:r w:rsidRPr="00413484">
              <w:rPr>
                <w:rFonts w:ascii="Times New Roman" w:hAnsi="Times New Roman" w:cs="Times New Roman"/>
                <w:sz w:val="20"/>
                <w:szCs w:val="20"/>
              </w:rPr>
              <w:t>1.Образование чисел 6 и 7.Весёлые фигурки.</w:t>
            </w:r>
          </w:p>
          <w:p w:rsidR="00413484" w:rsidRPr="00413484" w:rsidRDefault="00413484" w:rsidP="00413484">
            <w:pPr>
              <w:spacing w:after="0" w:line="240" w:lineRule="auto"/>
              <w:rPr>
                <w:rFonts w:ascii="Times New Roman" w:hAnsi="Times New Roman" w:cs="Times New Roman"/>
                <w:sz w:val="20"/>
                <w:szCs w:val="20"/>
              </w:rPr>
            </w:pPr>
            <w:r w:rsidRPr="00413484">
              <w:rPr>
                <w:rFonts w:ascii="Times New Roman" w:hAnsi="Times New Roman" w:cs="Times New Roman"/>
                <w:sz w:val="20"/>
                <w:szCs w:val="20"/>
              </w:rPr>
              <w:t>2.Живая природа. Зимующие птицы.</w:t>
            </w:r>
          </w:p>
        </w:tc>
        <w:tc>
          <w:tcPr>
            <w:tcW w:w="992" w:type="dxa"/>
            <w:vMerge w:val="restart"/>
            <w:tcBorders>
              <w:top w:val="single" w:sz="4" w:space="0" w:color="auto"/>
              <w:left w:val="single" w:sz="4" w:space="0" w:color="auto"/>
              <w:bottom w:val="single" w:sz="4" w:space="0" w:color="auto"/>
              <w:right w:val="single" w:sz="4" w:space="0" w:color="auto"/>
            </w:tcBorders>
            <w:vAlign w:val="center"/>
          </w:tcPr>
          <w:p w:rsidR="00413484" w:rsidRPr="00413484" w:rsidRDefault="00413484" w:rsidP="00413484">
            <w:pPr>
              <w:spacing w:after="0" w:line="240" w:lineRule="auto"/>
              <w:rPr>
                <w:sz w:val="20"/>
                <w:szCs w:val="20"/>
              </w:rPr>
            </w:pPr>
            <w:r w:rsidRPr="00413484">
              <w:rPr>
                <w:rFonts w:ascii="Times New Roman" w:hAnsi="Times New Roman"/>
                <w:sz w:val="20"/>
                <w:szCs w:val="20"/>
              </w:rPr>
              <w:t>Д/к «Чайка»</w:t>
            </w:r>
          </w:p>
        </w:tc>
        <w:tc>
          <w:tcPr>
            <w:tcW w:w="1701" w:type="dxa"/>
            <w:vMerge w:val="restart"/>
            <w:tcBorders>
              <w:top w:val="single" w:sz="4" w:space="0" w:color="auto"/>
              <w:left w:val="single" w:sz="4" w:space="0" w:color="auto"/>
              <w:bottom w:val="single" w:sz="4" w:space="0" w:color="auto"/>
              <w:right w:val="single" w:sz="4" w:space="0" w:color="auto"/>
            </w:tcBorders>
            <w:vAlign w:val="center"/>
            <w:hideMark/>
          </w:tcPr>
          <w:p w:rsidR="00413484" w:rsidRPr="00413484" w:rsidRDefault="00413484" w:rsidP="00413484">
            <w:pPr>
              <w:spacing w:after="0" w:line="240" w:lineRule="auto"/>
              <w:rPr>
                <w:rFonts w:ascii="Times New Roman" w:hAnsi="Times New Roman" w:cs="Times New Roman"/>
                <w:sz w:val="20"/>
                <w:szCs w:val="20"/>
                <w:shd w:val="clear" w:color="auto" w:fill="FFFFFF"/>
              </w:rPr>
            </w:pPr>
            <w:r w:rsidRPr="00413484">
              <w:rPr>
                <w:rFonts w:ascii="Times New Roman" w:hAnsi="Times New Roman" w:cs="Times New Roman"/>
                <w:sz w:val="20"/>
                <w:szCs w:val="20"/>
                <w:shd w:val="clear" w:color="auto" w:fill="FFFFFF"/>
              </w:rPr>
              <w:t>Игровые упражнения, наблюдение</w:t>
            </w:r>
          </w:p>
        </w:tc>
      </w:tr>
      <w:tr w:rsidR="00413484" w:rsidRPr="00413484" w:rsidTr="00413484">
        <w:trPr>
          <w:gridAfter w:val="3"/>
          <w:wAfter w:w="3825" w:type="dxa"/>
          <w:trHeight w:val="419"/>
        </w:trPr>
        <w:tc>
          <w:tcPr>
            <w:tcW w:w="709" w:type="dxa"/>
            <w:vMerge/>
            <w:tcBorders>
              <w:top w:val="single" w:sz="4" w:space="0" w:color="auto"/>
              <w:left w:val="single" w:sz="4" w:space="0" w:color="000000"/>
              <w:bottom w:val="single" w:sz="4" w:space="0" w:color="auto"/>
              <w:right w:val="single" w:sz="4" w:space="0" w:color="auto"/>
            </w:tcBorders>
            <w:vAlign w:val="center"/>
            <w:hideMark/>
          </w:tcPr>
          <w:p w:rsidR="00413484" w:rsidRPr="00413484" w:rsidRDefault="00413484" w:rsidP="00413484">
            <w:pPr>
              <w:spacing w:after="0" w:line="240" w:lineRule="auto"/>
              <w:jc w:val="center"/>
              <w:rPr>
                <w:rFonts w:ascii="Times New Roman" w:hAnsi="Times New Roman"/>
                <w:sz w:val="20"/>
                <w:szCs w:val="20"/>
              </w:rPr>
            </w:pPr>
          </w:p>
        </w:tc>
        <w:tc>
          <w:tcPr>
            <w:tcW w:w="992" w:type="dxa"/>
            <w:vMerge/>
            <w:tcBorders>
              <w:left w:val="single" w:sz="4" w:space="0" w:color="auto"/>
              <w:right w:val="single" w:sz="4" w:space="0" w:color="auto"/>
            </w:tcBorders>
            <w:vAlign w:val="center"/>
          </w:tcPr>
          <w:p w:rsidR="00413484" w:rsidRPr="00413484" w:rsidRDefault="00413484" w:rsidP="00413484">
            <w:pPr>
              <w:spacing w:after="0" w:line="240" w:lineRule="auto"/>
              <w:jc w:val="center"/>
              <w:rPr>
                <w:rFonts w:ascii="Times New Roman" w:hAnsi="Times New Roman"/>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tcPr>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5</w:t>
            </w:r>
          </w:p>
        </w:tc>
        <w:tc>
          <w:tcPr>
            <w:tcW w:w="1275" w:type="dxa"/>
            <w:tcBorders>
              <w:top w:val="single" w:sz="4" w:space="0" w:color="auto"/>
              <w:left w:val="single" w:sz="4" w:space="0" w:color="auto"/>
              <w:bottom w:val="single" w:sz="4" w:space="0" w:color="auto"/>
              <w:right w:val="single" w:sz="4" w:space="0" w:color="auto"/>
            </w:tcBorders>
            <w:vAlign w:val="center"/>
          </w:tcPr>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18.20-18.50</w:t>
            </w:r>
          </w:p>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19.00-19.30</w:t>
            </w:r>
          </w:p>
        </w:tc>
        <w:tc>
          <w:tcPr>
            <w:tcW w:w="1701" w:type="dxa"/>
            <w:vMerge/>
            <w:tcBorders>
              <w:top w:val="single" w:sz="4" w:space="0" w:color="auto"/>
              <w:left w:val="single" w:sz="4" w:space="0" w:color="auto"/>
              <w:bottom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b/>
                <w:i/>
                <w:sz w:val="20"/>
                <w:szCs w:val="20"/>
              </w:rPr>
            </w:pPr>
          </w:p>
        </w:tc>
        <w:tc>
          <w:tcPr>
            <w:tcW w:w="709" w:type="dxa"/>
            <w:vMerge/>
            <w:tcBorders>
              <w:left w:val="single" w:sz="4" w:space="0" w:color="auto"/>
              <w:right w:val="single" w:sz="4" w:space="0" w:color="auto"/>
            </w:tcBorders>
            <w:vAlign w:val="center"/>
            <w:hideMark/>
          </w:tcPr>
          <w:p w:rsidR="00413484" w:rsidRPr="00413484" w:rsidRDefault="00413484" w:rsidP="00413484">
            <w:pPr>
              <w:spacing w:after="0" w:line="240" w:lineRule="auto"/>
              <w:rPr>
                <w:rFonts w:ascii="Times New Roman" w:hAnsi="Times New Roman"/>
                <w:sz w:val="20"/>
                <w:szCs w:val="20"/>
              </w:rPr>
            </w:pPr>
          </w:p>
        </w:tc>
        <w:tc>
          <w:tcPr>
            <w:tcW w:w="5103" w:type="dxa"/>
            <w:vMerge/>
            <w:tcBorders>
              <w:left w:val="single" w:sz="4" w:space="0" w:color="auto"/>
              <w:right w:val="single" w:sz="4" w:space="0" w:color="auto"/>
            </w:tcBorders>
          </w:tcPr>
          <w:p w:rsidR="00413484" w:rsidRPr="00413484" w:rsidRDefault="00413484" w:rsidP="00413484">
            <w:pPr>
              <w:spacing w:after="0" w:line="240" w:lineRule="auto"/>
              <w:rPr>
                <w:rFonts w:ascii="Times New Roman" w:hAnsi="Times New Roman" w:cs="Times New Roman"/>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tcPr>
          <w:p w:rsidR="00413484" w:rsidRPr="00413484" w:rsidRDefault="00413484" w:rsidP="00413484">
            <w:pPr>
              <w:spacing w:after="0" w:line="240" w:lineRule="auto"/>
              <w:rPr>
                <w:sz w:val="20"/>
                <w:szCs w:val="20"/>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413484" w:rsidRPr="00413484" w:rsidRDefault="00413484" w:rsidP="00413484">
            <w:pPr>
              <w:spacing w:after="0" w:line="240" w:lineRule="auto"/>
              <w:rPr>
                <w:rFonts w:ascii="Times New Roman" w:hAnsi="Times New Roman"/>
                <w:sz w:val="20"/>
                <w:szCs w:val="20"/>
              </w:rPr>
            </w:pPr>
          </w:p>
        </w:tc>
      </w:tr>
      <w:tr w:rsidR="00413484" w:rsidRPr="00413484" w:rsidTr="00413484">
        <w:trPr>
          <w:gridAfter w:val="3"/>
          <w:wAfter w:w="3825" w:type="dxa"/>
          <w:trHeight w:val="72"/>
        </w:trPr>
        <w:tc>
          <w:tcPr>
            <w:tcW w:w="709" w:type="dxa"/>
            <w:vMerge/>
            <w:tcBorders>
              <w:top w:val="single" w:sz="4" w:space="0" w:color="auto"/>
              <w:left w:val="single" w:sz="4" w:space="0" w:color="000000"/>
              <w:bottom w:val="single" w:sz="4" w:space="0" w:color="auto"/>
              <w:right w:val="single" w:sz="4" w:space="0" w:color="auto"/>
            </w:tcBorders>
            <w:vAlign w:val="center"/>
            <w:hideMark/>
          </w:tcPr>
          <w:p w:rsidR="00413484" w:rsidRPr="00413484" w:rsidRDefault="00413484" w:rsidP="00413484">
            <w:pPr>
              <w:spacing w:after="0" w:line="240" w:lineRule="auto"/>
              <w:jc w:val="center"/>
              <w:rPr>
                <w:rFonts w:ascii="Times New Roman" w:hAnsi="Times New Roman"/>
                <w:sz w:val="20"/>
                <w:szCs w:val="20"/>
              </w:rPr>
            </w:pPr>
          </w:p>
        </w:tc>
        <w:tc>
          <w:tcPr>
            <w:tcW w:w="992" w:type="dxa"/>
            <w:vMerge/>
            <w:tcBorders>
              <w:left w:val="single" w:sz="4" w:space="0" w:color="auto"/>
              <w:bottom w:val="single" w:sz="4" w:space="0" w:color="auto"/>
              <w:right w:val="single" w:sz="4" w:space="0" w:color="auto"/>
            </w:tcBorders>
            <w:vAlign w:val="center"/>
          </w:tcPr>
          <w:p w:rsidR="00413484" w:rsidRPr="00413484" w:rsidRDefault="00413484" w:rsidP="00413484">
            <w:pPr>
              <w:spacing w:after="0" w:line="240" w:lineRule="auto"/>
              <w:jc w:val="center"/>
              <w:rPr>
                <w:rFonts w:ascii="Times New Roman" w:hAnsi="Times New Roman"/>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tcPr>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6</w:t>
            </w:r>
          </w:p>
        </w:tc>
        <w:tc>
          <w:tcPr>
            <w:tcW w:w="1275" w:type="dxa"/>
            <w:tcBorders>
              <w:top w:val="single" w:sz="4" w:space="0" w:color="auto"/>
              <w:left w:val="single" w:sz="4" w:space="0" w:color="auto"/>
              <w:bottom w:val="single" w:sz="4" w:space="0" w:color="auto"/>
              <w:right w:val="single" w:sz="4" w:space="0" w:color="auto"/>
            </w:tcBorders>
            <w:vAlign w:val="center"/>
          </w:tcPr>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17.00-17.30</w:t>
            </w:r>
          </w:p>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17.40-18.10</w:t>
            </w:r>
          </w:p>
        </w:tc>
        <w:tc>
          <w:tcPr>
            <w:tcW w:w="1701" w:type="dxa"/>
            <w:vMerge/>
            <w:tcBorders>
              <w:top w:val="single" w:sz="4" w:space="0" w:color="auto"/>
              <w:left w:val="single" w:sz="4" w:space="0" w:color="auto"/>
              <w:bottom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b/>
                <w:i/>
                <w:sz w:val="20"/>
                <w:szCs w:val="20"/>
              </w:rPr>
            </w:pPr>
          </w:p>
        </w:tc>
        <w:tc>
          <w:tcPr>
            <w:tcW w:w="709" w:type="dxa"/>
            <w:vMerge/>
            <w:tcBorders>
              <w:left w:val="single" w:sz="4" w:space="0" w:color="auto"/>
              <w:bottom w:val="single" w:sz="4" w:space="0" w:color="auto"/>
              <w:right w:val="single" w:sz="4" w:space="0" w:color="auto"/>
            </w:tcBorders>
            <w:vAlign w:val="center"/>
            <w:hideMark/>
          </w:tcPr>
          <w:p w:rsidR="00413484" w:rsidRPr="00413484" w:rsidRDefault="00413484" w:rsidP="00413484">
            <w:pPr>
              <w:spacing w:after="0" w:line="240" w:lineRule="auto"/>
              <w:rPr>
                <w:rFonts w:ascii="Times New Roman" w:hAnsi="Times New Roman"/>
                <w:sz w:val="20"/>
                <w:szCs w:val="20"/>
              </w:rPr>
            </w:pPr>
          </w:p>
        </w:tc>
        <w:tc>
          <w:tcPr>
            <w:tcW w:w="5103" w:type="dxa"/>
            <w:vMerge/>
            <w:tcBorders>
              <w:left w:val="single" w:sz="4" w:space="0" w:color="auto"/>
              <w:bottom w:val="single" w:sz="4" w:space="0" w:color="auto"/>
              <w:right w:val="single" w:sz="4" w:space="0" w:color="auto"/>
            </w:tcBorders>
          </w:tcPr>
          <w:p w:rsidR="00413484" w:rsidRPr="00413484" w:rsidRDefault="00413484" w:rsidP="00413484">
            <w:pPr>
              <w:spacing w:after="0" w:line="240" w:lineRule="auto"/>
              <w:rPr>
                <w:rFonts w:ascii="Times New Roman" w:hAnsi="Times New Roman" w:cs="Times New Roman"/>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tcPr>
          <w:p w:rsidR="00413484" w:rsidRPr="00413484" w:rsidRDefault="00413484" w:rsidP="00413484">
            <w:pPr>
              <w:spacing w:after="0" w:line="240" w:lineRule="auto"/>
              <w:rPr>
                <w:sz w:val="20"/>
                <w:szCs w:val="20"/>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413484" w:rsidRPr="00413484" w:rsidRDefault="00413484" w:rsidP="00413484">
            <w:pPr>
              <w:spacing w:after="0" w:line="240" w:lineRule="auto"/>
              <w:rPr>
                <w:rFonts w:ascii="Times New Roman" w:hAnsi="Times New Roman"/>
                <w:sz w:val="20"/>
                <w:szCs w:val="20"/>
              </w:rPr>
            </w:pPr>
          </w:p>
        </w:tc>
      </w:tr>
      <w:tr w:rsidR="00413484" w:rsidRPr="00413484" w:rsidTr="00413484">
        <w:trPr>
          <w:gridAfter w:val="3"/>
          <w:wAfter w:w="3825" w:type="dxa"/>
          <w:trHeight w:val="50"/>
        </w:trPr>
        <w:tc>
          <w:tcPr>
            <w:tcW w:w="709" w:type="dxa"/>
            <w:vMerge w:val="restart"/>
            <w:tcBorders>
              <w:top w:val="single" w:sz="4" w:space="0" w:color="auto"/>
              <w:left w:val="single" w:sz="4" w:space="0" w:color="000000"/>
              <w:right w:val="single" w:sz="4" w:space="0" w:color="auto"/>
            </w:tcBorders>
            <w:vAlign w:val="center"/>
          </w:tcPr>
          <w:p w:rsidR="00413484" w:rsidRPr="00413484" w:rsidRDefault="00413484" w:rsidP="00413484">
            <w:pPr>
              <w:spacing w:after="0" w:line="240" w:lineRule="auto"/>
              <w:jc w:val="center"/>
              <w:rPr>
                <w:rFonts w:ascii="Times New Roman" w:hAnsi="Times New Roman"/>
                <w:sz w:val="20"/>
                <w:szCs w:val="20"/>
              </w:rPr>
            </w:pPr>
            <w:r w:rsidRPr="00413484">
              <w:rPr>
                <w:rFonts w:ascii="Times New Roman" w:hAnsi="Times New Roman"/>
                <w:sz w:val="20"/>
                <w:szCs w:val="20"/>
              </w:rPr>
              <w:t>25.</w:t>
            </w:r>
          </w:p>
        </w:tc>
        <w:tc>
          <w:tcPr>
            <w:tcW w:w="992" w:type="dxa"/>
            <w:vMerge w:val="restart"/>
            <w:tcBorders>
              <w:top w:val="single" w:sz="4" w:space="0" w:color="auto"/>
              <w:left w:val="single" w:sz="4" w:space="0" w:color="auto"/>
              <w:right w:val="single" w:sz="4" w:space="0" w:color="auto"/>
            </w:tcBorders>
            <w:vAlign w:val="center"/>
          </w:tcPr>
          <w:p w:rsidR="00413484" w:rsidRPr="00413484" w:rsidRDefault="00C675B8" w:rsidP="00413484">
            <w:pPr>
              <w:spacing w:after="0" w:line="240" w:lineRule="auto"/>
              <w:jc w:val="center"/>
              <w:rPr>
                <w:rFonts w:ascii="Times New Roman" w:hAnsi="Times New Roman"/>
                <w:sz w:val="20"/>
                <w:szCs w:val="20"/>
              </w:rPr>
            </w:pPr>
            <w:r>
              <w:rPr>
                <w:rFonts w:ascii="Times New Roman" w:hAnsi="Times New Roman"/>
                <w:sz w:val="20"/>
                <w:szCs w:val="20"/>
              </w:rPr>
              <w:t>14.12.24</w:t>
            </w:r>
          </w:p>
          <w:p w:rsidR="00413484" w:rsidRPr="00413484" w:rsidRDefault="00C675B8" w:rsidP="00413484">
            <w:pPr>
              <w:spacing w:after="0" w:line="240" w:lineRule="auto"/>
              <w:jc w:val="center"/>
              <w:rPr>
                <w:rFonts w:ascii="Times New Roman" w:hAnsi="Times New Roman"/>
                <w:sz w:val="20"/>
                <w:szCs w:val="20"/>
              </w:rPr>
            </w:pPr>
            <w:r>
              <w:rPr>
                <w:rFonts w:ascii="Times New Roman" w:hAnsi="Times New Roman"/>
                <w:sz w:val="20"/>
                <w:szCs w:val="20"/>
              </w:rPr>
              <w:t>12.12.24</w:t>
            </w:r>
          </w:p>
        </w:tc>
        <w:tc>
          <w:tcPr>
            <w:tcW w:w="709" w:type="dxa"/>
            <w:tcBorders>
              <w:top w:val="single" w:sz="4" w:space="0" w:color="auto"/>
              <w:left w:val="single" w:sz="4" w:space="0" w:color="auto"/>
              <w:bottom w:val="single" w:sz="4" w:space="0" w:color="auto"/>
              <w:right w:val="single" w:sz="4" w:space="0" w:color="auto"/>
            </w:tcBorders>
            <w:vAlign w:val="center"/>
          </w:tcPr>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2</w:t>
            </w:r>
          </w:p>
        </w:tc>
        <w:tc>
          <w:tcPr>
            <w:tcW w:w="1275" w:type="dxa"/>
            <w:tcBorders>
              <w:top w:val="single" w:sz="4" w:space="0" w:color="auto"/>
              <w:left w:val="single" w:sz="4" w:space="0" w:color="auto"/>
              <w:bottom w:val="single" w:sz="4" w:space="0" w:color="auto"/>
              <w:right w:val="single" w:sz="4" w:space="0" w:color="auto"/>
            </w:tcBorders>
            <w:vAlign w:val="center"/>
          </w:tcPr>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12.00-12.30</w:t>
            </w:r>
          </w:p>
          <w:p w:rsidR="00413484" w:rsidRPr="00413484" w:rsidRDefault="00413484" w:rsidP="00413484">
            <w:pPr>
              <w:spacing w:after="0" w:line="240" w:lineRule="auto"/>
              <w:jc w:val="center"/>
              <w:rPr>
                <w:rFonts w:ascii="Times New Roman" w:hAnsi="Times New Roman"/>
                <w:i/>
                <w:sz w:val="20"/>
                <w:szCs w:val="20"/>
              </w:rPr>
            </w:pPr>
            <w:r w:rsidRPr="00413484">
              <w:rPr>
                <w:rFonts w:ascii="Times New Roman" w:hAnsi="Times New Roman" w:cs="Times New Roman"/>
                <w:sz w:val="20"/>
                <w:szCs w:val="20"/>
              </w:rPr>
              <w:t>12.35-13.05</w:t>
            </w:r>
          </w:p>
        </w:tc>
        <w:tc>
          <w:tcPr>
            <w:tcW w:w="1701" w:type="dxa"/>
            <w:vMerge w:val="restart"/>
            <w:tcBorders>
              <w:top w:val="single" w:sz="4" w:space="0" w:color="auto"/>
              <w:left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sz w:val="20"/>
                <w:szCs w:val="20"/>
              </w:rPr>
            </w:pPr>
            <w:r w:rsidRPr="00413484">
              <w:rPr>
                <w:rFonts w:ascii="Times New Roman" w:hAnsi="Times New Roman" w:cs="Times New Roman"/>
                <w:sz w:val="20"/>
                <w:szCs w:val="20"/>
              </w:rPr>
              <w:t>Комплексное занятие</w:t>
            </w:r>
          </w:p>
        </w:tc>
        <w:tc>
          <w:tcPr>
            <w:tcW w:w="709" w:type="dxa"/>
            <w:vMerge w:val="restart"/>
            <w:tcBorders>
              <w:left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sz w:val="20"/>
                <w:szCs w:val="20"/>
              </w:rPr>
            </w:pPr>
            <w:r w:rsidRPr="00413484">
              <w:rPr>
                <w:rFonts w:ascii="Times New Roman" w:hAnsi="Times New Roman"/>
                <w:sz w:val="20"/>
                <w:szCs w:val="20"/>
              </w:rPr>
              <w:t>2</w:t>
            </w:r>
          </w:p>
        </w:tc>
        <w:tc>
          <w:tcPr>
            <w:tcW w:w="5103" w:type="dxa"/>
            <w:vMerge w:val="restart"/>
            <w:tcBorders>
              <w:top w:val="single" w:sz="4" w:space="0" w:color="auto"/>
              <w:left w:val="single" w:sz="4" w:space="0" w:color="auto"/>
              <w:right w:val="single" w:sz="4" w:space="0" w:color="auto"/>
            </w:tcBorders>
          </w:tcPr>
          <w:p w:rsidR="00413484" w:rsidRPr="00413484" w:rsidRDefault="00413484" w:rsidP="00413484">
            <w:pPr>
              <w:spacing w:after="0" w:line="240" w:lineRule="auto"/>
              <w:rPr>
                <w:rFonts w:ascii="Times New Roman" w:eastAsia="Times New Roman" w:hAnsi="Times New Roman" w:cs="Times New Roman"/>
                <w:sz w:val="20"/>
                <w:szCs w:val="20"/>
              </w:rPr>
            </w:pPr>
            <w:r w:rsidRPr="00413484">
              <w:rPr>
                <w:rFonts w:ascii="Times New Roman" w:eastAsia="Times New Roman" w:hAnsi="Times New Roman" w:cs="Times New Roman"/>
                <w:sz w:val="20"/>
                <w:szCs w:val="20"/>
              </w:rPr>
              <w:t>1.Знакомство со знаком минус. Счёт.</w:t>
            </w:r>
          </w:p>
          <w:p w:rsidR="00413484" w:rsidRPr="00413484" w:rsidRDefault="00413484" w:rsidP="00413484">
            <w:pPr>
              <w:spacing w:after="0" w:line="240" w:lineRule="auto"/>
              <w:rPr>
                <w:rFonts w:ascii="Times New Roman" w:eastAsia="Times New Roman" w:hAnsi="Times New Roman" w:cs="Times New Roman"/>
                <w:sz w:val="20"/>
                <w:szCs w:val="20"/>
              </w:rPr>
            </w:pPr>
            <w:r w:rsidRPr="00413484">
              <w:rPr>
                <w:rFonts w:ascii="Times New Roman" w:eastAsia="Times New Roman" w:hAnsi="Times New Roman" w:cs="Times New Roman"/>
                <w:sz w:val="20"/>
                <w:szCs w:val="20"/>
              </w:rPr>
              <w:t>2.</w:t>
            </w:r>
            <w:r w:rsidRPr="00413484">
              <w:rPr>
                <w:rFonts w:ascii="Times New Roman" w:hAnsi="Times New Roman"/>
                <w:sz w:val="20"/>
                <w:szCs w:val="20"/>
              </w:rPr>
              <w:t>Рукотворный мир (спортивные принадлежности).</w:t>
            </w:r>
          </w:p>
        </w:tc>
        <w:tc>
          <w:tcPr>
            <w:tcW w:w="992" w:type="dxa"/>
            <w:vMerge w:val="restart"/>
            <w:tcBorders>
              <w:top w:val="single" w:sz="4" w:space="0" w:color="auto"/>
              <w:left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sz w:val="20"/>
                <w:szCs w:val="20"/>
              </w:rPr>
            </w:pPr>
            <w:r w:rsidRPr="00413484">
              <w:rPr>
                <w:rFonts w:ascii="Times New Roman" w:hAnsi="Times New Roman"/>
                <w:sz w:val="20"/>
                <w:szCs w:val="20"/>
              </w:rPr>
              <w:t>Д/к «Чайка»</w:t>
            </w:r>
          </w:p>
        </w:tc>
        <w:tc>
          <w:tcPr>
            <w:tcW w:w="1701" w:type="dxa"/>
            <w:vMerge w:val="restart"/>
            <w:tcBorders>
              <w:top w:val="single" w:sz="4" w:space="0" w:color="auto"/>
              <w:left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cs="Times New Roman"/>
                <w:sz w:val="20"/>
                <w:szCs w:val="20"/>
                <w:shd w:val="clear" w:color="auto" w:fill="FFFFFF"/>
              </w:rPr>
            </w:pPr>
            <w:r w:rsidRPr="00413484">
              <w:rPr>
                <w:rFonts w:ascii="Times New Roman" w:hAnsi="Times New Roman" w:cs="Times New Roman"/>
                <w:sz w:val="20"/>
                <w:szCs w:val="20"/>
                <w:shd w:val="clear" w:color="auto" w:fill="FFFFFF"/>
              </w:rPr>
              <w:t>Практические задания</w:t>
            </w:r>
          </w:p>
        </w:tc>
      </w:tr>
      <w:tr w:rsidR="00413484" w:rsidRPr="00413484" w:rsidTr="00413484">
        <w:trPr>
          <w:gridAfter w:val="3"/>
          <w:wAfter w:w="3825" w:type="dxa"/>
          <w:trHeight w:val="566"/>
        </w:trPr>
        <w:tc>
          <w:tcPr>
            <w:tcW w:w="709" w:type="dxa"/>
            <w:vMerge/>
            <w:tcBorders>
              <w:left w:val="single" w:sz="4" w:space="0" w:color="000000"/>
              <w:bottom w:val="single" w:sz="4" w:space="0" w:color="000000"/>
              <w:right w:val="single" w:sz="4" w:space="0" w:color="auto"/>
            </w:tcBorders>
            <w:vAlign w:val="center"/>
          </w:tcPr>
          <w:p w:rsidR="00413484" w:rsidRPr="00413484" w:rsidRDefault="00413484" w:rsidP="00413484">
            <w:pPr>
              <w:spacing w:after="0" w:line="240" w:lineRule="auto"/>
              <w:jc w:val="center"/>
              <w:rPr>
                <w:rFonts w:ascii="Times New Roman" w:hAnsi="Times New Roman"/>
                <w:sz w:val="20"/>
                <w:szCs w:val="20"/>
              </w:rPr>
            </w:pPr>
          </w:p>
        </w:tc>
        <w:tc>
          <w:tcPr>
            <w:tcW w:w="992" w:type="dxa"/>
            <w:vMerge/>
            <w:tcBorders>
              <w:left w:val="single" w:sz="4" w:space="0" w:color="auto"/>
              <w:bottom w:val="single" w:sz="4" w:space="0" w:color="000000"/>
              <w:right w:val="single" w:sz="4" w:space="0" w:color="auto"/>
            </w:tcBorders>
            <w:vAlign w:val="center"/>
          </w:tcPr>
          <w:p w:rsidR="00413484" w:rsidRPr="00413484" w:rsidRDefault="00413484" w:rsidP="00413484">
            <w:pPr>
              <w:spacing w:after="0" w:line="240" w:lineRule="auto"/>
              <w:jc w:val="center"/>
              <w:rPr>
                <w:rFonts w:ascii="Times New Roman" w:hAnsi="Times New Roman"/>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tcPr>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5</w:t>
            </w:r>
          </w:p>
        </w:tc>
        <w:tc>
          <w:tcPr>
            <w:tcW w:w="1275" w:type="dxa"/>
            <w:tcBorders>
              <w:top w:val="single" w:sz="4" w:space="0" w:color="auto"/>
              <w:left w:val="single" w:sz="4" w:space="0" w:color="auto"/>
              <w:bottom w:val="single" w:sz="4" w:space="0" w:color="auto"/>
              <w:right w:val="single" w:sz="4" w:space="0" w:color="auto"/>
            </w:tcBorders>
            <w:vAlign w:val="center"/>
          </w:tcPr>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18.20-18.50</w:t>
            </w:r>
          </w:p>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19.00-19.30</w:t>
            </w:r>
          </w:p>
        </w:tc>
        <w:tc>
          <w:tcPr>
            <w:tcW w:w="1701" w:type="dxa"/>
            <w:vMerge/>
            <w:tcBorders>
              <w:left w:val="single" w:sz="4" w:space="0" w:color="auto"/>
              <w:bottom w:val="single" w:sz="4" w:space="0" w:color="000000"/>
              <w:right w:val="single" w:sz="4" w:space="0" w:color="auto"/>
            </w:tcBorders>
            <w:vAlign w:val="center"/>
          </w:tcPr>
          <w:p w:rsidR="00413484" w:rsidRPr="00413484" w:rsidRDefault="00413484" w:rsidP="00413484">
            <w:pPr>
              <w:spacing w:after="0" w:line="240" w:lineRule="auto"/>
              <w:rPr>
                <w:rFonts w:ascii="Times New Roman" w:hAnsi="Times New Roman"/>
                <w:sz w:val="20"/>
                <w:szCs w:val="20"/>
              </w:rPr>
            </w:pPr>
          </w:p>
        </w:tc>
        <w:tc>
          <w:tcPr>
            <w:tcW w:w="709" w:type="dxa"/>
            <w:vMerge/>
            <w:tcBorders>
              <w:left w:val="single" w:sz="4" w:space="0" w:color="auto"/>
              <w:bottom w:val="single" w:sz="4" w:space="0" w:color="000000"/>
              <w:right w:val="single" w:sz="4" w:space="0" w:color="auto"/>
            </w:tcBorders>
            <w:vAlign w:val="center"/>
          </w:tcPr>
          <w:p w:rsidR="00413484" w:rsidRPr="00413484" w:rsidRDefault="00413484" w:rsidP="00413484">
            <w:pPr>
              <w:spacing w:after="0" w:line="240" w:lineRule="auto"/>
              <w:rPr>
                <w:rFonts w:ascii="Times New Roman" w:hAnsi="Times New Roman"/>
                <w:sz w:val="20"/>
                <w:szCs w:val="20"/>
              </w:rPr>
            </w:pPr>
          </w:p>
        </w:tc>
        <w:tc>
          <w:tcPr>
            <w:tcW w:w="5103" w:type="dxa"/>
            <w:vMerge/>
            <w:tcBorders>
              <w:left w:val="single" w:sz="4" w:space="0" w:color="auto"/>
              <w:bottom w:val="single" w:sz="4" w:space="0" w:color="000000"/>
              <w:right w:val="single" w:sz="4" w:space="0" w:color="auto"/>
            </w:tcBorders>
          </w:tcPr>
          <w:p w:rsidR="00413484" w:rsidRPr="00413484" w:rsidRDefault="00413484" w:rsidP="00413484">
            <w:pPr>
              <w:spacing w:after="0" w:line="240" w:lineRule="auto"/>
              <w:rPr>
                <w:rFonts w:ascii="Times New Roman" w:eastAsia="Times New Roman" w:hAnsi="Times New Roman" w:cs="Times New Roman"/>
                <w:b/>
                <w:sz w:val="20"/>
                <w:szCs w:val="20"/>
              </w:rPr>
            </w:pPr>
          </w:p>
        </w:tc>
        <w:tc>
          <w:tcPr>
            <w:tcW w:w="992" w:type="dxa"/>
            <w:vMerge/>
            <w:tcBorders>
              <w:left w:val="single" w:sz="4" w:space="0" w:color="auto"/>
              <w:bottom w:val="single" w:sz="4" w:space="0" w:color="000000"/>
              <w:right w:val="single" w:sz="4" w:space="0" w:color="auto"/>
            </w:tcBorders>
            <w:vAlign w:val="center"/>
          </w:tcPr>
          <w:p w:rsidR="00413484" w:rsidRPr="00413484" w:rsidRDefault="00413484" w:rsidP="00413484">
            <w:pPr>
              <w:spacing w:after="0" w:line="240" w:lineRule="auto"/>
              <w:rPr>
                <w:rFonts w:ascii="Times New Roman" w:hAnsi="Times New Roman"/>
                <w:sz w:val="20"/>
                <w:szCs w:val="20"/>
              </w:rPr>
            </w:pPr>
          </w:p>
        </w:tc>
        <w:tc>
          <w:tcPr>
            <w:tcW w:w="1701" w:type="dxa"/>
            <w:vMerge/>
            <w:tcBorders>
              <w:left w:val="single" w:sz="4" w:space="0" w:color="auto"/>
              <w:bottom w:val="single" w:sz="4" w:space="0" w:color="000000"/>
              <w:right w:val="single" w:sz="4" w:space="0" w:color="auto"/>
            </w:tcBorders>
            <w:vAlign w:val="center"/>
          </w:tcPr>
          <w:p w:rsidR="00413484" w:rsidRPr="00413484" w:rsidRDefault="00413484" w:rsidP="00413484">
            <w:pPr>
              <w:spacing w:after="0" w:line="240" w:lineRule="auto"/>
              <w:rPr>
                <w:rFonts w:ascii="Times New Roman" w:hAnsi="Times New Roman" w:cs="Times New Roman"/>
                <w:sz w:val="20"/>
                <w:szCs w:val="20"/>
                <w:shd w:val="clear" w:color="auto" w:fill="FFFFFF"/>
              </w:rPr>
            </w:pPr>
          </w:p>
        </w:tc>
      </w:tr>
      <w:tr w:rsidR="00413484" w:rsidRPr="00413484" w:rsidTr="00413484">
        <w:trPr>
          <w:gridAfter w:val="3"/>
          <w:wAfter w:w="3825" w:type="dxa"/>
          <w:trHeight w:val="70"/>
        </w:trPr>
        <w:tc>
          <w:tcPr>
            <w:tcW w:w="709" w:type="dxa"/>
            <w:vMerge/>
            <w:tcBorders>
              <w:left w:val="single" w:sz="4" w:space="0" w:color="000000"/>
              <w:right w:val="single" w:sz="4" w:space="0" w:color="auto"/>
            </w:tcBorders>
            <w:vAlign w:val="center"/>
          </w:tcPr>
          <w:p w:rsidR="00413484" w:rsidRPr="00413484" w:rsidRDefault="00413484" w:rsidP="00413484">
            <w:pPr>
              <w:spacing w:after="0" w:line="240" w:lineRule="auto"/>
              <w:jc w:val="center"/>
              <w:rPr>
                <w:rFonts w:ascii="Times New Roman" w:hAnsi="Times New Roman"/>
                <w:sz w:val="20"/>
                <w:szCs w:val="20"/>
              </w:rPr>
            </w:pPr>
          </w:p>
        </w:tc>
        <w:tc>
          <w:tcPr>
            <w:tcW w:w="992" w:type="dxa"/>
            <w:vMerge/>
            <w:tcBorders>
              <w:left w:val="single" w:sz="4" w:space="0" w:color="auto"/>
              <w:right w:val="single" w:sz="4" w:space="0" w:color="auto"/>
            </w:tcBorders>
            <w:vAlign w:val="center"/>
          </w:tcPr>
          <w:p w:rsidR="00413484" w:rsidRPr="00413484" w:rsidRDefault="00413484" w:rsidP="00413484">
            <w:pPr>
              <w:spacing w:after="0" w:line="240" w:lineRule="auto"/>
              <w:jc w:val="center"/>
              <w:rPr>
                <w:rFonts w:ascii="Times New Roman" w:hAnsi="Times New Roman"/>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tcPr>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6</w:t>
            </w:r>
          </w:p>
        </w:tc>
        <w:tc>
          <w:tcPr>
            <w:tcW w:w="1275" w:type="dxa"/>
            <w:tcBorders>
              <w:top w:val="single" w:sz="4" w:space="0" w:color="auto"/>
              <w:left w:val="single" w:sz="4" w:space="0" w:color="auto"/>
              <w:bottom w:val="single" w:sz="4" w:space="0" w:color="auto"/>
              <w:right w:val="single" w:sz="4" w:space="0" w:color="auto"/>
            </w:tcBorders>
            <w:vAlign w:val="center"/>
          </w:tcPr>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17.00-17.30</w:t>
            </w:r>
          </w:p>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17.40-18.10</w:t>
            </w:r>
          </w:p>
        </w:tc>
        <w:tc>
          <w:tcPr>
            <w:tcW w:w="1701" w:type="dxa"/>
            <w:vMerge/>
            <w:tcBorders>
              <w:left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sz w:val="20"/>
                <w:szCs w:val="20"/>
              </w:rPr>
            </w:pPr>
          </w:p>
        </w:tc>
        <w:tc>
          <w:tcPr>
            <w:tcW w:w="709" w:type="dxa"/>
            <w:vMerge/>
            <w:tcBorders>
              <w:left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sz w:val="20"/>
                <w:szCs w:val="20"/>
              </w:rPr>
            </w:pPr>
          </w:p>
        </w:tc>
        <w:tc>
          <w:tcPr>
            <w:tcW w:w="5103" w:type="dxa"/>
            <w:vMerge/>
            <w:tcBorders>
              <w:left w:val="single" w:sz="4" w:space="0" w:color="auto"/>
              <w:right w:val="single" w:sz="4" w:space="0" w:color="auto"/>
            </w:tcBorders>
          </w:tcPr>
          <w:p w:rsidR="00413484" w:rsidRPr="00413484" w:rsidRDefault="00413484" w:rsidP="00413484">
            <w:pPr>
              <w:spacing w:after="0" w:line="240" w:lineRule="auto"/>
              <w:rPr>
                <w:rFonts w:ascii="Times New Roman" w:eastAsia="Times New Roman" w:hAnsi="Times New Roman" w:cs="Times New Roman"/>
                <w:b/>
                <w:sz w:val="20"/>
                <w:szCs w:val="20"/>
              </w:rPr>
            </w:pPr>
          </w:p>
        </w:tc>
        <w:tc>
          <w:tcPr>
            <w:tcW w:w="992" w:type="dxa"/>
            <w:vMerge/>
            <w:tcBorders>
              <w:left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sz w:val="20"/>
                <w:szCs w:val="20"/>
              </w:rPr>
            </w:pPr>
          </w:p>
        </w:tc>
        <w:tc>
          <w:tcPr>
            <w:tcW w:w="1701" w:type="dxa"/>
            <w:vMerge/>
            <w:tcBorders>
              <w:left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cs="Times New Roman"/>
                <w:sz w:val="20"/>
                <w:szCs w:val="20"/>
                <w:shd w:val="clear" w:color="auto" w:fill="FFFFFF"/>
              </w:rPr>
            </w:pPr>
          </w:p>
        </w:tc>
      </w:tr>
      <w:tr w:rsidR="00413484" w:rsidRPr="00413484" w:rsidTr="00413484">
        <w:trPr>
          <w:gridAfter w:val="3"/>
          <w:wAfter w:w="3825" w:type="dxa"/>
          <w:trHeight w:val="274"/>
        </w:trPr>
        <w:tc>
          <w:tcPr>
            <w:tcW w:w="709" w:type="dxa"/>
            <w:vMerge w:val="restart"/>
            <w:tcBorders>
              <w:top w:val="single" w:sz="4" w:space="0" w:color="auto"/>
              <w:left w:val="single" w:sz="4" w:space="0" w:color="000000"/>
              <w:right w:val="single" w:sz="4" w:space="0" w:color="auto"/>
            </w:tcBorders>
            <w:vAlign w:val="center"/>
            <w:hideMark/>
          </w:tcPr>
          <w:p w:rsidR="00413484" w:rsidRPr="00413484" w:rsidRDefault="00413484" w:rsidP="00413484">
            <w:pPr>
              <w:spacing w:after="0" w:line="240" w:lineRule="auto"/>
              <w:jc w:val="center"/>
              <w:rPr>
                <w:rFonts w:ascii="Times New Roman" w:hAnsi="Times New Roman"/>
                <w:sz w:val="20"/>
                <w:szCs w:val="20"/>
              </w:rPr>
            </w:pPr>
            <w:r w:rsidRPr="00413484">
              <w:rPr>
                <w:rFonts w:ascii="Times New Roman" w:hAnsi="Times New Roman"/>
                <w:sz w:val="20"/>
                <w:szCs w:val="20"/>
              </w:rPr>
              <w:t>26.</w:t>
            </w:r>
          </w:p>
        </w:tc>
        <w:tc>
          <w:tcPr>
            <w:tcW w:w="992" w:type="dxa"/>
            <w:vMerge w:val="restart"/>
            <w:tcBorders>
              <w:top w:val="single" w:sz="4" w:space="0" w:color="auto"/>
              <w:left w:val="single" w:sz="4" w:space="0" w:color="auto"/>
              <w:right w:val="single" w:sz="4" w:space="0" w:color="auto"/>
            </w:tcBorders>
            <w:vAlign w:val="center"/>
          </w:tcPr>
          <w:p w:rsidR="00413484" w:rsidRPr="00413484" w:rsidRDefault="00C675B8" w:rsidP="00413484">
            <w:pPr>
              <w:spacing w:after="0" w:line="240" w:lineRule="auto"/>
              <w:jc w:val="center"/>
              <w:rPr>
                <w:rFonts w:ascii="Times New Roman" w:hAnsi="Times New Roman"/>
                <w:sz w:val="20"/>
                <w:szCs w:val="20"/>
              </w:rPr>
            </w:pPr>
            <w:r>
              <w:rPr>
                <w:rFonts w:ascii="Times New Roman" w:hAnsi="Times New Roman"/>
                <w:sz w:val="20"/>
                <w:szCs w:val="20"/>
              </w:rPr>
              <w:t>18.12.24</w:t>
            </w:r>
          </w:p>
          <w:p w:rsidR="00413484" w:rsidRPr="00413484" w:rsidRDefault="00C675B8" w:rsidP="00413484">
            <w:pPr>
              <w:spacing w:after="0" w:line="240" w:lineRule="auto"/>
              <w:jc w:val="center"/>
              <w:rPr>
                <w:rFonts w:ascii="Times New Roman" w:hAnsi="Times New Roman"/>
                <w:sz w:val="20"/>
                <w:szCs w:val="20"/>
              </w:rPr>
            </w:pPr>
            <w:r>
              <w:rPr>
                <w:rFonts w:ascii="Times New Roman" w:hAnsi="Times New Roman"/>
                <w:sz w:val="20"/>
                <w:szCs w:val="20"/>
              </w:rPr>
              <w:t>14.12.24</w:t>
            </w:r>
          </w:p>
        </w:tc>
        <w:tc>
          <w:tcPr>
            <w:tcW w:w="709" w:type="dxa"/>
            <w:tcBorders>
              <w:top w:val="single" w:sz="4" w:space="0" w:color="auto"/>
              <w:left w:val="single" w:sz="4" w:space="0" w:color="auto"/>
              <w:bottom w:val="single" w:sz="4" w:space="0" w:color="auto"/>
              <w:right w:val="single" w:sz="4" w:space="0" w:color="auto"/>
            </w:tcBorders>
            <w:vAlign w:val="center"/>
          </w:tcPr>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2</w:t>
            </w:r>
          </w:p>
        </w:tc>
        <w:tc>
          <w:tcPr>
            <w:tcW w:w="1275" w:type="dxa"/>
            <w:tcBorders>
              <w:top w:val="single" w:sz="4" w:space="0" w:color="auto"/>
              <w:left w:val="single" w:sz="4" w:space="0" w:color="auto"/>
              <w:bottom w:val="single" w:sz="4" w:space="0" w:color="auto"/>
              <w:right w:val="single" w:sz="4" w:space="0" w:color="auto"/>
            </w:tcBorders>
            <w:vAlign w:val="center"/>
          </w:tcPr>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12.00-12.30</w:t>
            </w:r>
          </w:p>
          <w:p w:rsidR="00413484" w:rsidRPr="00413484" w:rsidRDefault="00413484" w:rsidP="00413484">
            <w:pPr>
              <w:spacing w:after="0" w:line="240" w:lineRule="auto"/>
              <w:jc w:val="center"/>
              <w:rPr>
                <w:rFonts w:ascii="Times New Roman" w:hAnsi="Times New Roman"/>
                <w:i/>
                <w:sz w:val="20"/>
                <w:szCs w:val="20"/>
              </w:rPr>
            </w:pPr>
            <w:r w:rsidRPr="00413484">
              <w:rPr>
                <w:rFonts w:ascii="Times New Roman" w:hAnsi="Times New Roman" w:cs="Times New Roman"/>
                <w:sz w:val="20"/>
                <w:szCs w:val="20"/>
              </w:rPr>
              <w:t>12.35-13.05</w:t>
            </w:r>
          </w:p>
        </w:tc>
        <w:tc>
          <w:tcPr>
            <w:tcW w:w="1701" w:type="dxa"/>
            <w:vMerge w:val="restart"/>
            <w:tcBorders>
              <w:top w:val="single" w:sz="4" w:space="0" w:color="auto"/>
              <w:left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cs="Times New Roman"/>
                <w:sz w:val="20"/>
                <w:szCs w:val="20"/>
              </w:rPr>
            </w:pPr>
            <w:r w:rsidRPr="00413484">
              <w:rPr>
                <w:rFonts w:ascii="Times New Roman" w:hAnsi="Times New Roman" w:cs="Times New Roman"/>
                <w:sz w:val="20"/>
                <w:szCs w:val="20"/>
              </w:rPr>
              <w:t>Комплексное занятие</w:t>
            </w:r>
          </w:p>
        </w:tc>
        <w:tc>
          <w:tcPr>
            <w:tcW w:w="709" w:type="dxa"/>
            <w:vMerge w:val="restart"/>
            <w:tcBorders>
              <w:top w:val="single" w:sz="4" w:space="0" w:color="auto"/>
              <w:left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sz w:val="20"/>
                <w:szCs w:val="20"/>
              </w:rPr>
            </w:pPr>
            <w:r w:rsidRPr="00413484">
              <w:rPr>
                <w:rFonts w:ascii="Times New Roman" w:hAnsi="Times New Roman"/>
                <w:sz w:val="20"/>
                <w:szCs w:val="20"/>
              </w:rPr>
              <w:t>2</w:t>
            </w:r>
          </w:p>
        </w:tc>
        <w:tc>
          <w:tcPr>
            <w:tcW w:w="5103" w:type="dxa"/>
            <w:vMerge w:val="restart"/>
            <w:tcBorders>
              <w:top w:val="single" w:sz="4" w:space="0" w:color="auto"/>
              <w:left w:val="single" w:sz="4" w:space="0" w:color="auto"/>
              <w:right w:val="single" w:sz="4" w:space="0" w:color="auto"/>
            </w:tcBorders>
          </w:tcPr>
          <w:p w:rsidR="00413484" w:rsidRPr="00413484" w:rsidRDefault="00413484" w:rsidP="00413484">
            <w:pPr>
              <w:spacing w:after="0" w:line="240" w:lineRule="auto"/>
              <w:rPr>
                <w:rFonts w:ascii="Times New Roman" w:hAnsi="Times New Roman" w:cs="Times New Roman"/>
                <w:sz w:val="20"/>
                <w:szCs w:val="20"/>
              </w:rPr>
            </w:pPr>
            <w:r w:rsidRPr="00413484">
              <w:rPr>
                <w:rFonts w:ascii="Times New Roman" w:eastAsia="Times New Roman" w:hAnsi="Times New Roman" w:cs="Times New Roman"/>
                <w:sz w:val="20"/>
                <w:szCs w:val="20"/>
              </w:rPr>
              <w:t>1.Ориентировка в пространстве. Повторение счёта.</w:t>
            </w:r>
          </w:p>
          <w:p w:rsidR="00413484" w:rsidRPr="00413484" w:rsidRDefault="00413484" w:rsidP="00413484">
            <w:pPr>
              <w:spacing w:after="0" w:line="240" w:lineRule="auto"/>
              <w:rPr>
                <w:rFonts w:ascii="Times New Roman" w:hAnsi="Times New Roman" w:cs="Times New Roman"/>
                <w:sz w:val="20"/>
                <w:szCs w:val="20"/>
              </w:rPr>
            </w:pPr>
            <w:r w:rsidRPr="00413484">
              <w:rPr>
                <w:rFonts w:ascii="Times New Roman" w:hAnsi="Times New Roman"/>
                <w:sz w:val="20"/>
                <w:szCs w:val="20"/>
              </w:rPr>
              <w:t>2. Рукотворный мир (наземный транспорт).</w:t>
            </w:r>
          </w:p>
        </w:tc>
        <w:tc>
          <w:tcPr>
            <w:tcW w:w="992" w:type="dxa"/>
            <w:vMerge w:val="restart"/>
            <w:tcBorders>
              <w:top w:val="single" w:sz="4" w:space="0" w:color="auto"/>
              <w:left w:val="single" w:sz="4" w:space="0" w:color="auto"/>
              <w:right w:val="single" w:sz="4" w:space="0" w:color="auto"/>
            </w:tcBorders>
            <w:vAlign w:val="center"/>
          </w:tcPr>
          <w:p w:rsidR="00413484" w:rsidRPr="00413484" w:rsidRDefault="00413484" w:rsidP="00413484">
            <w:pPr>
              <w:spacing w:after="0" w:line="240" w:lineRule="auto"/>
              <w:rPr>
                <w:sz w:val="20"/>
                <w:szCs w:val="20"/>
              </w:rPr>
            </w:pPr>
            <w:r w:rsidRPr="00413484">
              <w:rPr>
                <w:rFonts w:ascii="Times New Roman" w:hAnsi="Times New Roman"/>
                <w:sz w:val="20"/>
                <w:szCs w:val="20"/>
              </w:rPr>
              <w:t>Д/к «Чайка»</w:t>
            </w:r>
          </w:p>
        </w:tc>
        <w:tc>
          <w:tcPr>
            <w:tcW w:w="1701" w:type="dxa"/>
            <w:vMerge w:val="restart"/>
            <w:tcBorders>
              <w:top w:val="single" w:sz="4" w:space="0" w:color="auto"/>
              <w:left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cs="Times New Roman"/>
                <w:sz w:val="20"/>
                <w:szCs w:val="20"/>
                <w:shd w:val="clear" w:color="auto" w:fill="FFFFFF"/>
              </w:rPr>
            </w:pPr>
            <w:r w:rsidRPr="00413484">
              <w:rPr>
                <w:rFonts w:ascii="Times New Roman" w:hAnsi="Times New Roman" w:cs="Times New Roman"/>
                <w:sz w:val="20"/>
                <w:szCs w:val="20"/>
                <w:shd w:val="clear" w:color="auto" w:fill="FFFFFF"/>
              </w:rPr>
              <w:t>Беседа</w:t>
            </w:r>
          </w:p>
        </w:tc>
      </w:tr>
      <w:tr w:rsidR="00413484" w:rsidRPr="00413484" w:rsidTr="00413484">
        <w:trPr>
          <w:gridAfter w:val="3"/>
          <w:wAfter w:w="3825" w:type="dxa"/>
          <w:trHeight w:val="495"/>
        </w:trPr>
        <w:tc>
          <w:tcPr>
            <w:tcW w:w="709" w:type="dxa"/>
            <w:vMerge/>
            <w:tcBorders>
              <w:left w:val="single" w:sz="4" w:space="0" w:color="000000"/>
              <w:bottom w:val="single" w:sz="4" w:space="0" w:color="000000"/>
              <w:right w:val="single" w:sz="4" w:space="0" w:color="auto"/>
            </w:tcBorders>
            <w:vAlign w:val="center"/>
            <w:hideMark/>
          </w:tcPr>
          <w:p w:rsidR="00413484" w:rsidRPr="00413484" w:rsidRDefault="00413484" w:rsidP="00413484">
            <w:pPr>
              <w:spacing w:after="0" w:line="240" w:lineRule="auto"/>
              <w:jc w:val="center"/>
              <w:rPr>
                <w:rFonts w:ascii="Times New Roman" w:hAnsi="Times New Roman"/>
                <w:sz w:val="20"/>
                <w:szCs w:val="20"/>
              </w:rPr>
            </w:pPr>
          </w:p>
        </w:tc>
        <w:tc>
          <w:tcPr>
            <w:tcW w:w="992" w:type="dxa"/>
            <w:vMerge/>
            <w:tcBorders>
              <w:left w:val="single" w:sz="4" w:space="0" w:color="auto"/>
              <w:bottom w:val="single" w:sz="4" w:space="0" w:color="000000"/>
              <w:right w:val="single" w:sz="4" w:space="0" w:color="auto"/>
            </w:tcBorders>
            <w:vAlign w:val="center"/>
          </w:tcPr>
          <w:p w:rsidR="00413484" w:rsidRPr="00413484" w:rsidRDefault="00413484" w:rsidP="00413484">
            <w:pPr>
              <w:spacing w:after="0" w:line="240" w:lineRule="auto"/>
              <w:jc w:val="center"/>
              <w:rPr>
                <w:rFonts w:ascii="Times New Roman" w:hAnsi="Times New Roman"/>
                <w:sz w:val="20"/>
                <w:szCs w:val="20"/>
              </w:rPr>
            </w:pPr>
          </w:p>
        </w:tc>
        <w:tc>
          <w:tcPr>
            <w:tcW w:w="709" w:type="dxa"/>
            <w:tcBorders>
              <w:top w:val="single" w:sz="4" w:space="0" w:color="auto"/>
              <w:left w:val="single" w:sz="4" w:space="0" w:color="000000"/>
              <w:bottom w:val="single" w:sz="4" w:space="0" w:color="auto"/>
              <w:right w:val="single" w:sz="4" w:space="0" w:color="auto"/>
            </w:tcBorders>
            <w:vAlign w:val="center"/>
          </w:tcPr>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5</w:t>
            </w:r>
          </w:p>
        </w:tc>
        <w:tc>
          <w:tcPr>
            <w:tcW w:w="1275" w:type="dxa"/>
            <w:tcBorders>
              <w:top w:val="single" w:sz="4" w:space="0" w:color="auto"/>
              <w:left w:val="single" w:sz="4" w:space="0" w:color="auto"/>
              <w:bottom w:val="single" w:sz="4" w:space="0" w:color="auto"/>
              <w:right w:val="single" w:sz="4" w:space="0" w:color="auto"/>
            </w:tcBorders>
            <w:vAlign w:val="center"/>
          </w:tcPr>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18.20-18.50</w:t>
            </w:r>
          </w:p>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19.00-19.30</w:t>
            </w:r>
          </w:p>
        </w:tc>
        <w:tc>
          <w:tcPr>
            <w:tcW w:w="1701" w:type="dxa"/>
            <w:vMerge/>
            <w:tcBorders>
              <w:left w:val="single" w:sz="4" w:space="0" w:color="auto"/>
              <w:bottom w:val="single" w:sz="4" w:space="0" w:color="000000"/>
              <w:right w:val="single" w:sz="4" w:space="0" w:color="auto"/>
            </w:tcBorders>
            <w:vAlign w:val="center"/>
          </w:tcPr>
          <w:p w:rsidR="00413484" w:rsidRPr="00413484" w:rsidRDefault="00413484" w:rsidP="00413484">
            <w:pPr>
              <w:spacing w:after="0" w:line="240" w:lineRule="auto"/>
              <w:rPr>
                <w:rFonts w:ascii="Times New Roman" w:hAnsi="Times New Roman"/>
                <w:sz w:val="20"/>
                <w:szCs w:val="20"/>
              </w:rPr>
            </w:pPr>
          </w:p>
        </w:tc>
        <w:tc>
          <w:tcPr>
            <w:tcW w:w="709" w:type="dxa"/>
            <w:vMerge/>
            <w:tcBorders>
              <w:left w:val="single" w:sz="4" w:space="0" w:color="auto"/>
              <w:bottom w:val="single" w:sz="4" w:space="0" w:color="000000"/>
              <w:right w:val="single" w:sz="4" w:space="0" w:color="auto"/>
            </w:tcBorders>
            <w:hideMark/>
          </w:tcPr>
          <w:p w:rsidR="00413484" w:rsidRPr="00413484" w:rsidRDefault="00413484" w:rsidP="00413484">
            <w:pPr>
              <w:spacing w:after="0" w:line="240" w:lineRule="auto"/>
              <w:rPr>
                <w:rFonts w:ascii="Times New Roman" w:hAnsi="Times New Roman"/>
                <w:sz w:val="20"/>
                <w:szCs w:val="20"/>
              </w:rPr>
            </w:pPr>
          </w:p>
        </w:tc>
        <w:tc>
          <w:tcPr>
            <w:tcW w:w="5103" w:type="dxa"/>
            <w:vMerge/>
            <w:tcBorders>
              <w:left w:val="single" w:sz="4" w:space="0" w:color="auto"/>
              <w:bottom w:val="single" w:sz="4" w:space="0" w:color="000000"/>
              <w:right w:val="single" w:sz="4" w:space="0" w:color="auto"/>
            </w:tcBorders>
          </w:tcPr>
          <w:p w:rsidR="00413484" w:rsidRPr="00413484" w:rsidRDefault="00413484" w:rsidP="00413484">
            <w:pPr>
              <w:spacing w:after="0" w:line="240" w:lineRule="auto"/>
              <w:rPr>
                <w:rFonts w:ascii="Times New Roman" w:hAnsi="Times New Roman"/>
                <w:sz w:val="20"/>
                <w:szCs w:val="20"/>
                <w:u w:val="single"/>
              </w:rPr>
            </w:pPr>
          </w:p>
        </w:tc>
        <w:tc>
          <w:tcPr>
            <w:tcW w:w="992" w:type="dxa"/>
            <w:vMerge/>
            <w:tcBorders>
              <w:left w:val="single" w:sz="4" w:space="0" w:color="auto"/>
              <w:bottom w:val="single" w:sz="4" w:space="0" w:color="000000"/>
              <w:right w:val="single" w:sz="4" w:space="0" w:color="auto"/>
            </w:tcBorders>
            <w:vAlign w:val="center"/>
          </w:tcPr>
          <w:p w:rsidR="00413484" w:rsidRPr="00413484" w:rsidRDefault="00413484" w:rsidP="00413484">
            <w:pPr>
              <w:spacing w:after="0" w:line="240" w:lineRule="auto"/>
              <w:rPr>
                <w:sz w:val="20"/>
                <w:szCs w:val="20"/>
              </w:rPr>
            </w:pPr>
          </w:p>
        </w:tc>
        <w:tc>
          <w:tcPr>
            <w:tcW w:w="1701" w:type="dxa"/>
            <w:vMerge/>
            <w:tcBorders>
              <w:left w:val="single" w:sz="4" w:space="0" w:color="auto"/>
              <w:bottom w:val="single" w:sz="4" w:space="0" w:color="000000"/>
              <w:right w:val="single" w:sz="4" w:space="0" w:color="auto"/>
            </w:tcBorders>
            <w:vAlign w:val="center"/>
            <w:hideMark/>
          </w:tcPr>
          <w:p w:rsidR="00413484" w:rsidRPr="00413484" w:rsidRDefault="00413484" w:rsidP="00413484">
            <w:pPr>
              <w:spacing w:after="0" w:line="240" w:lineRule="auto"/>
              <w:rPr>
                <w:rFonts w:ascii="Times New Roman" w:hAnsi="Times New Roman"/>
                <w:sz w:val="20"/>
                <w:szCs w:val="20"/>
              </w:rPr>
            </w:pPr>
          </w:p>
        </w:tc>
      </w:tr>
      <w:tr w:rsidR="00413484" w:rsidRPr="00413484" w:rsidTr="00413484">
        <w:trPr>
          <w:gridAfter w:val="3"/>
          <w:wAfter w:w="3825" w:type="dxa"/>
          <w:trHeight w:val="180"/>
        </w:trPr>
        <w:tc>
          <w:tcPr>
            <w:tcW w:w="709" w:type="dxa"/>
            <w:vMerge/>
            <w:tcBorders>
              <w:left w:val="single" w:sz="4" w:space="0" w:color="000000"/>
              <w:right w:val="single" w:sz="4" w:space="0" w:color="auto"/>
            </w:tcBorders>
            <w:vAlign w:val="center"/>
          </w:tcPr>
          <w:p w:rsidR="00413484" w:rsidRPr="00413484" w:rsidRDefault="00413484" w:rsidP="00413484">
            <w:pPr>
              <w:spacing w:after="0" w:line="240" w:lineRule="auto"/>
              <w:jc w:val="center"/>
              <w:rPr>
                <w:rFonts w:ascii="Times New Roman" w:hAnsi="Times New Roman"/>
                <w:sz w:val="20"/>
                <w:szCs w:val="20"/>
              </w:rPr>
            </w:pPr>
          </w:p>
        </w:tc>
        <w:tc>
          <w:tcPr>
            <w:tcW w:w="992" w:type="dxa"/>
            <w:vMerge/>
            <w:tcBorders>
              <w:left w:val="single" w:sz="4" w:space="0" w:color="auto"/>
              <w:right w:val="single" w:sz="4" w:space="0" w:color="auto"/>
            </w:tcBorders>
            <w:vAlign w:val="center"/>
          </w:tcPr>
          <w:p w:rsidR="00413484" w:rsidRPr="00413484" w:rsidRDefault="00413484" w:rsidP="00413484">
            <w:pPr>
              <w:spacing w:after="0" w:line="240" w:lineRule="auto"/>
              <w:jc w:val="center"/>
              <w:rPr>
                <w:rFonts w:ascii="Times New Roman" w:hAnsi="Times New Roman"/>
                <w:sz w:val="20"/>
                <w:szCs w:val="20"/>
              </w:rPr>
            </w:pPr>
          </w:p>
        </w:tc>
        <w:tc>
          <w:tcPr>
            <w:tcW w:w="709" w:type="dxa"/>
            <w:tcBorders>
              <w:top w:val="single" w:sz="4" w:space="0" w:color="auto"/>
              <w:left w:val="single" w:sz="4" w:space="0" w:color="000000"/>
              <w:bottom w:val="single" w:sz="4" w:space="0" w:color="auto"/>
              <w:right w:val="single" w:sz="4" w:space="0" w:color="auto"/>
            </w:tcBorders>
            <w:vAlign w:val="center"/>
          </w:tcPr>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6</w:t>
            </w:r>
          </w:p>
        </w:tc>
        <w:tc>
          <w:tcPr>
            <w:tcW w:w="1275" w:type="dxa"/>
            <w:tcBorders>
              <w:top w:val="single" w:sz="4" w:space="0" w:color="auto"/>
              <w:left w:val="single" w:sz="4" w:space="0" w:color="auto"/>
              <w:bottom w:val="single" w:sz="4" w:space="0" w:color="auto"/>
              <w:right w:val="single" w:sz="4" w:space="0" w:color="auto"/>
            </w:tcBorders>
            <w:vAlign w:val="center"/>
          </w:tcPr>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17.00-17.30</w:t>
            </w:r>
          </w:p>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17.40-18.10</w:t>
            </w:r>
          </w:p>
        </w:tc>
        <w:tc>
          <w:tcPr>
            <w:tcW w:w="1701" w:type="dxa"/>
            <w:vMerge/>
            <w:tcBorders>
              <w:left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sz w:val="20"/>
                <w:szCs w:val="20"/>
              </w:rPr>
            </w:pPr>
          </w:p>
        </w:tc>
        <w:tc>
          <w:tcPr>
            <w:tcW w:w="709" w:type="dxa"/>
            <w:vMerge/>
            <w:tcBorders>
              <w:left w:val="single" w:sz="4" w:space="0" w:color="auto"/>
              <w:right w:val="single" w:sz="4" w:space="0" w:color="auto"/>
            </w:tcBorders>
          </w:tcPr>
          <w:p w:rsidR="00413484" w:rsidRPr="00413484" w:rsidRDefault="00413484" w:rsidP="00413484">
            <w:pPr>
              <w:spacing w:after="0" w:line="240" w:lineRule="auto"/>
              <w:rPr>
                <w:rFonts w:ascii="Times New Roman" w:hAnsi="Times New Roman"/>
                <w:sz w:val="20"/>
                <w:szCs w:val="20"/>
              </w:rPr>
            </w:pPr>
          </w:p>
        </w:tc>
        <w:tc>
          <w:tcPr>
            <w:tcW w:w="5103" w:type="dxa"/>
            <w:vMerge/>
            <w:tcBorders>
              <w:left w:val="single" w:sz="4" w:space="0" w:color="auto"/>
              <w:right w:val="single" w:sz="4" w:space="0" w:color="auto"/>
            </w:tcBorders>
          </w:tcPr>
          <w:p w:rsidR="00413484" w:rsidRPr="00413484" w:rsidRDefault="00413484" w:rsidP="00413484">
            <w:pPr>
              <w:spacing w:after="0" w:line="240" w:lineRule="auto"/>
              <w:rPr>
                <w:rFonts w:ascii="Times New Roman" w:hAnsi="Times New Roman"/>
                <w:sz w:val="20"/>
                <w:szCs w:val="20"/>
                <w:u w:val="single"/>
              </w:rPr>
            </w:pPr>
          </w:p>
        </w:tc>
        <w:tc>
          <w:tcPr>
            <w:tcW w:w="992" w:type="dxa"/>
            <w:vMerge/>
            <w:tcBorders>
              <w:left w:val="single" w:sz="4" w:space="0" w:color="auto"/>
              <w:right w:val="single" w:sz="4" w:space="0" w:color="auto"/>
            </w:tcBorders>
            <w:vAlign w:val="center"/>
          </w:tcPr>
          <w:p w:rsidR="00413484" w:rsidRPr="00413484" w:rsidRDefault="00413484" w:rsidP="00413484">
            <w:pPr>
              <w:spacing w:after="0" w:line="240" w:lineRule="auto"/>
              <w:rPr>
                <w:sz w:val="20"/>
                <w:szCs w:val="20"/>
              </w:rPr>
            </w:pPr>
          </w:p>
        </w:tc>
        <w:tc>
          <w:tcPr>
            <w:tcW w:w="1701" w:type="dxa"/>
            <w:vMerge/>
            <w:tcBorders>
              <w:left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sz w:val="20"/>
                <w:szCs w:val="20"/>
              </w:rPr>
            </w:pPr>
          </w:p>
        </w:tc>
      </w:tr>
      <w:tr w:rsidR="00413484" w:rsidRPr="00413484" w:rsidTr="00413484">
        <w:trPr>
          <w:gridAfter w:val="3"/>
          <w:wAfter w:w="3825" w:type="dxa"/>
          <w:trHeight w:val="50"/>
        </w:trPr>
        <w:tc>
          <w:tcPr>
            <w:tcW w:w="709" w:type="dxa"/>
            <w:vMerge w:val="restart"/>
            <w:tcBorders>
              <w:top w:val="single" w:sz="4" w:space="0" w:color="auto"/>
              <w:left w:val="single" w:sz="4" w:space="0" w:color="000000"/>
              <w:right w:val="single" w:sz="4" w:space="0" w:color="auto"/>
            </w:tcBorders>
            <w:vAlign w:val="center"/>
            <w:hideMark/>
          </w:tcPr>
          <w:p w:rsidR="00413484" w:rsidRPr="00413484" w:rsidRDefault="00413484" w:rsidP="00413484">
            <w:pPr>
              <w:spacing w:after="0" w:line="240" w:lineRule="auto"/>
              <w:jc w:val="center"/>
              <w:rPr>
                <w:rFonts w:ascii="Times New Roman" w:hAnsi="Times New Roman"/>
                <w:sz w:val="20"/>
                <w:szCs w:val="20"/>
              </w:rPr>
            </w:pPr>
            <w:r w:rsidRPr="00413484">
              <w:rPr>
                <w:rFonts w:ascii="Times New Roman" w:hAnsi="Times New Roman"/>
                <w:sz w:val="20"/>
                <w:szCs w:val="20"/>
              </w:rPr>
              <w:t>27.</w:t>
            </w:r>
          </w:p>
        </w:tc>
        <w:tc>
          <w:tcPr>
            <w:tcW w:w="992" w:type="dxa"/>
            <w:vMerge w:val="restart"/>
            <w:tcBorders>
              <w:top w:val="single" w:sz="4" w:space="0" w:color="auto"/>
              <w:left w:val="single" w:sz="4" w:space="0" w:color="auto"/>
              <w:right w:val="single" w:sz="4" w:space="0" w:color="auto"/>
            </w:tcBorders>
            <w:vAlign w:val="center"/>
          </w:tcPr>
          <w:p w:rsidR="00413484" w:rsidRPr="00413484" w:rsidRDefault="00C675B8" w:rsidP="00413484">
            <w:pPr>
              <w:spacing w:after="0" w:line="240" w:lineRule="auto"/>
              <w:jc w:val="center"/>
              <w:rPr>
                <w:rFonts w:ascii="Times New Roman" w:hAnsi="Times New Roman"/>
                <w:sz w:val="20"/>
                <w:szCs w:val="20"/>
              </w:rPr>
            </w:pPr>
            <w:r>
              <w:rPr>
                <w:rFonts w:ascii="Times New Roman" w:hAnsi="Times New Roman"/>
                <w:sz w:val="20"/>
                <w:szCs w:val="20"/>
              </w:rPr>
              <w:t>21.12.24</w:t>
            </w:r>
          </w:p>
          <w:p w:rsidR="00413484" w:rsidRPr="00413484" w:rsidRDefault="00C675B8" w:rsidP="00413484">
            <w:pPr>
              <w:spacing w:after="0" w:line="240" w:lineRule="auto"/>
              <w:jc w:val="center"/>
              <w:rPr>
                <w:rFonts w:ascii="Times New Roman" w:hAnsi="Times New Roman"/>
                <w:sz w:val="20"/>
                <w:szCs w:val="20"/>
              </w:rPr>
            </w:pPr>
            <w:r>
              <w:rPr>
                <w:rFonts w:ascii="Times New Roman" w:hAnsi="Times New Roman"/>
                <w:sz w:val="20"/>
                <w:szCs w:val="20"/>
              </w:rPr>
              <w:t>19.12.24</w:t>
            </w:r>
          </w:p>
        </w:tc>
        <w:tc>
          <w:tcPr>
            <w:tcW w:w="709" w:type="dxa"/>
            <w:tcBorders>
              <w:top w:val="single" w:sz="4" w:space="0" w:color="auto"/>
              <w:left w:val="single" w:sz="4" w:space="0" w:color="auto"/>
              <w:bottom w:val="single" w:sz="4" w:space="0" w:color="auto"/>
              <w:right w:val="single" w:sz="4" w:space="0" w:color="auto"/>
            </w:tcBorders>
            <w:vAlign w:val="center"/>
          </w:tcPr>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2</w:t>
            </w:r>
          </w:p>
        </w:tc>
        <w:tc>
          <w:tcPr>
            <w:tcW w:w="1275" w:type="dxa"/>
            <w:tcBorders>
              <w:top w:val="single" w:sz="4" w:space="0" w:color="auto"/>
              <w:left w:val="single" w:sz="4" w:space="0" w:color="auto"/>
              <w:bottom w:val="single" w:sz="4" w:space="0" w:color="auto"/>
              <w:right w:val="single" w:sz="4" w:space="0" w:color="auto"/>
            </w:tcBorders>
            <w:vAlign w:val="center"/>
          </w:tcPr>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12.00-12.30</w:t>
            </w:r>
          </w:p>
          <w:p w:rsidR="00413484" w:rsidRPr="00413484" w:rsidRDefault="00413484" w:rsidP="00413484">
            <w:pPr>
              <w:spacing w:after="0" w:line="240" w:lineRule="auto"/>
              <w:jc w:val="center"/>
              <w:rPr>
                <w:rFonts w:ascii="Times New Roman" w:hAnsi="Times New Roman"/>
                <w:i/>
                <w:sz w:val="20"/>
                <w:szCs w:val="20"/>
              </w:rPr>
            </w:pPr>
            <w:r w:rsidRPr="00413484">
              <w:rPr>
                <w:rFonts w:ascii="Times New Roman" w:hAnsi="Times New Roman" w:cs="Times New Roman"/>
                <w:sz w:val="20"/>
                <w:szCs w:val="20"/>
              </w:rPr>
              <w:t>12.35-13.05</w:t>
            </w:r>
          </w:p>
        </w:tc>
        <w:tc>
          <w:tcPr>
            <w:tcW w:w="1701" w:type="dxa"/>
            <w:vMerge w:val="restart"/>
            <w:tcBorders>
              <w:top w:val="single" w:sz="4" w:space="0" w:color="auto"/>
              <w:left w:val="single" w:sz="4" w:space="0" w:color="auto"/>
              <w:right w:val="single" w:sz="4" w:space="0" w:color="auto"/>
            </w:tcBorders>
            <w:vAlign w:val="center"/>
          </w:tcPr>
          <w:p w:rsidR="00413484" w:rsidRPr="00413484" w:rsidRDefault="00413484" w:rsidP="00413484">
            <w:pPr>
              <w:spacing w:after="0" w:line="240" w:lineRule="auto"/>
              <w:rPr>
                <w:sz w:val="20"/>
                <w:szCs w:val="20"/>
              </w:rPr>
            </w:pPr>
            <w:r w:rsidRPr="00413484">
              <w:rPr>
                <w:rFonts w:ascii="Times New Roman" w:hAnsi="Times New Roman" w:cs="Times New Roman"/>
                <w:sz w:val="20"/>
                <w:szCs w:val="20"/>
              </w:rPr>
              <w:t>Комплексное занятие</w:t>
            </w:r>
          </w:p>
        </w:tc>
        <w:tc>
          <w:tcPr>
            <w:tcW w:w="709" w:type="dxa"/>
            <w:vMerge w:val="restart"/>
            <w:tcBorders>
              <w:top w:val="single" w:sz="4" w:space="0" w:color="auto"/>
              <w:left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sz w:val="20"/>
                <w:szCs w:val="20"/>
              </w:rPr>
            </w:pPr>
            <w:r w:rsidRPr="00413484">
              <w:rPr>
                <w:rFonts w:ascii="Times New Roman" w:hAnsi="Times New Roman"/>
                <w:sz w:val="20"/>
                <w:szCs w:val="20"/>
              </w:rPr>
              <w:t>2</w:t>
            </w:r>
          </w:p>
        </w:tc>
        <w:tc>
          <w:tcPr>
            <w:tcW w:w="5103" w:type="dxa"/>
            <w:vMerge w:val="restart"/>
            <w:tcBorders>
              <w:top w:val="single" w:sz="4" w:space="0" w:color="auto"/>
              <w:left w:val="single" w:sz="4" w:space="0" w:color="auto"/>
              <w:right w:val="single" w:sz="4" w:space="0" w:color="auto"/>
            </w:tcBorders>
          </w:tcPr>
          <w:p w:rsidR="00413484" w:rsidRPr="00413484" w:rsidRDefault="00413484" w:rsidP="00413484">
            <w:pPr>
              <w:spacing w:after="0" w:line="240" w:lineRule="auto"/>
              <w:rPr>
                <w:rFonts w:ascii="Times New Roman" w:hAnsi="Times New Roman" w:cs="Times New Roman"/>
                <w:sz w:val="20"/>
                <w:szCs w:val="20"/>
              </w:rPr>
            </w:pPr>
            <w:r w:rsidRPr="00413484">
              <w:rPr>
                <w:rFonts w:ascii="Times New Roman" w:hAnsi="Times New Roman" w:cs="Times New Roman"/>
                <w:sz w:val="20"/>
                <w:szCs w:val="20"/>
              </w:rPr>
              <w:t>1.Счёт предметов в разных направлениях. Ориентировка во времени.</w:t>
            </w:r>
          </w:p>
          <w:p w:rsidR="00413484" w:rsidRPr="00413484" w:rsidRDefault="00413484" w:rsidP="00413484">
            <w:pPr>
              <w:spacing w:after="0" w:line="240" w:lineRule="auto"/>
              <w:rPr>
                <w:rFonts w:ascii="Times New Roman" w:hAnsi="Times New Roman" w:cs="Times New Roman"/>
                <w:sz w:val="20"/>
                <w:szCs w:val="20"/>
              </w:rPr>
            </w:pPr>
            <w:r w:rsidRPr="00413484">
              <w:rPr>
                <w:rFonts w:ascii="Times New Roman" w:hAnsi="Times New Roman" w:cs="Times New Roman"/>
                <w:sz w:val="20"/>
                <w:szCs w:val="20"/>
              </w:rPr>
              <w:lastRenderedPageBreak/>
              <w:t>2.Животный мир «Зимовье зверей».</w:t>
            </w:r>
          </w:p>
        </w:tc>
        <w:tc>
          <w:tcPr>
            <w:tcW w:w="992" w:type="dxa"/>
            <w:vMerge w:val="restart"/>
            <w:tcBorders>
              <w:top w:val="single" w:sz="4" w:space="0" w:color="auto"/>
              <w:left w:val="single" w:sz="4" w:space="0" w:color="auto"/>
              <w:right w:val="single" w:sz="4" w:space="0" w:color="auto"/>
            </w:tcBorders>
            <w:vAlign w:val="center"/>
          </w:tcPr>
          <w:p w:rsidR="00413484" w:rsidRPr="00413484" w:rsidRDefault="00413484" w:rsidP="00413484">
            <w:pPr>
              <w:spacing w:after="0" w:line="240" w:lineRule="auto"/>
              <w:rPr>
                <w:sz w:val="20"/>
                <w:szCs w:val="20"/>
              </w:rPr>
            </w:pPr>
            <w:r w:rsidRPr="00413484">
              <w:rPr>
                <w:rFonts w:ascii="Times New Roman" w:hAnsi="Times New Roman"/>
                <w:sz w:val="20"/>
                <w:szCs w:val="20"/>
              </w:rPr>
              <w:lastRenderedPageBreak/>
              <w:t>Д/к «Чайка»</w:t>
            </w:r>
          </w:p>
        </w:tc>
        <w:tc>
          <w:tcPr>
            <w:tcW w:w="1701" w:type="dxa"/>
            <w:vMerge w:val="restart"/>
            <w:tcBorders>
              <w:top w:val="single" w:sz="4" w:space="0" w:color="auto"/>
              <w:left w:val="single" w:sz="4" w:space="0" w:color="auto"/>
              <w:right w:val="single" w:sz="4" w:space="0" w:color="auto"/>
            </w:tcBorders>
            <w:vAlign w:val="center"/>
            <w:hideMark/>
          </w:tcPr>
          <w:p w:rsidR="00413484" w:rsidRPr="00413484" w:rsidRDefault="00413484" w:rsidP="00413484">
            <w:pPr>
              <w:spacing w:after="0" w:line="240" w:lineRule="auto"/>
              <w:rPr>
                <w:rFonts w:ascii="Times New Roman" w:hAnsi="Times New Roman" w:cs="Times New Roman"/>
                <w:sz w:val="20"/>
                <w:szCs w:val="20"/>
                <w:shd w:val="clear" w:color="auto" w:fill="FFFFFF"/>
              </w:rPr>
            </w:pPr>
            <w:r w:rsidRPr="00413484">
              <w:rPr>
                <w:rFonts w:ascii="Times New Roman" w:hAnsi="Times New Roman" w:cs="Times New Roman"/>
                <w:sz w:val="20"/>
                <w:szCs w:val="20"/>
                <w:shd w:val="clear" w:color="auto" w:fill="FFFFFF"/>
              </w:rPr>
              <w:t xml:space="preserve">Игровые упражнения, </w:t>
            </w:r>
            <w:r w:rsidRPr="00413484">
              <w:rPr>
                <w:rFonts w:ascii="Times New Roman" w:hAnsi="Times New Roman" w:cs="Times New Roman"/>
                <w:sz w:val="20"/>
                <w:szCs w:val="20"/>
                <w:shd w:val="clear" w:color="auto" w:fill="FFFFFF"/>
              </w:rPr>
              <w:lastRenderedPageBreak/>
              <w:t>наблюдение</w:t>
            </w:r>
          </w:p>
        </w:tc>
      </w:tr>
      <w:tr w:rsidR="00413484" w:rsidRPr="00413484" w:rsidTr="00413484">
        <w:trPr>
          <w:gridAfter w:val="3"/>
          <w:wAfter w:w="3825" w:type="dxa"/>
          <w:trHeight w:val="645"/>
        </w:trPr>
        <w:tc>
          <w:tcPr>
            <w:tcW w:w="709" w:type="dxa"/>
            <w:vMerge/>
            <w:tcBorders>
              <w:left w:val="single" w:sz="4" w:space="0" w:color="000000"/>
              <w:right w:val="single" w:sz="4" w:space="0" w:color="auto"/>
            </w:tcBorders>
            <w:vAlign w:val="center"/>
            <w:hideMark/>
          </w:tcPr>
          <w:p w:rsidR="00413484" w:rsidRPr="00413484" w:rsidRDefault="00413484" w:rsidP="00413484">
            <w:pPr>
              <w:spacing w:after="0" w:line="240" w:lineRule="auto"/>
              <w:jc w:val="center"/>
              <w:rPr>
                <w:rFonts w:ascii="Times New Roman" w:hAnsi="Times New Roman"/>
                <w:sz w:val="20"/>
                <w:szCs w:val="20"/>
              </w:rPr>
            </w:pPr>
          </w:p>
        </w:tc>
        <w:tc>
          <w:tcPr>
            <w:tcW w:w="992" w:type="dxa"/>
            <w:vMerge/>
            <w:tcBorders>
              <w:left w:val="single" w:sz="4" w:space="0" w:color="auto"/>
              <w:right w:val="single" w:sz="4" w:space="0" w:color="auto"/>
            </w:tcBorders>
            <w:vAlign w:val="center"/>
          </w:tcPr>
          <w:p w:rsidR="00413484" w:rsidRPr="00413484" w:rsidRDefault="00413484" w:rsidP="00413484">
            <w:pPr>
              <w:spacing w:after="0" w:line="240" w:lineRule="auto"/>
              <w:jc w:val="center"/>
              <w:rPr>
                <w:rFonts w:ascii="Times New Roman" w:hAnsi="Times New Roman"/>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tcPr>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5</w:t>
            </w:r>
          </w:p>
        </w:tc>
        <w:tc>
          <w:tcPr>
            <w:tcW w:w="1275" w:type="dxa"/>
            <w:tcBorders>
              <w:top w:val="single" w:sz="4" w:space="0" w:color="auto"/>
              <w:left w:val="single" w:sz="4" w:space="0" w:color="auto"/>
              <w:bottom w:val="single" w:sz="4" w:space="0" w:color="auto"/>
              <w:right w:val="single" w:sz="4" w:space="0" w:color="auto"/>
            </w:tcBorders>
            <w:vAlign w:val="center"/>
          </w:tcPr>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18.20-18.50</w:t>
            </w:r>
          </w:p>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19.00-19.30</w:t>
            </w:r>
          </w:p>
        </w:tc>
        <w:tc>
          <w:tcPr>
            <w:tcW w:w="1701" w:type="dxa"/>
            <w:vMerge/>
            <w:tcBorders>
              <w:left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b/>
                <w:i/>
                <w:sz w:val="20"/>
                <w:szCs w:val="20"/>
              </w:rPr>
            </w:pPr>
          </w:p>
        </w:tc>
        <w:tc>
          <w:tcPr>
            <w:tcW w:w="709" w:type="dxa"/>
            <w:vMerge/>
            <w:tcBorders>
              <w:left w:val="single" w:sz="4" w:space="0" w:color="auto"/>
              <w:right w:val="single" w:sz="4" w:space="0" w:color="auto"/>
            </w:tcBorders>
            <w:vAlign w:val="center"/>
            <w:hideMark/>
          </w:tcPr>
          <w:p w:rsidR="00413484" w:rsidRPr="00413484" w:rsidRDefault="00413484" w:rsidP="00413484">
            <w:pPr>
              <w:spacing w:after="0" w:line="240" w:lineRule="auto"/>
              <w:rPr>
                <w:rFonts w:ascii="Times New Roman" w:hAnsi="Times New Roman"/>
                <w:sz w:val="20"/>
                <w:szCs w:val="20"/>
              </w:rPr>
            </w:pPr>
          </w:p>
        </w:tc>
        <w:tc>
          <w:tcPr>
            <w:tcW w:w="5103" w:type="dxa"/>
            <w:vMerge/>
            <w:tcBorders>
              <w:left w:val="single" w:sz="4" w:space="0" w:color="auto"/>
              <w:right w:val="single" w:sz="4" w:space="0" w:color="auto"/>
            </w:tcBorders>
          </w:tcPr>
          <w:p w:rsidR="00413484" w:rsidRPr="00413484" w:rsidRDefault="00413484" w:rsidP="00413484">
            <w:pPr>
              <w:spacing w:after="0" w:line="240" w:lineRule="auto"/>
              <w:rPr>
                <w:rFonts w:ascii="Times New Roman" w:hAnsi="Times New Roman" w:cs="Times New Roman"/>
                <w:sz w:val="20"/>
                <w:szCs w:val="20"/>
              </w:rPr>
            </w:pPr>
          </w:p>
        </w:tc>
        <w:tc>
          <w:tcPr>
            <w:tcW w:w="992" w:type="dxa"/>
            <w:vMerge/>
            <w:tcBorders>
              <w:left w:val="single" w:sz="4" w:space="0" w:color="auto"/>
              <w:right w:val="single" w:sz="4" w:space="0" w:color="auto"/>
            </w:tcBorders>
            <w:vAlign w:val="center"/>
          </w:tcPr>
          <w:p w:rsidR="00413484" w:rsidRPr="00413484" w:rsidRDefault="00413484" w:rsidP="00413484">
            <w:pPr>
              <w:spacing w:after="0" w:line="240" w:lineRule="auto"/>
              <w:rPr>
                <w:sz w:val="20"/>
                <w:szCs w:val="20"/>
              </w:rPr>
            </w:pPr>
          </w:p>
        </w:tc>
        <w:tc>
          <w:tcPr>
            <w:tcW w:w="1701" w:type="dxa"/>
            <w:vMerge/>
            <w:tcBorders>
              <w:left w:val="single" w:sz="4" w:space="0" w:color="auto"/>
              <w:right w:val="single" w:sz="4" w:space="0" w:color="auto"/>
            </w:tcBorders>
            <w:vAlign w:val="center"/>
            <w:hideMark/>
          </w:tcPr>
          <w:p w:rsidR="00413484" w:rsidRPr="00413484" w:rsidRDefault="00413484" w:rsidP="00413484">
            <w:pPr>
              <w:spacing w:after="0" w:line="240" w:lineRule="auto"/>
              <w:rPr>
                <w:rFonts w:ascii="Times New Roman" w:hAnsi="Times New Roman"/>
                <w:b/>
                <w:sz w:val="20"/>
                <w:szCs w:val="20"/>
              </w:rPr>
            </w:pPr>
          </w:p>
        </w:tc>
      </w:tr>
      <w:tr w:rsidR="00413484" w:rsidRPr="00413484" w:rsidTr="00413484">
        <w:trPr>
          <w:gridAfter w:val="3"/>
          <w:wAfter w:w="3825" w:type="dxa"/>
          <w:trHeight w:val="255"/>
        </w:trPr>
        <w:tc>
          <w:tcPr>
            <w:tcW w:w="709" w:type="dxa"/>
            <w:vMerge/>
            <w:tcBorders>
              <w:left w:val="single" w:sz="4" w:space="0" w:color="000000"/>
              <w:bottom w:val="single" w:sz="4" w:space="0" w:color="auto"/>
              <w:right w:val="single" w:sz="4" w:space="0" w:color="auto"/>
            </w:tcBorders>
            <w:vAlign w:val="center"/>
          </w:tcPr>
          <w:p w:rsidR="00413484" w:rsidRPr="00413484" w:rsidRDefault="00413484" w:rsidP="00413484">
            <w:pPr>
              <w:spacing w:after="0" w:line="240" w:lineRule="auto"/>
              <w:jc w:val="center"/>
              <w:rPr>
                <w:rFonts w:ascii="Times New Roman" w:hAnsi="Times New Roman"/>
                <w:sz w:val="20"/>
                <w:szCs w:val="20"/>
              </w:rPr>
            </w:pPr>
          </w:p>
        </w:tc>
        <w:tc>
          <w:tcPr>
            <w:tcW w:w="992" w:type="dxa"/>
            <w:vMerge/>
            <w:tcBorders>
              <w:left w:val="single" w:sz="4" w:space="0" w:color="auto"/>
              <w:right w:val="single" w:sz="4" w:space="0" w:color="auto"/>
            </w:tcBorders>
            <w:vAlign w:val="center"/>
          </w:tcPr>
          <w:p w:rsidR="00413484" w:rsidRPr="00413484" w:rsidRDefault="00413484" w:rsidP="00413484">
            <w:pPr>
              <w:spacing w:after="0" w:line="240" w:lineRule="auto"/>
              <w:jc w:val="center"/>
              <w:rPr>
                <w:rFonts w:ascii="Times New Roman" w:hAnsi="Times New Roman"/>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tcPr>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6</w:t>
            </w:r>
          </w:p>
        </w:tc>
        <w:tc>
          <w:tcPr>
            <w:tcW w:w="1275" w:type="dxa"/>
            <w:tcBorders>
              <w:top w:val="single" w:sz="4" w:space="0" w:color="auto"/>
              <w:left w:val="single" w:sz="4" w:space="0" w:color="auto"/>
              <w:bottom w:val="single" w:sz="4" w:space="0" w:color="auto"/>
              <w:right w:val="single" w:sz="4" w:space="0" w:color="auto"/>
            </w:tcBorders>
            <w:vAlign w:val="center"/>
          </w:tcPr>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17.00-17.30</w:t>
            </w:r>
          </w:p>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17.40-18.10</w:t>
            </w:r>
          </w:p>
        </w:tc>
        <w:tc>
          <w:tcPr>
            <w:tcW w:w="1701" w:type="dxa"/>
            <w:vMerge/>
            <w:tcBorders>
              <w:left w:val="single" w:sz="4" w:space="0" w:color="auto"/>
              <w:bottom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b/>
                <w:i/>
                <w:sz w:val="20"/>
                <w:szCs w:val="20"/>
              </w:rPr>
            </w:pPr>
          </w:p>
        </w:tc>
        <w:tc>
          <w:tcPr>
            <w:tcW w:w="709" w:type="dxa"/>
            <w:vMerge/>
            <w:tcBorders>
              <w:left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sz w:val="20"/>
                <w:szCs w:val="20"/>
              </w:rPr>
            </w:pPr>
          </w:p>
        </w:tc>
        <w:tc>
          <w:tcPr>
            <w:tcW w:w="5103" w:type="dxa"/>
            <w:vMerge/>
            <w:tcBorders>
              <w:left w:val="single" w:sz="4" w:space="0" w:color="auto"/>
              <w:bottom w:val="single" w:sz="4" w:space="0" w:color="auto"/>
              <w:right w:val="single" w:sz="4" w:space="0" w:color="auto"/>
            </w:tcBorders>
          </w:tcPr>
          <w:p w:rsidR="00413484" w:rsidRPr="00413484" w:rsidRDefault="00413484" w:rsidP="00413484">
            <w:pPr>
              <w:spacing w:after="0" w:line="240" w:lineRule="auto"/>
              <w:rPr>
                <w:rFonts w:ascii="Times New Roman" w:hAnsi="Times New Roman" w:cs="Times New Roman"/>
                <w:sz w:val="20"/>
                <w:szCs w:val="20"/>
              </w:rPr>
            </w:pPr>
          </w:p>
        </w:tc>
        <w:tc>
          <w:tcPr>
            <w:tcW w:w="992" w:type="dxa"/>
            <w:vMerge/>
            <w:tcBorders>
              <w:left w:val="single" w:sz="4" w:space="0" w:color="auto"/>
              <w:bottom w:val="single" w:sz="4" w:space="0" w:color="auto"/>
              <w:right w:val="single" w:sz="4" w:space="0" w:color="auto"/>
            </w:tcBorders>
            <w:vAlign w:val="center"/>
          </w:tcPr>
          <w:p w:rsidR="00413484" w:rsidRPr="00413484" w:rsidRDefault="00413484" w:rsidP="00413484">
            <w:pPr>
              <w:spacing w:after="0" w:line="240" w:lineRule="auto"/>
              <w:rPr>
                <w:sz w:val="20"/>
                <w:szCs w:val="20"/>
              </w:rPr>
            </w:pPr>
          </w:p>
        </w:tc>
        <w:tc>
          <w:tcPr>
            <w:tcW w:w="1701" w:type="dxa"/>
            <w:vMerge/>
            <w:tcBorders>
              <w:left w:val="single" w:sz="4" w:space="0" w:color="auto"/>
              <w:bottom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b/>
                <w:sz w:val="20"/>
                <w:szCs w:val="20"/>
              </w:rPr>
            </w:pPr>
          </w:p>
        </w:tc>
      </w:tr>
      <w:tr w:rsidR="00413484" w:rsidRPr="00413484" w:rsidTr="00413484">
        <w:trPr>
          <w:gridAfter w:val="3"/>
          <w:wAfter w:w="3825" w:type="dxa"/>
          <w:trHeight w:val="50"/>
        </w:trPr>
        <w:tc>
          <w:tcPr>
            <w:tcW w:w="709" w:type="dxa"/>
            <w:vMerge w:val="restart"/>
            <w:tcBorders>
              <w:top w:val="single" w:sz="4" w:space="0" w:color="auto"/>
              <w:left w:val="single" w:sz="4" w:space="0" w:color="000000"/>
              <w:right w:val="single" w:sz="4" w:space="0" w:color="auto"/>
            </w:tcBorders>
            <w:vAlign w:val="center"/>
            <w:hideMark/>
          </w:tcPr>
          <w:p w:rsidR="00413484" w:rsidRPr="00413484" w:rsidRDefault="00413484" w:rsidP="00413484">
            <w:pPr>
              <w:spacing w:after="0" w:line="240" w:lineRule="auto"/>
              <w:jc w:val="center"/>
              <w:rPr>
                <w:rFonts w:ascii="Times New Roman" w:hAnsi="Times New Roman"/>
                <w:sz w:val="20"/>
                <w:szCs w:val="20"/>
              </w:rPr>
            </w:pPr>
            <w:r w:rsidRPr="00413484">
              <w:rPr>
                <w:rFonts w:ascii="Times New Roman" w:hAnsi="Times New Roman"/>
                <w:sz w:val="20"/>
                <w:szCs w:val="20"/>
              </w:rPr>
              <w:t>28.</w:t>
            </w:r>
          </w:p>
        </w:tc>
        <w:tc>
          <w:tcPr>
            <w:tcW w:w="992" w:type="dxa"/>
            <w:vMerge w:val="restart"/>
            <w:tcBorders>
              <w:top w:val="single" w:sz="4" w:space="0" w:color="auto"/>
              <w:left w:val="single" w:sz="4" w:space="0" w:color="auto"/>
              <w:right w:val="single" w:sz="4" w:space="0" w:color="auto"/>
            </w:tcBorders>
            <w:vAlign w:val="center"/>
          </w:tcPr>
          <w:p w:rsidR="00413484" w:rsidRPr="00413484" w:rsidRDefault="00C675B8" w:rsidP="00413484">
            <w:pPr>
              <w:spacing w:after="0" w:line="240" w:lineRule="auto"/>
              <w:jc w:val="center"/>
              <w:rPr>
                <w:rFonts w:ascii="Times New Roman" w:hAnsi="Times New Roman"/>
                <w:sz w:val="20"/>
                <w:szCs w:val="20"/>
              </w:rPr>
            </w:pPr>
            <w:r>
              <w:rPr>
                <w:rFonts w:ascii="Times New Roman" w:hAnsi="Times New Roman"/>
                <w:sz w:val="20"/>
                <w:szCs w:val="20"/>
              </w:rPr>
              <w:t>25.12.24</w:t>
            </w:r>
          </w:p>
          <w:p w:rsidR="00413484" w:rsidRPr="00413484" w:rsidRDefault="00C675B8" w:rsidP="00413484">
            <w:pPr>
              <w:spacing w:after="0" w:line="240" w:lineRule="auto"/>
              <w:jc w:val="center"/>
              <w:rPr>
                <w:rFonts w:ascii="Times New Roman" w:hAnsi="Times New Roman"/>
                <w:sz w:val="20"/>
                <w:szCs w:val="20"/>
              </w:rPr>
            </w:pPr>
            <w:r>
              <w:rPr>
                <w:rFonts w:ascii="Times New Roman" w:hAnsi="Times New Roman"/>
                <w:sz w:val="20"/>
                <w:szCs w:val="20"/>
              </w:rPr>
              <w:t>21.12.24</w:t>
            </w:r>
          </w:p>
        </w:tc>
        <w:tc>
          <w:tcPr>
            <w:tcW w:w="709" w:type="dxa"/>
            <w:tcBorders>
              <w:top w:val="single" w:sz="4" w:space="0" w:color="auto"/>
              <w:left w:val="single" w:sz="4" w:space="0" w:color="auto"/>
              <w:bottom w:val="single" w:sz="4" w:space="0" w:color="000000"/>
              <w:right w:val="single" w:sz="4" w:space="0" w:color="auto"/>
            </w:tcBorders>
            <w:vAlign w:val="center"/>
          </w:tcPr>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2</w:t>
            </w:r>
          </w:p>
        </w:tc>
        <w:tc>
          <w:tcPr>
            <w:tcW w:w="1275" w:type="dxa"/>
            <w:tcBorders>
              <w:top w:val="single" w:sz="4" w:space="0" w:color="auto"/>
              <w:left w:val="single" w:sz="4" w:space="0" w:color="auto"/>
              <w:bottom w:val="single" w:sz="4" w:space="0" w:color="000000"/>
              <w:right w:val="single" w:sz="4" w:space="0" w:color="auto"/>
            </w:tcBorders>
            <w:vAlign w:val="center"/>
          </w:tcPr>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12.00-12.30</w:t>
            </w:r>
          </w:p>
          <w:p w:rsidR="00413484" w:rsidRPr="00413484" w:rsidRDefault="00413484" w:rsidP="00413484">
            <w:pPr>
              <w:spacing w:after="0" w:line="240" w:lineRule="auto"/>
              <w:jc w:val="center"/>
              <w:rPr>
                <w:rFonts w:ascii="Times New Roman" w:hAnsi="Times New Roman"/>
                <w:i/>
                <w:sz w:val="20"/>
                <w:szCs w:val="20"/>
              </w:rPr>
            </w:pPr>
            <w:r w:rsidRPr="00413484">
              <w:rPr>
                <w:rFonts w:ascii="Times New Roman" w:hAnsi="Times New Roman" w:cs="Times New Roman"/>
                <w:sz w:val="20"/>
                <w:szCs w:val="20"/>
              </w:rPr>
              <w:t>12.35-13.05</w:t>
            </w:r>
          </w:p>
        </w:tc>
        <w:tc>
          <w:tcPr>
            <w:tcW w:w="1701" w:type="dxa"/>
            <w:vMerge w:val="restart"/>
            <w:tcBorders>
              <w:top w:val="single" w:sz="4" w:space="0" w:color="auto"/>
              <w:left w:val="single" w:sz="4" w:space="0" w:color="auto"/>
              <w:right w:val="single" w:sz="4" w:space="0" w:color="auto"/>
            </w:tcBorders>
            <w:vAlign w:val="center"/>
          </w:tcPr>
          <w:p w:rsidR="00413484" w:rsidRPr="00413484" w:rsidRDefault="00413484" w:rsidP="00413484">
            <w:pPr>
              <w:spacing w:after="0" w:line="240" w:lineRule="auto"/>
              <w:rPr>
                <w:sz w:val="20"/>
                <w:szCs w:val="20"/>
              </w:rPr>
            </w:pPr>
            <w:r w:rsidRPr="00413484">
              <w:rPr>
                <w:rFonts w:ascii="Times New Roman" w:hAnsi="Times New Roman" w:cs="Times New Roman"/>
                <w:sz w:val="20"/>
                <w:szCs w:val="20"/>
              </w:rPr>
              <w:t>Комплексное занятие</w:t>
            </w:r>
          </w:p>
        </w:tc>
        <w:tc>
          <w:tcPr>
            <w:tcW w:w="709" w:type="dxa"/>
            <w:vMerge w:val="restart"/>
            <w:tcBorders>
              <w:top w:val="single" w:sz="4" w:space="0" w:color="auto"/>
              <w:left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sz w:val="20"/>
                <w:szCs w:val="20"/>
              </w:rPr>
            </w:pPr>
            <w:r w:rsidRPr="00413484">
              <w:rPr>
                <w:rFonts w:ascii="Times New Roman" w:hAnsi="Times New Roman"/>
                <w:sz w:val="20"/>
                <w:szCs w:val="20"/>
              </w:rPr>
              <w:t>2</w:t>
            </w:r>
          </w:p>
        </w:tc>
        <w:tc>
          <w:tcPr>
            <w:tcW w:w="5103" w:type="dxa"/>
            <w:vMerge w:val="restart"/>
            <w:tcBorders>
              <w:top w:val="single" w:sz="4" w:space="0" w:color="auto"/>
              <w:left w:val="single" w:sz="4" w:space="0" w:color="auto"/>
              <w:right w:val="single" w:sz="4" w:space="0" w:color="auto"/>
            </w:tcBorders>
          </w:tcPr>
          <w:p w:rsidR="00413484" w:rsidRPr="00413484" w:rsidRDefault="00413484" w:rsidP="00413484">
            <w:pPr>
              <w:spacing w:after="0" w:line="240" w:lineRule="auto"/>
              <w:rPr>
                <w:rFonts w:ascii="Times New Roman" w:hAnsi="Times New Roman" w:cs="Times New Roman"/>
                <w:sz w:val="20"/>
                <w:szCs w:val="20"/>
              </w:rPr>
            </w:pPr>
          </w:p>
          <w:p w:rsidR="00413484" w:rsidRPr="00413484" w:rsidRDefault="00413484" w:rsidP="00413484">
            <w:pPr>
              <w:spacing w:after="0" w:line="240" w:lineRule="auto"/>
              <w:rPr>
                <w:rFonts w:ascii="Times New Roman" w:hAnsi="Times New Roman" w:cs="Times New Roman"/>
                <w:sz w:val="20"/>
                <w:szCs w:val="20"/>
              </w:rPr>
            </w:pPr>
            <w:r w:rsidRPr="00413484">
              <w:rPr>
                <w:rFonts w:ascii="Times New Roman" w:hAnsi="Times New Roman" w:cs="Times New Roman"/>
                <w:sz w:val="20"/>
                <w:szCs w:val="20"/>
              </w:rPr>
              <w:t>1.Цифры 1 до 7.Число и цифра 8.Решение логических задач.</w:t>
            </w:r>
          </w:p>
          <w:p w:rsidR="00413484" w:rsidRPr="00413484" w:rsidRDefault="00413484" w:rsidP="00413484">
            <w:pPr>
              <w:spacing w:after="0" w:line="240" w:lineRule="auto"/>
              <w:rPr>
                <w:rFonts w:ascii="Times New Roman" w:hAnsi="Times New Roman" w:cs="Times New Roman"/>
                <w:sz w:val="20"/>
                <w:szCs w:val="20"/>
              </w:rPr>
            </w:pPr>
            <w:r w:rsidRPr="00413484">
              <w:rPr>
                <w:rFonts w:ascii="Times New Roman" w:hAnsi="Times New Roman" w:cs="Times New Roman"/>
                <w:sz w:val="20"/>
                <w:szCs w:val="20"/>
              </w:rPr>
              <w:t>2.Рукотворный мир (воздушный транспорт).</w:t>
            </w:r>
          </w:p>
        </w:tc>
        <w:tc>
          <w:tcPr>
            <w:tcW w:w="992" w:type="dxa"/>
            <w:vMerge w:val="restart"/>
            <w:tcBorders>
              <w:top w:val="single" w:sz="4" w:space="0" w:color="auto"/>
              <w:left w:val="single" w:sz="4" w:space="0" w:color="auto"/>
              <w:right w:val="single" w:sz="4" w:space="0" w:color="auto"/>
            </w:tcBorders>
            <w:vAlign w:val="center"/>
          </w:tcPr>
          <w:p w:rsidR="00413484" w:rsidRPr="00413484" w:rsidRDefault="00413484" w:rsidP="00413484">
            <w:pPr>
              <w:spacing w:after="0" w:line="240" w:lineRule="auto"/>
              <w:rPr>
                <w:sz w:val="20"/>
                <w:szCs w:val="20"/>
              </w:rPr>
            </w:pPr>
            <w:r w:rsidRPr="00413484">
              <w:rPr>
                <w:rFonts w:ascii="Times New Roman" w:hAnsi="Times New Roman"/>
                <w:sz w:val="20"/>
                <w:szCs w:val="20"/>
              </w:rPr>
              <w:t>Д/к «Чайка»</w:t>
            </w:r>
          </w:p>
        </w:tc>
        <w:tc>
          <w:tcPr>
            <w:tcW w:w="1701" w:type="dxa"/>
            <w:vMerge w:val="restart"/>
            <w:tcBorders>
              <w:top w:val="single" w:sz="4" w:space="0" w:color="auto"/>
              <w:left w:val="single" w:sz="4" w:space="0" w:color="auto"/>
              <w:right w:val="single" w:sz="4" w:space="0" w:color="auto"/>
            </w:tcBorders>
            <w:vAlign w:val="center"/>
            <w:hideMark/>
          </w:tcPr>
          <w:p w:rsidR="00413484" w:rsidRPr="00413484" w:rsidRDefault="00413484" w:rsidP="00413484">
            <w:pPr>
              <w:spacing w:after="0" w:line="240" w:lineRule="auto"/>
              <w:rPr>
                <w:rFonts w:ascii="Times New Roman" w:hAnsi="Times New Roman" w:cs="Times New Roman"/>
                <w:sz w:val="20"/>
                <w:szCs w:val="20"/>
                <w:shd w:val="clear" w:color="auto" w:fill="FFFFFF"/>
              </w:rPr>
            </w:pPr>
            <w:r w:rsidRPr="00413484">
              <w:rPr>
                <w:rFonts w:ascii="Times New Roman" w:hAnsi="Times New Roman" w:cs="Times New Roman"/>
                <w:sz w:val="20"/>
                <w:szCs w:val="20"/>
                <w:shd w:val="clear" w:color="auto" w:fill="FFFFFF"/>
              </w:rPr>
              <w:t>Наблюдение</w:t>
            </w:r>
          </w:p>
        </w:tc>
      </w:tr>
      <w:tr w:rsidR="00413484" w:rsidRPr="00413484" w:rsidTr="00413484">
        <w:trPr>
          <w:gridAfter w:val="3"/>
          <w:wAfter w:w="3825" w:type="dxa"/>
          <w:trHeight w:val="690"/>
        </w:trPr>
        <w:tc>
          <w:tcPr>
            <w:tcW w:w="709" w:type="dxa"/>
            <w:vMerge/>
            <w:tcBorders>
              <w:left w:val="single" w:sz="4" w:space="0" w:color="000000"/>
              <w:right w:val="single" w:sz="4" w:space="0" w:color="auto"/>
            </w:tcBorders>
            <w:vAlign w:val="center"/>
            <w:hideMark/>
          </w:tcPr>
          <w:p w:rsidR="00413484" w:rsidRPr="00413484" w:rsidRDefault="00413484" w:rsidP="00413484">
            <w:pPr>
              <w:spacing w:after="0" w:line="240" w:lineRule="auto"/>
              <w:jc w:val="center"/>
              <w:rPr>
                <w:rFonts w:ascii="Times New Roman" w:hAnsi="Times New Roman"/>
                <w:sz w:val="20"/>
                <w:szCs w:val="20"/>
              </w:rPr>
            </w:pPr>
          </w:p>
        </w:tc>
        <w:tc>
          <w:tcPr>
            <w:tcW w:w="992" w:type="dxa"/>
            <w:vMerge/>
            <w:tcBorders>
              <w:left w:val="single" w:sz="4" w:space="0" w:color="auto"/>
              <w:right w:val="single" w:sz="4" w:space="0" w:color="auto"/>
            </w:tcBorders>
            <w:vAlign w:val="center"/>
          </w:tcPr>
          <w:p w:rsidR="00413484" w:rsidRPr="00413484" w:rsidRDefault="00413484" w:rsidP="00413484">
            <w:pPr>
              <w:spacing w:after="0" w:line="240" w:lineRule="auto"/>
              <w:jc w:val="center"/>
              <w:rPr>
                <w:rFonts w:ascii="Times New Roman" w:hAnsi="Times New Roman"/>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tcPr>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5</w:t>
            </w:r>
          </w:p>
        </w:tc>
        <w:tc>
          <w:tcPr>
            <w:tcW w:w="1275" w:type="dxa"/>
            <w:tcBorders>
              <w:top w:val="single" w:sz="4" w:space="0" w:color="auto"/>
              <w:left w:val="single" w:sz="4" w:space="0" w:color="auto"/>
              <w:bottom w:val="single" w:sz="4" w:space="0" w:color="auto"/>
              <w:right w:val="single" w:sz="4" w:space="0" w:color="auto"/>
            </w:tcBorders>
            <w:vAlign w:val="center"/>
          </w:tcPr>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18.20-18.50</w:t>
            </w:r>
          </w:p>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19.00-19.30</w:t>
            </w:r>
          </w:p>
        </w:tc>
        <w:tc>
          <w:tcPr>
            <w:tcW w:w="1701" w:type="dxa"/>
            <w:vMerge/>
            <w:tcBorders>
              <w:left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b/>
                <w:i/>
                <w:sz w:val="20"/>
                <w:szCs w:val="20"/>
              </w:rPr>
            </w:pPr>
          </w:p>
        </w:tc>
        <w:tc>
          <w:tcPr>
            <w:tcW w:w="709" w:type="dxa"/>
            <w:vMerge/>
            <w:tcBorders>
              <w:left w:val="single" w:sz="4" w:space="0" w:color="auto"/>
              <w:right w:val="single" w:sz="4" w:space="0" w:color="auto"/>
            </w:tcBorders>
            <w:vAlign w:val="center"/>
            <w:hideMark/>
          </w:tcPr>
          <w:p w:rsidR="00413484" w:rsidRPr="00413484" w:rsidRDefault="00413484" w:rsidP="00413484">
            <w:pPr>
              <w:spacing w:after="0" w:line="240" w:lineRule="auto"/>
              <w:rPr>
                <w:rFonts w:ascii="Times New Roman" w:hAnsi="Times New Roman"/>
                <w:sz w:val="20"/>
                <w:szCs w:val="20"/>
              </w:rPr>
            </w:pPr>
          </w:p>
        </w:tc>
        <w:tc>
          <w:tcPr>
            <w:tcW w:w="5103" w:type="dxa"/>
            <w:vMerge/>
            <w:tcBorders>
              <w:left w:val="single" w:sz="4" w:space="0" w:color="auto"/>
              <w:right w:val="single" w:sz="4" w:space="0" w:color="auto"/>
            </w:tcBorders>
          </w:tcPr>
          <w:p w:rsidR="00413484" w:rsidRPr="00413484" w:rsidRDefault="00413484" w:rsidP="00413484">
            <w:pPr>
              <w:spacing w:after="0" w:line="240" w:lineRule="auto"/>
              <w:rPr>
                <w:rFonts w:ascii="Times New Roman" w:hAnsi="Times New Roman" w:cs="Times New Roman"/>
                <w:sz w:val="20"/>
                <w:szCs w:val="20"/>
              </w:rPr>
            </w:pPr>
          </w:p>
        </w:tc>
        <w:tc>
          <w:tcPr>
            <w:tcW w:w="992" w:type="dxa"/>
            <w:vMerge/>
            <w:tcBorders>
              <w:left w:val="single" w:sz="4" w:space="0" w:color="auto"/>
              <w:right w:val="single" w:sz="4" w:space="0" w:color="auto"/>
            </w:tcBorders>
            <w:vAlign w:val="center"/>
          </w:tcPr>
          <w:p w:rsidR="00413484" w:rsidRPr="00413484" w:rsidRDefault="00413484" w:rsidP="00413484">
            <w:pPr>
              <w:spacing w:after="0" w:line="240" w:lineRule="auto"/>
              <w:rPr>
                <w:sz w:val="20"/>
                <w:szCs w:val="20"/>
              </w:rPr>
            </w:pPr>
          </w:p>
        </w:tc>
        <w:tc>
          <w:tcPr>
            <w:tcW w:w="1701" w:type="dxa"/>
            <w:vMerge/>
            <w:tcBorders>
              <w:left w:val="single" w:sz="4" w:space="0" w:color="auto"/>
              <w:right w:val="single" w:sz="4" w:space="0" w:color="auto"/>
            </w:tcBorders>
            <w:vAlign w:val="center"/>
            <w:hideMark/>
          </w:tcPr>
          <w:p w:rsidR="00413484" w:rsidRPr="00413484" w:rsidRDefault="00413484" w:rsidP="00413484">
            <w:pPr>
              <w:spacing w:after="0" w:line="240" w:lineRule="auto"/>
              <w:rPr>
                <w:rFonts w:ascii="Times New Roman" w:hAnsi="Times New Roman"/>
                <w:sz w:val="20"/>
                <w:szCs w:val="20"/>
              </w:rPr>
            </w:pPr>
          </w:p>
        </w:tc>
      </w:tr>
      <w:tr w:rsidR="00413484" w:rsidRPr="00413484" w:rsidTr="00413484">
        <w:trPr>
          <w:gridAfter w:val="3"/>
          <w:wAfter w:w="3825" w:type="dxa"/>
          <w:trHeight w:val="285"/>
        </w:trPr>
        <w:tc>
          <w:tcPr>
            <w:tcW w:w="709" w:type="dxa"/>
            <w:vMerge/>
            <w:tcBorders>
              <w:left w:val="single" w:sz="4" w:space="0" w:color="000000"/>
              <w:bottom w:val="single" w:sz="4" w:space="0" w:color="000000"/>
              <w:right w:val="single" w:sz="4" w:space="0" w:color="auto"/>
            </w:tcBorders>
            <w:vAlign w:val="center"/>
          </w:tcPr>
          <w:p w:rsidR="00413484" w:rsidRPr="00413484" w:rsidRDefault="00413484" w:rsidP="00413484">
            <w:pPr>
              <w:spacing w:after="0" w:line="240" w:lineRule="auto"/>
              <w:jc w:val="center"/>
              <w:rPr>
                <w:rFonts w:ascii="Times New Roman" w:hAnsi="Times New Roman"/>
                <w:sz w:val="20"/>
                <w:szCs w:val="20"/>
              </w:rPr>
            </w:pPr>
          </w:p>
        </w:tc>
        <w:tc>
          <w:tcPr>
            <w:tcW w:w="992" w:type="dxa"/>
            <w:vMerge/>
            <w:tcBorders>
              <w:left w:val="single" w:sz="4" w:space="0" w:color="auto"/>
              <w:right w:val="single" w:sz="4" w:space="0" w:color="auto"/>
            </w:tcBorders>
            <w:vAlign w:val="center"/>
          </w:tcPr>
          <w:p w:rsidR="00413484" w:rsidRPr="00413484" w:rsidRDefault="00413484" w:rsidP="00413484">
            <w:pPr>
              <w:spacing w:after="0" w:line="240" w:lineRule="auto"/>
              <w:jc w:val="center"/>
              <w:rPr>
                <w:rFonts w:ascii="Times New Roman" w:hAnsi="Times New Roman"/>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tcPr>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6</w:t>
            </w:r>
          </w:p>
        </w:tc>
        <w:tc>
          <w:tcPr>
            <w:tcW w:w="1275" w:type="dxa"/>
            <w:tcBorders>
              <w:top w:val="single" w:sz="4" w:space="0" w:color="auto"/>
              <w:left w:val="single" w:sz="4" w:space="0" w:color="auto"/>
              <w:bottom w:val="single" w:sz="4" w:space="0" w:color="000000"/>
              <w:right w:val="single" w:sz="4" w:space="0" w:color="auto"/>
            </w:tcBorders>
            <w:vAlign w:val="center"/>
          </w:tcPr>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17.00-17.30</w:t>
            </w:r>
          </w:p>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17.40-18.10</w:t>
            </w:r>
          </w:p>
        </w:tc>
        <w:tc>
          <w:tcPr>
            <w:tcW w:w="1701" w:type="dxa"/>
            <w:vMerge/>
            <w:tcBorders>
              <w:left w:val="single" w:sz="4" w:space="0" w:color="auto"/>
              <w:bottom w:val="single" w:sz="4" w:space="0" w:color="000000"/>
              <w:right w:val="single" w:sz="4" w:space="0" w:color="auto"/>
            </w:tcBorders>
            <w:vAlign w:val="center"/>
          </w:tcPr>
          <w:p w:rsidR="00413484" w:rsidRPr="00413484" w:rsidRDefault="00413484" w:rsidP="00413484">
            <w:pPr>
              <w:spacing w:after="0" w:line="240" w:lineRule="auto"/>
              <w:rPr>
                <w:rFonts w:ascii="Times New Roman" w:hAnsi="Times New Roman"/>
                <w:b/>
                <w:i/>
                <w:sz w:val="20"/>
                <w:szCs w:val="20"/>
              </w:rPr>
            </w:pPr>
          </w:p>
        </w:tc>
        <w:tc>
          <w:tcPr>
            <w:tcW w:w="709" w:type="dxa"/>
            <w:vMerge/>
            <w:tcBorders>
              <w:left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sz w:val="20"/>
                <w:szCs w:val="20"/>
              </w:rPr>
            </w:pPr>
          </w:p>
        </w:tc>
        <w:tc>
          <w:tcPr>
            <w:tcW w:w="5103" w:type="dxa"/>
            <w:vMerge/>
            <w:tcBorders>
              <w:left w:val="single" w:sz="4" w:space="0" w:color="auto"/>
              <w:bottom w:val="single" w:sz="4" w:space="0" w:color="000000"/>
              <w:right w:val="single" w:sz="4" w:space="0" w:color="auto"/>
            </w:tcBorders>
          </w:tcPr>
          <w:p w:rsidR="00413484" w:rsidRPr="00413484" w:rsidRDefault="00413484" w:rsidP="00413484">
            <w:pPr>
              <w:spacing w:after="0" w:line="240" w:lineRule="auto"/>
              <w:rPr>
                <w:rFonts w:ascii="Times New Roman" w:hAnsi="Times New Roman" w:cs="Times New Roman"/>
                <w:sz w:val="20"/>
                <w:szCs w:val="20"/>
              </w:rPr>
            </w:pPr>
          </w:p>
        </w:tc>
        <w:tc>
          <w:tcPr>
            <w:tcW w:w="992" w:type="dxa"/>
            <w:vMerge/>
            <w:tcBorders>
              <w:left w:val="single" w:sz="4" w:space="0" w:color="auto"/>
              <w:bottom w:val="single" w:sz="4" w:space="0" w:color="000000"/>
              <w:right w:val="single" w:sz="4" w:space="0" w:color="auto"/>
            </w:tcBorders>
            <w:vAlign w:val="center"/>
          </w:tcPr>
          <w:p w:rsidR="00413484" w:rsidRPr="00413484" w:rsidRDefault="00413484" w:rsidP="00413484">
            <w:pPr>
              <w:spacing w:after="0" w:line="240" w:lineRule="auto"/>
              <w:rPr>
                <w:sz w:val="20"/>
                <w:szCs w:val="20"/>
              </w:rPr>
            </w:pPr>
          </w:p>
        </w:tc>
        <w:tc>
          <w:tcPr>
            <w:tcW w:w="1701" w:type="dxa"/>
            <w:vMerge/>
            <w:tcBorders>
              <w:left w:val="single" w:sz="4" w:space="0" w:color="auto"/>
              <w:bottom w:val="single" w:sz="4" w:space="0" w:color="000000"/>
              <w:right w:val="single" w:sz="4" w:space="0" w:color="auto"/>
            </w:tcBorders>
            <w:vAlign w:val="center"/>
          </w:tcPr>
          <w:p w:rsidR="00413484" w:rsidRPr="00413484" w:rsidRDefault="00413484" w:rsidP="00413484">
            <w:pPr>
              <w:spacing w:after="0" w:line="240" w:lineRule="auto"/>
              <w:rPr>
                <w:rFonts w:ascii="Times New Roman" w:hAnsi="Times New Roman"/>
                <w:sz w:val="20"/>
                <w:szCs w:val="20"/>
              </w:rPr>
            </w:pPr>
          </w:p>
        </w:tc>
      </w:tr>
      <w:tr w:rsidR="00413484" w:rsidRPr="00413484" w:rsidTr="00413484">
        <w:trPr>
          <w:gridAfter w:val="3"/>
          <w:wAfter w:w="3825" w:type="dxa"/>
          <w:trHeight w:val="50"/>
        </w:trPr>
        <w:tc>
          <w:tcPr>
            <w:tcW w:w="709" w:type="dxa"/>
            <w:vMerge w:val="restart"/>
            <w:tcBorders>
              <w:top w:val="single" w:sz="4" w:space="0" w:color="auto"/>
              <w:left w:val="single" w:sz="4" w:space="0" w:color="000000"/>
              <w:right w:val="single" w:sz="4" w:space="0" w:color="auto"/>
            </w:tcBorders>
            <w:vAlign w:val="center"/>
          </w:tcPr>
          <w:p w:rsidR="00413484" w:rsidRPr="00413484" w:rsidRDefault="00413484" w:rsidP="00413484">
            <w:pPr>
              <w:spacing w:after="0" w:line="240" w:lineRule="auto"/>
              <w:jc w:val="center"/>
              <w:rPr>
                <w:rFonts w:ascii="Times New Roman" w:hAnsi="Times New Roman"/>
                <w:b/>
                <w:sz w:val="20"/>
                <w:szCs w:val="20"/>
              </w:rPr>
            </w:pPr>
            <w:r w:rsidRPr="00413484">
              <w:rPr>
                <w:rFonts w:ascii="Times New Roman" w:hAnsi="Times New Roman"/>
                <w:sz w:val="20"/>
                <w:szCs w:val="20"/>
              </w:rPr>
              <w:t>29.</w:t>
            </w:r>
          </w:p>
        </w:tc>
        <w:tc>
          <w:tcPr>
            <w:tcW w:w="992" w:type="dxa"/>
            <w:vMerge w:val="restart"/>
            <w:tcBorders>
              <w:top w:val="single" w:sz="4" w:space="0" w:color="auto"/>
              <w:left w:val="single" w:sz="4" w:space="0" w:color="auto"/>
              <w:right w:val="single" w:sz="4" w:space="0" w:color="auto"/>
            </w:tcBorders>
            <w:vAlign w:val="center"/>
          </w:tcPr>
          <w:p w:rsidR="00413484" w:rsidRPr="00413484" w:rsidRDefault="00C675B8" w:rsidP="00413484">
            <w:pPr>
              <w:spacing w:after="0" w:line="240" w:lineRule="auto"/>
              <w:jc w:val="center"/>
              <w:rPr>
                <w:rFonts w:ascii="Times New Roman" w:hAnsi="Times New Roman"/>
                <w:sz w:val="20"/>
                <w:szCs w:val="20"/>
              </w:rPr>
            </w:pPr>
            <w:r>
              <w:rPr>
                <w:rFonts w:ascii="Times New Roman" w:hAnsi="Times New Roman"/>
                <w:sz w:val="20"/>
                <w:szCs w:val="20"/>
              </w:rPr>
              <w:t>28.12.24</w:t>
            </w:r>
          </w:p>
          <w:p w:rsidR="00413484" w:rsidRPr="00413484" w:rsidRDefault="00C675B8" w:rsidP="00413484">
            <w:pPr>
              <w:spacing w:after="0" w:line="240" w:lineRule="auto"/>
              <w:jc w:val="center"/>
              <w:rPr>
                <w:rFonts w:ascii="Times New Roman" w:hAnsi="Times New Roman"/>
                <w:sz w:val="20"/>
                <w:szCs w:val="20"/>
              </w:rPr>
            </w:pPr>
            <w:r>
              <w:rPr>
                <w:rFonts w:ascii="Times New Roman" w:hAnsi="Times New Roman"/>
                <w:sz w:val="20"/>
                <w:szCs w:val="20"/>
              </w:rPr>
              <w:t>26.12.24</w:t>
            </w:r>
          </w:p>
        </w:tc>
        <w:tc>
          <w:tcPr>
            <w:tcW w:w="709" w:type="dxa"/>
            <w:tcBorders>
              <w:top w:val="single" w:sz="4" w:space="0" w:color="auto"/>
              <w:left w:val="single" w:sz="4" w:space="0" w:color="auto"/>
              <w:bottom w:val="single" w:sz="4" w:space="0" w:color="auto"/>
              <w:right w:val="single" w:sz="4" w:space="0" w:color="auto"/>
            </w:tcBorders>
            <w:vAlign w:val="center"/>
          </w:tcPr>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2</w:t>
            </w:r>
          </w:p>
        </w:tc>
        <w:tc>
          <w:tcPr>
            <w:tcW w:w="1275" w:type="dxa"/>
            <w:tcBorders>
              <w:top w:val="single" w:sz="4" w:space="0" w:color="auto"/>
              <w:left w:val="single" w:sz="4" w:space="0" w:color="auto"/>
              <w:bottom w:val="single" w:sz="4" w:space="0" w:color="auto"/>
              <w:right w:val="single" w:sz="4" w:space="0" w:color="auto"/>
            </w:tcBorders>
            <w:vAlign w:val="center"/>
          </w:tcPr>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12.00-12.30</w:t>
            </w:r>
          </w:p>
          <w:p w:rsidR="00413484" w:rsidRPr="00413484" w:rsidRDefault="00413484" w:rsidP="00413484">
            <w:pPr>
              <w:spacing w:after="0" w:line="240" w:lineRule="auto"/>
              <w:jc w:val="center"/>
              <w:rPr>
                <w:rFonts w:ascii="Times New Roman" w:hAnsi="Times New Roman"/>
                <w:i/>
                <w:sz w:val="20"/>
                <w:szCs w:val="20"/>
              </w:rPr>
            </w:pPr>
            <w:r w:rsidRPr="00413484">
              <w:rPr>
                <w:rFonts w:ascii="Times New Roman" w:hAnsi="Times New Roman" w:cs="Times New Roman"/>
                <w:sz w:val="20"/>
                <w:szCs w:val="20"/>
              </w:rPr>
              <w:t>12.35-13.05</w:t>
            </w:r>
          </w:p>
        </w:tc>
        <w:tc>
          <w:tcPr>
            <w:tcW w:w="1701" w:type="dxa"/>
            <w:vMerge w:val="restart"/>
            <w:tcBorders>
              <w:top w:val="single" w:sz="4" w:space="0" w:color="auto"/>
              <w:left w:val="single" w:sz="4" w:space="0" w:color="auto"/>
              <w:right w:val="single" w:sz="4" w:space="0" w:color="auto"/>
            </w:tcBorders>
            <w:vAlign w:val="center"/>
          </w:tcPr>
          <w:p w:rsidR="00413484" w:rsidRPr="00413484" w:rsidRDefault="00413484" w:rsidP="00413484">
            <w:pPr>
              <w:spacing w:after="0" w:line="240" w:lineRule="auto"/>
              <w:rPr>
                <w:sz w:val="20"/>
                <w:szCs w:val="20"/>
              </w:rPr>
            </w:pPr>
            <w:r w:rsidRPr="00413484">
              <w:rPr>
                <w:rFonts w:ascii="Times New Roman" w:hAnsi="Times New Roman" w:cs="Times New Roman"/>
                <w:sz w:val="20"/>
                <w:szCs w:val="20"/>
              </w:rPr>
              <w:t>Комплексное занятие</w:t>
            </w:r>
          </w:p>
        </w:tc>
        <w:tc>
          <w:tcPr>
            <w:tcW w:w="709" w:type="dxa"/>
            <w:vMerge w:val="restart"/>
            <w:tcBorders>
              <w:top w:val="single" w:sz="4" w:space="0" w:color="auto"/>
              <w:left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sz w:val="20"/>
                <w:szCs w:val="20"/>
              </w:rPr>
            </w:pPr>
            <w:r w:rsidRPr="00413484">
              <w:rPr>
                <w:rFonts w:ascii="Times New Roman" w:hAnsi="Times New Roman"/>
                <w:sz w:val="20"/>
                <w:szCs w:val="20"/>
              </w:rPr>
              <w:t>2</w:t>
            </w:r>
          </w:p>
        </w:tc>
        <w:tc>
          <w:tcPr>
            <w:tcW w:w="5103" w:type="dxa"/>
            <w:vMerge w:val="restart"/>
            <w:tcBorders>
              <w:top w:val="single" w:sz="4" w:space="0" w:color="auto"/>
              <w:left w:val="single" w:sz="4" w:space="0" w:color="auto"/>
              <w:right w:val="single" w:sz="4" w:space="0" w:color="auto"/>
            </w:tcBorders>
          </w:tcPr>
          <w:p w:rsidR="00413484" w:rsidRPr="00413484" w:rsidRDefault="00413484" w:rsidP="00413484">
            <w:pPr>
              <w:spacing w:after="0" w:line="240" w:lineRule="auto"/>
              <w:rPr>
                <w:rFonts w:ascii="Times New Roman" w:hAnsi="Times New Roman" w:cs="Times New Roman"/>
                <w:sz w:val="20"/>
                <w:szCs w:val="20"/>
              </w:rPr>
            </w:pPr>
            <w:r w:rsidRPr="00413484">
              <w:rPr>
                <w:rFonts w:ascii="Times New Roman" w:hAnsi="Times New Roman" w:cs="Times New Roman"/>
                <w:sz w:val="20"/>
                <w:szCs w:val="20"/>
              </w:rPr>
              <w:t>1.Весёлые фигурки. Рисование предметов из геометрических фигур.</w:t>
            </w:r>
          </w:p>
          <w:p w:rsidR="00413484" w:rsidRPr="00413484" w:rsidRDefault="00413484" w:rsidP="00413484">
            <w:pPr>
              <w:spacing w:after="0" w:line="240" w:lineRule="auto"/>
              <w:rPr>
                <w:rFonts w:ascii="Times New Roman" w:hAnsi="Times New Roman" w:cs="Times New Roman"/>
                <w:sz w:val="20"/>
                <w:szCs w:val="20"/>
              </w:rPr>
            </w:pPr>
            <w:r w:rsidRPr="00413484">
              <w:rPr>
                <w:rFonts w:ascii="Times New Roman" w:hAnsi="Times New Roman" w:cs="Times New Roman"/>
                <w:sz w:val="20"/>
                <w:szCs w:val="20"/>
              </w:rPr>
              <w:t>2. Рукотворный мир (водный транспорт).</w:t>
            </w:r>
          </w:p>
        </w:tc>
        <w:tc>
          <w:tcPr>
            <w:tcW w:w="992" w:type="dxa"/>
            <w:vMerge w:val="restart"/>
            <w:tcBorders>
              <w:top w:val="single" w:sz="4" w:space="0" w:color="auto"/>
              <w:left w:val="single" w:sz="4" w:space="0" w:color="auto"/>
              <w:right w:val="single" w:sz="4" w:space="0" w:color="auto"/>
            </w:tcBorders>
            <w:vAlign w:val="center"/>
          </w:tcPr>
          <w:p w:rsidR="00413484" w:rsidRPr="00413484" w:rsidRDefault="00413484" w:rsidP="00413484">
            <w:pPr>
              <w:spacing w:after="0" w:line="240" w:lineRule="auto"/>
              <w:rPr>
                <w:sz w:val="20"/>
                <w:szCs w:val="20"/>
              </w:rPr>
            </w:pPr>
            <w:r w:rsidRPr="00413484">
              <w:rPr>
                <w:rFonts w:ascii="Times New Roman" w:hAnsi="Times New Roman"/>
                <w:sz w:val="20"/>
                <w:szCs w:val="20"/>
              </w:rPr>
              <w:t>Д/к «Чайка»</w:t>
            </w:r>
          </w:p>
        </w:tc>
        <w:tc>
          <w:tcPr>
            <w:tcW w:w="1701" w:type="dxa"/>
            <w:vMerge w:val="restart"/>
            <w:tcBorders>
              <w:top w:val="single" w:sz="4" w:space="0" w:color="auto"/>
              <w:left w:val="single" w:sz="4" w:space="0" w:color="auto"/>
              <w:right w:val="single" w:sz="4" w:space="0" w:color="auto"/>
            </w:tcBorders>
            <w:vAlign w:val="center"/>
            <w:hideMark/>
          </w:tcPr>
          <w:p w:rsidR="00413484" w:rsidRPr="00413484" w:rsidRDefault="00413484" w:rsidP="00413484">
            <w:pPr>
              <w:spacing w:after="0" w:line="240" w:lineRule="auto"/>
              <w:rPr>
                <w:rFonts w:ascii="Times New Roman" w:hAnsi="Times New Roman" w:cs="Times New Roman"/>
                <w:sz w:val="20"/>
                <w:szCs w:val="20"/>
                <w:shd w:val="clear" w:color="auto" w:fill="FFFFFF"/>
              </w:rPr>
            </w:pPr>
            <w:r w:rsidRPr="00413484">
              <w:rPr>
                <w:rFonts w:ascii="Times New Roman" w:hAnsi="Times New Roman" w:cs="Times New Roman"/>
                <w:sz w:val="20"/>
                <w:szCs w:val="20"/>
                <w:shd w:val="clear" w:color="auto" w:fill="FFFFFF"/>
              </w:rPr>
              <w:t>Игровые упражнения, наблюдение</w:t>
            </w:r>
          </w:p>
        </w:tc>
      </w:tr>
      <w:tr w:rsidR="00413484" w:rsidRPr="00413484" w:rsidTr="00413484">
        <w:trPr>
          <w:gridAfter w:val="3"/>
          <w:wAfter w:w="3825" w:type="dxa"/>
          <w:trHeight w:val="589"/>
        </w:trPr>
        <w:tc>
          <w:tcPr>
            <w:tcW w:w="709" w:type="dxa"/>
            <w:vMerge/>
            <w:tcBorders>
              <w:left w:val="single" w:sz="4" w:space="0" w:color="000000"/>
              <w:right w:val="single" w:sz="4" w:space="0" w:color="auto"/>
            </w:tcBorders>
            <w:vAlign w:val="center"/>
            <w:hideMark/>
          </w:tcPr>
          <w:p w:rsidR="00413484" w:rsidRPr="00413484" w:rsidRDefault="00413484" w:rsidP="00413484">
            <w:pPr>
              <w:spacing w:after="0" w:line="240" w:lineRule="auto"/>
              <w:jc w:val="center"/>
              <w:rPr>
                <w:rFonts w:ascii="Times New Roman" w:hAnsi="Times New Roman"/>
                <w:b/>
                <w:sz w:val="20"/>
                <w:szCs w:val="20"/>
              </w:rPr>
            </w:pPr>
          </w:p>
        </w:tc>
        <w:tc>
          <w:tcPr>
            <w:tcW w:w="992" w:type="dxa"/>
            <w:vMerge/>
            <w:tcBorders>
              <w:left w:val="single" w:sz="4" w:space="0" w:color="auto"/>
              <w:right w:val="single" w:sz="4" w:space="0" w:color="auto"/>
            </w:tcBorders>
            <w:vAlign w:val="center"/>
          </w:tcPr>
          <w:p w:rsidR="00413484" w:rsidRPr="00413484" w:rsidRDefault="00413484" w:rsidP="00413484">
            <w:pPr>
              <w:spacing w:after="0" w:line="240" w:lineRule="auto"/>
              <w:jc w:val="center"/>
              <w:rPr>
                <w:rFonts w:ascii="Times New Roman" w:hAnsi="Times New Roman"/>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tcPr>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5</w:t>
            </w:r>
          </w:p>
        </w:tc>
        <w:tc>
          <w:tcPr>
            <w:tcW w:w="1275" w:type="dxa"/>
            <w:tcBorders>
              <w:top w:val="single" w:sz="4" w:space="0" w:color="auto"/>
              <w:left w:val="single" w:sz="4" w:space="0" w:color="auto"/>
              <w:bottom w:val="single" w:sz="4" w:space="0" w:color="auto"/>
              <w:right w:val="single" w:sz="4" w:space="0" w:color="auto"/>
            </w:tcBorders>
            <w:vAlign w:val="center"/>
          </w:tcPr>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18.20-18.50</w:t>
            </w:r>
          </w:p>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19.00-19.30</w:t>
            </w:r>
          </w:p>
        </w:tc>
        <w:tc>
          <w:tcPr>
            <w:tcW w:w="1701" w:type="dxa"/>
            <w:vMerge/>
            <w:tcBorders>
              <w:left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sz w:val="20"/>
                <w:szCs w:val="20"/>
              </w:rPr>
            </w:pPr>
          </w:p>
        </w:tc>
        <w:tc>
          <w:tcPr>
            <w:tcW w:w="709" w:type="dxa"/>
            <w:vMerge/>
            <w:tcBorders>
              <w:left w:val="single" w:sz="4" w:space="0" w:color="auto"/>
              <w:right w:val="single" w:sz="4" w:space="0" w:color="auto"/>
            </w:tcBorders>
            <w:hideMark/>
          </w:tcPr>
          <w:p w:rsidR="00413484" w:rsidRPr="00413484" w:rsidRDefault="00413484" w:rsidP="00413484">
            <w:pPr>
              <w:spacing w:after="0" w:line="240" w:lineRule="auto"/>
              <w:rPr>
                <w:rFonts w:ascii="Times New Roman" w:hAnsi="Times New Roman"/>
                <w:sz w:val="20"/>
                <w:szCs w:val="20"/>
              </w:rPr>
            </w:pPr>
          </w:p>
        </w:tc>
        <w:tc>
          <w:tcPr>
            <w:tcW w:w="5103" w:type="dxa"/>
            <w:vMerge/>
            <w:tcBorders>
              <w:left w:val="single" w:sz="4" w:space="0" w:color="auto"/>
              <w:right w:val="single" w:sz="4" w:space="0" w:color="auto"/>
            </w:tcBorders>
          </w:tcPr>
          <w:p w:rsidR="00413484" w:rsidRPr="00413484" w:rsidRDefault="00413484" w:rsidP="00413484">
            <w:pPr>
              <w:spacing w:after="0" w:line="240" w:lineRule="auto"/>
              <w:rPr>
                <w:rFonts w:ascii="Times New Roman" w:hAnsi="Times New Roman"/>
                <w:sz w:val="20"/>
                <w:szCs w:val="20"/>
              </w:rPr>
            </w:pPr>
          </w:p>
        </w:tc>
        <w:tc>
          <w:tcPr>
            <w:tcW w:w="992" w:type="dxa"/>
            <w:vMerge/>
            <w:tcBorders>
              <w:left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b/>
                <w:sz w:val="20"/>
                <w:szCs w:val="20"/>
              </w:rPr>
            </w:pPr>
          </w:p>
        </w:tc>
        <w:tc>
          <w:tcPr>
            <w:tcW w:w="1701" w:type="dxa"/>
            <w:vMerge/>
            <w:tcBorders>
              <w:left w:val="single" w:sz="4" w:space="0" w:color="auto"/>
              <w:right w:val="single" w:sz="4" w:space="0" w:color="auto"/>
            </w:tcBorders>
            <w:vAlign w:val="center"/>
            <w:hideMark/>
          </w:tcPr>
          <w:p w:rsidR="00413484" w:rsidRPr="00413484" w:rsidRDefault="00413484" w:rsidP="00413484">
            <w:pPr>
              <w:spacing w:after="0" w:line="240" w:lineRule="auto"/>
              <w:rPr>
                <w:rFonts w:ascii="Times New Roman" w:hAnsi="Times New Roman"/>
                <w:sz w:val="20"/>
                <w:szCs w:val="20"/>
              </w:rPr>
            </w:pPr>
          </w:p>
        </w:tc>
      </w:tr>
      <w:tr w:rsidR="00413484" w:rsidRPr="00413484" w:rsidTr="00413484">
        <w:trPr>
          <w:gridAfter w:val="3"/>
          <w:wAfter w:w="3825" w:type="dxa"/>
          <w:trHeight w:val="300"/>
        </w:trPr>
        <w:tc>
          <w:tcPr>
            <w:tcW w:w="709" w:type="dxa"/>
            <w:vMerge/>
            <w:tcBorders>
              <w:left w:val="single" w:sz="4" w:space="0" w:color="000000"/>
              <w:bottom w:val="single" w:sz="4" w:space="0" w:color="auto"/>
              <w:right w:val="single" w:sz="4" w:space="0" w:color="auto"/>
            </w:tcBorders>
            <w:vAlign w:val="center"/>
          </w:tcPr>
          <w:p w:rsidR="00413484" w:rsidRPr="00413484" w:rsidRDefault="00413484" w:rsidP="00413484">
            <w:pPr>
              <w:spacing w:after="0" w:line="240" w:lineRule="auto"/>
              <w:jc w:val="center"/>
              <w:rPr>
                <w:rFonts w:ascii="Times New Roman" w:hAnsi="Times New Roman"/>
                <w:b/>
                <w:sz w:val="20"/>
                <w:szCs w:val="20"/>
              </w:rPr>
            </w:pPr>
          </w:p>
        </w:tc>
        <w:tc>
          <w:tcPr>
            <w:tcW w:w="992" w:type="dxa"/>
            <w:vMerge/>
            <w:tcBorders>
              <w:left w:val="single" w:sz="4" w:space="0" w:color="auto"/>
              <w:right w:val="single" w:sz="4" w:space="0" w:color="auto"/>
            </w:tcBorders>
            <w:vAlign w:val="center"/>
          </w:tcPr>
          <w:p w:rsidR="00413484" w:rsidRPr="00413484" w:rsidRDefault="00413484" w:rsidP="00413484">
            <w:pPr>
              <w:spacing w:after="0" w:line="240" w:lineRule="auto"/>
              <w:jc w:val="center"/>
              <w:rPr>
                <w:rFonts w:ascii="Times New Roman" w:hAnsi="Times New Roman"/>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tcPr>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6</w:t>
            </w:r>
          </w:p>
        </w:tc>
        <w:tc>
          <w:tcPr>
            <w:tcW w:w="1275" w:type="dxa"/>
            <w:tcBorders>
              <w:top w:val="single" w:sz="4" w:space="0" w:color="auto"/>
              <w:left w:val="single" w:sz="4" w:space="0" w:color="auto"/>
              <w:bottom w:val="single" w:sz="4" w:space="0" w:color="auto"/>
              <w:right w:val="single" w:sz="4" w:space="0" w:color="auto"/>
            </w:tcBorders>
            <w:vAlign w:val="center"/>
          </w:tcPr>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17.00-17.30</w:t>
            </w:r>
          </w:p>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17.40-18.10</w:t>
            </w:r>
          </w:p>
        </w:tc>
        <w:tc>
          <w:tcPr>
            <w:tcW w:w="1701" w:type="dxa"/>
            <w:vMerge/>
            <w:tcBorders>
              <w:left w:val="single" w:sz="4" w:space="0" w:color="auto"/>
              <w:bottom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sz w:val="20"/>
                <w:szCs w:val="20"/>
              </w:rPr>
            </w:pPr>
          </w:p>
        </w:tc>
        <w:tc>
          <w:tcPr>
            <w:tcW w:w="709" w:type="dxa"/>
            <w:vMerge/>
            <w:tcBorders>
              <w:left w:val="single" w:sz="4" w:space="0" w:color="auto"/>
              <w:right w:val="single" w:sz="4" w:space="0" w:color="auto"/>
            </w:tcBorders>
          </w:tcPr>
          <w:p w:rsidR="00413484" w:rsidRPr="00413484" w:rsidRDefault="00413484" w:rsidP="00413484">
            <w:pPr>
              <w:spacing w:after="0" w:line="240" w:lineRule="auto"/>
              <w:rPr>
                <w:rFonts w:ascii="Times New Roman" w:hAnsi="Times New Roman"/>
                <w:sz w:val="20"/>
                <w:szCs w:val="20"/>
              </w:rPr>
            </w:pPr>
          </w:p>
        </w:tc>
        <w:tc>
          <w:tcPr>
            <w:tcW w:w="5103" w:type="dxa"/>
            <w:vMerge/>
            <w:tcBorders>
              <w:left w:val="single" w:sz="4" w:space="0" w:color="auto"/>
              <w:bottom w:val="single" w:sz="4" w:space="0" w:color="auto"/>
              <w:right w:val="single" w:sz="4" w:space="0" w:color="auto"/>
            </w:tcBorders>
          </w:tcPr>
          <w:p w:rsidR="00413484" w:rsidRPr="00413484" w:rsidRDefault="00413484" w:rsidP="00413484">
            <w:pPr>
              <w:spacing w:after="0" w:line="240" w:lineRule="auto"/>
              <w:rPr>
                <w:rFonts w:ascii="Times New Roman" w:hAnsi="Times New Roman"/>
                <w:sz w:val="20"/>
                <w:szCs w:val="20"/>
              </w:rPr>
            </w:pPr>
          </w:p>
        </w:tc>
        <w:tc>
          <w:tcPr>
            <w:tcW w:w="992" w:type="dxa"/>
            <w:vMerge/>
            <w:tcBorders>
              <w:left w:val="single" w:sz="4" w:space="0" w:color="auto"/>
              <w:bottom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b/>
                <w:sz w:val="20"/>
                <w:szCs w:val="20"/>
              </w:rPr>
            </w:pPr>
          </w:p>
        </w:tc>
        <w:tc>
          <w:tcPr>
            <w:tcW w:w="1701" w:type="dxa"/>
            <w:vMerge/>
            <w:tcBorders>
              <w:left w:val="single" w:sz="4" w:space="0" w:color="auto"/>
              <w:bottom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sz w:val="20"/>
                <w:szCs w:val="20"/>
              </w:rPr>
            </w:pPr>
          </w:p>
        </w:tc>
      </w:tr>
      <w:tr w:rsidR="00413484" w:rsidRPr="00413484" w:rsidTr="00413484">
        <w:trPr>
          <w:gridAfter w:val="3"/>
          <w:wAfter w:w="3825" w:type="dxa"/>
          <w:trHeight w:val="50"/>
        </w:trPr>
        <w:tc>
          <w:tcPr>
            <w:tcW w:w="709" w:type="dxa"/>
            <w:vMerge w:val="restart"/>
            <w:tcBorders>
              <w:top w:val="single" w:sz="4" w:space="0" w:color="auto"/>
              <w:left w:val="single" w:sz="4" w:space="0" w:color="000000"/>
              <w:right w:val="single" w:sz="4" w:space="0" w:color="000000"/>
            </w:tcBorders>
            <w:vAlign w:val="center"/>
          </w:tcPr>
          <w:p w:rsidR="00413484" w:rsidRPr="00413484" w:rsidRDefault="00413484" w:rsidP="00413484">
            <w:pPr>
              <w:spacing w:after="0" w:line="240" w:lineRule="auto"/>
              <w:jc w:val="center"/>
              <w:rPr>
                <w:rFonts w:ascii="Times New Roman" w:hAnsi="Times New Roman"/>
                <w:sz w:val="20"/>
                <w:szCs w:val="20"/>
              </w:rPr>
            </w:pPr>
            <w:r w:rsidRPr="00413484">
              <w:rPr>
                <w:rFonts w:ascii="Times New Roman" w:hAnsi="Times New Roman"/>
                <w:sz w:val="20"/>
                <w:szCs w:val="20"/>
              </w:rPr>
              <w:t>30.</w:t>
            </w:r>
          </w:p>
          <w:p w:rsidR="00413484" w:rsidRPr="00413484" w:rsidRDefault="00413484" w:rsidP="00413484">
            <w:pPr>
              <w:spacing w:after="0" w:line="240" w:lineRule="auto"/>
              <w:jc w:val="center"/>
              <w:rPr>
                <w:rFonts w:ascii="Times New Roman" w:hAnsi="Times New Roman"/>
                <w:b/>
                <w:i/>
                <w:sz w:val="20"/>
                <w:szCs w:val="20"/>
              </w:rPr>
            </w:pPr>
          </w:p>
        </w:tc>
        <w:tc>
          <w:tcPr>
            <w:tcW w:w="992" w:type="dxa"/>
            <w:vMerge w:val="restart"/>
            <w:tcBorders>
              <w:top w:val="single" w:sz="4" w:space="0" w:color="auto"/>
              <w:left w:val="single" w:sz="4" w:space="0" w:color="000000"/>
              <w:right w:val="single" w:sz="4" w:space="0" w:color="auto"/>
            </w:tcBorders>
            <w:vAlign w:val="center"/>
          </w:tcPr>
          <w:p w:rsidR="00413484" w:rsidRPr="00413484" w:rsidRDefault="00C675B8" w:rsidP="00413484">
            <w:pPr>
              <w:spacing w:after="0" w:line="240" w:lineRule="auto"/>
              <w:jc w:val="center"/>
              <w:rPr>
                <w:rFonts w:ascii="Times New Roman" w:hAnsi="Times New Roman"/>
                <w:sz w:val="20"/>
                <w:szCs w:val="20"/>
              </w:rPr>
            </w:pPr>
            <w:r>
              <w:rPr>
                <w:rFonts w:ascii="Times New Roman" w:hAnsi="Times New Roman"/>
                <w:sz w:val="20"/>
                <w:szCs w:val="20"/>
              </w:rPr>
              <w:t>11.01.</w:t>
            </w:r>
            <w:r w:rsidR="003D7D02">
              <w:rPr>
                <w:rFonts w:ascii="Times New Roman" w:hAnsi="Times New Roman"/>
                <w:sz w:val="20"/>
                <w:szCs w:val="20"/>
              </w:rPr>
              <w:t>25</w:t>
            </w:r>
          </w:p>
          <w:p w:rsidR="00413484" w:rsidRPr="00413484" w:rsidRDefault="00C675B8" w:rsidP="00413484">
            <w:pPr>
              <w:spacing w:after="0" w:line="240" w:lineRule="auto"/>
              <w:jc w:val="center"/>
              <w:rPr>
                <w:rFonts w:ascii="Times New Roman" w:hAnsi="Times New Roman"/>
                <w:sz w:val="20"/>
                <w:szCs w:val="20"/>
              </w:rPr>
            </w:pPr>
            <w:r>
              <w:rPr>
                <w:rFonts w:ascii="Times New Roman" w:hAnsi="Times New Roman"/>
                <w:sz w:val="20"/>
                <w:szCs w:val="20"/>
              </w:rPr>
              <w:t>28.12.</w:t>
            </w:r>
            <w:r w:rsidR="003D7D02">
              <w:rPr>
                <w:rFonts w:ascii="Times New Roman" w:hAnsi="Times New Roman"/>
                <w:sz w:val="20"/>
                <w:szCs w:val="20"/>
              </w:rPr>
              <w:t>25</w:t>
            </w:r>
          </w:p>
        </w:tc>
        <w:tc>
          <w:tcPr>
            <w:tcW w:w="709" w:type="dxa"/>
            <w:tcBorders>
              <w:top w:val="single" w:sz="4" w:space="0" w:color="auto"/>
              <w:left w:val="single" w:sz="4" w:space="0" w:color="auto"/>
              <w:bottom w:val="single" w:sz="4" w:space="0" w:color="auto"/>
              <w:right w:val="single" w:sz="4" w:space="0" w:color="auto"/>
            </w:tcBorders>
            <w:vAlign w:val="center"/>
          </w:tcPr>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2</w:t>
            </w:r>
          </w:p>
        </w:tc>
        <w:tc>
          <w:tcPr>
            <w:tcW w:w="1275" w:type="dxa"/>
            <w:tcBorders>
              <w:top w:val="single" w:sz="4" w:space="0" w:color="auto"/>
              <w:left w:val="single" w:sz="4" w:space="0" w:color="auto"/>
              <w:bottom w:val="single" w:sz="4" w:space="0" w:color="auto"/>
              <w:right w:val="single" w:sz="4" w:space="0" w:color="auto"/>
            </w:tcBorders>
            <w:vAlign w:val="center"/>
          </w:tcPr>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12.00-12.30</w:t>
            </w:r>
          </w:p>
          <w:p w:rsidR="00413484" w:rsidRPr="00413484" w:rsidRDefault="00413484" w:rsidP="00413484">
            <w:pPr>
              <w:spacing w:after="0" w:line="240" w:lineRule="auto"/>
              <w:jc w:val="center"/>
              <w:rPr>
                <w:rFonts w:ascii="Times New Roman" w:hAnsi="Times New Roman"/>
                <w:i/>
                <w:sz w:val="20"/>
                <w:szCs w:val="20"/>
              </w:rPr>
            </w:pPr>
            <w:r w:rsidRPr="00413484">
              <w:rPr>
                <w:rFonts w:ascii="Times New Roman" w:hAnsi="Times New Roman" w:cs="Times New Roman"/>
                <w:sz w:val="20"/>
                <w:szCs w:val="20"/>
              </w:rPr>
              <w:t>12.35-13.05</w:t>
            </w:r>
          </w:p>
        </w:tc>
        <w:tc>
          <w:tcPr>
            <w:tcW w:w="1701" w:type="dxa"/>
            <w:vMerge w:val="restart"/>
            <w:tcBorders>
              <w:top w:val="single" w:sz="4" w:space="0" w:color="auto"/>
              <w:left w:val="single" w:sz="4" w:space="0" w:color="auto"/>
              <w:right w:val="single" w:sz="4" w:space="0" w:color="auto"/>
            </w:tcBorders>
            <w:vAlign w:val="center"/>
          </w:tcPr>
          <w:p w:rsidR="00413484" w:rsidRPr="00413484" w:rsidRDefault="00413484" w:rsidP="00413484">
            <w:pPr>
              <w:spacing w:after="0" w:line="240" w:lineRule="auto"/>
              <w:rPr>
                <w:sz w:val="20"/>
                <w:szCs w:val="20"/>
              </w:rPr>
            </w:pPr>
            <w:r w:rsidRPr="00413484">
              <w:rPr>
                <w:rFonts w:ascii="Times New Roman" w:hAnsi="Times New Roman" w:cs="Times New Roman"/>
                <w:sz w:val="20"/>
                <w:szCs w:val="20"/>
              </w:rPr>
              <w:t>Комплексное занятие</w:t>
            </w:r>
          </w:p>
        </w:tc>
        <w:tc>
          <w:tcPr>
            <w:tcW w:w="709" w:type="dxa"/>
            <w:vMerge w:val="restart"/>
            <w:tcBorders>
              <w:top w:val="single" w:sz="4" w:space="0" w:color="auto"/>
              <w:left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sz w:val="20"/>
                <w:szCs w:val="20"/>
              </w:rPr>
            </w:pPr>
            <w:r w:rsidRPr="00413484">
              <w:rPr>
                <w:rFonts w:ascii="Times New Roman" w:hAnsi="Times New Roman"/>
                <w:sz w:val="20"/>
                <w:szCs w:val="20"/>
              </w:rPr>
              <w:t>2</w:t>
            </w:r>
          </w:p>
        </w:tc>
        <w:tc>
          <w:tcPr>
            <w:tcW w:w="5103" w:type="dxa"/>
            <w:vMerge w:val="restart"/>
            <w:tcBorders>
              <w:top w:val="single" w:sz="4" w:space="0" w:color="auto"/>
              <w:left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sz w:val="20"/>
                <w:szCs w:val="20"/>
              </w:rPr>
            </w:pPr>
            <w:r w:rsidRPr="00413484">
              <w:rPr>
                <w:rFonts w:ascii="Times New Roman" w:hAnsi="Times New Roman"/>
                <w:sz w:val="20"/>
                <w:szCs w:val="20"/>
              </w:rPr>
              <w:t>1.Решение задач.</w:t>
            </w:r>
          </w:p>
          <w:p w:rsidR="00413484" w:rsidRPr="00413484" w:rsidRDefault="00413484" w:rsidP="00413484">
            <w:pPr>
              <w:spacing w:after="0" w:line="240" w:lineRule="auto"/>
              <w:rPr>
                <w:rFonts w:ascii="Times New Roman" w:hAnsi="Times New Roman"/>
                <w:sz w:val="20"/>
                <w:szCs w:val="20"/>
              </w:rPr>
            </w:pPr>
            <w:r w:rsidRPr="00413484">
              <w:rPr>
                <w:rFonts w:ascii="Times New Roman" w:hAnsi="Times New Roman"/>
                <w:sz w:val="20"/>
                <w:szCs w:val="20"/>
              </w:rPr>
              <w:t>2.</w:t>
            </w:r>
            <w:r w:rsidRPr="00413484">
              <w:rPr>
                <w:rFonts w:ascii="Times New Roman" w:hAnsi="Times New Roman" w:cs="Times New Roman"/>
                <w:sz w:val="20"/>
                <w:szCs w:val="20"/>
              </w:rPr>
              <w:t xml:space="preserve"> Профессии.</w:t>
            </w:r>
          </w:p>
        </w:tc>
        <w:tc>
          <w:tcPr>
            <w:tcW w:w="992" w:type="dxa"/>
            <w:vMerge w:val="restart"/>
            <w:tcBorders>
              <w:top w:val="single" w:sz="4" w:space="0" w:color="auto"/>
              <w:left w:val="single" w:sz="4" w:space="0" w:color="auto"/>
              <w:right w:val="single" w:sz="4" w:space="0" w:color="auto"/>
            </w:tcBorders>
            <w:vAlign w:val="center"/>
          </w:tcPr>
          <w:p w:rsidR="00413484" w:rsidRPr="00413484" w:rsidRDefault="00413484" w:rsidP="00413484">
            <w:pPr>
              <w:spacing w:after="0" w:line="240" w:lineRule="auto"/>
              <w:rPr>
                <w:sz w:val="20"/>
                <w:szCs w:val="20"/>
              </w:rPr>
            </w:pPr>
            <w:r w:rsidRPr="00413484">
              <w:rPr>
                <w:rFonts w:ascii="Times New Roman" w:hAnsi="Times New Roman"/>
                <w:sz w:val="20"/>
                <w:szCs w:val="20"/>
              </w:rPr>
              <w:t>Д/к «Чайка»</w:t>
            </w:r>
          </w:p>
        </w:tc>
        <w:tc>
          <w:tcPr>
            <w:tcW w:w="1701" w:type="dxa"/>
            <w:vMerge w:val="restart"/>
            <w:tcBorders>
              <w:top w:val="single" w:sz="4" w:space="0" w:color="auto"/>
              <w:left w:val="single" w:sz="4" w:space="0" w:color="auto"/>
              <w:right w:val="single" w:sz="4" w:space="0" w:color="auto"/>
            </w:tcBorders>
            <w:vAlign w:val="center"/>
            <w:hideMark/>
          </w:tcPr>
          <w:p w:rsidR="00413484" w:rsidRPr="00413484" w:rsidRDefault="00413484" w:rsidP="00413484">
            <w:pPr>
              <w:spacing w:after="0" w:line="240" w:lineRule="auto"/>
              <w:rPr>
                <w:rFonts w:ascii="Times New Roman" w:hAnsi="Times New Roman" w:cs="Times New Roman"/>
                <w:sz w:val="20"/>
                <w:szCs w:val="20"/>
                <w:shd w:val="clear" w:color="auto" w:fill="FFFFFF"/>
              </w:rPr>
            </w:pPr>
            <w:r w:rsidRPr="00413484">
              <w:rPr>
                <w:rFonts w:ascii="Times New Roman" w:hAnsi="Times New Roman" w:cs="Times New Roman"/>
                <w:sz w:val="20"/>
                <w:szCs w:val="20"/>
                <w:shd w:val="clear" w:color="auto" w:fill="FFFFFF"/>
              </w:rPr>
              <w:t>Игровые упражнения, наблюдение</w:t>
            </w:r>
          </w:p>
        </w:tc>
      </w:tr>
      <w:tr w:rsidR="00413484" w:rsidRPr="00413484" w:rsidTr="00413484">
        <w:trPr>
          <w:gridAfter w:val="3"/>
          <w:wAfter w:w="3825" w:type="dxa"/>
          <w:trHeight w:val="469"/>
        </w:trPr>
        <w:tc>
          <w:tcPr>
            <w:tcW w:w="709" w:type="dxa"/>
            <w:vMerge/>
            <w:tcBorders>
              <w:left w:val="single" w:sz="4" w:space="0" w:color="000000"/>
              <w:right w:val="single" w:sz="4" w:space="0" w:color="000000"/>
            </w:tcBorders>
            <w:vAlign w:val="center"/>
            <w:hideMark/>
          </w:tcPr>
          <w:p w:rsidR="00413484" w:rsidRPr="00413484" w:rsidRDefault="00413484" w:rsidP="00413484">
            <w:pPr>
              <w:spacing w:after="0" w:line="240" w:lineRule="auto"/>
              <w:jc w:val="center"/>
              <w:rPr>
                <w:rFonts w:ascii="Times New Roman" w:hAnsi="Times New Roman"/>
                <w:b/>
                <w:i/>
                <w:sz w:val="20"/>
                <w:szCs w:val="20"/>
              </w:rPr>
            </w:pPr>
          </w:p>
        </w:tc>
        <w:tc>
          <w:tcPr>
            <w:tcW w:w="992" w:type="dxa"/>
            <w:vMerge/>
            <w:tcBorders>
              <w:left w:val="single" w:sz="4" w:space="0" w:color="000000"/>
              <w:right w:val="single" w:sz="4" w:space="0" w:color="auto"/>
            </w:tcBorders>
            <w:vAlign w:val="center"/>
          </w:tcPr>
          <w:p w:rsidR="00413484" w:rsidRPr="00413484" w:rsidRDefault="00413484" w:rsidP="00413484">
            <w:pPr>
              <w:spacing w:after="0" w:line="240" w:lineRule="auto"/>
              <w:jc w:val="center"/>
              <w:rPr>
                <w:rFonts w:ascii="Times New Roman" w:hAnsi="Times New Roman"/>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tcPr>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5</w:t>
            </w:r>
          </w:p>
        </w:tc>
        <w:tc>
          <w:tcPr>
            <w:tcW w:w="1275" w:type="dxa"/>
            <w:tcBorders>
              <w:top w:val="single" w:sz="4" w:space="0" w:color="auto"/>
              <w:left w:val="single" w:sz="4" w:space="0" w:color="auto"/>
              <w:bottom w:val="single" w:sz="4" w:space="0" w:color="auto"/>
              <w:right w:val="single" w:sz="4" w:space="0" w:color="auto"/>
            </w:tcBorders>
            <w:vAlign w:val="center"/>
          </w:tcPr>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18.20-18.50</w:t>
            </w:r>
          </w:p>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19.00-19.30</w:t>
            </w:r>
          </w:p>
        </w:tc>
        <w:tc>
          <w:tcPr>
            <w:tcW w:w="1701" w:type="dxa"/>
            <w:vMerge/>
            <w:tcBorders>
              <w:left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b/>
                <w:i/>
                <w:sz w:val="20"/>
                <w:szCs w:val="20"/>
              </w:rPr>
            </w:pPr>
          </w:p>
        </w:tc>
        <w:tc>
          <w:tcPr>
            <w:tcW w:w="709" w:type="dxa"/>
            <w:vMerge/>
            <w:tcBorders>
              <w:left w:val="single" w:sz="4" w:space="0" w:color="auto"/>
              <w:right w:val="single" w:sz="4" w:space="0" w:color="auto"/>
            </w:tcBorders>
            <w:hideMark/>
          </w:tcPr>
          <w:p w:rsidR="00413484" w:rsidRPr="00413484" w:rsidRDefault="00413484" w:rsidP="00413484">
            <w:pPr>
              <w:spacing w:after="0" w:line="240" w:lineRule="auto"/>
              <w:rPr>
                <w:rFonts w:ascii="Times New Roman" w:hAnsi="Times New Roman"/>
                <w:sz w:val="20"/>
                <w:szCs w:val="20"/>
              </w:rPr>
            </w:pPr>
          </w:p>
        </w:tc>
        <w:tc>
          <w:tcPr>
            <w:tcW w:w="5103" w:type="dxa"/>
            <w:vMerge/>
            <w:tcBorders>
              <w:left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sz w:val="20"/>
                <w:szCs w:val="20"/>
              </w:rPr>
            </w:pPr>
          </w:p>
        </w:tc>
        <w:tc>
          <w:tcPr>
            <w:tcW w:w="992" w:type="dxa"/>
            <w:vMerge/>
            <w:tcBorders>
              <w:left w:val="single" w:sz="4" w:space="0" w:color="auto"/>
              <w:right w:val="single" w:sz="4" w:space="0" w:color="auto"/>
            </w:tcBorders>
            <w:vAlign w:val="center"/>
          </w:tcPr>
          <w:p w:rsidR="00413484" w:rsidRPr="00413484" w:rsidRDefault="00413484" w:rsidP="00413484">
            <w:pPr>
              <w:spacing w:after="0" w:line="240" w:lineRule="auto"/>
              <w:rPr>
                <w:sz w:val="20"/>
                <w:szCs w:val="20"/>
              </w:rPr>
            </w:pPr>
          </w:p>
        </w:tc>
        <w:tc>
          <w:tcPr>
            <w:tcW w:w="1701" w:type="dxa"/>
            <w:vMerge/>
            <w:tcBorders>
              <w:left w:val="single" w:sz="4" w:space="0" w:color="auto"/>
              <w:right w:val="single" w:sz="4" w:space="0" w:color="auto"/>
            </w:tcBorders>
            <w:vAlign w:val="center"/>
            <w:hideMark/>
          </w:tcPr>
          <w:p w:rsidR="00413484" w:rsidRPr="00413484" w:rsidRDefault="00413484" w:rsidP="00413484">
            <w:pPr>
              <w:spacing w:after="0" w:line="240" w:lineRule="auto"/>
              <w:rPr>
                <w:rFonts w:ascii="Times New Roman" w:hAnsi="Times New Roman"/>
                <w:b/>
                <w:sz w:val="20"/>
                <w:szCs w:val="20"/>
              </w:rPr>
            </w:pPr>
          </w:p>
        </w:tc>
      </w:tr>
      <w:tr w:rsidR="00413484" w:rsidRPr="00413484" w:rsidTr="00413484">
        <w:trPr>
          <w:gridAfter w:val="3"/>
          <w:wAfter w:w="3825" w:type="dxa"/>
          <w:trHeight w:val="300"/>
        </w:trPr>
        <w:tc>
          <w:tcPr>
            <w:tcW w:w="709" w:type="dxa"/>
            <w:vMerge/>
            <w:tcBorders>
              <w:left w:val="single" w:sz="4" w:space="0" w:color="000000"/>
              <w:bottom w:val="single" w:sz="4" w:space="0" w:color="auto"/>
              <w:right w:val="single" w:sz="4" w:space="0" w:color="000000"/>
            </w:tcBorders>
            <w:vAlign w:val="center"/>
          </w:tcPr>
          <w:p w:rsidR="00413484" w:rsidRPr="00413484" w:rsidRDefault="00413484" w:rsidP="00413484">
            <w:pPr>
              <w:spacing w:after="0" w:line="240" w:lineRule="auto"/>
              <w:jc w:val="center"/>
              <w:rPr>
                <w:rFonts w:ascii="Times New Roman" w:hAnsi="Times New Roman"/>
                <w:b/>
                <w:i/>
                <w:sz w:val="20"/>
                <w:szCs w:val="20"/>
              </w:rPr>
            </w:pPr>
          </w:p>
        </w:tc>
        <w:tc>
          <w:tcPr>
            <w:tcW w:w="992" w:type="dxa"/>
            <w:vMerge/>
            <w:tcBorders>
              <w:left w:val="single" w:sz="4" w:space="0" w:color="000000"/>
              <w:right w:val="single" w:sz="4" w:space="0" w:color="auto"/>
            </w:tcBorders>
            <w:vAlign w:val="center"/>
          </w:tcPr>
          <w:p w:rsidR="00413484" w:rsidRPr="00413484" w:rsidRDefault="00413484" w:rsidP="00413484">
            <w:pPr>
              <w:spacing w:after="0" w:line="240" w:lineRule="auto"/>
              <w:jc w:val="center"/>
              <w:rPr>
                <w:rFonts w:ascii="Times New Roman" w:hAnsi="Times New Roman"/>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tcPr>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6</w:t>
            </w:r>
          </w:p>
        </w:tc>
        <w:tc>
          <w:tcPr>
            <w:tcW w:w="1275" w:type="dxa"/>
            <w:tcBorders>
              <w:top w:val="single" w:sz="4" w:space="0" w:color="auto"/>
              <w:left w:val="single" w:sz="4" w:space="0" w:color="auto"/>
              <w:bottom w:val="single" w:sz="4" w:space="0" w:color="auto"/>
              <w:right w:val="single" w:sz="4" w:space="0" w:color="auto"/>
            </w:tcBorders>
            <w:vAlign w:val="center"/>
          </w:tcPr>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17.00-17.30</w:t>
            </w:r>
          </w:p>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17.40-18.10</w:t>
            </w:r>
          </w:p>
        </w:tc>
        <w:tc>
          <w:tcPr>
            <w:tcW w:w="1701" w:type="dxa"/>
            <w:vMerge/>
            <w:tcBorders>
              <w:left w:val="single" w:sz="4" w:space="0" w:color="auto"/>
              <w:bottom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b/>
                <w:i/>
                <w:sz w:val="20"/>
                <w:szCs w:val="20"/>
              </w:rPr>
            </w:pPr>
          </w:p>
        </w:tc>
        <w:tc>
          <w:tcPr>
            <w:tcW w:w="709" w:type="dxa"/>
            <w:vMerge/>
            <w:tcBorders>
              <w:left w:val="single" w:sz="4" w:space="0" w:color="auto"/>
              <w:right w:val="single" w:sz="4" w:space="0" w:color="auto"/>
            </w:tcBorders>
          </w:tcPr>
          <w:p w:rsidR="00413484" w:rsidRPr="00413484" w:rsidRDefault="00413484" w:rsidP="00413484">
            <w:pPr>
              <w:spacing w:after="0" w:line="240" w:lineRule="auto"/>
              <w:rPr>
                <w:rFonts w:ascii="Times New Roman" w:hAnsi="Times New Roman"/>
                <w:sz w:val="20"/>
                <w:szCs w:val="20"/>
              </w:rPr>
            </w:pPr>
          </w:p>
        </w:tc>
        <w:tc>
          <w:tcPr>
            <w:tcW w:w="5103" w:type="dxa"/>
            <w:vMerge/>
            <w:tcBorders>
              <w:left w:val="single" w:sz="4" w:space="0" w:color="auto"/>
              <w:bottom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sz w:val="20"/>
                <w:szCs w:val="20"/>
              </w:rPr>
            </w:pPr>
          </w:p>
        </w:tc>
        <w:tc>
          <w:tcPr>
            <w:tcW w:w="992" w:type="dxa"/>
            <w:vMerge/>
            <w:tcBorders>
              <w:left w:val="single" w:sz="4" w:space="0" w:color="auto"/>
              <w:bottom w:val="single" w:sz="4" w:space="0" w:color="auto"/>
              <w:right w:val="single" w:sz="4" w:space="0" w:color="auto"/>
            </w:tcBorders>
            <w:vAlign w:val="center"/>
          </w:tcPr>
          <w:p w:rsidR="00413484" w:rsidRPr="00413484" w:rsidRDefault="00413484" w:rsidP="00413484">
            <w:pPr>
              <w:spacing w:after="0" w:line="240" w:lineRule="auto"/>
              <w:rPr>
                <w:sz w:val="20"/>
                <w:szCs w:val="20"/>
              </w:rPr>
            </w:pPr>
          </w:p>
        </w:tc>
        <w:tc>
          <w:tcPr>
            <w:tcW w:w="1701" w:type="dxa"/>
            <w:vMerge/>
            <w:tcBorders>
              <w:left w:val="single" w:sz="4" w:space="0" w:color="auto"/>
              <w:bottom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b/>
                <w:sz w:val="20"/>
                <w:szCs w:val="20"/>
              </w:rPr>
            </w:pPr>
          </w:p>
        </w:tc>
      </w:tr>
      <w:tr w:rsidR="00413484" w:rsidRPr="00413484" w:rsidTr="00413484">
        <w:trPr>
          <w:gridAfter w:val="3"/>
          <w:wAfter w:w="3825" w:type="dxa"/>
          <w:trHeight w:val="50"/>
        </w:trPr>
        <w:tc>
          <w:tcPr>
            <w:tcW w:w="709" w:type="dxa"/>
            <w:vMerge w:val="restart"/>
            <w:tcBorders>
              <w:top w:val="single" w:sz="4" w:space="0" w:color="auto"/>
              <w:left w:val="single" w:sz="4" w:space="0" w:color="000000"/>
              <w:right w:val="single" w:sz="4" w:space="0" w:color="000000"/>
            </w:tcBorders>
            <w:vAlign w:val="center"/>
            <w:hideMark/>
          </w:tcPr>
          <w:p w:rsidR="00413484" w:rsidRPr="00413484" w:rsidRDefault="00413484" w:rsidP="00413484">
            <w:pPr>
              <w:spacing w:after="0" w:line="240" w:lineRule="auto"/>
              <w:jc w:val="center"/>
              <w:rPr>
                <w:rFonts w:ascii="Times New Roman" w:hAnsi="Times New Roman"/>
                <w:sz w:val="20"/>
                <w:szCs w:val="20"/>
              </w:rPr>
            </w:pPr>
            <w:r w:rsidRPr="00413484">
              <w:rPr>
                <w:rFonts w:ascii="Times New Roman" w:hAnsi="Times New Roman"/>
                <w:sz w:val="20"/>
                <w:szCs w:val="20"/>
              </w:rPr>
              <w:t>31.</w:t>
            </w:r>
          </w:p>
        </w:tc>
        <w:tc>
          <w:tcPr>
            <w:tcW w:w="992" w:type="dxa"/>
            <w:vMerge w:val="restart"/>
            <w:tcBorders>
              <w:top w:val="single" w:sz="4" w:space="0" w:color="auto"/>
              <w:left w:val="single" w:sz="4" w:space="0" w:color="000000"/>
              <w:right w:val="single" w:sz="4" w:space="0" w:color="auto"/>
            </w:tcBorders>
            <w:vAlign w:val="center"/>
          </w:tcPr>
          <w:p w:rsidR="00413484" w:rsidRPr="00413484" w:rsidRDefault="00C675B8" w:rsidP="00413484">
            <w:pPr>
              <w:spacing w:after="0" w:line="240" w:lineRule="auto"/>
              <w:jc w:val="center"/>
              <w:rPr>
                <w:rFonts w:ascii="Times New Roman" w:hAnsi="Times New Roman"/>
                <w:sz w:val="20"/>
                <w:szCs w:val="20"/>
              </w:rPr>
            </w:pPr>
            <w:r>
              <w:rPr>
                <w:rFonts w:ascii="Times New Roman" w:hAnsi="Times New Roman"/>
                <w:sz w:val="20"/>
                <w:szCs w:val="20"/>
              </w:rPr>
              <w:t>15.01.</w:t>
            </w:r>
            <w:r w:rsidR="003D7D02">
              <w:rPr>
                <w:rFonts w:ascii="Times New Roman" w:hAnsi="Times New Roman"/>
                <w:sz w:val="20"/>
                <w:szCs w:val="20"/>
              </w:rPr>
              <w:t>25</w:t>
            </w:r>
          </w:p>
          <w:p w:rsidR="00413484" w:rsidRPr="00413484" w:rsidRDefault="00C675B8" w:rsidP="00413484">
            <w:pPr>
              <w:spacing w:after="0" w:line="240" w:lineRule="auto"/>
              <w:jc w:val="center"/>
              <w:rPr>
                <w:rFonts w:ascii="Times New Roman" w:hAnsi="Times New Roman"/>
                <w:sz w:val="20"/>
                <w:szCs w:val="20"/>
              </w:rPr>
            </w:pPr>
            <w:r>
              <w:rPr>
                <w:rFonts w:ascii="Times New Roman" w:hAnsi="Times New Roman"/>
                <w:sz w:val="20"/>
                <w:szCs w:val="20"/>
              </w:rPr>
              <w:t>11.01.</w:t>
            </w:r>
            <w:r w:rsidR="003D7D02">
              <w:rPr>
                <w:rFonts w:ascii="Times New Roman" w:hAnsi="Times New Roman"/>
                <w:sz w:val="20"/>
                <w:szCs w:val="20"/>
              </w:rPr>
              <w:t>25</w:t>
            </w:r>
          </w:p>
        </w:tc>
        <w:tc>
          <w:tcPr>
            <w:tcW w:w="709" w:type="dxa"/>
            <w:tcBorders>
              <w:top w:val="single" w:sz="4" w:space="0" w:color="auto"/>
              <w:left w:val="single" w:sz="4" w:space="0" w:color="auto"/>
              <w:bottom w:val="single" w:sz="4" w:space="0" w:color="auto"/>
              <w:right w:val="single" w:sz="4" w:space="0" w:color="auto"/>
            </w:tcBorders>
            <w:vAlign w:val="center"/>
          </w:tcPr>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2</w:t>
            </w:r>
          </w:p>
        </w:tc>
        <w:tc>
          <w:tcPr>
            <w:tcW w:w="1275" w:type="dxa"/>
            <w:tcBorders>
              <w:top w:val="single" w:sz="4" w:space="0" w:color="auto"/>
              <w:left w:val="single" w:sz="4" w:space="0" w:color="auto"/>
              <w:bottom w:val="single" w:sz="4" w:space="0" w:color="auto"/>
              <w:right w:val="single" w:sz="4" w:space="0" w:color="auto"/>
            </w:tcBorders>
            <w:vAlign w:val="center"/>
          </w:tcPr>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12.00-12.30</w:t>
            </w:r>
          </w:p>
          <w:p w:rsidR="00413484" w:rsidRPr="00413484" w:rsidRDefault="00413484" w:rsidP="00413484">
            <w:pPr>
              <w:spacing w:after="0" w:line="240" w:lineRule="auto"/>
              <w:jc w:val="center"/>
              <w:rPr>
                <w:rFonts w:ascii="Times New Roman" w:hAnsi="Times New Roman"/>
                <w:i/>
                <w:sz w:val="20"/>
                <w:szCs w:val="20"/>
              </w:rPr>
            </w:pPr>
            <w:r w:rsidRPr="00413484">
              <w:rPr>
                <w:rFonts w:ascii="Times New Roman" w:hAnsi="Times New Roman" w:cs="Times New Roman"/>
                <w:sz w:val="20"/>
                <w:szCs w:val="20"/>
              </w:rPr>
              <w:t>12.35-13.05</w:t>
            </w:r>
          </w:p>
        </w:tc>
        <w:tc>
          <w:tcPr>
            <w:tcW w:w="1701" w:type="dxa"/>
            <w:vMerge w:val="restart"/>
            <w:tcBorders>
              <w:top w:val="single" w:sz="4" w:space="0" w:color="auto"/>
              <w:left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cs="Times New Roman"/>
                <w:sz w:val="20"/>
                <w:szCs w:val="20"/>
              </w:rPr>
            </w:pPr>
            <w:r w:rsidRPr="00413484">
              <w:rPr>
                <w:rFonts w:ascii="Times New Roman" w:hAnsi="Times New Roman" w:cs="Times New Roman"/>
                <w:sz w:val="20"/>
                <w:szCs w:val="20"/>
              </w:rPr>
              <w:t>Практическая деятельность</w:t>
            </w:r>
          </w:p>
        </w:tc>
        <w:tc>
          <w:tcPr>
            <w:tcW w:w="709" w:type="dxa"/>
            <w:vMerge w:val="restart"/>
            <w:tcBorders>
              <w:top w:val="single" w:sz="4" w:space="0" w:color="auto"/>
              <w:left w:val="single" w:sz="4" w:space="0" w:color="auto"/>
              <w:right w:val="single" w:sz="4" w:space="0" w:color="auto"/>
            </w:tcBorders>
            <w:vAlign w:val="center"/>
            <w:hideMark/>
          </w:tcPr>
          <w:p w:rsidR="00413484" w:rsidRPr="00413484" w:rsidRDefault="00413484" w:rsidP="00413484">
            <w:pPr>
              <w:spacing w:after="0" w:line="240" w:lineRule="auto"/>
              <w:rPr>
                <w:rFonts w:ascii="Times New Roman" w:hAnsi="Times New Roman"/>
                <w:sz w:val="20"/>
                <w:szCs w:val="20"/>
              </w:rPr>
            </w:pPr>
            <w:r w:rsidRPr="00413484">
              <w:rPr>
                <w:rFonts w:ascii="Times New Roman" w:hAnsi="Times New Roman"/>
                <w:sz w:val="20"/>
                <w:szCs w:val="20"/>
              </w:rPr>
              <w:t>2</w:t>
            </w:r>
          </w:p>
        </w:tc>
        <w:tc>
          <w:tcPr>
            <w:tcW w:w="5103" w:type="dxa"/>
            <w:vMerge w:val="restart"/>
            <w:tcBorders>
              <w:top w:val="single" w:sz="4" w:space="0" w:color="auto"/>
              <w:left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sz w:val="20"/>
                <w:szCs w:val="20"/>
              </w:rPr>
            </w:pPr>
            <w:r w:rsidRPr="00413484">
              <w:rPr>
                <w:rFonts w:ascii="Times New Roman" w:hAnsi="Times New Roman"/>
                <w:sz w:val="20"/>
                <w:szCs w:val="20"/>
              </w:rPr>
              <w:t>1.Ориентировка в пространстве. Работа в тетрадях.</w:t>
            </w:r>
          </w:p>
          <w:p w:rsidR="00413484" w:rsidRPr="00413484" w:rsidRDefault="00413484" w:rsidP="00413484">
            <w:pPr>
              <w:spacing w:after="0" w:line="240" w:lineRule="auto"/>
              <w:rPr>
                <w:rFonts w:ascii="Times New Roman" w:hAnsi="Times New Roman"/>
                <w:sz w:val="20"/>
                <w:szCs w:val="20"/>
              </w:rPr>
            </w:pPr>
            <w:r w:rsidRPr="00413484">
              <w:rPr>
                <w:rFonts w:ascii="Times New Roman" w:hAnsi="Times New Roman"/>
                <w:sz w:val="20"/>
                <w:szCs w:val="20"/>
              </w:rPr>
              <w:t>2.Портрет Января «Лютень». Неживая природа. Загадки, приметы.</w:t>
            </w:r>
          </w:p>
        </w:tc>
        <w:tc>
          <w:tcPr>
            <w:tcW w:w="992" w:type="dxa"/>
            <w:vMerge w:val="restart"/>
            <w:tcBorders>
              <w:top w:val="single" w:sz="4" w:space="0" w:color="auto"/>
              <w:left w:val="single" w:sz="4" w:space="0" w:color="auto"/>
              <w:right w:val="single" w:sz="4" w:space="0" w:color="auto"/>
            </w:tcBorders>
            <w:vAlign w:val="center"/>
          </w:tcPr>
          <w:p w:rsidR="00413484" w:rsidRPr="00413484" w:rsidRDefault="00413484" w:rsidP="00413484">
            <w:pPr>
              <w:spacing w:after="0" w:line="240" w:lineRule="auto"/>
              <w:rPr>
                <w:sz w:val="20"/>
                <w:szCs w:val="20"/>
              </w:rPr>
            </w:pPr>
            <w:r w:rsidRPr="00413484">
              <w:rPr>
                <w:rFonts w:ascii="Times New Roman" w:hAnsi="Times New Roman"/>
                <w:sz w:val="20"/>
                <w:szCs w:val="20"/>
              </w:rPr>
              <w:t>Д/к «Чайка»</w:t>
            </w:r>
          </w:p>
        </w:tc>
        <w:tc>
          <w:tcPr>
            <w:tcW w:w="1701" w:type="dxa"/>
            <w:vMerge w:val="restart"/>
            <w:tcBorders>
              <w:top w:val="single" w:sz="4" w:space="0" w:color="auto"/>
              <w:left w:val="single" w:sz="4" w:space="0" w:color="auto"/>
              <w:right w:val="single" w:sz="4" w:space="0" w:color="auto"/>
            </w:tcBorders>
            <w:vAlign w:val="center"/>
            <w:hideMark/>
          </w:tcPr>
          <w:p w:rsidR="00413484" w:rsidRPr="00413484" w:rsidRDefault="00413484" w:rsidP="00413484">
            <w:pPr>
              <w:spacing w:after="0" w:line="240" w:lineRule="auto"/>
              <w:rPr>
                <w:rFonts w:ascii="Times New Roman" w:hAnsi="Times New Roman" w:cs="Times New Roman"/>
                <w:sz w:val="20"/>
                <w:szCs w:val="20"/>
                <w:shd w:val="clear" w:color="auto" w:fill="FFFFFF"/>
              </w:rPr>
            </w:pPr>
            <w:r w:rsidRPr="00413484">
              <w:rPr>
                <w:rFonts w:ascii="Times New Roman" w:hAnsi="Times New Roman" w:cs="Times New Roman"/>
                <w:sz w:val="20"/>
                <w:szCs w:val="20"/>
                <w:shd w:val="clear" w:color="auto" w:fill="FFFFFF"/>
              </w:rPr>
              <w:t>Беседа, игровые упражнения</w:t>
            </w:r>
          </w:p>
        </w:tc>
      </w:tr>
      <w:tr w:rsidR="00413484" w:rsidRPr="00413484" w:rsidTr="00413484">
        <w:trPr>
          <w:gridAfter w:val="3"/>
          <w:wAfter w:w="3825" w:type="dxa"/>
          <w:trHeight w:val="455"/>
        </w:trPr>
        <w:tc>
          <w:tcPr>
            <w:tcW w:w="709" w:type="dxa"/>
            <w:vMerge/>
            <w:tcBorders>
              <w:left w:val="single" w:sz="4" w:space="0" w:color="000000"/>
              <w:right w:val="single" w:sz="4" w:space="0" w:color="000000"/>
            </w:tcBorders>
            <w:vAlign w:val="center"/>
            <w:hideMark/>
          </w:tcPr>
          <w:p w:rsidR="00413484" w:rsidRPr="00413484" w:rsidRDefault="00413484" w:rsidP="00413484">
            <w:pPr>
              <w:spacing w:after="0" w:line="240" w:lineRule="auto"/>
              <w:jc w:val="center"/>
              <w:rPr>
                <w:rFonts w:ascii="Times New Roman" w:hAnsi="Times New Roman"/>
                <w:sz w:val="20"/>
                <w:szCs w:val="20"/>
              </w:rPr>
            </w:pPr>
          </w:p>
        </w:tc>
        <w:tc>
          <w:tcPr>
            <w:tcW w:w="992" w:type="dxa"/>
            <w:vMerge/>
            <w:tcBorders>
              <w:left w:val="single" w:sz="4" w:space="0" w:color="000000"/>
              <w:right w:val="single" w:sz="4" w:space="0" w:color="auto"/>
            </w:tcBorders>
            <w:vAlign w:val="center"/>
          </w:tcPr>
          <w:p w:rsidR="00413484" w:rsidRPr="00413484" w:rsidRDefault="00413484" w:rsidP="00413484">
            <w:pPr>
              <w:spacing w:after="0" w:line="240" w:lineRule="auto"/>
              <w:jc w:val="center"/>
              <w:rPr>
                <w:rFonts w:ascii="Times New Roman" w:hAnsi="Times New Roman"/>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tcPr>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5</w:t>
            </w:r>
          </w:p>
          <w:p w:rsidR="00413484" w:rsidRPr="00413484" w:rsidRDefault="00413484" w:rsidP="00413484">
            <w:pPr>
              <w:spacing w:after="0" w:line="240" w:lineRule="auto"/>
              <w:jc w:val="center"/>
              <w:rPr>
                <w:rFonts w:ascii="Times New Roman" w:hAnsi="Times New Roman" w:cs="Times New Roman"/>
                <w:sz w:val="20"/>
                <w:szCs w:val="20"/>
              </w:rPr>
            </w:pPr>
          </w:p>
        </w:tc>
        <w:tc>
          <w:tcPr>
            <w:tcW w:w="1275" w:type="dxa"/>
            <w:tcBorders>
              <w:top w:val="single" w:sz="4" w:space="0" w:color="auto"/>
              <w:left w:val="single" w:sz="4" w:space="0" w:color="auto"/>
              <w:bottom w:val="single" w:sz="4" w:space="0" w:color="auto"/>
              <w:right w:val="single" w:sz="4" w:space="0" w:color="auto"/>
            </w:tcBorders>
            <w:vAlign w:val="center"/>
          </w:tcPr>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18.20-18.50</w:t>
            </w:r>
          </w:p>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19.00-19.30</w:t>
            </w:r>
          </w:p>
        </w:tc>
        <w:tc>
          <w:tcPr>
            <w:tcW w:w="1701" w:type="dxa"/>
            <w:vMerge/>
            <w:tcBorders>
              <w:left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b/>
                <w:i/>
                <w:sz w:val="20"/>
                <w:szCs w:val="20"/>
              </w:rPr>
            </w:pPr>
          </w:p>
        </w:tc>
        <w:tc>
          <w:tcPr>
            <w:tcW w:w="709" w:type="dxa"/>
            <w:vMerge/>
            <w:tcBorders>
              <w:left w:val="single" w:sz="4" w:space="0" w:color="auto"/>
              <w:right w:val="single" w:sz="4" w:space="0" w:color="auto"/>
            </w:tcBorders>
            <w:vAlign w:val="center"/>
            <w:hideMark/>
          </w:tcPr>
          <w:p w:rsidR="00413484" w:rsidRPr="00413484" w:rsidRDefault="00413484" w:rsidP="00413484">
            <w:pPr>
              <w:spacing w:after="0" w:line="240" w:lineRule="auto"/>
              <w:rPr>
                <w:rFonts w:ascii="Times New Roman" w:hAnsi="Times New Roman"/>
                <w:sz w:val="20"/>
                <w:szCs w:val="20"/>
              </w:rPr>
            </w:pPr>
          </w:p>
        </w:tc>
        <w:tc>
          <w:tcPr>
            <w:tcW w:w="5103" w:type="dxa"/>
            <w:vMerge/>
            <w:tcBorders>
              <w:left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sz w:val="20"/>
                <w:szCs w:val="20"/>
              </w:rPr>
            </w:pPr>
          </w:p>
        </w:tc>
        <w:tc>
          <w:tcPr>
            <w:tcW w:w="992" w:type="dxa"/>
            <w:vMerge/>
            <w:tcBorders>
              <w:left w:val="single" w:sz="4" w:space="0" w:color="auto"/>
              <w:right w:val="single" w:sz="4" w:space="0" w:color="auto"/>
            </w:tcBorders>
            <w:vAlign w:val="center"/>
          </w:tcPr>
          <w:p w:rsidR="00413484" w:rsidRPr="00413484" w:rsidRDefault="00413484" w:rsidP="00413484">
            <w:pPr>
              <w:spacing w:after="0" w:line="240" w:lineRule="auto"/>
              <w:rPr>
                <w:sz w:val="20"/>
                <w:szCs w:val="20"/>
              </w:rPr>
            </w:pPr>
          </w:p>
        </w:tc>
        <w:tc>
          <w:tcPr>
            <w:tcW w:w="1701" w:type="dxa"/>
            <w:vMerge/>
            <w:tcBorders>
              <w:left w:val="single" w:sz="4" w:space="0" w:color="auto"/>
              <w:right w:val="single" w:sz="4" w:space="0" w:color="auto"/>
            </w:tcBorders>
            <w:vAlign w:val="center"/>
            <w:hideMark/>
          </w:tcPr>
          <w:p w:rsidR="00413484" w:rsidRPr="00413484" w:rsidRDefault="00413484" w:rsidP="00413484">
            <w:pPr>
              <w:spacing w:after="0" w:line="240" w:lineRule="auto"/>
              <w:rPr>
                <w:rFonts w:ascii="Times New Roman" w:hAnsi="Times New Roman"/>
                <w:sz w:val="20"/>
                <w:szCs w:val="20"/>
              </w:rPr>
            </w:pPr>
          </w:p>
        </w:tc>
      </w:tr>
      <w:tr w:rsidR="00413484" w:rsidRPr="00413484" w:rsidTr="00413484">
        <w:trPr>
          <w:gridAfter w:val="3"/>
          <w:wAfter w:w="3825" w:type="dxa"/>
          <w:trHeight w:val="315"/>
        </w:trPr>
        <w:tc>
          <w:tcPr>
            <w:tcW w:w="709" w:type="dxa"/>
            <w:vMerge/>
            <w:tcBorders>
              <w:left w:val="single" w:sz="4" w:space="0" w:color="000000"/>
              <w:bottom w:val="single" w:sz="4" w:space="0" w:color="auto"/>
              <w:right w:val="single" w:sz="4" w:space="0" w:color="000000"/>
            </w:tcBorders>
            <w:vAlign w:val="center"/>
          </w:tcPr>
          <w:p w:rsidR="00413484" w:rsidRPr="00413484" w:rsidRDefault="00413484" w:rsidP="00413484">
            <w:pPr>
              <w:spacing w:after="0" w:line="240" w:lineRule="auto"/>
              <w:jc w:val="center"/>
              <w:rPr>
                <w:rFonts w:ascii="Times New Roman" w:hAnsi="Times New Roman"/>
                <w:sz w:val="20"/>
                <w:szCs w:val="20"/>
              </w:rPr>
            </w:pPr>
          </w:p>
        </w:tc>
        <w:tc>
          <w:tcPr>
            <w:tcW w:w="992" w:type="dxa"/>
            <w:vMerge/>
            <w:tcBorders>
              <w:left w:val="single" w:sz="4" w:space="0" w:color="000000"/>
              <w:right w:val="single" w:sz="4" w:space="0" w:color="auto"/>
            </w:tcBorders>
            <w:vAlign w:val="center"/>
          </w:tcPr>
          <w:p w:rsidR="00413484" w:rsidRPr="00413484" w:rsidRDefault="00413484" w:rsidP="00413484">
            <w:pPr>
              <w:spacing w:after="0" w:line="240" w:lineRule="auto"/>
              <w:jc w:val="center"/>
              <w:rPr>
                <w:rFonts w:ascii="Times New Roman" w:hAnsi="Times New Roman"/>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tcPr>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6</w:t>
            </w:r>
          </w:p>
        </w:tc>
        <w:tc>
          <w:tcPr>
            <w:tcW w:w="1275" w:type="dxa"/>
            <w:tcBorders>
              <w:top w:val="single" w:sz="4" w:space="0" w:color="auto"/>
              <w:left w:val="single" w:sz="4" w:space="0" w:color="auto"/>
              <w:bottom w:val="single" w:sz="4" w:space="0" w:color="auto"/>
              <w:right w:val="single" w:sz="4" w:space="0" w:color="auto"/>
            </w:tcBorders>
            <w:vAlign w:val="center"/>
          </w:tcPr>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17.00-17.30</w:t>
            </w:r>
          </w:p>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17.40-18.10</w:t>
            </w:r>
          </w:p>
        </w:tc>
        <w:tc>
          <w:tcPr>
            <w:tcW w:w="1701" w:type="dxa"/>
            <w:vMerge/>
            <w:tcBorders>
              <w:left w:val="single" w:sz="4" w:space="0" w:color="auto"/>
              <w:bottom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b/>
                <w:i/>
                <w:sz w:val="20"/>
                <w:szCs w:val="20"/>
              </w:rPr>
            </w:pPr>
          </w:p>
        </w:tc>
        <w:tc>
          <w:tcPr>
            <w:tcW w:w="709" w:type="dxa"/>
            <w:vMerge/>
            <w:tcBorders>
              <w:left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sz w:val="20"/>
                <w:szCs w:val="20"/>
              </w:rPr>
            </w:pPr>
          </w:p>
        </w:tc>
        <w:tc>
          <w:tcPr>
            <w:tcW w:w="5103" w:type="dxa"/>
            <w:vMerge/>
            <w:tcBorders>
              <w:left w:val="single" w:sz="4" w:space="0" w:color="auto"/>
              <w:bottom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sz w:val="20"/>
                <w:szCs w:val="20"/>
              </w:rPr>
            </w:pPr>
          </w:p>
        </w:tc>
        <w:tc>
          <w:tcPr>
            <w:tcW w:w="992" w:type="dxa"/>
            <w:vMerge/>
            <w:tcBorders>
              <w:left w:val="single" w:sz="4" w:space="0" w:color="auto"/>
              <w:bottom w:val="single" w:sz="4" w:space="0" w:color="auto"/>
              <w:right w:val="single" w:sz="4" w:space="0" w:color="auto"/>
            </w:tcBorders>
            <w:vAlign w:val="center"/>
          </w:tcPr>
          <w:p w:rsidR="00413484" w:rsidRPr="00413484" w:rsidRDefault="00413484" w:rsidP="00413484">
            <w:pPr>
              <w:spacing w:after="0" w:line="240" w:lineRule="auto"/>
              <w:rPr>
                <w:sz w:val="20"/>
                <w:szCs w:val="20"/>
              </w:rPr>
            </w:pPr>
          </w:p>
        </w:tc>
        <w:tc>
          <w:tcPr>
            <w:tcW w:w="1701" w:type="dxa"/>
            <w:vMerge/>
            <w:tcBorders>
              <w:left w:val="single" w:sz="4" w:space="0" w:color="auto"/>
              <w:bottom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sz w:val="20"/>
                <w:szCs w:val="20"/>
              </w:rPr>
            </w:pPr>
          </w:p>
        </w:tc>
      </w:tr>
      <w:tr w:rsidR="00413484" w:rsidRPr="00413484" w:rsidTr="00413484">
        <w:trPr>
          <w:gridAfter w:val="3"/>
          <w:wAfter w:w="3825" w:type="dxa"/>
          <w:trHeight w:val="50"/>
        </w:trPr>
        <w:tc>
          <w:tcPr>
            <w:tcW w:w="709" w:type="dxa"/>
            <w:vMerge w:val="restart"/>
            <w:tcBorders>
              <w:top w:val="single" w:sz="4" w:space="0" w:color="auto"/>
              <w:left w:val="single" w:sz="4" w:space="0" w:color="000000"/>
              <w:right w:val="single" w:sz="4" w:space="0" w:color="000000"/>
            </w:tcBorders>
            <w:vAlign w:val="center"/>
          </w:tcPr>
          <w:p w:rsidR="00413484" w:rsidRPr="00413484" w:rsidRDefault="00413484" w:rsidP="00413484">
            <w:pPr>
              <w:spacing w:after="0" w:line="240" w:lineRule="auto"/>
              <w:jc w:val="center"/>
              <w:rPr>
                <w:rFonts w:ascii="Times New Roman" w:hAnsi="Times New Roman"/>
                <w:sz w:val="20"/>
                <w:szCs w:val="20"/>
              </w:rPr>
            </w:pPr>
            <w:r w:rsidRPr="00413484">
              <w:rPr>
                <w:rFonts w:ascii="Times New Roman" w:hAnsi="Times New Roman"/>
                <w:sz w:val="20"/>
                <w:szCs w:val="20"/>
              </w:rPr>
              <w:t>32.</w:t>
            </w:r>
          </w:p>
        </w:tc>
        <w:tc>
          <w:tcPr>
            <w:tcW w:w="992" w:type="dxa"/>
            <w:vMerge w:val="restart"/>
            <w:tcBorders>
              <w:top w:val="single" w:sz="4" w:space="0" w:color="auto"/>
              <w:left w:val="single" w:sz="4" w:space="0" w:color="000000"/>
              <w:right w:val="single" w:sz="4" w:space="0" w:color="auto"/>
            </w:tcBorders>
            <w:vAlign w:val="center"/>
          </w:tcPr>
          <w:p w:rsidR="00413484" w:rsidRPr="00413484" w:rsidRDefault="00C675B8" w:rsidP="00413484">
            <w:pPr>
              <w:spacing w:after="0" w:line="240" w:lineRule="auto"/>
              <w:jc w:val="center"/>
              <w:rPr>
                <w:rFonts w:ascii="Times New Roman" w:hAnsi="Times New Roman"/>
                <w:sz w:val="20"/>
                <w:szCs w:val="20"/>
              </w:rPr>
            </w:pPr>
            <w:r>
              <w:rPr>
                <w:rFonts w:ascii="Times New Roman" w:hAnsi="Times New Roman"/>
                <w:sz w:val="20"/>
                <w:szCs w:val="20"/>
              </w:rPr>
              <w:t>18.01.25</w:t>
            </w:r>
          </w:p>
          <w:p w:rsidR="00413484" w:rsidRPr="00413484" w:rsidRDefault="00C675B8" w:rsidP="00413484">
            <w:pPr>
              <w:spacing w:after="0" w:line="240" w:lineRule="auto"/>
              <w:jc w:val="center"/>
              <w:rPr>
                <w:rFonts w:ascii="Times New Roman" w:hAnsi="Times New Roman"/>
                <w:sz w:val="20"/>
                <w:szCs w:val="20"/>
              </w:rPr>
            </w:pPr>
            <w:r>
              <w:rPr>
                <w:rFonts w:ascii="Times New Roman" w:hAnsi="Times New Roman"/>
                <w:sz w:val="20"/>
                <w:szCs w:val="20"/>
              </w:rPr>
              <w:t>16.01.25</w:t>
            </w:r>
          </w:p>
        </w:tc>
        <w:tc>
          <w:tcPr>
            <w:tcW w:w="709" w:type="dxa"/>
            <w:tcBorders>
              <w:top w:val="single" w:sz="4" w:space="0" w:color="auto"/>
              <w:left w:val="single" w:sz="4" w:space="0" w:color="auto"/>
              <w:bottom w:val="single" w:sz="4" w:space="0" w:color="auto"/>
              <w:right w:val="single" w:sz="4" w:space="0" w:color="auto"/>
            </w:tcBorders>
            <w:vAlign w:val="center"/>
          </w:tcPr>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2</w:t>
            </w:r>
          </w:p>
        </w:tc>
        <w:tc>
          <w:tcPr>
            <w:tcW w:w="1275" w:type="dxa"/>
            <w:tcBorders>
              <w:top w:val="single" w:sz="4" w:space="0" w:color="auto"/>
              <w:left w:val="single" w:sz="4" w:space="0" w:color="auto"/>
              <w:bottom w:val="single" w:sz="4" w:space="0" w:color="auto"/>
              <w:right w:val="single" w:sz="4" w:space="0" w:color="auto"/>
            </w:tcBorders>
            <w:vAlign w:val="center"/>
          </w:tcPr>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12.00-12.30</w:t>
            </w:r>
          </w:p>
          <w:p w:rsidR="00413484" w:rsidRPr="00413484" w:rsidRDefault="00413484" w:rsidP="00413484">
            <w:pPr>
              <w:spacing w:after="0" w:line="240" w:lineRule="auto"/>
              <w:jc w:val="center"/>
              <w:rPr>
                <w:rFonts w:ascii="Times New Roman" w:hAnsi="Times New Roman"/>
                <w:i/>
                <w:sz w:val="20"/>
                <w:szCs w:val="20"/>
              </w:rPr>
            </w:pPr>
            <w:r w:rsidRPr="00413484">
              <w:rPr>
                <w:rFonts w:ascii="Times New Roman" w:hAnsi="Times New Roman" w:cs="Times New Roman"/>
                <w:sz w:val="20"/>
                <w:szCs w:val="20"/>
              </w:rPr>
              <w:t>12.35-13.05</w:t>
            </w:r>
          </w:p>
        </w:tc>
        <w:tc>
          <w:tcPr>
            <w:tcW w:w="1701" w:type="dxa"/>
            <w:vMerge w:val="restart"/>
            <w:tcBorders>
              <w:top w:val="single" w:sz="4" w:space="0" w:color="auto"/>
              <w:left w:val="single" w:sz="4" w:space="0" w:color="auto"/>
              <w:right w:val="single" w:sz="4" w:space="0" w:color="auto"/>
            </w:tcBorders>
            <w:vAlign w:val="center"/>
          </w:tcPr>
          <w:p w:rsidR="00413484" w:rsidRPr="00413484" w:rsidRDefault="00413484" w:rsidP="00413484">
            <w:pPr>
              <w:spacing w:after="0" w:line="240" w:lineRule="auto"/>
              <w:rPr>
                <w:sz w:val="20"/>
                <w:szCs w:val="20"/>
              </w:rPr>
            </w:pPr>
            <w:r w:rsidRPr="00413484">
              <w:rPr>
                <w:rFonts w:ascii="Times New Roman" w:hAnsi="Times New Roman" w:cs="Times New Roman"/>
                <w:sz w:val="20"/>
                <w:szCs w:val="20"/>
              </w:rPr>
              <w:t>Комплексное занятие</w:t>
            </w:r>
          </w:p>
        </w:tc>
        <w:tc>
          <w:tcPr>
            <w:tcW w:w="709" w:type="dxa"/>
            <w:vMerge w:val="restart"/>
            <w:tcBorders>
              <w:top w:val="single" w:sz="4" w:space="0" w:color="auto"/>
              <w:left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sz w:val="20"/>
                <w:szCs w:val="20"/>
              </w:rPr>
            </w:pPr>
            <w:r w:rsidRPr="00413484">
              <w:rPr>
                <w:rFonts w:ascii="Times New Roman" w:hAnsi="Times New Roman"/>
                <w:sz w:val="20"/>
                <w:szCs w:val="20"/>
              </w:rPr>
              <w:t>2</w:t>
            </w:r>
          </w:p>
        </w:tc>
        <w:tc>
          <w:tcPr>
            <w:tcW w:w="5103" w:type="dxa"/>
            <w:vMerge w:val="restart"/>
            <w:tcBorders>
              <w:top w:val="single" w:sz="4" w:space="0" w:color="auto"/>
              <w:left w:val="single" w:sz="4" w:space="0" w:color="auto"/>
              <w:right w:val="single" w:sz="4" w:space="0" w:color="auto"/>
            </w:tcBorders>
          </w:tcPr>
          <w:p w:rsidR="00413484" w:rsidRPr="00413484" w:rsidRDefault="00413484" w:rsidP="00413484">
            <w:pPr>
              <w:spacing w:after="0" w:line="240" w:lineRule="auto"/>
              <w:rPr>
                <w:rFonts w:ascii="Times New Roman" w:hAnsi="Times New Roman"/>
                <w:sz w:val="20"/>
                <w:szCs w:val="20"/>
              </w:rPr>
            </w:pPr>
            <w:r w:rsidRPr="00413484">
              <w:rPr>
                <w:rFonts w:ascii="Times New Roman" w:hAnsi="Times New Roman"/>
                <w:sz w:val="20"/>
                <w:szCs w:val="20"/>
              </w:rPr>
              <w:t>1.Счёт до 8 и обратно. Решение логических задач.</w:t>
            </w:r>
          </w:p>
          <w:p w:rsidR="00413484" w:rsidRPr="00413484" w:rsidRDefault="00413484" w:rsidP="00413484">
            <w:pPr>
              <w:spacing w:after="0" w:line="240" w:lineRule="auto"/>
              <w:rPr>
                <w:rFonts w:ascii="Times New Roman" w:hAnsi="Times New Roman"/>
                <w:sz w:val="20"/>
                <w:szCs w:val="20"/>
              </w:rPr>
            </w:pPr>
            <w:r w:rsidRPr="00413484">
              <w:rPr>
                <w:rFonts w:ascii="Times New Roman" w:hAnsi="Times New Roman"/>
                <w:sz w:val="20"/>
                <w:szCs w:val="20"/>
              </w:rPr>
              <w:t>2.Растительный мир (фрукты).</w:t>
            </w:r>
          </w:p>
        </w:tc>
        <w:tc>
          <w:tcPr>
            <w:tcW w:w="992" w:type="dxa"/>
            <w:vMerge w:val="restart"/>
            <w:tcBorders>
              <w:top w:val="single" w:sz="4" w:space="0" w:color="auto"/>
              <w:left w:val="single" w:sz="4" w:space="0" w:color="auto"/>
              <w:right w:val="single" w:sz="4" w:space="0" w:color="auto"/>
            </w:tcBorders>
            <w:vAlign w:val="center"/>
          </w:tcPr>
          <w:p w:rsidR="00413484" w:rsidRPr="00413484" w:rsidRDefault="00413484" w:rsidP="00413484">
            <w:pPr>
              <w:spacing w:after="0" w:line="240" w:lineRule="auto"/>
              <w:rPr>
                <w:sz w:val="20"/>
                <w:szCs w:val="20"/>
              </w:rPr>
            </w:pPr>
            <w:r w:rsidRPr="00413484">
              <w:rPr>
                <w:rFonts w:ascii="Times New Roman" w:hAnsi="Times New Roman"/>
                <w:sz w:val="20"/>
                <w:szCs w:val="20"/>
              </w:rPr>
              <w:t>Д/к «Чайка»</w:t>
            </w:r>
          </w:p>
        </w:tc>
        <w:tc>
          <w:tcPr>
            <w:tcW w:w="1701" w:type="dxa"/>
            <w:vMerge w:val="restart"/>
            <w:tcBorders>
              <w:top w:val="single" w:sz="4" w:space="0" w:color="auto"/>
              <w:left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cs="Times New Roman"/>
                <w:sz w:val="20"/>
                <w:szCs w:val="20"/>
                <w:shd w:val="clear" w:color="auto" w:fill="FFFFFF"/>
              </w:rPr>
            </w:pPr>
            <w:r w:rsidRPr="00413484">
              <w:rPr>
                <w:rFonts w:ascii="Times New Roman" w:hAnsi="Times New Roman" w:cs="Times New Roman"/>
                <w:sz w:val="20"/>
                <w:szCs w:val="20"/>
                <w:shd w:val="clear" w:color="auto" w:fill="FFFFFF"/>
              </w:rPr>
              <w:t>Игровые упражнения, наблюдение</w:t>
            </w:r>
          </w:p>
        </w:tc>
      </w:tr>
      <w:tr w:rsidR="00413484" w:rsidRPr="00413484" w:rsidTr="00413484">
        <w:trPr>
          <w:gridAfter w:val="3"/>
          <w:wAfter w:w="3825" w:type="dxa"/>
          <w:trHeight w:val="615"/>
        </w:trPr>
        <w:tc>
          <w:tcPr>
            <w:tcW w:w="709" w:type="dxa"/>
            <w:vMerge/>
            <w:tcBorders>
              <w:left w:val="single" w:sz="4" w:space="0" w:color="000000"/>
              <w:right w:val="single" w:sz="4" w:space="0" w:color="000000"/>
            </w:tcBorders>
            <w:vAlign w:val="center"/>
            <w:hideMark/>
          </w:tcPr>
          <w:p w:rsidR="00413484" w:rsidRPr="00413484" w:rsidRDefault="00413484" w:rsidP="00413484">
            <w:pPr>
              <w:spacing w:after="0" w:line="240" w:lineRule="auto"/>
              <w:jc w:val="center"/>
              <w:rPr>
                <w:rFonts w:ascii="Times New Roman" w:hAnsi="Times New Roman"/>
                <w:sz w:val="20"/>
                <w:szCs w:val="20"/>
              </w:rPr>
            </w:pPr>
          </w:p>
        </w:tc>
        <w:tc>
          <w:tcPr>
            <w:tcW w:w="992" w:type="dxa"/>
            <w:vMerge/>
            <w:tcBorders>
              <w:left w:val="single" w:sz="4" w:space="0" w:color="000000"/>
              <w:right w:val="single" w:sz="4" w:space="0" w:color="auto"/>
            </w:tcBorders>
            <w:vAlign w:val="center"/>
          </w:tcPr>
          <w:p w:rsidR="00413484" w:rsidRPr="00413484" w:rsidRDefault="00413484" w:rsidP="00413484">
            <w:pPr>
              <w:spacing w:after="0" w:line="240" w:lineRule="auto"/>
              <w:jc w:val="center"/>
              <w:rPr>
                <w:rFonts w:ascii="Times New Roman" w:hAnsi="Times New Roman"/>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tcPr>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5</w:t>
            </w:r>
          </w:p>
        </w:tc>
        <w:tc>
          <w:tcPr>
            <w:tcW w:w="1275" w:type="dxa"/>
            <w:tcBorders>
              <w:top w:val="single" w:sz="4" w:space="0" w:color="auto"/>
              <w:left w:val="single" w:sz="4" w:space="0" w:color="auto"/>
              <w:bottom w:val="single" w:sz="4" w:space="0" w:color="auto"/>
              <w:right w:val="single" w:sz="4" w:space="0" w:color="auto"/>
            </w:tcBorders>
            <w:vAlign w:val="center"/>
          </w:tcPr>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18.20-18.50</w:t>
            </w:r>
          </w:p>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19.00-19.30</w:t>
            </w:r>
          </w:p>
        </w:tc>
        <w:tc>
          <w:tcPr>
            <w:tcW w:w="1701" w:type="dxa"/>
            <w:vMerge/>
            <w:tcBorders>
              <w:left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b/>
                <w:i/>
                <w:sz w:val="20"/>
                <w:szCs w:val="20"/>
              </w:rPr>
            </w:pPr>
          </w:p>
        </w:tc>
        <w:tc>
          <w:tcPr>
            <w:tcW w:w="709" w:type="dxa"/>
            <w:vMerge/>
            <w:tcBorders>
              <w:left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sz w:val="20"/>
                <w:szCs w:val="20"/>
              </w:rPr>
            </w:pPr>
          </w:p>
        </w:tc>
        <w:tc>
          <w:tcPr>
            <w:tcW w:w="5103" w:type="dxa"/>
            <w:vMerge/>
            <w:tcBorders>
              <w:left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sz w:val="20"/>
                <w:szCs w:val="20"/>
              </w:rPr>
            </w:pPr>
          </w:p>
        </w:tc>
        <w:tc>
          <w:tcPr>
            <w:tcW w:w="992" w:type="dxa"/>
            <w:vMerge/>
            <w:tcBorders>
              <w:left w:val="single" w:sz="4" w:space="0" w:color="auto"/>
              <w:right w:val="single" w:sz="4" w:space="0" w:color="auto"/>
            </w:tcBorders>
            <w:vAlign w:val="center"/>
          </w:tcPr>
          <w:p w:rsidR="00413484" w:rsidRPr="00413484" w:rsidRDefault="00413484" w:rsidP="00413484">
            <w:pPr>
              <w:spacing w:after="0" w:line="240" w:lineRule="auto"/>
              <w:rPr>
                <w:sz w:val="20"/>
                <w:szCs w:val="20"/>
              </w:rPr>
            </w:pPr>
          </w:p>
        </w:tc>
        <w:tc>
          <w:tcPr>
            <w:tcW w:w="1701" w:type="dxa"/>
            <w:vMerge/>
            <w:tcBorders>
              <w:left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sz w:val="20"/>
                <w:szCs w:val="20"/>
              </w:rPr>
            </w:pPr>
          </w:p>
        </w:tc>
      </w:tr>
      <w:tr w:rsidR="00413484" w:rsidRPr="00413484" w:rsidTr="00413484">
        <w:trPr>
          <w:gridAfter w:val="3"/>
          <w:wAfter w:w="3825" w:type="dxa"/>
          <w:trHeight w:val="375"/>
        </w:trPr>
        <w:tc>
          <w:tcPr>
            <w:tcW w:w="709" w:type="dxa"/>
            <w:vMerge/>
            <w:tcBorders>
              <w:left w:val="single" w:sz="4" w:space="0" w:color="000000"/>
              <w:bottom w:val="single" w:sz="4" w:space="0" w:color="auto"/>
              <w:right w:val="single" w:sz="4" w:space="0" w:color="000000"/>
            </w:tcBorders>
            <w:vAlign w:val="center"/>
          </w:tcPr>
          <w:p w:rsidR="00413484" w:rsidRPr="00413484" w:rsidRDefault="00413484" w:rsidP="00413484">
            <w:pPr>
              <w:spacing w:after="0" w:line="240" w:lineRule="auto"/>
              <w:jc w:val="center"/>
              <w:rPr>
                <w:rFonts w:ascii="Times New Roman" w:hAnsi="Times New Roman"/>
                <w:sz w:val="20"/>
                <w:szCs w:val="20"/>
              </w:rPr>
            </w:pPr>
          </w:p>
        </w:tc>
        <w:tc>
          <w:tcPr>
            <w:tcW w:w="992" w:type="dxa"/>
            <w:vMerge/>
            <w:tcBorders>
              <w:left w:val="single" w:sz="4" w:space="0" w:color="000000"/>
              <w:right w:val="single" w:sz="4" w:space="0" w:color="auto"/>
            </w:tcBorders>
            <w:vAlign w:val="center"/>
          </w:tcPr>
          <w:p w:rsidR="00413484" w:rsidRPr="00413484" w:rsidRDefault="00413484" w:rsidP="00413484">
            <w:pPr>
              <w:spacing w:after="0" w:line="240" w:lineRule="auto"/>
              <w:jc w:val="center"/>
              <w:rPr>
                <w:rFonts w:ascii="Times New Roman" w:hAnsi="Times New Roman"/>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tcPr>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6</w:t>
            </w:r>
          </w:p>
        </w:tc>
        <w:tc>
          <w:tcPr>
            <w:tcW w:w="1275" w:type="dxa"/>
            <w:tcBorders>
              <w:top w:val="single" w:sz="4" w:space="0" w:color="auto"/>
              <w:left w:val="single" w:sz="4" w:space="0" w:color="auto"/>
              <w:bottom w:val="single" w:sz="4" w:space="0" w:color="auto"/>
              <w:right w:val="single" w:sz="4" w:space="0" w:color="auto"/>
            </w:tcBorders>
            <w:vAlign w:val="center"/>
          </w:tcPr>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17.00-17.30</w:t>
            </w:r>
          </w:p>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17.40-18.10</w:t>
            </w:r>
          </w:p>
        </w:tc>
        <w:tc>
          <w:tcPr>
            <w:tcW w:w="1701" w:type="dxa"/>
            <w:vMerge/>
            <w:tcBorders>
              <w:left w:val="single" w:sz="4" w:space="0" w:color="auto"/>
              <w:bottom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b/>
                <w:i/>
                <w:sz w:val="20"/>
                <w:szCs w:val="20"/>
              </w:rPr>
            </w:pPr>
          </w:p>
        </w:tc>
        <w:tc>
          <w:tcPr>
            <w:tcW w:w="709" w:type="dxa"/>
            <w:vMerge/>
            <w:tcBorders>
              <w:left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sz w:val="20"/>
                <w:szCs w:val="20"/>
              </w:rPr>
            </w:pPr>
          </w:p>
        </w:tc>
        <w:tc>
          <w:tcPr>
            <w:tcW w:w="5103" w:type="dxa"/>
            <w:vMerge/>
            <w:tcBorders>
              <w:left w:val="single" w:sz="4" w:space="0" w:color="auto"/>
              <w:bottom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sz w:val="20"/>
                <w:szCs w:val="20"/>
              </w:rPr>
            </w:pPr>
          </w:p>
        </w:tc>
        <w:tc>
          <w:tcPr>
            <w:tcW w:w="992" w:type="dxa"/>
            <w:vMerge/>
            <w:tcBorders>
              <w:left w:val="single" w:sz="4" w:space="0" w:color="auto"/>
              <w:bottom w:val="single" w:sz="4" w:space="0" w:color="auto"/>
              <w:right w:val="single" w:sz="4" w:space="0" w:color="auto"/>
            </w:tcBorders>
            <w:vAlign w:val="center"/>
          </w:tcPr>
          <w:p w:rsidR="00413484" w:rsidRPr="00413484" w:rsidRDefault="00413484" w:rsidP="00413484">
            <w:pPr>
              <w:spacing w:after="0" w:line="240" w:lineRule="auto"/>
              <w:rPr>
                <w:sz w:val="20"/>
                <w:szCs w:val="20"/>
              </w:rPr>
            </w:pPr>
          </w:p>
        </w:tc>
        <w:tc>
          <w:tcPr>
            <w:tcW w:w="1701" w:type="dxa"/>
            <w:vMerge/>
            <w:tcBorders>
              <w:left w:val="single" w:sz="4" w:space="0" w:color="auto"/>
              <w:bottom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sz w:val="20"/>
                <w:szCs w:val="20"/>
              </w:rPr>
            </w:pPr>
          </w:p>
        </w:tc>
      </w:tr>
      <w:tr w:rsidR="00413484" w:rsidRPr="00413484" w:rsidTr="00413484">
        <w:trPr>
          <w:gridAfter w:val="3"/>
          <w:wAfter w:w="3825" w:type="dxa"/>
          <w:trHeight w:val="50"/>
        </w:trPr>
        <w:tc>
          <w:tcPr>
            <w:tcW w:w="709" w:type="dxa"/>
            <w:vMerge w:val="restart"/>
            <w:tcBorders>
              <w:top w:val="single" w:sz="4" w:space="0" w:color="auto"/>
              <w:left w:val="single" w:sz="4" w:space="0" w:color="000000"/>
              <w:right w:val="single" w:sz="4" w:space="0" w:color="000000"/>
            </w:tcBorders>
            <w:vAlign w:val="center"/>
          </w:tcPr>
          <w:p w:rsidR="00413484" w:rsidRPr="00413484" w:rsidRDefault="00413484" w:rsidP="00413484">
            <w:pPr>
              <w:spacing w:after="0" w:line="240" w:lineRule="auto"/>
              <w:jc w:val="center"/>
              <w:rPr>
                <w:rFonts w:ascii="Times New Roman" w:hAnsi="Times New Roman"/>
                <w:sz w:val="20"/>
                <w:szCs w:val="20"/>
              </w:rPr>
            </w:pPr>
            <w:r w:rsidRPr="00413484">
              <w:rPr>
                <w:rFonts w:ascii="Times New Roman" w:hAnsi="Times New Roman"/>
                <w:sz w:val="20"/>
                <w:szCs w:val="20"/>
              </w:rPr>
              <w:t>33.</w:t>
            </w:r>
          </w:p>
        </w:tc>
        <w:tc>
          <w:tcPr>
            <w:tcW w:w="992" w:type="dxa"/>
            <w:vMerge w:val="restart"/>
            <w:tcBorders>
              <w:top w:val="single" w:sz="4" w:space="0" w:color="auto"/>
              <w:left w:val="single" w:sz="4" w:space="0" w:color="000000"/>
              <w:right w:val="single" w:sz="4" w:space="0" w:color="auto"/>
            </w:tcBorders>
            <w:vAlign w:val="center"/>
          </w:tcPr>
          <w:p w:rsidR="00413484" w:rsidRPr="00413484" w:rsidRDefault="00C675B8" w:rsidP="00413484">
            <w:pPr>
              <w:spacing w:after="0" w:line="240" w:lineRule="auto"/>
              <w:jc w:val="center"/>
              <w:rPr>
                <w:rFonts w:ascii="Times New Roman" w:hAnsi="Times New Roman"/>
                <w:sz w:val="20"/>
                <w:szCs w:val="20"/>
              </w:rPr>
            </w:pPr>
            <w:r>
              <w:rPr>
                <w:rFonts w:ascii="Times New Roman" w:hAnsi="Times New Roman"/>
                <w:sz w:val="20"/>
                <w:szCs w:val="20"/>
              </w:rPr>
              <w:t>22.01.25</w:t>
            </w:r>
          </w:p>
          <w:p w:rsidR="00413484" w:rsidRPr="00413484" w:rsidRDefault="00C675B8" w:rsidP="00413484">
            <w:pPr>
              <w:spacing w:after="0" w:line="240" w:lineRule="auto"/>
              <w:jc w:val="center"/>
              <w:rPr>
                <w:rFonts w:ascii="Times New Roman" w:hAnsi="Times New Roman"/>
                <w:sz w:val="20"/>
                <w:szCs w:val="20"/>
              </w:rPr>
            </w:pPr>
            <w:r>
              <w:rPr>
                <w:rFonts w:ascii="Times New Roman" w:hAnsi="Times New Roman"/>
                <w:sz w:val="20"/>
                <w:szCs w:val="20"/>
              </w:rPr>
              <w:t>18.01.25</w:t>
            </w:r>
          </w:p>
        </w:tc>
        <w:tc>
          <w:tcPr>
            <w:tcW w:w="709" w:type="dxa"/>
            <w:tcBorders>
              <w:top w:val="single" w:sz="4" w:space="0" w:color="auto"/>
              <w:left w:val="single" w:sz="4" w:space="0" w:color="auto"/>
              <w:bottom w:val="single" w:sz="4" w:space="0" w:color="auto"/>
              <w:right w:val="single" w:sz="4" w:space="0" w:color="auto"/>
            </w:tcBorders>
            <w:vAlign w:val="center"/>
          </w:tcPr>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2</w:t>
            </w:r>
          </w:p>
        </w:tc>
        <w:tc>
          <w:tcPr>
            <w:tcW w:w="1275" w:type="dxa"/>
            <w:tcBorders>
              <w:top w:val="single" w:sz="4" w:space="0" w:color="auto"/>
              <w:left w:val="single" w:sz="4" w:space="0" w:color="auto"/>
              <w:bottom w:val="single" w:sz="4" w:space="0" w:color="auto"/>
              <w:right w:val="single" w:sz="4" w:space="0" w:color="auto"/>
            </w:tcBorders>
            <w:vAlign w:val="center"/>
          </w:tcPr>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12.00-12.30</w:t>
            </w:r>
          </w:p>
          <w:p w:rsidR="00413484" w:rsidRPr="00413484" w:rsidRDefault="00413484" w:rsidP="00413484">
            <w:pPr>
              <w:spacing w:after="0" w:line="240" w:lineRule="auto"/>
              <w:jc w:val="center"/>
              <w:rPr>
                <w:rFonts w:ascii="Times New Roman" w:hAnsi="Times New Roman"/>
                <w:i/>
                <w:sz w:val="20"/>
                <w:szCs w:val="20"/>
              </w:rPr>
            </w:pPr>
            <w:r w:rsidRPr="00413484">
              <w:rPr>
                <w:rFonts w:ascii="Times New Roman" w:hAnsi="Times New Roman" w:cs="Times New Roman"/>
                <w:sz w:val="20"/>
                <w:szCs w:val="20"/>
              </w:rPr>
              <w:t>12.35-13.05</w:t>
            </w:r>
          </w:p>
        </w:tc>
        <w:tc>
          <w:tcPr>
            <w:tcW w:w="1701" w:type="dxa"/>
            <w:vMerge w:val="restart"/>
            <w:tcBorders>
              <w:top w:val="single" w:sz="4" w:space="0" w:color="auto"/>
              <w:left w:val="single" w:sz="4" w:space="0" w:color="auto"/>
              <w:right w:val="single" w:sz="4" w:space="0" w:color="auto"/>
            </w:tcBorders>
            <w:vAlign w:val="center"/>
          </w:tcPr>
          <w:p w:rsidR="00413484" w:rsidRPr="00413484" w:rsidRDefault="00413484" w:rsidP="00413484">
            <w:pPr>
              <w:spacing w:after="0" w:line="240" w:lineRule="auto"/>
              <w:rPr>
                <w:sz w:val="20"/>
                <w:szCs w:val="20"/>
              </w:rPr>
            </w:pPr>
            <w:r w:rsidRPr="00413484">
              <w:rPr>
                <w:rFonts w:ascii="Times New Roman" w:hAnsi="Times New Roman" w:cs="Times New Roman"/>
                <w:sz w:val="20"/>
                <w:szCs w:val="20"/>
              </w:rPr>
              <w:t>Комплексное занятие</w:t>
            </w:r>
          </w:p>
        </w:tc>
        <w:tc>
          <w:tcPr>
            <w:tcW w:w="709" w:type="dxa"/>
            <w:vMerge w:val="restart"/>
            <w:tcBorders>
              <w:top w:val="single" w:sz="4" w:space="0" w:color="auto"/>
              <w:left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sz w:val="20"/>
                <w:szCs w:val="20"/>
              </w:rPr>
            </w:pPr>
            <w:r w:rsidRPr="00413484">
              <w:rPr>
                <w:rFonts w:ascii="Times New Roman" w:hAnsi="Times New Roman"/>
                <w:sz w:val="20"/>
                <w:szCs w:val="20"/>
              </w:rPr>
              <w:t>2</w:t>
            </w:r>
          </w:p>
        </w:tc>
        <w:tc>
          <w:tcPr>
            <w:tcW w:w="5103" w:type="dxa"/>
            <w:vMerge w:val="restart"/>
            <w:tcBorders>
              <w:top w:val="single" w:sz="4" w:space="0" w:color="auto"/>
              <w:left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cs="Times New Roman"/>
                <w:sz w:val="20"/>
                <w:szCs w:val="20"/>
              </w:rPr>
            </w:pPr>
            <w:r w:rsidRPr="00413484">
              <w:rPr>
                <w:rFonts w:ascii="Times New Roman" w:hAnsi="Times New Roman" w:cs="Times New Roman"/>
                <w:sz w:val="20"/>
                <w:szCs w:val="20"/>
              </w:rPr>
              <w:t>1.Задачки в стихах. Решение задач. Работа в тетрадях.</w:t>
            </w:r>
          </w:p>
          <w:p w:rsidR="00413484" w:rsidRPr="00413484" w:rsidRDefault="00413484" w:rsidP="00413484">
            <w:pPr>
              <w:spacing w:after="0" w:line="240" w:lineRule="auto"/>
              <w:rPr>
                <w:rFonts w:ascii="Times New Roman" w:hAnsi="Times New Roman" w:cs="Times New Roman"/>
                <w:sz w:val="20"/>
                <w:szCs w:val="20"/>
              </w:rPr>
            </w:pPr>
            <w:r w:rsidRPr="00413484">
              <w:rPr>
                <w:rFonts w:ascii="Times New Roman" w:hAnsi="Times New Roman" w:cs="Times New Roman"/>
                <w:sz w:val="20"/>
                <w:szCs w:val="20"/>
              </w:rPr>
              <w:t>2.Растительный мир (овощи).</w:t>
            </w:r>
          </w:p>
        </w:tc>
        <w:tc>
          <w:tcPr>
            <w:tcW w:w="992" w:type="dxa"/>
            <w:vMerge w:val="restart"/>
            <w:tcBorders>
              <w:top w:val="single" w:sz="4" w:space="0" w:color="auto"/>
              <w:left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sz w:val="20"/>
                <w:szCs w:val="20"/>
              </w:rPr>
            </w:pPr>
            <w:r w:rsidRPr="00413484">
              <w:rPr>
                <w:rFonts w:ascii="Times New Roman" w:hAnsi="Times New Roman"/>
                <w:sz w:val="20"/>
                <w:szCs w:val="20"/>
              </w:rPr>
              <w:t>Д/к «Чайка»</w:t>
            </w:r>
          </w:p>
        </w:tc>
        <w:tc>
          <w:tcPr>
            <w:tcW w:w="1701" w:type="dxa"/>
            <w:vMerge w:val="restart"/>
            <w:tcBorders>
              <w:top w:val="single" w:sz="4" w:space="0" w:color="auto"/>
              <w:left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sz w:val="20"/>
                <w:szCs w:val="20"/>
              </w:rPr>
            </w:pPr>
            <w:r w:rsidRPr="00413484">
              <w:rPr>
                <w:rFonts w:ascii="Times New Roman" w:hAnsi="Times New Roman"/>
                <w:sz w:val="20"/>
                <w:szCs w:val="20"/>
              </w:rPr>
              <w:t>Беседа, опрос</w:t>
            </w:r>
          </w:p>
        </w:tc>
      </w:tr>
      <w:tr w:rsidR="00413484" w:rsidRPr="00413484" w:rsidTr="00413484">
        <w:trPr>
          <w:gridAfter w:val="3"/>
          <w:wAfter w:w="3825" w:type="dxa"/>
          <w:trHeight w:val="529"/>
        </w:trPr>
        <w:tc>
          <w:tcPr>
            <w:tcW w:w="709" w:type="dxa"/>
            <w:vMerge/>
            <w:tcBorders>
              <w:left w:val="single" w:sz="4" w:space="0" w:color="000000"/>
              <w:right w:val="single" w:sz="4" w:space="0" w:color="000000"/>
            </w:tcBorders>
            <w:vAlign w:val="center"/>
          </w:tcPr>
          <w:p w:rsidR="00413484" w:rsidRPr="00413484" w:rsidRDefault="00413484" w:rsidP="00413484">
            <w:pPr>
              <w:spacing w:after="0" w:line="240" w:lineRule="auto"/>
              <w:jc w:val="center"/>
              <w:rPr>
                <w:rFonts w:ascii="Times New Roman" w:hAnsi="Times New Roman"/>
                <w:sz w:val="20"/>
                <w:szCs w:val="20"/>
              </w:rPr>
            </w:pPr>
          </w:p>
        </w:tc>
        <w:tc>
          <w:tcPr>
            <w:tcW w:w="992" w:type="dxa"/>
            <w:vMerge/>
            <w:tcBorders>
              <w:left w:val="single" w:sz="4" w:space="0" w:color="000000"/>
              <w:right w:val="single" w:sz="4" w:space="0" w:color="auto"/>
            </w:tcBorders>
            <w:vAlign w:val="center"/>
          </w:tcPr>
          <w:p w:rsidR="00413484" w:rsidRPr="00413484" w:rsidRDefault="00413484" w:rsidP="00413484">
            <w:pPr>
              <w:spacing w:after="0" w:line="240" w:lineRule="auto"/>
              <w:jc w:val="center"/>
              <w:rPr>
                <w:rFonts w:ascii="Times New Roman" w:hAnsi="Times New Roman"/>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tcPr>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5</w:t>
            </w:r>
          </w:p>
        </w:tc>
        <w:tc>
          <w:tcPr>
            <w:tcW w:w="1275" w:type="dxa"/>
            <w:tcBorders>
              <w:top w:val="single" w:sz="4" w:space="0" w:color="auto"/>
              <w:left w:val="single" w:sz="4" w:space="0" w:color="auto"/>
              <w:bottom w:val="single" w:sz="4" w:space="0" w:color="auto"/>
              <w:right w:val="single" w:sz="4" w:space="0" w:color="auto"/>
            </w:tcBorders>
            <w:vAlign w:val="center"/>
          </w:tcPr>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18.20-18.50</w:t>
            </w:r>
          </w:p>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19.00-19.30</w:t>
            </w:r>
          </w:p>
        </w:tc>
        <w:tc>
          <w:tcPr>
            <w:tcW w:w="1701" w:type="dxa"/>
            <w:vMerge/>
            <w:tcBorders>
              <w:left w:val="single" w:sz="4" w:space="0" w:color="auto"/>
              <w:right w:val="single" w:sz="4" w:space="0" w:color="auto"/>
            </w:tcBorders>
            <w:vAlign w:val="center"/>
          </w:tcPr>
          <w:p w:rsidR="00413484" w:rsidRPr="00413484" w:rsidRDefault="00413484" w:rsidP="00413484">
            <w:pPr>
              <w:spacing w:after="0" w:line="240" w:lineRule="auto"/>
              <w:rPr>
                <w:rFonts w:ascii="Times New Roman" w:eastAsia="Times New Roman" w:hAnsi="Times New Roman" w:cs="Times New Roman"/>
                <w:sz w:val="20"/>
                <w:szCs w:val="20"/>
              </w:rPr>
            </w:pPr>
          </w:p>
        </w:tc>
        <w:tc>
          <w:tcPr>
            <w:tcW w:w="709" w:type="dxa"/>
            <w:vMerge/>
            <w:tcBorders>
              <w:left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sz w:val="20"/>
                <w:szCs w:val="20"/>
              </w:rPr>
            </w:pPr>
          </w:p>
        </w:tc>
        <w:tc>
          <w:tcPr>
            <w:tcW w:w="5103" w:type="dxa"/>
            <w:vMerge/>
            <w:tcBorders>
              <w:left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cs="Times New Roman"/>
                <w:b/>
                <w:sz w:val="20"/>
                <w:szCs w:val="20"/>
              </w:rPr>
            </w:pPr>
          </w:p>
        </w:tc>
        <w:tc>
          <w:tcPr>
            <w:tcW w:w="992" w:type="dxa"/>
            <w:vMerge/>
            <w:tcBorders>
              <w:left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sz w:val="20"/>
                <w:szCs w:val="20"/>
              </w:rPr>
            </w:pPr>
          </w:p>
        </w:tc>
        <w:tc>
          <w:tcPr>
            <w:tcW w:w="1701" w:type="dxa"/>
            <w:vMerge/>
            <w:tcBorders>
              <w:left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sz w:val="20"/>
                <w:szCs w:val="20"/>
              </w:rPr>
            </w:pPr>
          </w:p>
        </w:tc>
      </w:tr>
      <w:tr w:rsidR="00413484" w:rsidRPr="00413484" w:rsidTr="00413484">
        <w:trPr>
          <w:gridAfter w:val="3"/>
          <w:wAfter w:w="3825" w:type="dxa"/>
          <w:trHeight w:val="70"/>
        </w:trPr>
        <w:tc>
          <w:tcPr>
            <w:tcW w:w="709" w:type="dxa"/>
            <w:vMerge/>
            <w:tcBorders>
              <w:left w:val="single" w:sz="4" w:space="0" w:color="000000"/>
              <w:right w:val="single" w:sz="4" w:space="0" w:color="000000"/>
            </w:tcBorders>
            <w:vAlign w:val="center"/>
          </w:tcPr>
          <w:p w:rsidR="00413484" w:rsidRPr="00413484" w:rsidRDefault="00413484" w:rsidP="00413484">
            <w:pPr>
              <w:spacing w:after="0" w:line="240" w:lineRule="auto"/>
              <w:jc w:val="center"/>
              <w:rPr>
                <w:rFonts w:ascii="Times New Roman" w:hAnsi="Times New Roman"/>
                <w:sz w:val="20"/>
                <w:szCs w:val="20"/>
              </w:rPr>
            </w:pPr>
          </w:p>
        </w:tc>
        <w:tc>
          <w:tcPr>
            <w:tcW w:w="992" w:type="dxa"/>
            <w:vMerge/>
            <w:tcBorders>
              <w:left w:val="single" w:sz="4" w:space="0" w:color="000000"/>
              <w:right w:val="single" w:sz="4" w:space="0" w:color="auto"/>
            </w:tcBorders>
            <w:vAlign w:val="center"/>
          </w:tcPr>
          <w:p w:rsidR="00413484" w:rsidRPr="00413484" w:rsidRDefault="00413484" w:rsidP="00413484">
            <w:pPr>
              <w:spacing w:after="0" w:line="240" w:lineRule="auto"/>
              <w:jc w:val="center"/>
              <w:rPr>
                <w:rFonts w:ascii="Times New Roman" w:hAnsi="Times New Roman"/>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tcPr>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6</w:t>
            </w:r>
          </w:p>
        </w:tc>
        <w:tc>
          <w:tcPr>
            <w:tcW w:w="1275" w:type="dxa"/>
            <w:tcBorders>
              <w:top w:val="single" w:sz="4" w:space="0" w:color="auto"/>
              <w:left w:val="single" w:sz="4" w:space="0" w:color="auto"/>
              <w:bottom w:val="single" w:sz="4" w:space="0" w:color="auto"/>
              <w:right w:val="single" w:sz="4" w:space="0" w:color="auto"/>
            </w:tcBorders>
            <w:vAlign w:val="center"/>
          </w:tcPr>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17.00-17.30</w:t>
            </w:r>
          </w:p>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17.40-18.10</w:t>
            </w:r>
          </w:p>
        </w:tc>
        <w:tc>
          <w:tcPr>
            <w:tcW w:w="1701" w:type="dxa"/>
            <w:vMerge/>
            <w:tcBorders>
              <w:left w:val="single" w:sz="4" w:space="0" w:color="auto"/>
              <w:right w:val="single" w:sz="4" w:space="0" w:color="auto"/>
            </w:tcBorders>
            <w:vAlign w:val="center"/>
          </w:tcPr>
          <w:p w:rsidR="00413484" w:rsidRPr="00413484" w:rsidRDefault="00413484" w:rsidP="00413484">
            <w:pPr>
              <w:spacing w:after="0" w:line="240" w:lineRule="auto"/>
              <w:rPr>
                <w:rFonts w:ascii="Times New Roman" w:eastAsia="Times New Roman" w:hAnsi="Times New Roman" w:cs="Times New Roman"/>
                <w:sz w:val="20"/>
                <w:szCs w:val="20"/>
              </w:rPr>
            </w:pPr>
          </w:p>
        </w:tc>
        <w:tc>
          <w:tcPr>
            <w:tcW w:w="709" w:type="dxa"/>
            <w:vMerge/>
            <w:tcBorders>
              <w:left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sz w:val="20"/>
                <w:szCs w:val="20"/>
              </w:rPr>
            </w:pPr>
          </w:p>
        </w:tc>
        <w:tc>
          <w:tcPr>
            <w:tcW w:w="5103" w:type="dxa"/>
            <w:vMerge/>
            <w:tcBorders>
              <w:left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cs="Times New Roman"/>
                <w:sz w:val="20"/>
                <w:szCs w:val="20"/>
              </w:rPr>
            </w:pPr>
          </w:p>
        </w:tc>
        <w:tc>
          <w:tcPr>
            <w:tcW w:w="992" w:type="dxa"/>
            <w:vMerge/>
            <w:tcBorders>
              <w:left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sz w:val="20"/>
                <w:szCs w:val="20"/>
              </w:rPr>
            </w:pPr>
          </w:p>
        </w:tc>
        <w:tc>
          <w:tcPr>
            <w:tcW w:w="1701" w:type="dxa"/>
            <w:vMerge/>
            <w:tcBorders>
              <w:left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sz w:val="20"/>
                <w:szCs w:val="20"/>
              </w:rPr>
            </w:pPr>
          </w:p>
        </w:tc>
      </w:tr>
      <w:tr w:rsidR="00413484" w:rsidRPr="00413484" w:rsidTr="00413484">
        <w:trPr>
          <w:gridAfter w:val="3"/>
          <w:wAfter w:w="3825" w:type="dxa"/>
          <w:trHeight w:val="320"/>
        </w:trPr>
        <w:tc>
          <w:tcPr>
            <w:tcW w:w="709" w:type="dxa"/>
            <w:vMerge w:val="restart"/>
            <w:tcBorders>
              <w:left w:val="single" w:sz="4" w:space="0" w:color="000000"/>
              <w:right w:val="single" w:sz="4" w:space="0" w:color="000000"/>
            </w:tcBorders>
            <w:vAlign w:val="center"/>
          </w:tcPr>
          <w:p w:rsidR="00413484" w:rsidRPr="00413484" w:rsidRDefault="00413484" w:rsidP="00413484">
            <w:pPr>
              <w:spacing w:after="0" w:line="240" w:lineRule="auto"/>
              <w:jc w:val="center"/>
              <w:rPr>
                <w:rFonts w:ascii="Times New Roman" w:hAnsi="Times New Roman"/>
                <w:sz w:val="20"/>
                <w:szCs w:val="20"/>
              </w:rPr>
            </w:pPr>
            <w:r w:rsidRPr="00413484">
              <w:rPr>
                <w:rFonts w:ascii="Times New Roman" w:hAnsi="Times New Roman"/>
                <w:sz w:val="20"/>
                <w:szCs w:val="20"/>
              </w:rPr>
              <w:t>34.</w:t>
            </w:r>
          </w:p>
        </w:tc>
        <w:tc>
          <w:tcPr>
            <w:tcW w:w="992" w:type="dxa"/>
            <w:vMerge w:val="restart"/>
            <w:tcBorders>
              <w:left w:val="single" w:sz="4" w:space="0" w:color="000000"/>
              <w:right w:val="single" w:sz="4" w:space="0" w:color="auto"/>
            </w:tcBorders>
            <w:vAlign w:val="center"/>
          </w:tcPr>
          <w:p w:rsidR="00413484" w:rsidRPr="00413484" w:rsidRDefault="00C675B8" w:rsidP="00413484">
            <w:pPr>
              <w:spacing w:after="0" w:line="240" w:lineRule="auto"/>
              <w:jc w:val="center"/>
              <w:rPr>
                <w:rFonts w:ascii="Times New Roman" w:hAnsi="Times New Roman"/>
                <w:sz w:val="20"/>
                <w:szCs w:val="20"/>
              </w:rPr>
            </w:pPr>
            <w:r>
              <w:rPr>
                <w:rFonts w:ascii="Times New Roman" w:hAnsi="Times New Roman"/>
                <w:sz w:val="20"/>
                <w:szCs w:val="20"/>
              </w:rPr>
              <w:t>25.01.25</w:t>
            </w:r>
          </w:p>
          <w:p w:rsidR="00413484" w:rsidRPr="00413484" w:rsidRDefault="00C675B8" w:rsidP="00413484">
            <w:pPr>
              <w:spacing w:after="0" w:line="240" w:lineRule="auto"/>
              <w:jc w:val="center"/>
              <w:rPr>
                <w:rFonts w:ascii="Times New Roman" w:hAnsi="Times New Roman"/>
                <w:sz w:val="20"/>
                <w:szCs w:val="20"/>
              </w:rPr>
            </w:pPr>
            <w:r>
              <w:rPr>
                <w:rFonts w:ascii="Times New Roman" w:hAnsi="Times New Roman"/>
                <w:sz w:val="20"/>
                <w:szCs w:val="20"/>
              </w:rPr>
              <w:t>23.01.25</w:t>
            </w:r>
          </w:p>
        </w:tc>
        <w:tc>
          <w:tcPr>
            <w:tcW w:w="709" w:type="dxa"/>
            <w:tcBorders>
              <w:top w:val="single" w:sz="4" w:space="0" w:color="auto"/>
              <w:left w:val="single" w:sz="4" w:space="0" w:color="auto"/>
              <w:bottom w:val="single" w:sz="4" w:space="0" w:color="auto"/>
              <w:right w:val="single" w:sz="4" w:space="0" w:color="auto"/>
            </w:tcBorders>
            <w:vAlign w:val="center"/>
          </w:tcPr>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2</w:t>
            </w:r>
          </w:p>
        </w:tc>
        <w:tc>
          <w:tcPr>
            <w:tcW w:w="1275" w:type="dxa"/>
            <w:tcBorders>
              <w:top w:val="single" w:sz="4" w:space="0" w:color="auto"/>
              <w:left w:val="single" w:sz="4" w:space="0" w:color="auto"/>
              <w:bottom w:val="single" w:sz="4" w:space="0" w:color="auto"/>
              <w:right w:val="single" w:sz="4" w:space="0" w:color="auto"/>
            </w:tcBorders>
            <w:vAlign w:val="center"/>
          </w:tcPr>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12.00-12.30</w:t>
            </w:r>
          </w:p>
          <w:p w:rsidR="00413484" w:rsidRPr="00413484" w:rsidRDefault="00413484" w:rsidP="00413484">
            <w:pPr>
              <w:spacing w:after="0" w:line="240" w:lineRule="auto"/>
              <w:jc w:val="center"/>
              <w:rPr>
                <w:rFonts w:ascii="Times New Roman" w:hAnsi="Times New Roman"/>
                <w:i/>
                <w:sz w:val="20"/>
                <w:szCs w:val="20"/>
              </w:rPr>
            </w:pPr>
            <w:r w:rsidRPr="00413484">
              <w:rPr>
                <w:rFonts w:ascii="Times New Roman" w:hAnsi="Times New Roman" w:cs="Times New Roman"/>
                <w:sz w:val="20"/>
                <w:szCs w:val="20"/>
              </w:rPr>
              <w:t>12.35-13.05</w:t>
            </w:r>
          </w:p>
        </w:tc>
        <w:tc>
          <w:tcPr>
            <w:tcW w:w="1701" w:type="dxa"/>
            <w:vMerge w:val="restart"/>
            <w:tcBorders>
              <w:left w:val="single" w:sz="4" w:space="0" w:color="auto"/>
              <w:right w:val="single" w:sz="4" w:space="0" w:color="auto"/>
            </w:tcBorders>
            <w:vAlign w:val="center"/>
          </w:tcPr>
          <w:p w:rsidR="00413484" w:rsidRPr="00413484" w:rsidRDefault="00413484" w:rsidP="00413484">
            <w:pPr>
              <w:spacing w:after="0" w:line="240" w:lineRule="auto"/>
              <w:rPr>
                <w:sz w:val="20"/>
                <w:szCs w:val="20"/>
              </w:rPr>
            </w:pPr>
            <w:r w:rsidRPr="00413484">
              <w:rPr>
                <w:rFonts w:ascii="Times New Roman" w:hAnsi="Times New Roman" w:cs="Times New Roman"/>
                <w:sz w:val="20"/>
                <w:szCs w:val="20"/>
              </w:rPr>
              <w:t>Комплексное занятие</w:t>
            </w:r>
          </w:p>
        </w:tc>
        <w:tc>
          <w:tcPr>
            <w:tcW w:w="709" w:type="dxa"/>
            <w:vMerge w:val="restart"/>
            <w:tcBorders>
              <w:left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sz w:val="20"/>
                <w:szCs w:val="20"/>
              </w:rPr>
            </w:pPr>
            <w:r w:rsidRPr="00413484">
              <w:rPr>
                <w:rFonts w:ascii="Times New Roman" w:hAnsi="Times New Roman"/>
                <w:sz w:val="20"/>
                <w:szCs w:val="20"/>
              </w:rPr>
              <w:t>2</w:t>
            </w:r>
          </w:p>
        </w:tc>
        <w:tc>
          <w:tcPr>
            <w:tcW w:w="5103" w:type="dxa"/>
            <w:vMerge w:val="restart"/>
            <w:tcBorders>
              <w:left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sz w:val="20"/>
                <w:szCs w:val="20"/>
              </w:rPr>
            </w:pPr>
            <w:r w:rsidRPr="00413484">
              <w:rPr>
                <w:rFonts w:ascii="Times New Roman" w:hAnsi="Times New Roman"/>
                <w:sz w:val="20"/>
                <w:szCs w:val="20"/>
              </w:rPr>
              <w:t>1.Деление целого на части. Ориентировка во времени.</w:t>
            </w:r>
          </w:p>
          <w:p w:rsidR="00413484" w:rsidRPr="00413484" w:rsidRDefault="00413484" w:rsidP="00413484">
            <w:pPr>
              <w:spacing w:after="0" w:line="240" w:lineRule="auto"/>
              <w:rPr>
                <w:rFonts w:ascii="Times New Roman" w:hAnsi="Times New Roman"/>
                <w:sz w:val="20"/>
                <w:szCs w:val="20"/>
              </w:rPr>
            </w:pPr>
            <w:r w:rsidRPr="00413484">
              <w:rPr>
                <w:rFonts w:ascii="Times New Roman" w:hAnsi="Times New Roman"/>
                <w:sz w:val="20"/>
                <w:szCs w:val="20"/>
              </w:rPr>
              <w:t>2.Животный мир (домашние птицы).</w:t>
            </w:r>
          </w:p>
        </w:tc>
        <w:tc>
          <w:tcPr>
            <w:tcW w:w="992" w:type="dxa"/>
            <w:vMerge w:val="restart"/>
            <w:tcBorders>
              <w:left w:val="single" w:sz="4" w:space="0" w:color="auto"/>
              <w:right w:val="single" w:sz="4" w:space="0" w:color="auto"/>
            </w:tcBorders>
            <w:vAlign w:val="center"/>
          </w:tcPr>
          <w:p w:rsidR="00413484" w:rsidRPr="00413484" w:rsidRDefault="00413484" w:rsidP="00413484">
            <w:pPr>
              <w:spacing w:after="0" w:line="240" w:lineRule="auto"/>
              <w:rPr>
                <w:sz w:val="20"/>
                <w:szCs w:val="20"/>
              </w:rPr>
            </w:pPr>
            <w:r w:rsidRPr="00413484">
              <w:rPr>
                <w:rFonts w:ascii="Times New Roman" w:hAnsi="Times New Roman"/>
                <w:sz w:val="20"/>
                <w:szCs w:val="20"/>
              </w:rPr>
              <w:t>Д/к «Чайка»</w:t>
            </w:r>
          </w:p>
        </w:tc>
        <w:tc>
          <w:tcPr>
            <w:tcW w:w="1701" w:type="dxa"/>
            <w:vMerge w:val="restart"/>
            <w:tcBorders>
              <w:left w:val="single" w:sz="4" w:space="0" w:color="auto"/>
              <w:right w:val="single" w:sz="4" w:space="0" w:color="auto"/>
            </w:tcBorders>
            <w:vAlign w:val="center"/>
          </w:tcPr>
          <w:p w:rsidR="00413484" w:rsidRPr="00413484" w:rsidRDefault="00413484" w:rsidP="00413484">
            <w:pPr>
              <w:autoSpaceDE w:val="0"/>
              <w:autoSpaceDN w:val="0"/>
              <w:adjustRightInd w:val="0"/>
              <w:spacing w:after="0" w:line="240" w:lineRule="auto"/>
              <w:rPr>
                <w:rFonts w:ascii="Times New Roman" w:hAnsi="Times New Roman"/>
                <w:sz w:val="20"/>
                <w:szCs w:val="20"/>
              </w:rPr>
            </w:pPr>
            <w:r w:rsidRPr="00413484">
              <w:rPr>
                <w:rFonts w:ascii="Times New Roman" w:hAnsi="Times New Roman" w:cs="Times New Roman"/>
                <w:sz w:val="20"/>
                <w:szCs w:val="20"/>
                <w:shd w:val="clear" w:color="auto" w:fill="FFFFFF"/>
              </w:rPr>
              <w:t>Игровые упражнения, наблюдение</w:t>
            </w:r>
          </w:p>
        </w:tc>
      </w:tr>
      <w:tr w:rsidR="00413484" w:rsidRPr="00413484" w:rsidTr="00413484">
        <w:trPr>
          <w:gridAfter w:val="3"/>
          <w:wAfter w:w="3825" w:type="dxa"/>
          <w:trHeight w:val="607"/>
        </w:trPr>
        <w:tc>
          <w:tcPr>
            <w:tcW w:w="709" w:type="dxa"/>
            <w:vMerge/>
            <w:tcBorders>
              <w:left w:val="single" w:sz="4" w:space="0" w:color="000000"/>
              <w:right w:val="single" w:sz="4" w:space="0" w:color="000000"/>
            </w:tcBorders>
            <w:vAlign w:val="center"/>
          </w:tcPr>
          <w:p w:rsidR="00413484" w:rsidRPr="00413484" w:rsidRDefault="00413484" w:rsidP="00413484">
            <w:pPr>
              <w:spacing w:after="0" w:line="240" w:lineRule="auto"/>
              <w:jc w:val="center"/>
              <w:rPr>
                <w:rFonts w:ascii="Times New Roman" w:hAnsi="Times New Roman"/>
                <w:sz w:val="20"/>
                <w:szCs w:val="20"/>
              </w:rPr>
            </w:pPr>
          </w:p>
        </w:tc>
        <w:tc>
          <w:tcPr>
            <w:tcW w:w="992" w:type="dxa"/>
            <w:vMerge/>
            <w:tcBorders>
              <w:left w:val="single" w:sz="4" w:space="0" w:color="000000"/>
              <w:right w:val="single" w:sz="4" w:space="0" w:color="auto"/>
            </w:tcBorders>
            <w:vAlign w:val="center"/>
          </w:tcPr>
          <w:p w:rsidR="00413484" w:rsidRPr="00413484" w:rsidRDefault="00413484" w:rsidP="00413484">
            <w:pPr>
              <w:spacing w:after="0" w:line="240" w:lineRule="auto"/>
              <w:jc w:val="center"/>
              <w:rPr>
                <w:rFonts w:ascii="Times New Roman" w:hAnsi="Times New Roman"/>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tcPr>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5</w:t>
            </w:r>
          </w:p>
        </w:tc>
        <w:tc>
          <w:tcPr>
            <w:tcW w:w="1275" w:type="dxa"/>
            <w:tcBorders>
              <w:top w:val="single" w:sz="4" w:space="0" w:color="auto"/>
              <w:left w:val="single" w:sz="4" w:space="0" w:color="auto"/>
              <w:bottom w:val="single" w:sz="4" w:space="0" w:color="auto"/>
              <w:right w:val="single" w:sz="4" w:space="0" w:color="auto"/>
            </w:tcBorders>
            <w:vAlign w:val="center"/>
          </w:tcPr>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18.20-18.50</w:t>
            </w:r>
          </w:p>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19.00-19.30</w:t>
            </w:r>
          </w:p>
        </w:tc>
        <w:tc>
          <w:tcPr>
            <w:tcW w:w="1701" w:type="dxa"/>
            <w:vMerge/>
            <w:tcBorders>
              <w:left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cs="Times New Roman"/>
                <w:sz w:val="20"/>
                <w:szCs w:val="20"/>
              </w:rPr>
            </w:pPr>
          </w:p>
        </w:tc>
        <w:tc>
          <w:tcPr>
            <w:tcW w:w="709" w:type="dxa"/>
            <w:vMerge/>
            <w:tcBorders>
              <w:left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sz w:val="20"/>
                <w:szCs w:val="20"/>
              </w:rPr>
            </w:pPr>
          </w:p>
        </w:tc>
        <w:tc>
          <w:tcPr>
            <w:tcW w:w="5103" w:type="dxa"/>
            <w:vMerge/>
            <w:tcBorders>
              <w:left w:val="single" w:sz="4" w:space="0" w:color="auto"/>
              <w:right w:val="single" w:sz="4" w:space="0" w:color="auto"/>
            </w:tcBorders>
            <w:vAlign w:val="center"/>
          </w:tcPr>
          <w:p w:rsidR="00413484" w:rsidRPr="00413484" w:rsidRDefault="00413484" w:rsidP="00413484">
            <w:pPr>
              <w:spacing w:after="0" w:line="240" w:lineRule="auto"/>
              <w:rPr>
                <w:rFonts w:ascii="Times New Roman" w:eastAsia="Times New Roman" w:hAnsi="Times New Roman" w:cs="Times New Roman"/>
                <w:b/>
                <w:sz w:val="20"/>
                <w:szCs w:val="20"/>
              </w:rPr>
            </w:pPr>
          </w:p>
        </w:tc>
        <w:tc>
          <w:tcPr>
            <w:tcW w:w="992" w:type="dxa"/>
            <w:vMerge/>
            <w:tcBorders>
              <w:left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sz w:val="20"/>
                <w:szCs w:val="20"/>
              </w:rPr>
            </w:pPr>
          </w:p>
        </w:tc>
        <w:tc>
          <w:tcPr>
            <w:tcW w:w="1701" w:type="dxa"/>
            <w:vMerge/>
            <w:tcBorders>
              <w:left w:val="single" w:sz="4" w:space="0" w:color="auto"/>
              <w:right w:val="single" w:sz="4" w:space="0" w:color="auto"/>
            </w:tcBorders>
            <w:vAlign w:val="center"/>
          </w:tcPr>
          <w:p w:rsidR="00413484" w:rsidRPr="00413484" w:rsidRDefault="00413484" w:rsidP="00413484">
            <w:pPr>
              <w:autoSpaceDE w:val="0"/>
              <w:autoSpaceDN w:val="0"/>
              <w:adjustRightInd w:val="0"/>
              <w:spacing w:after="0" w:line="240" w:lineRule="auto"/>
              <w:rPr>
                <w:rFonts w:ascii="Times New Roman" w:hAnsi="Times New Roman" w:cs="Times New Roman"/>
                <w:sz w:val="20"/>
                <w:szCs w:val="20"/>
                <w:shd w:val="clear" w:color="auto" w:fill="FFFFFF"/>
              </w:rPr>
            </w:pPr>
          </w:p>
        </w:tc>
      </w:tr>
      <w:tr w:rsidR="00413484" w:rsidRPr="00413484" w:rsidTr="00413484">
        <w:trPr>
          <w:gridAfter w:val="3"/>
          <w:wAfter w:w="3825" w:type="dxa"/>
          <w:trHeight w:val="225"/>
        </w:trPr>
        <w:tc>
          <w:tcPr>
            <w:tcW w:w="709" w:type="dxa"/>
            <w:vMerge/>
            <w:tcBorders>
              <w:left w:val="single" w:sz="4" w:space="0" w:color="000000"/>
              <w:right w:val="single" w:sz="4" w:space="0" w:color="000000"/>
            </w:tcBorders>
            <w:vAlign w:val="center"/>
          </w:tcPr>
          <w:p w:rsidR="00413484" w:rsidRPr="00413484" w:rsidRDefault="00413484" w:rsidP="00413484">
            <w:pPr>
              <w:spacing w:after="0" w:line="240" w:lineRule="auto"/>
              <w:jc w:val="center"/>
              <w:rPr>
                <w:rFonts w:ascii="Times New Roman" w:hAnsi="Times New Roman"/>
                <w:sz w:val="20"/>
                <w:szCs w:val="20"/>
              </w:rPr>
            </w:pPr>
          </w:p>
        </w:tc>
        <w:tc>
          <w:tcPr>
            <w:tcW w:w="992" w:type="dxa"/>
            <w:vMerge/>
            <w:tcBorders>
              <w:left w:val="single" w:sz="4" w:space="0" w:color="000000"/>
              <w:right w:val="single" w:sz="4" w:space="0" w:color="auto"/>
            </w:tcBorders>
            <w:vAlign w:val="center"/>
          </w:tcPr>
          <w:p w:rsidR="00413484" w:rsidRPr="00413484" w:rsidRDefault="00413484" w:rsidP="00413484">
            <w:pPr>
              <w:spacing w:after="0" w:line="240" w:lineRule="auto"/>
              <w:jc w:val="center"/>
              <w:rPr>
                <w:rFonts w:ascii="Times New Roman" w:hAnsi="Times New Roman"/>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tcPr>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6</w:t>
            </w:r>
          </w:p>
        </w:tc>
        <w:tc>
          <w:tcPr>
            <w:tcW w:w="1275" w:type="dxa"/>
            <w:tcBorders>
              <w:top w:val="single" w:sz="4" w:space="0" w:color="auto"/>
              <w:left w:val="single" w:sz="4" w:space="0" w:color="auto"/>
              <w:bottom w:val="single" w:sz="4" w:space="0" w:color="auto"/>
              <w:right w:val="single" w:sz="4" w:space="0" w:color="auto"/>
            </w:tcBorders>
            <w:vAlign w:val="center"/>
          </w:tcPr>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17.00-17.30</w:t>
            </w:r>
          </w:p>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17.40-18.10</w:t>
            </w:r>
          </w:p>
        </w:tc>
        <w:tc>
          <w:tcPr>
            <w:tcW w:w="1701" w:type="dxa"/>
            <w:vMerge/>
            <w:tcBorders>
              <w:left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cs="Times New Roman"/>
                <w:sz w:val="20"/>
                <w:szCs w:val="20"/>
              </w:rPr>
            </w:pPr>
          </w:p>
        </w:tc>
        <w:tc>
          <w:tcPr>
            <w:tcW w:w="709" w:type="dxa"/>
            <w:vMerge/>
            <w:tcBorders>
              <w:left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sz w:val="20"/>
                <w:szCs w:val="20"/>
              </w:rPr>
            </w:pPr>
          </w:p>
        </w:tc>
        <w:tc>
          <w:tcPr>
            <w:tcW w:w="5103" w:type="dxa"/>
            <w:vMerge/>
            <w:tcBorders>
              <w:left w:val="single" w:sz="4" w:space="0" w:color="auto"/>
              <w:right w:val="single" w:sz="4" w:space="0" w:color="auto"/>
            </w:tcBorders>
            <w:vAlign w:val="center"/>
          </w:tcPr>
          <w:p w:rsidR="00413484" w:rsidRPr="00413484" w:rsidRDefault="00413484" w:rsidP="00413484">
            <w:pPr>
              <w:spacing w:after="0" w:line="240" w:lineRule="auto"/>
              <w:rPr>
                <w:rFonts w:ascii="Times New Roman" w:eastAsia="Times New Roman" w:hAnsi="Times New Roman" w:cs="Times New Roman"/>
                <w:sz w:val="20"/>
                <w:szCs w:val="20"/>
              </w:rPr>
            </w:pPr>
          </w:p>
        </w:tc>
        <w:tc>
          <w:tcPr>
            <w:tcW w:w="992" w:type="dxa"/>
            <w:vMerge/>
            <w:tcBorders>
              <w:left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sz w:val="20"/>
                <w:szCs w:val="20"/>
              </w:rPr>
            </w:pPr>
          </w:p>
        </w:tc>
        <w:tc>
          <w:tcPr>
            <w:tcW w:w="1701" w:type="dxa"/>
            <w:vMerge/>
            <w:tcBorders>
              <w:left w:val="single" w:sz="4" w:space="0" w:color="auto"/>
              <w:right w:val="single" w:sz="4" w:space="0" w:color="auto"/>
            </w:tcBorders>
            <w:vAlign w:val="center"/>
          </w:tcPr>
          <w:p w:rsidR="00413484" w:rsidRPr="00413484" w:rsidRDefault="00413484" w:rsidP="00413484">
            <w:pPr>
              <w:autoSpaceDE w:val="0"/>
              <w:autoSpaceDN w:val="0"/>
              <w:adjustRightInd w:val="0"/>
              <w:spacing w:after="0" w:line="240" w:lineRule="auto"/>
              <w:rPr>
                <w:rFonts w:ascii="Times New Roman" w:hAnsi="Times New Roman" w:cs="Times New Roman"/>
                <w:sz w:val="20"/>
                <w:szCs w:val="20"/>
                <w:shd w:val="clear" w:color="auto" w:fill="FFFFFF"/>
              </w:rPr>
            </w:pPr>
          </w:p>
        </w:tc>
      </w:tr>
      <w:tr w:rsidR="00413484" w:rsidRPr="00413484" w:rsidTr="00413484">
        <w:trPr>
          <w:gridAfter w:val="3"/>
          <w:wAfter w:w="3825" w:type="dxa"/>
          <w:trHeight w:val="305"/>
        </w:trPr>
        <w:tc>
          <w:tcPr>
            <w:tcW w:w="709" w:type="dxa"/>
            <w:vMerge w:val="restart"/>
            <w:tcBorders>
              <w:left w:val="single" w:sz="4" w:space="0" w:color="000000"/>
              <w:right w:val="single" w:sz="4" w:space="0" w:color="000000"/>
            </w:tcBorders>
            <w:vAlign w:val="center"/>
          </w:tcPr>
          <w:p w:rsidR="00413484" w:rsidRPr="00413484" w:rsidRDefault="00413484" w:rsidP="00413484">
            <w:pPr>
              <w:spacing w:after="0" w:line="240" w:lineRule="auto"/>
              <w:jc w:val="center"/>
              <w:rPr>
                <w:rFonts w:ascii="Times New Roman" w:hAnsi="Times New Roman"/>
                <w:sz w:val="20"/>
                <w:szCs w:val="20"/>
              </w:rPr>
            </w:pPr>
            <w:r w:rsidRPr="00413484">
              <w:rPr>
                <w:rFonts w:ascii="Times New Roman" w:hAnsi="Times New Roman"/>
                <w:sz w:val="20"/>
                <w:szCs w:val="20"/>
              </w:rPr>
              <w:t>35.</w:t>
            </w:r>
          </w:p>
        </w:tc>
        <w:tc>
          <w:tcPr>
            <w:tcW w:w="992" w:type="dxa"/>
            <w:vMerge w:val="restart"/>
            <w:tcBorders>
              <w:left w:val="single" w:sz="4" w:space="0" w:color="000000"/>
              <w:right w:val="single" w:sz="4" w:space="0" w:color="auto"/>
            </w:tcBorders>
            <w:vAlign w:val="center"/>
          </w:tcPr>
          <w:p w:rsidR="00413484" w:rsidRPr="00413484" w:rsidRDefault="00C675B8" w:rsidP="00413484">
            <w:pPr>
              <w:spacing w:after="0" w:line="240" w:lineRule="auto"/>
              <w:jc w:val="center"/>
              <w:rPr>
                <w:rFonts w:ascii="Times New Roman" w:hAnsi="Times New Roman"/>
                <w:sz w:val="20"/>
                <w:szCs w:val="20"/>
              </w:rPr>
            </w:pPr>
            <w:r>
              <w:rPr>
                <w:rFonts w:ascii="Times New Roman" w:hAnsi="Times New Roman"/>
                <w:sz w:val="20"/>
                <w:szCs w:val="20"/>
              </w:rPr>
              <w:t>29.01.25</w:t>
            </w:r>
          </w:p>
          <w:p w:rsidR="00413484" w:rsidRPr="00413484" w:rsidRDefault="00C675B8" w:rsidP="00413484">
            <w:pPr>
              <w:spacing w:after="0" w:line="240" w:lineRule="auto"/>
              <w:jc w:val="center"/>
              <w:rPr>
                <w:rFonts w:ascii="Times New Roman" w:hAnsi="Times New Roman"/>
                <w:sz w:val="20"/>
                <w:szCs w:val="20"/>
              </w:rPr>
            </w:pPr>
            <w:r>
              <w:rPr>
                <w:rFonts w:ascii="Times New Roman" w:hAnsi="Times New Roman"/>
                <w:sz w:val="20"/>
                <w:szCs w:val="20"/>
              </w:rPr>
              <w:t>25.01.25</w:t>
            </w:r>
          </w:p>
        </w:tc>
        <w:tc>
          <w:tcPr>
            <w:tcW w:w="709" w:type="dxa"/>
            <w:tcBorders>
              <w:top w:val="single" w:sz="4" w:space="0" w:color="auto"/>
              <w:left w:val="single" w:sz="4" w:space="0" w:color="auto"/>
              <w:right w:val="single" w:sz="4" w:space="0" w:color="auto"/>
            </w:tcBorders>
            <w:vAlign w:val="center"/>
          </w:tcPr>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2</w:t>
            </w:r>
          </w:p>
        </w:tc>
        <w:tc>
          <w:tcPr>
            <w:tcW w:w="1275" w:type="dxa"/>
            <w:tcBorders>
              <w:top w:val="single" w:sz="4" w:space="0" w:color="auto"/>
              <w:left w:val="single" w:sz="4" w:space="0" w:color="auto"/>
              <w:right w:val="single" w:sz="4" w:space="0" w:color="auto"/>
            </w:tcBorders>
            <w:vAlign w:val="center"/>
          </w:tcPr>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12.00-12.30</w:t>
            </w:r>
          </w:p>
          <w:p w:rsidR="00413484" w:rsidRPr="00413484" w:rsidRDefault="00413484" w:rsidP="00413484">
            <w:pPr>
              <w:spacing w:after="0" w:line="240" w:lineRule="auto"/>
              <w:jc w:val="center"/>
              <w:rPr>
                <w:rFonts w:ascii="Times New Roman" w:hAnsi="Times New Roman"/>
                <w:i/>
                <w:sz w:val="20"/>
                <w:szCs w:val="20"/>
              </w:rPr>
            </w:pPr>
            <w:r w:rsidRPr="00413484">
              <w:rPr>
                <w:rFonts w:ascii="Times New Roman" w:hAnsi="Times New Roman" w:cs="Times New Roman"/>
                <w:sz w:val="20"/>
                <w:szCs w:val="20"/>
              </w:rPr>
              <w:t>12.35-13.05</w:t>
            </w:r>
          </w:p>
        </w:tc>
        <w:tc>
          <w:tcPr>
            <w:tcW w:w="1701" w:type="dxa"/>
            <w:vMerge w:val="restart"/>
            <w:tcBorders>
              <w:left w:val="single" w:sz="4" w:space="0" w:color="auto"/>
              <w:right w:val="single" w:sz="4" w:space="0" w:color="auto"/>
            </w:tcBorders>
            <w:vAlign w:val="center"/>
          </w:tcPr>
          <w:p w:rsidR="00413484" w:rsidRPr="00413484" w:rsidRDefault="00413484" w:rsidP="00413484">
            <w:pPr>
              <w:spacing w:after="0" w:line="240" w:lineRule="auto"/>
              <w:rPr>
                <w:sz w:val="20"/>
                <w:szCs w:val="20"/>
              </w:rPr>
            </w:pPr>
            <w:r w:rsidRPr="00413484">
              <w:rPr>
                <w:rFonts w:ascii="Times New Roman" w:hAnsi="Times New Roman" w:cs="Times New Roman"/>
                <w:sz w:val="20"/>
                <w:szCs w:val="20"/>
              </w:rPr>
              <w:t>Комплексное занятие</w:t>
            </w:r>
          </w:p>
        </w:tc>
        <w:tc>
          <w:tcPr>
            <w:tcW w:w="709" w:type="dxa"/>
            <w:vMerge w:val="restart"/>
            <w:tcBorders>
              <w:left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sz w:val="20"/>
                <w:szCs w:val="20"/>
              </w:rPr>
            </w:pPr>
            <w:r w:rsidRPr="00413484">
              <w:rPr>
                <w:rFonts w:ascii="Times New Roman" w:hAnsi="Times New Roman"/>
                <w:sz w:val="20"/>
                <w:szCs w:val="20"/>
              </w:rPr>
              <w:t>2</w:t>
            </w:r>
          </w:p>
        </w:tc>
        <w:tc>
          <w:tcPr>
            <w:tcW w:w="5103" w:type="dxa"/>
            <w:vMerge w:val="restart"/>
            <w:tcBorders>
              <w:left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sz w:val="20"/>
                <w:szCs w:val="20"/>
              </w:rPr>
            </w:pPr>
            <w:r w:rsidRPr="00413484">
              <w:rPr>
                <w:rFonts w:ascii="Times New Roman" w:hAnsi="Times New Roman"/>
                <w:sz w:val="20"/>
                <w:szCs w:val="20"/>
              </w:rPr>
              <w:t>1.Число и цифра 9.Повторение счёта.</w:t>
            </w:r>
          </w:p>
          <w:p w:rsidR="00413484" w:rsidRPr="00413484" w:rsidRDefault="00413484" w:rsidP="00413484">
            <w:pPr>
              <w:spacing w:after="0" w:line="240" w:lineRule="auto"/>
              <w:rPr>
                <w:rFonts w:ascii="Times New Roman" w:hAnsi="Times New Roman"/>
                <w:sz w:val="20"/>
                <w:szCs w:val="20"/>
              </w:rPr>
            </w:pPr>
            <w:r w:rsidRPr="00413484">
              <w:rPr>
                <w:rFonts w:ascii="Times New Roman" w:hAnsi="Times New Roman"/>
                <w:sz w:val="20"/>
                <w:szCs w:val="20"/>
              </w:rPr>
              <w:t>2.Кого не встретишь в лесу?</w:t>
            </w:r>
          </w:p>
        </w:tc>
        <w:tc>
          <w:tcPr>
            <w:tcW w:w="992" w:type="dxa"/>
            <w:vMerge w:val="restart"/>
            <w:tcBorders>
              <w:left w:val="single" w:sz="4" w:space="0" w:color="auto"/>
              <w:right w:val="single" w:sz="4" w:space="0" w:color="auto"/>
            </w:tcBorders>
            <w:vAlign w:val="center"/>
          </w:tcPr>
          <w:p w:rsidR="00413484" w:rsidRPr="00413484" w:rsidRDefault="00413484" w:rsidP="00413484">
            <w:pPr>
              <w:spacing w:after="0" w:line="240" w:lineRule="auto"/>
              <w:rPr>
                <w:sz w:val="20"/>
                <w:szCs w:val="20"/>
              </w:rPr>
            </w:pPr>
            <w:r w:rsidRPr="00413484">
              <w:rPr>
                <w:rFonts w:ascii="Times New Roman" w:hAnsi="Times New Roman"/>
                <w:sz w:val="20"/>
                <w:szCs w:val="20"/>
              </w:rPr>
              <w:t>Д/к «Чайка»</w:t>
            </w:r>
          </w:p>
        </w:tc>
        <w:tc>
          <w:tcPr>
            <w:tcW w:w="1701" w:type="dxa"/>
            <w:vMerge w:val="restart"/>
            <w:tcBorders>
              <w:left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cs="Times New Roman"/>
                <w:sz w:val="20"/>
                <w:szCs w:val="20"/>
                <w:shd w:val="clear" w:color="auto" w:fill="FFFFFF"/>
              </w:rPr>
            </w:pPr>
            <w:r w:rsidRPr="00413484">
              <w:rPr>
                <w:rFonts w:ascii="Times New Roman" w:hAnsi="Times New Roman" w:cs="Times New Roman"/>
                <w:sz w:val="20"/>
                <w:szCs w:val="20"/>
                <w:shd w:val="clear" w:color="auto" w:fill="FFFFFF"/>
              </w:rPr>
              <w:t>Игровые упражнения, наблюдение</w:t>
            </w:r>
          </w:p>
        </w:tc>
      </w:tr>
      <w:tr w:rsidR="00413484" w:rsidRPr="00413484" w:rsidTr="00413484">
        <w:trPr>
          <w:gridAfter w:val="3"/>
          <w:wAfter w:w="3825" w:type="dxa"/>
          <w:trHeight w:val="517"/>
        </w:trPr>
        <w:tc>
          <w:tcPr>
            <w:tcW w:w="709" w:type="dxa"/>
            <w:vMerge/>
            <w:tcBorders>
              <w:left w:val="single" w:sz="4" w:space="0" w:color="000000"/>
              <w:right w:val="single" w:sz="4" w:space="0" w:color="000000"/>
            </w:tcBorders>
            <w:vAlign w:val="center"/>
          </w:tcPr>
          <w:p w:rsidR="00413484" w:rsidRPr="00413484" w:rsidRDefault="00413484" w:rsidP="00413484">
            <w:pPr>
              <w:spacing w:after="0" w:line="240" w:lineRule="auto"/>
              <w:jc w:val="center"/>
              <w:rPr>
                <w:rFonts w:ascii="Times New Roman" w:hAnsi="Times New Roman"/>
                <w:sz w:val="20"/>
                <w:szCs w:val="20"/>
              </w:rPr>
            </w:pPr>
          </w:p>
        </w:tc>
        <w:tc>
          <w:tcPr>
            <w:tcW w:w="992" w:type="dxa"/>
            <w:vMerge/>
            <w:tcBorders>
              <w:left w:val="single" w:sz="4" w:space="0" w:color="000000"/>
              <w:right w:val="single" w:sz="4" w:space="0" w:color="auto"/>
            </w:tcBorders>
            <w:vAlign w:val="center"/>
          </w:tcPr>
          <w:p w:rsidR="00413484" w:rsidRPr="00413484" w:rsidRDefault="00413484" w:rsidP="00413484">
            <w:pPr>
              <w:spacing w:after="0" w:line="240" w:lineRule="auto"/>
              <w:jc w:val="center"/>
              <w:rPr>
                <w:rFonts w:ascii="Times New Roman" w:hAnsi="Times New Roman"/>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tcPr>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5</w:t>
            </w:r>
          </w:p>
        </w:tc>
        <w:tc>
          <w:tcPr>
            <w:tcW w:w="1275" w:type="dxa"/>
            <w:tcBorders>
              <w:top w:val="single" w:sz="4" w:space="0" w:color="auto"/>
              <w:left w:val="single" w:sz="4" w:space="0" w:color="auto"/>
              <w:bottom w:val="single" w:sz="4" w:space="0" w:color="auto"/>
              <w:right w:val="single" w:sz="4" w:space="0" w:color="auto"/>
            </w:tcBorders>
            <w:vAlign w:val="center"/>
          </w:tcPr>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18.20-18.50</w:t>
            </w:r>
          </w:p>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19.00-19.30</w:t>
            </w:r>
          </w:p>
        </w:tc>
        <w:tc>
          <w:tcPr>
            <w:tcW w:w="1701" w:type="dxa"/>
            <w:vMerge/>
            <w:tcBorders>
              <w:left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b/>
                <w:i/>
                <w:sz w:val="20"/>
                <w:szCs w:val="20"/>
              </w:rPr>
            </w:pPr>
          </w:p>
        </w:tc>
        <w:tc>
          <w:tcPr>
            <w:tcW w:w="709" w:type="dxa"/>
            <w:vMerge/>
            <w:tcBorders>
              <w:left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sz w:val="20"/>
                <w:szCs w:val="20"/>
              </w:rPr>
            </w:pPr>
          </w:p>
        </w:tc>
        <w:tc>
          <w:tcPr>
            <w:tcW w:w="5103" w:type="dxa"/>
            <w:vMerge/>
            <w:tcBorders>
              <w:left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sz w:val="20"/>
                <w:szCs w:val="20"/>
              </w:rPr>
            </w:pPr>
          </w:p>
        </w:tc>
        <w:tc>
          <w:tcPr>
            <w:tcW w:w="992" w:type="dxa"/>
            <w:vMerge/>
            <w:tcBorders>
              <w:left w:val="single" w:sz="4" w:space="0" w:color="auto"/>
              <w:right w:val="single" w:sz="4" w:space="0" w:color="auto"/>
            </w:tcBorders>
            <w:vAlign w:val="center"/>
          </w:tcPr>
          <w:p w:rsidR="00413484" w:rsidRPr="00413484" w:rsidRDefault="00413484" w:rsidP="00413484">
            <w:pPr>
              <w:spacing w:after="0" w:line="240" w:lineRule="auto"/>
              <w:rPr>
                <w:sz w:val="20"/>
                <w:szCs w:val="20"/>
              </w:rPr>
            </w:pPr>
          </w:p>
        </w:tc>
        <w:tc>
          <w:tcPr>
            <w:tcW w:w="1701" w:type="dxa"/>
            <w:vMerge/>
            <w:tcBorders>
              <w:left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sz w:val="20"/>
                <w:szCs w:val="20"/>
              </w:rPr>
            </w:pPr>
          </w:p>
        </w:tc>
      </w:tr>
      <w:tr w:rsidR="00413484" w:rsidRPr="00413484" w:rsidTr="00413484">
        <w:trPr>
          <w:gridAfter w:val="3"/>
          <w:wAfter w:w="3825" w:type="dxa"/>
          <w:trHeight w:val="460"/>
        </w:trPr>
        <w:tc>
          <w:tcPr>
            <w:tcW w:w="709" w:type="dxa"/>
            <w:vMerge/>
            <w:tcBorders>
              <w:left w:val="single" w:sz="4" w:space="0" w:color="000000"/>
              <w:bottom w:val="single" w:sz="4" w:space="0" w:color="000000"/>
              <w:right w:val="single" w:sz="4" w:space="0" w:color="000000"/>
            </w:tcBorders>
            <w:vAlign w:val="center"/>
          </w:tcPr>
          <w:p w:rsidR="00413484" w:rsidRPr="00413484" w:rsidRDefault="00413484" w:rsidP="00413484">
            <w:pPr>
              <w:spacing w:after="0" w:line="240" w:lineRule="auto"/>
              <w:jc w:val="center"/>
              <w:rPr>
                <w:rFonts w:ascii="Times New Roman" w:hAnsi="Times New Roman"/>
                <w:sz w:val="20"/>
                <w:szCs w:val="20"/>
              </w:rPr>
            </w:pPr>
          </w:p>
        </w:tc>
        <w:tc>
          <w:tcPr>
            <w:tcW w:w="992" w:type="dxa"/>
            <w:vMerge/>
            <w:tcBorders>
              <w:left w:val="single" w:sz="4" w:space="0" w:color="000000"/>
              <w:bottom w:val="single" w:sz="4" w:space="0" w:color="000000"/>
              <w:right w:val="single" w:sz="4" w:space="0" w:color="auto"/>
            </w:tcBorders>
            <w:vAlign w:val="center"/>
          </w:tcPr>
          <w:p w:rsidR="00413484" w:rsidRPr="00413484" w:rsidRDefault="00413484" w:rsidP="00413484">
            <w:pPr>
              <w:spacing w:after="0" w:line="240" w:lineRule="auto"/>
              <w:jc w:val="center"/>
              <w:rPr>
                <w:rFonts w:ascii="Times New Roman" w:hAnsi="Times New Roman"/>
                <w:sz w:val="20"/>
                <w:szCs w:val="20"/>
              </w:rPr>
            </w:pPr>
          </w:p>
        </w:tc>
        <w:tc>
          <w:tcPr>
            <w:tcW w:w="709" w:type="dxa"/>
            <w:tcBorders>
              <w:top w:val="single" w:sz="4" w:space="0" w:color="auto"/>
              <w:left w:val="single" w:sz="4" w:space="0" w:color="auto"/>
              <w:bottom w:val="single" w:sz="4" w:space="0" w:color="000000"/>
              <w:right w:val="single" w:sz="4" w:space="0" w:color="auto"/>
            </w:tcBorders>
            <w:vAlign w:val="center"/>
          </w:tcPr>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6</w:t>
            </w:r>
          </w:p>
        </w:tc>
        <w:tc>
          <w:tcPr>
            <w:tcW w:w="1275" w:type="dxa"/>
            <w:tcBorders>
              <w:top w:val="single" w:sz="4" w:space="0" w:color="auto"/>
              <w:left w:val="single" w:sz="4" w:space="0" w:color="auto"/>
              <w:bottom w:val="single" w:sz="4" w:space="0" w:color="000000"/>
              <w:right w:val="single" w:sz="4" w:space="0" w:color="auto"/>
            </w:tcBorders>
            <w:vAlign w:val="center"/>
          </w:tcPr>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17.00-17.30</w:t>
            </w:r>
          </w:p>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17.40-18.10</w:t>
            </w:r>
          </w:p>
        </w:tc>
        <w:tc>
          <w:tcPr>
            <w:tcW w:w="1701" w:type="dxa"/>
            <w:vMerge/>
            <w:tcBorders>
              <w:left w:val="single" w:sz="4" w:space="0" w:color="auto"/>
              <w:bottom w:val="single" w:sz="4" w:space="0" w:color="000000"/>
              <w:right w:val="single" w:sz="4" w:space="0" w:color="auto"/>
            </w:tcBorders>
            <w:vAlign w:val="center"/>
          </w:tcPr>
          <w:p w:rsidR="00413484" w:rsidRPr="00413484" w:rsidRDefault="00413484" w:rsidP="00413484">
            <w:pPr>
              <w:spacing w:after="0" w:line="240" w:lineRule="auto"/>
              <w:rPr>
                <w:rFonts w:ascii="Times New Roman" w:hAnsi="Times New Roman"/>
                <w:b/>
                <w:i/>
                <w:sz w:val="20"/>
                <w:szCs w:val="20"/>
              </w:rPr>
            </w:pPr>
          </w:p>
        </w:tc>
        <w:tc>
          <w:tcPr>
            <w:tcW w:w="709" w:type="dxa"/>
            <w:vMerge/>
            <w:tcBorders>
              <w:left w:val="single" w:sz="4" w:space="0" w:color="auto"/>
              <w:bottom w:val="single" w:sz="4" w:space="0" w:color="000000"/>
              <w:right w:val="single" w:sz="4" w:space="0" w:color="auto"/>
            </w:tcBorders>
            <w:vAlign w:val="center"/>
          </w:tcPr>
          <w:p w:rsidR="00413484" w:rsidRPr="00413484" w:rsidRDefault="00413484" w:rsidP="00413484">
            <w:pPr>
              <w:spacing w:after="0" w:line="240" w:lineRule="auto"/>
              <w:rPr>
                <w:rFonts w:ascii="Times New Roman" w:hAnsi="Times New Roman"/>
                <w:sz w:val="20"/>
                <w:szCs w:val="20"/>
              </w:rPr>
            </w:pPr>
          </w:p>
        </w:tc>
        <w:tc>
          <w:tcPr>
            <w:tcW w:w="5103" w:type="dxa"/>
            <w:vMerge/>
            <w:tcBorders>
              <w:left w:val="single" w:sz="4" w:space="0" w:color="auto"/>
              <w:bottom w:val="single" w:sz="4" w:space="0" w:color="000000"/>
              <w:right w:val="single" w:sz="4" w:space="0" w:color="auto"/>
            </w:tcBorders>
            <w:vAlign w:val="center"/>
          </w:tcPr>
          <w:p w:rsidR="00413484" w:rsidRPr="00413484" w:rsidRDefault="00413484" w:rsidP="00413484">
            <w:pPr>
              <w:spacing w:after="0" w:line="240" w:lineRule="auto"/>
              <w:rPr>
                <w:rFonts w:ascii="Times New Roman" w:hAnsi="Times New Roman"/>
                <w:sz w:val="20"/>
                <w:szCs w:val="20"/>
              </w:rPr>
            </w:pPr>
          </w:p>
        </w:tc>
        <w:tc>
          <w:tcPr>
            <w:tcW w:w="992" w:type="dxa"/>
            <w:vMerge/>
            <w:tcBorders>
              <w:left w:val="single" w:sz="4" w:space="0" w:color="auto"/>
              <w:bottom w:val="single" w:sz="4" w:space="0" w:color="000000"/>
              <w:right w:val="single" w:sz="4" w:space="0" w:color="auto"/>
            </w:tcBorders>
            <w:vAlign w:val="center"/>
          </w:tcPr>
          <w:p w:rsidR="00413484" w:rsidRPr="00413484" w:rsidRDefault="00413484" w:rsidP="00413484">
            <w:pPr>
              <w:spacing w:after="0" w:line="240" w:lineRule="auto"/>
              <w:rPr>
                <w:sz w:val="20"/>
                <w:szCs w:val="20"/>
              </w:rPr>
            </w:pPr>
          </w:p>
        </w:tc>
        <w:tc>
          <w:tcPr>
            <w:tcW w:w="1701" w:type="dxa"/>
            <w:vMerge/>
            <w:tcBorders>
              <w:left w:val="single" w:sz="4" w:space="0" w:color="auto"/>
              <w:bottom w:val="single" w:sz="4" w:space="0" w:color="000000"/>
              <w:right w:val="single" w:sz="4" w:space="0" w:color="auto"/>
            </w:tcBorders>
            <w:vAlign w:val="center"/>
          </w:tcPr>
          <w:p w:rsidR="00413484" w:rsidRPr="00413484" w:rsidRDefault="00413484" w:rsidP="00413484">
            <w:pPr>
              <w:spacing w:after="0" w:line="240" w:lineRule="auto"/>
              <w:rPr>
                <w:rFonts w:ascii="Times New Roman" w:hAnsi="Times New Roman"/>
                <w:sz w:val="20"/>
                <w:szCs w:val="20"/>
              </w:rPr>
            </w:pPr>
          </w:p>
        </w:tc>
      </w:tr>
      <w:tr w:rsidR="00413484" w:rsidRPr="00413484" w:rsidTr="00413484">
        <w:trPr>
          <w:gridAfter w:val="3"/>
          <w:wAfter w:w="3825" w:type="dxa"/>
          <w:trHeight w:val="167"/>
        </w:trPr>
        <w:tc>
          <w:tcPr>
            <w:tcW w:w="709" w:type="dxa"/>
            <w:vMerge w:val="restart"/>
            <w:tcBorders>
              <w:left w:val="single" w:sz="4" w:space="0" w:color="000000"/>
              <w:right w:val="single" w:sz="4" w:space="0" w:color="000000"/>
            </w:tcBorders>
            <w:vAlign w:val="center"/>
          </w:tcPr>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36.</w:t>
            </w:r>
          </w:p>
          <w:p w:rsidR="00413484" w:rsidRPr="00413484" w:rsidRDefault="00413484" w:rsidP="00413484">
            <w:pPr>
              <w:spacing w:after="0" w:line="240" w:lineRule="auto"/>
              <w:jc w:val="center"/>
              <w:rPr>
                <w:rFonts w:ascii="Times New Roman" w:hAnsi="Times New Roman"/>
                <w:sz w:val="20"/>
                <w:szCs w:val="20"/>
              </w:rPr>
            </w:pPr>
          </w:p>
        </w:tc>
        <w:tc>
          <w:tcPr>
            <w:tcW w:w="992" w:type="dxa"/>
            <w:vMerge w:val="restart"/>
            <w:tcBorders>
              <w:left w:val="single" w:sz="4" w:space="0" w:color="000000"/>
              <w:right w:val="single" w:sz="4" w:space="0" w:color="auto"/>
            </w:tcBorders>
            <w:vAlign w:val="center"/>
          </w:tcPr>
          <w:p w:rsidR="00413484" w:rsidRPr="00413484" w:rsidRDefault="00C675B8" w:rsidP="00413484">
            <w:pPr>
              <w:spacing w:after="0" w:line="240" w:lineRule="auto"/>
              <w:jc w:val="center"/>
              <w:rPr>
                <w:rFonts w:ascii="Times New Roman" w:hAnsi="Times New Roman"/>
                <w:sz w:val="20"/>
                <w:szCs w:val="20"/>
              </w:rPr>
            </w:pPr>
            <w:r>
              <w:rPr>
                <w:rFonts w:ascii="Times New Roman" w:hAnsi="Times New Roman"/>
                <w:sz w:val="20"/>
                <w:szCs w:val="20"/>
              </w:rPr>
              <w:t>01.02.25</w:t>
            </w:r>
          </w:p>
          <w:p w:rsidR="00413484" w:rsidRPr="00413484" w:rsidRDefault="00C675B8" w:rsidP="00413484">
            <w:pPr>
              <w:spacing w:after="0" w:line="240" w:lineRule="auto"/>
              <w:jc w:val="center"/>
              <w:rPr>
                <w:rFonts w:ascii="Times New Roman" w:hAnsi="Times New Roman"/>
                <w:sz w:val="20"/>
                <w:szCs w:val="20"/>
              </w:rPr>
            </w:pPr>
            <w:r>
              <w:rPr>
                <w:rFonts w:ascii="Times New Roman" w:hAnsi="Times New Roman"/>
                <w:sz w:val="20"/>
                <w:szCs w:val="20"/>
              </w:rPr>
              <w:t>30.02.25</w:t>
            </w:r>
          </w:p>
        </w:tc>
        <w:tc>
          <w:tcPr>
            <w:tcW w:w="709" w:type="dxa"/>
            <w:tcBorders>
              <w:top w:val="single" w:sz="4" w:space="0" w:color="auto"/>
              <w:left w:val="single" w:sz="4" w:space="0" w:color="auto"/>
              <w:right w:val="single" w:sz="4" w:space="0" w:color="auto"/>
            </w:tcBorders>
            <w:vAlign w:val="center"/>
          </w:tcPr>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2</w:t>
            </w:r>
          </w:p>
        </w:tc>
        <w:tc>
          <w:tcPr>
            <w:tcW w:w="1275" w:type="dxa"/>
            <w:tcBorders>
              <w:top w:val="single" w:sz="4" w:space="0" w:color="auto"/>
              <w:left w:val="single" w:sz="4" w:space="0" w:color="auto"/>
              <w:right w:val="single" w:sz="4" w:space="0" w:color="auto"/>
            </w:tcBorders>
            <w:vAlign w:val="center"/>
          </w:tcPr>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12.00-12.30</w:t>
            </w:r>
          </w:p>
          <w:p w:rsidR="00413484" w:rsidRPr="00413484" w:rsidRDefault="00413484" w:rsidP="00413484">
            <w:pPr>
              <w:spacing w:after="0" w:line="240" w:lineRule="auto"/>
              <w:jc w:val="center"/>
              <w:rPr>
                <w:rFonts w:ascii="Times New Roman" w:hAnsi="Times New Roman"/>
                <w:i/>
                <w:sz w:val="20"/>
                <w:szCs w:val="20"/>
              </w:rPr>
            </w:pPr>
            <w:r w:rsidRPr="00413484">
              <w:rPr>
                <w:rFonts w:ascii="Times New Roman" w:hAnsi="Times New Roman" w:cs="Times New Roman"/>
                <w:sz w:val="20"/>
                <w:szCs w:val="20"/>
              </w:rPr>
              <w:t>12.35-13.05</w:t>
            </w:r>
          </w:p>
        </w:tc>
        <w:tc>
          <w:tcPr>
            <w:tcW w:w="1701" w:type="dxa"/>
            <w:vMerge w:val="restart"/>
            <w:tcBorders>
              <w:left w:val="single" w:sz="4" w:space="0" w:color="auto"/>
              <w:right w:val="single" w:sz="4" w:space="0" w:color="auto"/>
            </w:tcBorders>
            <w:vAlign w:val="center"/>
          </w:tcPr>
          <w:p w:rsidR="00413484" w:rsidRPr="00413484" w:rsidRDefault="00413484" w:rsidP="00413484">
            <w:pPr>
              <w:spacing w:after="0" w:line="240" w:lineRule="auto"/>
              <w:rPr>
                <w:sz w:val="20"/>
                <w:szCs w:val="20"/>
              </w:rPr>
            </w:pPr>
            <w:r w:rsidRPr="00413484">
              <w:rPr>
                <w:rFonts w:ascii="Times New Roman" w:hAnsi="Times New Roman" w:cs="Times New Roman"/>
                <w:sz w:val="20"/>
                <w:szCs w:val="20"/>
              </w:rPr>
              <w:t>Комплексное занятие</w:t>
            </w:r>
          </w:p>
        </w:tc>
        <w:tc>
          <w:tcPr>
            <w:tcW w:w="709" w:type="dxa"/>
            <w:vMerge w:val="restart"/>
            <w:tcBorders>
              <w:left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sz w:val="20"/>
                <w:szCs w:val="20"/>
              </w:rPr>
            </w:pPr>
            <w:r w:rsidRPr="00413484">
              <w:rPr>
                <w:rFonts w:ascii="Times New Roman" w:hAnsi="Times New Roman"/>
                <w:sz w:val="20"/>
                <w:szCs w:val="20"/>
              </w:rPr>
              <w:t>2</w:t>
            </w:r>
          </w:p>
        </w:tc>
        <w:tc>
          <w:tcPr>
            <w:tcW w:w="5103" w:type="dxa"/>
            <w:vMerge w:val="restart"/>
            <w:tcBorders>
              <w:left w:val="single" w:sz="4" w:space="0" w:color="auto"/>
              <w:right w:val="single" w:sz="4" w:space="0" w:color="auto"/>
            </w:tcBorders>
          </w:tcPr>
          <w:p w:rsidR="00413484" w:rsidRPr="00413484" w:rsidRDefault="00413484" w:rsidP="00413484">
            <w:pPr>
              <w:spacing w:after="0" w:line="240" w:lineRule="auto"/>
              <w:rPr>
                <w:rFonts w:ascii="Times New Roman" w:hAnsi="Times New Roman"/>
                <w:sz w:val="20"/>
                <w:szCs w:val="20"/>
              </w:rPr>
            </w:pPr>
            <w:r w:rsidRPr="00413484">
              <w:rPr>
                <w:rFonts w:ascii="Times New Roman" w:hAnsi="Times New Roman"/>
                <w:sz w:val="20"/>
                <w:szCs w:val="20"/>
              </w:rPr>
              <w:t>1.Решение задач.</w:t>
            </w:r>
          </w:p>
          <w:p w:rsidR="00413484" w:rsidRPr="00413484" w:rsidRDefault="00413484" w:rsidP="00413484">
            <w:pPr>
              <w:spacing w:after="0" w:line="240" w:lineRule="auto"/>
              <w:rPr>
                <w:rFonts w:ascii="Times New Roman" w:hAnsi="Times New Roman"/>
                <w:sz w:val="20"/>
                <w:szCs w:val="20"/>
              </w:rPr>
            </w:pPr>
            <w:r w:rsidRPr="00413484">
              <w:rPr>
                <w:rFonts w:ascii="Times New Roman" w:hAnsi="Times New Roman"/>
                <w:sz w:val="20"/>
                <w:szCs w:val="20"/>
              </w:rPr>
              <w:t>2. Портрет Февраля «Снеговей». Неживая природа (метель, вьюги, первые сосульки).</w:t>
            </w:r>
          </w:p>
        </w:tc>
        <w:tc>
          <w:tcPr>
            <w:tcW w:w="992" w:type="dxa"/>
            <w:vMerge w:val="restart"/>
            <w:tcBorders>
              <w:left w:val="single" w:sz="4" w:space="0" w:color="auto"/>
              <w:right w:val="single" w:sz="4" w:space="0" w:color="auto"/>
            </w:tcBorders>
            <w:vAlign w:val="center"/>
          </w:tcPr>
          <w:p w:rsidR="00413484" w:rsidRPr="00413484" w:rsidRDefault="00413484" w:rsidP="00413484">
            <w:pPr>
              <w:spacing w:after="0" w:line="240" w:lineRule="auto"/>
              <w:rPr>
                <w:sz w:val="20"/>
                <w:szCs w:val="20"/>
              </w:rPr>
            </w:pPr>
            <w:r w:rsidRPr="00413484">
              <w:rPr>
                <w:rFonts w:ascii="Times New Roman" w:hAnsi="Times New Roman"/>
                <w:sz w:val="20"/>
                <w:szCs w:val="20"/>
              </w:rPr>
              <w:t>Д/к «Чайка</w:t>
            </w:r>
          </w:p>
        </w:tc>
        <w:tc>
          <w:tcPr>
            <w:tcW w:w="1701" w:type="dxa"/>
            <w:vMerge w:val="restart"/>
            <w:tcBorders>
              <w:left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cs="Times New Roman"/>
                <w:sz w:val="20"/>
                <w:szCs w:val="20"/>
                <w:shd w:val="clear" w:color="auto" w:fill="FFFFFF"/>
              </w:rPr>
            </w:pPr>
            <w:r w:rsidRPr="00413484">
              <w:rPr>
                <w:rFonts w:ascii="Times New Roman" w:hAnsi="Times New Roman" w:cs="Times New Roman"/>
                <w:sz w:val="20"/>
                <w:szCs w:val="20"/>
                <w:shd w:val="clear" w:color="auto" w:fill="FFFFFF"/>
              </w:rPr>
              <w:t>Игровые упражнения, наблюдение</w:t>
            </w:r>
          </w:p>
        </w:tc>
      </w:tr>
      <w:tr w:rsidR="00413484" w:rsidRPr="00413484" w:rsidTr="00413484">
        <w:trPr>
          <w:gridAfter w:val="3"/>
          <w:wAfter w:w="3825" w:type="dxa"/>
          <w:trHeight w:val="345"/>
        </w:trPr>
        <w:tc>
          <w:tcPr>
            <w:tcW w:w="709" w:type="dxa"/>
            <w:vMerge/>
            <w:tcBorders>
              <w:left w:val="single" w:sz="4" w:space="0" w:color="000000"/>
              <w:right w:val="single" w:sz="4" w:space="0" w:color="000000"/>
            </w:tcBorders>
            <w:vAlign w:val="center"/>
          </w:tcPr>
          <w:p w:rsidR="00413484" w:rsidRPr="00413484" w:rsidRDefault="00413484" w:rsidP="00413484">
            <w:pPr>
              <w:spacing w:after="0" w:line="240" w:lineRule="auto"/>
              <w:jc w:val="center"/>
              <w:rPr>
                <w:rFonts w:ascii="Times New Roman" w:hAnsi="Times New Roman" w:cs="Times New Roman"/>
                <w:sz w:val="20"/>
                <w:szCs w:val="20"/>
              </w:rPr>
            </w:pPr>
          </w:p>
        </w:tc>
        <w:tc>
          <w:tcPr>
            <w:tcW w:w="992" w:type="dxa"/>
            <w:vMerge/>
            <w:tcBorders>
              <w:left w:val="single" w:sz="4" w:space="0" w:color="000000"/>
              <w:right w:val="single" w:sz="4" w:space="0" w:color="auto"/>
            </w:tcBorders>
            <w:vAlign w:val="center"/>
          </w:tcPr>
          <w:p w:rsidR="00413484" w:rsidRPr="00413484" w:rsidRDefault="00413484" w:rsidP="00413484">
            <w:pPr>
              <w:spacing w:after="0" w:line="240" w:lineRule="auto"/>
              <w:jc w:val="center"/>
              <w:rPr>
                <w:rFonts w:ascii="Times New Roman" w:hAnsi="Times New Roman"/>
                <w:b/>
                <w:i/>
                <w:sz w:val="20"/>
                <w:szCs w:val="20"/>
              </w:rPr>
            </w:pPr>
          </w:p>
        </w:tc>
        <w:tc>
          <w:tcPr>
            <w:tcW w:w="709" w:type="dxa"/>
            <w:tcBorders>
              <w:top w:val="single" w:sz="4" w:space="0" w:color="auto"/>
              <w:left w:val="single" w:sz="4" w:space="0" w:color="auto"/>
              <w:right w:val="single" w:sz="4" w:space="0" w:color="auto"/>
            </w:tcBorders>
            <w:vAlign w:val="center"/>
          </w:tcPr>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5</w:t>
            </w:r>
          </w:p>
        </w:tc>
        <w:tc>
          <w:tcPr>
            <w:tcW w:w="1275" w:type="dxa"/>
            <w:tcBorders>
              <w:top w:val="single" w:sz="4" w:space="0" w:color="auto"/>
              <w:left w:val="single" w:sz="4" w:space="0" w:color="auto"/>
              <w:right w:val="single" w:sz="4" w:space="0" w:color="auto"/>
            </w:tcBorders>
            <w:vAlign w:val="center"/>
          </w:tcPr>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18.20-18.50</w:t>
            </w:r>
          </w:p>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19.00-19.30</w:t>
            </w:r>
          </w:p>
        </w:tc>
        <w:tc>
          <w:tcPr>
            <w:tcW w:w="1701" w:type="dxa"/>
            <w:vMerge/>
            <w:tcBorders>
              <w:left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b/>
                <w:i/>
                <w:sz w:val="20"/>
                <w:szCs w:val="20"/>
              </w:rPr>
            </w:pPr>
          </w:p>
        </w:tc>
        <w:tc>
          <w:tcPr>
            <w:tcW w:w="709" w:type="dxa"/>
            <w:vMerge/>
            <w:tcBorders>
              <w:left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sz w:val="20"/>
                <w:szCs w:val="20"/>
              </w:rPr>
            </w:pPr>
          </w:p>
        </w:tc>
        <w:tc>
          <w:tcPr>
            <w:tcW w:w="5103" w:type="dxa"/>
            <w:vMerge/>
            <w:tcBorders>
              <w:left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sz w:val="20"/>
                <w:szCs w:val="20"/>
              </w:rPr>
            </w:pPr>
          </w:p>
        </w:tc>
        <w:tc>
          <w:tcPr>
            <w:tcW w:w="992" w:type="dxa"/>
            <w:vMerge/>
            <w:tcBorders>
              <w:left w:val="single" w:sz="4" w:space="0" w:color="auto"/>
              <w:right w:val="single" w:sz="4" w:space="0" w:color="auto"/>
            </w:tcBorders>
            <w:vAlign w:val="center"/>
          </w:tcPr>
          <w:p w:rsidR="00413484" w:rsidRPr="00413484" w:rsidRDefault="00413484" w:rsidP="00413484">
            <w:pPr>
              <w:spacing w:after="0" w:line="240" w:lineRule="auto"/>
              <w:rPr>
                <w:sz w:val="20"/>
                <w:szCs w:val="20"/>
              </w:rPr>
            </w:pPr>
          </w:p>
        </w:tc>
        <w:tc>
          <w:tcPr>
            <w:tcW w:w="1701" w:type="dxa"/>
            <w:vMerge/>
            <w:tcBorders>
              <w:left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sz w:val="20"/>
                <w:szCs w:val="20"/>
              </w:rPr>
            </w:pPr>
          </w:p>
        </w:tc>
      </w:tr>
      <w:tr w:rsidR="00413484" w:rsidRPr="00413484" w:rsidTr="00413484">
        <w:trPr>
          <w:gridAfter w:val="3"/>
          <w:wAfter w:w="3825" w:type="dxa"/>
          <w:trHeight w:val="273"/>
        </w:trPr>
        <w:tc>
          <w:tcPr>
            <w:tcW w:w="709" w:type="dxa"/>
            <w:vMerge/>
            <w:tcBorders>
              <w:left w:val="single" w:sz="4" w:space="0" w:color="000000"/>
              <w:bottom w:val="single" w:sz="4" w:space="0" w:color="auto"/>
              <w:right w:val="single" w:sz="4" w:space="0" w:color="000000"/>
            </w:tcBorders>
            <w:vAlign w:val="center"/>
          </w:tcPr>
          <w:p w:rsidR="00413484" w:rsidRPr="00413484" w:rsidRDefault="00413484" w:rsidP="00413484">
            <w:pPr>
              <w:spacing w:after="0" w:line="240" w:lineRule="auto"/>
              <w:jc w:val="center"/>
              <w:rPr>
                <w:rFonts w:ascii="Times New Roman" w:hAnsi="Times New Roman" w:cs="Times New Roman"/>
                <w:sz w:val="20"/>
                <w:szCs w:val="20"/>
              </w:rPr>
            </w:pPr>
          </w:p>
        </w:tc>
        <w:tc>
          <w:tcPr>
            <w:tcW w:w="992" w:type="dxa"/>
            <w:vMerge/>
            <w:tcBorders>
              <w:left w:val="single" w:sz="4" w:space="0" w:color="000000"/>
              <w:bottom w:val="single" w:sz="4" w:space="0" w:color="auto"/>
              <w:right w:val="single" w:sz="4" w:space="0" w:color="auto"/>
            </w:tcBorders>
            <w:vAlign w:val="center"/>
          </w:tcPr>
          <w:p w:rsidR="00413484" w:rsidRPr="00413484" w:rsidRDefault="00413484" w:rsidP="00413484">
            <w:pPr>
              <w:spacing w:after="0" w:line="240" w:lineRule="auto"/>
              <w:jc w:val="center"/>
              <w:rPr>
                <w:rFonts w:ascii="Times New Roman" w:hAnsi="Times New Roman" w:cs="Times New Roman"/>
                <w:sz w:val="20"/>
                <w:szCs w:val="20"/>
              </w:rPr>
            </w:pPr>
          </w:p>
        </w:tc>
        <w:tc>
          <w:tcPr>
            <w:tcW w:w="709" w:type="dxa"/>
            <w:tcBorders>
              <w:top w:val="single" w:sz="4" w:space="0" w:color="auto"/>
              <w:left w:val="single" w:sz="4" w:space="0" w:color="auto"/>
              <w:right w:val="single" w:sz="4" w:space="0" w:color="auto"/>
            </w:tcBorders>
            <w:vAlign w:val="center"/>
          </w:tcPr>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6</w:t>
            </w:r>
          </w:p>
        </w:tc>
        <w:tc>
          <w:tcPr>
            <w:tcW w:w="1275" w:type="dxa"/>
            <w:tcBorders>
              <w:top w:val="single" w:sz="4" w:space="0" w:color="auto"/>
              <w:left w:val="single" w:sz="4" w:space="0" w:color="auto"/>
              <w:right w:val="single" w:sz="4" w:space="0" w:color="auto"/>
            </w:tcBorders>
            <w:vAlign w:val="center"/>
          </w:tcPr>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17.00-17.30</w:t>
            </w:r>
          </w:p>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17.40-18.10</w:t>
            </w:r>
          </w:p>
        </w:tc>
        <w:tc>
          <w:tcPr>
            <w:tcW w:w="1701" w:type="dxa"/>
            <w:vMerge/>
            <w:tcBorders>
              <w:left w:val="single" w:sz="4" w:space="0" w:color="auto"/>
              <w:bottom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b/>
                <w:i/>
                <w:sz w:val="20"/>
                <w:szCs w:val="20"/>
              </w:rPr>
            </w:pPr>
          </w:p>
        </w:tc>
        <w:tc>
          <w:tcPr>
            <w:tcW w:w="709" w:type="dxa"/>
            <w:vMerge/>
            <w:tcBorders>
              <w:left w:val="single" w:sz="4" w:space="0" w:color="auto"/>
              <w:bottom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sz w:val="20"/>
                <w:szCs w:val="20"/>
              </w:rPr>
            </w:pPr>
          </w:p>
        </w:tc>
        <w:tc>
          <w:tcPr>
            <w:tcW w:w="5103" w:type="dxa"/>
            <w:vMerge/>
            <w:tcBorders>
              <w:left w:val="single" w:sz="4" w:space="0" w:color="auto"/>
              <w:bottom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sz w:val="20"/>
                <w:szCs w:val="20"/>
              </w:rPr>
            </w:pPr>
          </w:p>
        </w:tc>
        <w:tc>
          <w:tcPr>
            <w:tcW w:w="992" w:type="dxa"/>
            <w:vMerge/>
            <w:tcBorders>
              <w:left w:val="single" w:sz="4" w:space="0" w:color="auto"/>
              <w:bottom w:val="single" w:sz="4" w:space="0" w:color="auto"/>
              <w:right w:val="single" w:sz="4" w:space="0" w:color="auto"/>
            </w:tcBorders>
            <w:vAlign w:val="center"/>
          </w:tcPr>
          <w:p w:rsidR="00413484" w:rsidRPr="00413484" w:rsidRDefault="00413484" w:rsidP="00413484">
            <w:pPr>
              <w:spacing w:after="0" w:line="240" w:lineRule="auto"/>
              <w:rPr>
                <w:sz w:val="20"/>
                <w:szCs w:val="20"/>
              </w:rPr>
            </w:pPr>
          </w:p>
        </w:tc>
        <w:tc>
          <w:tcPr>
            <w:tcW w:w="1701" w:type="dxa"/>
            <w:vMerge/>
            <w:tcBorders>
              <w:left w:val="single" w:sz="4" w:space="0" w:color="auto"/>
              <w:bottom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sz w:val="20"/>
                <w:szCs w:val="20"/>
              </w:rPr>
            </w:pPr>
          </w:p>
        </w:tc>
      </w:tr>
      <w:tr w:rsidR="00413484" w:rsidRPr="00413484" w:rsidTr="00413484">
        <w:trPr>
          <w:gridAfter w:val="3"/>
          <w:wAfter w:w="3825" w:type="dxa"/>
          <w:trHeight w:val="50"/>
        </w:trPr>
        <w:tc>
          <w:tcPr>
            <w:tcW w:w="709" w:type="dxa"/>
            <w:vMerge w:val="restart"/>
            <w:tcBorders>
              <w:top w:val="single" w:sz="4" w:space="0" w:color="auto"/>
              <w:left w:val="single" w:sz="4" w:space="0" w:color="000000"/>
              <w:right w:val="single" w:sz="4" w:space="0" w:color="auto"/>
            </w:tcBorders>
            <w:vAlign w:val="center"/>
            <w:hideMark/>
          </w:tcPr>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37.</w:t>
            </w:r>
          </w:p>
        </w:tc>
        <w:tc>
          <w:tcPr>
            <w:tcW w:w="992" w:type="dxa"/>
            <w:vMerge w:val="restart"/>
            <w:tcBorders>
              <w:top w:val="single" w:sz="4" w:space="0" w:color="auto"/>
              <w:left w:val="single" w:sz="4" w:space="0" w:color="auto"/>
              <w:right w:val="single" w:sz="4" w:space="0" w:color="auto"/>
            </w:tcBorders>
            <w:vAlign w:val="center"/>
          </w:tcPr>
          <w:p w:rsidR="00413484" w:rsidRPr="00413484" w:rsidRDefault="00C675B8" w:rsidP="00413484">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05.02.25</w:t>
            </w:r>
          </w:p>
          <w:p w:rsidR="00413484" w:rsidRPr="00413484" w:rsidRDefault="00C675B8" w:rsidP="00413484">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01.02.25</w:t>
            </w:r>
          </w:p>
        </w:tc>
        <w:tc>
          <w:tcPr>
            <w:tcW w:w="709" w:type="dxa"/>
            <w:tcBorders>
              <w:top w:val="single" w:sz="4" w:space="0" w:color="auto"/>
              <w:left w:val="single" w:sz="4" w:space="0" w:color="auto"/>
              <w:bottom w:val="single" w:sz="4" w:space="0" w:color="auto"/>
              <w:right w:val="single" w:sz="4" w:space="0" w:color="auto"/>
            </w:tcBorders>
            <w:vAlign w:val="center"/>
          </w:tcPr>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2</w:t>
            </w:r>
          </w:p>
        </w:tc>
        <w:tc>
          <w:tcPr>
            <w:tcW w:w="1275" w:type="dxa"/>
            <w:tcBorders>
              <w:top w:val="single" w:sz="4" w:space="0" w:color="auto"/>
              <w:left w:val="single" w:sz="4" w:space="0" w:color="auto"/>
              <w:bottom w:val="single" w:sz="4" w:space="0" w:color="auto"/>
              <w:right w:val="single" w:sz="4" w:space="0" w:color="auto"/>
            </w:tcBorders>
            <w:vAlign w:val="center"/>
          </w:tcPr>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12.00-12.30</w:t>
            </w:r>
          </w:p>
          <w:p w:rsidR="00413484" w:rsidRPr="00413484" w:rsidRDefault="00413484" w:rsidP="00413484">
            <w:pPr>
              <w:spacing w:after="0" w:line="240" w:lineRule="auto"/>
              <w:jc w:val="center"/>
              <w:rPr>
                <w:rFonts w:ascii="Times New Roman" w:hAnsi="Times New Roman"/>
                <w:i/>
                <w:sz w:val="20"/>
                <w:szCs w:val="20"/>
              </w:rPr>
            </w:pPr>
            <w:r w:rsidRPr="00413484">
              <w:rPr>
                <w:rFonts w:ascii="Times New Roman" w:hAnsi="Times New Roman" w:cs="Times New Roman"/>
                <w:sz w:val="20"/>
                <w:szCs w:val="20"/>
              </w:rPr>
              <w:t>12.35-13.05</w:t>
            </w:r>
          </w:p>
        </w:tc>
        <w:tc>
          <w:tcPr>
            <w:tcW w:w="1701" w:type="dxa"/>
            <w:vMerge w:val="restart"/>
            <w:tcBorders>
              <w:top w:val="single" w:sz="4" w:space="0" w:color="auto"/>
              <w:left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cs="Times New Roman"/>
                <w:sz w:val="20"/>
                <w:szCs w:val="20"/>
              </w:rPr>
            </w:pPr>
            <w:r w:rsidRPr="00413484">
              <w:rPr>
                <w:rFonts w:ascii="Times New Roman" w:hAnsi="Times New Roman" w:cs="Times New Roman"/>
                <w:sz w:val="20"/>
                <w:szCs w:val="20"/>
              </w:rPr>
              <w:t>Комплексное занятие</w:t>
            </w:r>
          </w:p>
        </w:tc>
        <w:tc>
          <w:tcPr>
            <w:tcW w:w="709" w:type="dxa"/>
            <w:vMerge w:val="restart"/>
            <w:tcBorders>
              <w:top w:val="single" w:sz="4" w:space="0" w:color="auto"/>
              <w:left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sz w:val="20"/>
                <w:szCs w:val="20"/>
              </w:rPr>
            </w:pPr>
            <w:r w:rsidRPr="00413484">
              <w:rPr>
                <w:rFonts w:ascii="Times New Roman" w:hAnsi="Times New Roman"/>
                <w:sz w:val="20"/>
                <w:szCs w:val="20"/>
              </w:rPr>
              <w:t>2</w:t>
            </w:r>
          </w:p>
        </w:tc>
        <w:tc>
          <w:tcPr>
            <w:tcW w:w="5103" w:type="dxa"/>
            <w:vMerge w:val="restart"/>
            <w:tcBorders>
              <w:top w:val="single" w:sz="4" w:space="0" w:color="auto"/>
              <w:left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sz w:val="20"/>
                <w:szCs w:val="20"/>
              </w:rPr>
            </w:pPr>
            <w:r w:rsidRPr="00413484">
              <w:rPr>
                <w:rFonts w:ascii="Times New Roman" w:hAnsi="Times New Roman"/>
                <w:sz w:val="20"/>
                <w:szCs w:val="20"/>
              </w:rPr>
              <w:t>1.Сравнение чисел. Геометрические фигуры.</w:t>
            </w:r>
          </w:p>
          <w:p w:rsidR="00413484" w:rsidRPr="00413484" w:rsidRDefault="00413484" w:rsidP="00413484">
            <w:pPr>
              <w:spacing w:after="0" w:line="240" w:lineRule="auto"/>
              <w:rPr>
                <w:rFonts w:ascii="Times New Roman" w:hAnsi="Times New Roman"/>
                <w:sz w:val="20"/>
                <w:szCs w:val="20"/>
              </w:rPr>
            </w:pPr>
            <w:r w:rsidRPr="00413484">
              <w:rPr>
                <w:rFonts w:ascii="Times New Roman" w:hAnsi="Times New Roman"/>
                <w:sz w:val="20"/>
                <w:szCs w:val="20"/>
              </w:rPr>
              <w:t>2.Февраль-последнипй месяц зимы. Животный мир.</w:t>
            </w:r>
          </w:p>
        </w:tc>
        <w:tc>
          <w:tcPr>
            <w:tcW w:w="992" w:type="dxa"/>
            <w:vMerge w:val="restart"/>
            <w:tcBorders>
              <w:top w:val="single" w:sz="4" w:space="0" w:color="auto"/>
              <w:left w:val="single" w:sz="4" w:space="0" w:color="auto"/>
              <w:right w:val="single" w:sz="4" w:space="0" w:color="auto"/>
            </w:tcBorders>
            <w:vAlign w:val="center"/>
          </w:tcPr>
          <w:p w:rsidR="00413484" w:rsidRPr="00413484" w:rsidRDefault="00413484" w:rsidP="00413484">
            <w:pPr>
              <w:spacing w:after="0" w:line="240" w:lineRule="auto"/>
              <w:rPr>
                <w:sz w:val="20"/>
                <w:szCs w:val="20"/>
              </w:rPr>
            </w:pPr>
            <w:r w:rsidRPr="00413484">
              <w:rPr>
                <w:rFonts w:ascii="Times New Roman" w:hAnsi="Times New Roman"/>
                <w:sz w:val="20"/>
                <w:szCs w:val="20"/>
              </w:rPr>
              <w:t>Д/к «Чайка»</w:t>
            </w:r>
          </w:p>
        </w:tc>
        <w:tc>
          <w:tcPr>
            <w:tcW w:w="1701" w:type="dxa"/>
            <w:vMerge w:val="restart"/>
            <w:tcBorders>
              <w:top w:val="single" w:sz="4" w:space="0" w:color="auto"/>
              <w:left w:val="single" w:sz="4" w:space="0" w:color="auto"/>
              <w:right w:val="single" w:sz="4" w:space="0" w:color="auto"/>
            </w:tcBorders>
            <w:vAlign w:val="center"/>
            <w:hideMark/>
          </w:tcPr>
          <w:p w:rsidR="00413484" w:rsidRPr="00413484" w:rsidRDefault="00413484" w:rsidP="00413484">
            <w:pPr>
              <w:spacing w:after="0" w:line="240" w:lineRule="auto"/>
              <w:rPr>
                <w:rFonts w:ascii="Times New Roman" w:hAnsi="Times New Roman" w:cs="Times New Roman"/>
                <w:sz w:val="20"/>
                <w:szCs w:val="20"/>
                <w:shd w:val="clear" w:color="auto" w:fill="FFFFFF"/>
              </w:rPr>
            </w:pPr>
            <w:r w:rsidRPr="00413484">
              <w:rPr>
                <w:rFonts w:ascii="Times New Roman" w:hAnsi="Times New Roman" w:cs="Times New Roman"/>
                <w:sz w:val="20"/>
                <w:szCs w:val="20"/>
                <w:shd w:val="clear" w:color="auto" w:fill="FFFFFF"/>
              </w:rPr>
              <w:t>Наблюдение</w:t>
            </w:r>
          </w:p>
        </w:tc>
      </w:tr>
      <w:tr w:rsidR="00413484" w:rsidRPr="00413484" w:rsidTr="00413484">
        <w:trPr>
          <w:gridAfter w:val="3"/>
          <w:wAfter w:w="3825" w:type="dxa"/>
          <w:trHeight w:val="559"/>
        </w:trPr>
        <w:tc>
          <w:tcPr>
            <w:tcW w:w="709" w:type="dxa"/>
            <w:vMerge/>
            <w:tcBorders>
              <w:left w:val="single" w:sz="4" w:space="0" w:color="000000"/>
              <w:right w:val="single" w:sz="4" w:space="0" w:color="auto"/>
            </w:tcBorders>
            <w:vAlign w:val="center"/>
            <w:hideMark/>
          </w:tcPr>
          <w:p w:rsidR="00413484" w:rsidRPr="00413484" w:rsidRDefault="00413484" w:rsidP="00413484">
            <w:pPr>
              <w:spacing w:after="0" w:line="240" w:lineRule="auto"/>
              <w:jc w:val="center"/>
              <w:rPr>
                <w:rFonts w:ascii="Times New Roman" w:hAnsi="Times New Roman"/>
                <w:sz w:val="20"/>
                <w:szCs w:val="20"/>
              </w:rPr>
            </w:pPr>
          </w:p>
        </w:tc>
        <w:tc>
          <w:tcPr>
            <w:tcW w:w="992" w:type="dxa"/>
            <w:vMerge/>
            <w:tcBorders>
              <w:left w:val="single" w:sz="4" w:space="0" w:color="auto"/>
              <w:right w:val="single" w:sz="4" w:space="0" w:color="auto"/>
            </w:tcBorders>
            <w:vAlign w:val="center"/>
          </w:tcPr>
          <w:p w:rsidR="00413484" w:rsidRPr="00413484" w:rsidRDefault="00413484" w:rsidP="00413484">
            <w:pPr>
              <w:spacing w:after="0" w:line="240" w:lineRule="auto"/>
              <w:jc w:val="center"/>
              <w:rPr>
                <w:rFonts w:ascii="Times New Roman" w:hAnsi="Times New Roman"/>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tcPr>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5</w:t>
            </w:r>
          </w:p>
        </w:tc>
        <w:tc>
          <w:tcPr>
            <w:tcW w:w="1275" w:type="dxa"/>
            <w:tcBorders>
              <w:top w:val="single" w:sz="4" w:space="0" w:color="auto"/>
              <w:left w:val="single" w:sz="4" w:space="0" w:color="auto"/>
              <w:bottom w:val="single" w:sz="4" w:space="0" w:color="auto"/>
              <w:right w:val="single" w:sz="4" w:space="0" w:color="auto"/>
            </w:tcBorders>
            <w:vAlign w:val="center"/>
          </w:tcPr>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18.20-18.50</w:t>
            </w:r>
          </w:p>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19.00-19.30</w:t>
            </w:r>
          </w:p>
        </w:tc>
        <w:tc>
          <w:tcPr>
            <w:tcW w:w="1701" w:type="dxa"/>
            <w:vMerge/>
            <w:tcBorders>
              <w:left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b/>
                <w:i/>
                <w:sz w:val="20"/>
                <w:szCs w:val="20"/>
              </w:rPr>
            </w:pPr>
          </w:p>
        </w:tc>
        <w:tc>
          <w:tcPr>
            <w:tcW w:w="709" w:type="dxa"/>
            <w:vMerge/>
            <w:tcBorders>
              <w:left w:val="single" w:sz="4" w:space="0" w:color="auto"/>
              <w:right w:val="single" w:sz="4" w:space="0" w:color="auto"/>
            </w:tcBorders>
            <w:vAlign w:val="center"/>
            <w:hideMark/>
          </w:tcPr>
          <w:p w:rsidR="00413484" w:rsidRPr="00413484" w:rsidRDefault="00413484" w:rsidP="00413484">
            <w:pPr>
              <w:spacing w:after="0" w:line="240" w:lineRule="auto"/>
              <w:rPr>
                <w:rFonts w:ascii="Times New Roman" w:hAnsi="Times New Roman"/>
                <w:sz w:val="20"/>
                <w:szCs w:val="20"/>
              </w:rPr>
            </w:pPr>
          </w:p>
        </w:tc>
        <w:tc>
          <w:tcPr>
            <w:tcW w:w="5103" w:type="dxa"/>
            <w:vMerge/>
            <w:tcBorders>
              <w:left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sz w:val="20"/>
                <w:szCs w:val="20"/>
              </w:rPr>
            </w:pPr>
          </w:p>
        </w:tc>
        <w:tc>
          <w:tcPr>
            <w:tcW w:w="992" w:type="dxa"/>
            <w:vMerge/>
            <w:tcBorders>
              <w:left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sz w:val="20"/>
                <w:szCs w:val="20"/>
              </w:rPr>
            </w:pPr>
          </w:p>
        </w:tc>
        <w:tc>
          <w:tcPr>
            <w:tcW w:w="1701" w:type="dxa"/>
            <w:vMerge/>
            <w:tcBorders>
              <w:left w:val="single" w:sz="4" w:space="0" w:color="auto"/>
              <w:right w:val="single" w:sz="4" w:space="0" w:color="auto"/>
            </w:tcBorders>
            <w:vAlign w:val="center"/>
            <w:hideMark/>
          </w:tcPr>
          <w:p w:rsidR="00413484" w:rsidRPr="00413484" w:rsidRDefault="00413484" w:rsidP="00413484">
            <w:pPr>
              <w:spacing w:after="0" w:line="240" w:lineRule="auto"/>
              <w:rPr>
                <w:rFonts w:ascii="Times New Roman" w:hAnsi="Times New Roman"/>
                <w:b/>
                <w:sz w:val="20"/>
                <w:szCs w:val="20"/>
              </w:rPr>
            </w:pPr>
          </w:p>
        </w:tc>
      </w:tr>
      <w:tr w:rsidR="00413484" w:rsidRPr="00413484" w:rsidTr="00413484">
        <w:trPr>
          <w:gridAfter w:val="3"/>
          <w:wAfter w:w="3825" w:type="dxa"/>
          <w:trHeight w:val="486"/>
        </w:trPr>
        <w:tc>
          <w:tcPr>
            <w:tcW w:w="709" w:type="dxa"/>
            <w:vMerge/>
            <w:tcBorders>
              <w:left w:val="single" w:sz="4" w:space="0" w:color="000000"/>
              <w:bottom w:val="single" w:sz="4" w:space="0" w:color="auto"/>
              <w:right w:val="single" w:sz="4" w:space="0" w:color="auto"/>
            </w:tcBorders>
            <w:vAlign w:val="center"/>
          </w:tcPr>
          <w:p w:rsidR="00413484" w:rsidRPr="00413484" w:rsidRDefault="00413484" w:rsidP="00413484">
            <w:pPr>
              <w:spacing w:after="0" w:line="240" w:lineRule="auto"/>
              <w:jc w:val="center"/>
              <w:rPr>
                <w:rFonts w:ascii="Times New Roman" w:hAnsi="Times New Roman"/>
                <w:sz w:val="20"/>
                <w:szCs w:val="20"/>
              </w:rPr>
            </w:pPr>
          </w:p>
        </w:tc>
        <w:tc>
          <w:tcPr>
            <w:tcW w:w="992" w:type="dxa"/>
            <w:vMerge/>
            <w:tcBorders>
              <w:left w:val="single" w:sz="4" w:space="0" w:color="auto"/>
              <w:bottom w:val="single" w:sz="4" w:space="0" w:color="000000"/>
              <w:right w:val="single" w:sz="4" w:space="0" w:color="auto"/>
            </w:tcBorders>
            <w:vAlign w:val="center"/>
          </w:tcPr>
          <w:p w:rsidR="00413484" w:rsidRPr="00413484" w:rsidRDefault="00413484" w:rsidP="00413484">
            <w:pPr>
              <w:spacing w:after="0" w:line="240" w:lineRule="auto"/>
              <w:jc w:val="center"/>
              <w:rPr>
                <w:rFonts w:ascii="Times New Roman" w:hAnsi="Times New Roman"/>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tcPr>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6</w:t>
            </w:r>
          </w:p>
        </w:tc>
        <w:tc>
          <w:tcPr>
            <w:tcW w:w="1275" w:type="dxa"/>
            <w:tcBorders>
              <w:top w:val="single" w:sz="4" w:space="0" w:color="auto"/>
              <w:left w:val="single" w:sz="4" w:space="0" w:color="auto"/>
              <w:bottom w:val="single" w:sz="4" w:space="0" w:color="auto"/>
              <w:right w:val="single" w:sz="4" w:space="0" w:color="auto"/>
            </w:tcBorders>
            <w:vAlign w:val="center"/>
          </w:tcPr>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17.00-17.30</w:t>
            </w:r>
          </w:p>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17.40-18.10</w:t>
            </w:r>
          </w:p>
        </w:tc>
        <w:tc>
          <w:tcPr>
            <w:tcW w:w="1701" w:type="dxa"/>
            <w:vMerge/>
            <w:tcBorders>
              <w:left w:val="single" w:sz="4" w:space="0" w:color="auto"/>
              <w:bottom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b/>
                <w:i/>
                <w:sz w:val="20"/>
                <w:szCs w:val="20"/>
              </w:rPr>
            </w:pPr>
          </w:p>
        </w:tc>
        <w:tc>
          <w:tcPr>
            <w:tcW w:w="709" w:type="dxa"/>
            <w:vMerge/>
            <w:tcBorders>
              <w:left w:val="single" w:sz="4" w:space="0" w:color="auto"/>
              <w:bottom w:val="single" w:sz="4" w:space="0" w:color="000000"/>
              <w:right w:val="single" w:sz="4" w:space="0" w:color="auto"/>
            </w:tcBorders>
            <w:vAlign w:val="center"/>
          </w:tcPr>
          <w:p w:rsidR="00413484" w:rsidRPr="00413484" w:rsidRDefault="00413484" w:rsidP="00413484">
            <w:pPr>
              <w:spacing w:after="0" w:line="240" w:lineRule="auto"/>
              <w:rPr>
                <w:rFonts w:ascii="Times New Roman" w:hAnsi="Times New Roman"/>
                <w:sz w:val="20"/>
                <w:szCs w:val="20"/>
              </w:rPr>
            </w:pPr>
          </w:p>
        </w:tc>
        <w:tc>
          <w:tcPr>
            <w:tcW w:w="5103" w:type="dxa"/>
            <w:vMerge/>
            <w:tcBorders>
              <w:left w:val="single" w:sz="4" w:space="0" w:color="auto"/>
              <w:bottom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sz w:val="20"/>
                <w:szCs w:val="20"/>
              </w:rPr>
            </w:pPr>
          </w:p>
        </w:tc>
        <w:tc>
          <w:tcPr>
            <w:tcW w:w="992" w:type="dxa"/>
            <w:vMerge/>
            <w:tcBorders>
              <w:left w:val="single" w:sz="4" w:space="0" w:color="auto"/>
              <w:bottom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sz w:val="20"/>
                <w:szCs w:val="20"/>
              </w:rPr>
            </w:pPr>
          </w:p>
        </w:tc>
        <w:tc>
          <w:tcPr>
            <w:tcW w:w="1701" w:type="dxa"/>
            <w:vMerge/>
            <w:tcBorders>
              <w:left w:val="single" w:sz="4" w:space="0" w:color="auto"/>
              <w:bottom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b/>
                <w:sz w:val="20"/>
                <w:szCs w:val="20"/>
              </w:rPr>
            </w:pPr>
          </w:p>
        </w:tc>
      </w:tr>
      <w:tr w:rsidR="00413484" w:rsidRPr="00413484" w:rsidTr="00413484">
        <w:trPr>
          <w:gridAfter w:val="3"/>
          <w:wAfter w:w="3825" w:type="dxa"/>
          <w:trHeight w:val="50"/>
        </w:trPr>
        <w:tc>
          <w:tcPr>
            <w:tcW w:w="709" w:type="dxa"/>
            <w:vMerge w:val="restart"/>
            <w:tcBorders>
              <w:top w:val="single" w:sz="4" w:space="0" w:color="auto"/>
              <w:left w:val="single" w:sz="4" w:space="0" w:color="000000"/>
              <w:right w:val="single" w:sz="4" w:space="0" w:color="auto"/>
            </w:tcBorders>
            <w:vAlign w:val="center"/>
          </w:tcPr>
          <w:p w:rsidR="00413484" w:rsidRPr="00413484" w:rsidRDefault="00413484" w:rsidP="00413484">
            <w:pPr>
              <w:spacing w:after="0" w:line="240" w:lineRule="auto"/>
              <w:jc w:val="center"/>
              <w:rPr>
                <w:rFonts w:ascii="Times New Roman" w:hAnsi="Times New Roman"/>
                <w:sz w:val="20"/>
                <w:szCs w:val="20"/>
              </w:rPr>
            </w:pPr>
            <w:r w:rsidRPr="00413484">
              <w:rPr>
                <w:rFonts w:ascii="Times New Roman" w:hAnsi="Times New Roman"/>
                <w:sz w:val="20"/>
                <w:szCs w:val="20"/>
              </w:rPr>
              <w:t>38.</w:t>
            </w:r>
          </w:p>
        </w:tc>
        <w:tc>
          <w:tcPr>
            <w:tcW w:w="992" w:type="dxa"/>
            <w:vMerge w:val="restart"/>
            <w:tcBorders>
              <w:left w:val="single" w:sz="4" w:space="0" w:color="auto"/>
              <w:right w:val="single" w:sz="4" w:space="0" w:color="auto"/>
            </w:tcBorders>
            <w:vAlign w:val="center"/>
          </w:tcPr>
          <w:p w:rsidR="00413484" w:rsidRPr="00413484" w:rsidRDefault="00C675B8" w:rsidP="00413484">
            <w:pPr>
              <w:spacing w:after="0" w:line="240" w:lineRule="auto"/>
              <w:jc w:val="center"/>
              <w:rPr>
                <w:rFonts w:ascii="Times New Roman" w:hAnsi="Times New Roman"/>
                <w:sz w:val="20"/>
                <w:szCs w:val="20"/>
              </w:rPr>
            </w:pPr>
            <w:r>
              <w:rPr>
                <w:rFonts w:ascii="Times New Roman" w:hAnsi="Times New Roman"/>
                <w:sz w:val="20"/>
                <w:szCs w:val="20"/>
              </w:rPr>
              <w:t>08.02.25</w:t>
            </w:r>
          </w:p>
          <w:p w:rsidR="00413484" w:rsidRPr="00413484" w:rsidRDefault="00C675B8" w:rsidP="00413484">
            <w:pPr>
              <w:spacing w:after="0" w:line="240" w:lineRule="auto"/>
              <w:jc w:val="center"/>
              <w:rPr>
                <w:rFonts w:ascii="Times New Roman" w:hAnsi="Times New Roman"/>
                <w:sz w:val="20"/>
                <w:szCs w:val="20"/>
              </w:rPr>
            </w:pPr>
            <w:r>
              <w:rPr>
                <w:rFonts w:ascii="Times New Roman" w:hAnsi="Times New Roman"/>
                <w:sz w:val="20"/>
                <w:szCs w:val="20"/>
              </w:rPr>
              <w:t>06.02.25</w:t>
            </w:r>
          </w:p>
        </w:tc>
        <w:tc>
          <w:tcPr>
            <w:tcW w:w="709" w:type="dxa"/>
            <w:tcBorders>
              <w:top w:val="single" w:sz="4" w:space="0" w:color="auto"/>
              <w:left w:val="single" w:sz="4" w:space="0" w:color="auto"/>
              <w:bottom w:val="single" w:sz="4" w:space="0" w:color="auto"/>
              <w:right w:val="single" w:sz="4" w:space="0" w:color="auto"/>
            </w:tcBorders>
            <w:vAlign w:val="center"/>
          </w:tcPr>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2</w:t>
            </w:r>
          </w:p>
        </w:tc>
        <w:tc>
          <w:tcPr>
            <w:tcW w:w="1275" w:type="dxa"/>
            <w:tcBorders>
              <w:top w:val="single" w:sz="4" w:space="0" w:color="auto"/>
              <w:left w:val="single" w:sz="4" w:space="0" w:color="auto"/>
              <w:bottom w:val="single" w:sz="4" w:space="0" w:color="auto"/>
              <w:right w:val="single" w:sz="4" w:space="0" w:color="auto"/>
            </w:tcBorders>
            <w:vAlign w:val="center"/>
          </w:tcPr>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12.00-12.30</w:t>
            </w:r>
          </w:p>
          <w:p w:rsidR="00413484" w:rsidRPr="00413484" w:rsidRDefault="00413484" w:rsidP="00413484">
            <w:pPr>
              <w:spacing w:after="0" w:line="240" w:lineRule="auto"/>
              <w:jc w:val="center"/>
              <w:rPr>
                <w:rFonts w:ascii="Times New Roman" w:hAnsi="Times New Roman"/>
                <w:i/>
                <w:sz w:val="20"/>
                <w:szCs w:val="20"/>
              </w:rPr>
            </w:pPr>
            <w:r w:rsidRPr="00413484">
              <w:rPr>
                <w:rFonts w:ascii="Times New Roman" w:hAnsi="Times New Roman" w:cs="Times New Roman"/>
                <w:sz w:val="20"/>
                <w:szCs w:val="20"/>
              </w:rPr>
              <w:t>12.35-13.05</w:t>
            </w:r>
          </w:p>
        </w:tc>
        <w:tc>
          <w:tcPr>
            <w:tcW w:w="1701" w:type="dxa"/>
            <w:vMerge w:val="restart"/>
            <w:tcBorders>
              <w:top w:val="single" w:sz="4" w:space="0" w:color="auto"/>
              <w:left w:val="single" w:sz="4" w:space="0" w:color="auto"/>
              <w:right w:val="single" w:sz="4" w:space="0" w:color="auto"/>
            </w:tcBorders>
            <w:vAlign w:val="center"/>
          </w:tcPr>
          <w:p w:rsidR="00413484" w:rsidRPr="00413484" w:rsidRDefault="00413484" w:rsidP="00413484">
            <w:pPr>
              <w:spacing w:after="0" w:line="240" w:lineRule="auto"/>
              <w:rPr>
                <w:sz w:val="20"/>
                <w:szCs w:val="20"/>
              </w:rPr>
            </w:pPr>
            <w:r w:rsidRPr="00413484">
              <w:rPr>
                <w:rFonts w:ascii="Times New Roman" w:hAnsi="Times New Roman" w:cs="Times New Roman"/>
                <w:sz w:val="20"/>
                <w:szCs w:val="20"/>
              </w:rPr>
              <w:t>Комплексное занятие</w:t>
            </w:r>
          </w:p>
        </w:tc>
        <w:tc>
          <w:tcPr>
            <w:tcW w:w="709" w:type="dxa"/>
            <w:vMerge w:val="restart"/>
            <w:tcBorders>
              <w:left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sz w:val="20"/>
                <w:szCs w:val="20"/>
              </w:rPr>
            </w:pPr>
            <w:r w:rsidRPr="00413484">
              <w:rPr>
                <w:rFonts w:ascii="Times New Roman" w:hAnsi="Times New Roman"/>
                <w:sz w:val="20"/>
                <w:szCs w:val="20"/>
              </w:rPr>
              <w:t>2</w:t>
            </w:r>
          </w:p>
        </w:tc>
        <w:tc>
          <w:tcPr>
            <w:tcW w:w="5103" w:type="dxa"/>
            <w:vMerge w:val="restart"/>
            <w:tcBorders>
              <w:top w:val="single" w:sz="4" w:space="0" w:color="auto"/>
              <w:left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sz w:val="20"/>
                <w:szCs w:val="20"/>
              </w:rPr>
            </w:pPr>
            <w:r w:rsidRPr="00413484">
              <w:rPr>
                <w:rFonts w:ascii="Times New Roman" w:hAnsi="Times New Roman"/>
                <w:sz w:val="20"/>
                <w:szCs w:val="20"/>
              </w:rPr>
              <w:t>1.Счёт в пределах 9.Сравнение чисел. Решение задач.</w:t>
            </w:r>
          </w:p>
          <w:p w:rsidR="00413484" w:rsidRPr="00413484" w:rsidRDefault="00413484" w:rsidP="00413484">
            <w:pPr>
              <w:spacing w:after="0" w:line="240" w:lineRule="auto"/>
              <w:rPr>
                <w:rFonts w:ascii="Times New Roman" w:hAnsi="Times New Roman"/>
                <w:sz w:val="20"/>
                <w:szCs w:val="20"/>
              </w:rPr>
            </w:pPr>
            <w:r w:rsidRPr="00413484">
              <w:rPr>
                <w:rFonts w:ascii="Times New Roman" w:hAnsi="Times New Roman"/>
                <w:sz w:val="20"/>
                <w:szCs w:val="20"/>
              </w:rPr>
              <w:t>2.Животные и их детёныши.</w:t>
            </w:r>
          </w:p>
        </w:tc>
        <w:tc>
          <w:tcPr>
            <w:tcW w:w="992" w:type="dxa"/>
            <w:vMerge w:val="restart"/>
            <w:tcBorders>
              <w:top w:val="single" w:sz="4" w:space="0" w:color="auto"/>
              <w:left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cs="Times New Roman"/>
                <w:sz w:val="20"/>
                <w:szCs w:val="20"/>
              </w:rPr>
            </w:pPr>
            <w:r w:rsidRPr="00413484">
              <w:rPr>
                <w:rFonts w:ascii="Times New Roman" w:hAnsi="Times New Roman"/>
                <w:sz w:val="20"/>
                <w:szCs w:val="20"/>
              </w:rPr>
              <w:t>Д/к «Чайка»</w:t>
            </w:r>
          </w:p>
        </w:tc>
        <w:tc>
          <w:tcPr>
            <w:tcW w:w="1701" w:type="dxa"/>
            <w:vMerge w:val="restart"/>
            <w:tcBorders>
              <w:top w:val="single" w:sz="4" w:space="0" w:color="auto"/>
              <w:left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cs="Times New Roman"/>
                <w:sz w:val="20"/>
                <w:szCs w:val="20"/>
                <w:shd w:val="clear" w:color="auto" w:fill="FFFFFF"/>
              </w:rPr>
            </w:pPr>
            <w:r w:rsidRPr="00413484">
              <w:rPr>
                <w:rFonts w:ascii="Times New Roman" w:hAnsi="Times New Roman"/>
                <w:sz w:val="20"/>
                <w:szCs w:val="20"/>
              </w:rPr>
              <w:t>Беседа, опрос</w:t>
            </w:r>
          </w:p>
        </w:tc>
      </w:tr>
      <w:tr w:rsidR="00413484" w:rsidRPr="00413484" w:rsidTr="00413484">
        <w:trPr>
          <w:gridAfter w:val="3"/>
          <w:wAfter w:w="3825" w:type="dxa"/>
          <w:trHeight w:val="217"/>
        </w:trPr>
        <w:tc>
          <w:tcPr>
            <w:tcW w:w="709" w:type="dxa"/>
            <w:vMerge/>
            <w:tcBorders>
              <w:left w:val="single" w:sz="4" w:space="0" w:color="000000"/>
              <w:bottom w:val="single" w:sz="4" w:space="0" w:color="000000"/>
              <w:right w:val="single" w:sz="4" w:space="0" w:color="auto"/>
            </w:tcBorders>
            <w:vAlign w:val="center"/>
          </w:tcPr>
          <w:p w:rsidR="00413484" w:rsidRPr="00413484" w:rsidRDefault="00413484" w:rsidP="00413484">
            <w:pPr>
              <w:spacing w:after="0" w:line="240" w:lineRule="auto"/>
              <w:jc w:val="center"/>
              <w:rPr>
                <w:rFonts w:ascii="Times New Roman" w:hAnsi="Times New Roman"/>
                <w:sz w:val="20"/>
                <w:szCs w:val="20"/>
              </w:rPr>
            </w:pPr>
          </w:p>
        </w:tc>
        <w:tc>
          <w:tcPr>
            <w:tcW w:w="992" w:type="dxa"/>
            <w:vMerge/>
            <w:tcBorders>
              <w:left w:val="single" w:sz="4" w:space="0" w:color="auto"/>
              <w:bottom w:val="single" w:sz="4" w:space="0" w:color="000000"/>
              <w:right w:val="single" w:sz="4" w:space="0" w:color="auto"/>
            </w:tcBorders>
            <w:vAlign w:val="center"/>
          </w:tcPr>
          <w:p w:rsidR="00413484" w:rsidRPr="00413484" w:rsidRDefault="00413484" w:rsidP="00413484">
            <w:pPr>
              <w:spacing w:after="0" w:line="240" w:lineRule="auto"/>
              <w:jc w:val="center"/>
              <w:rPr>
                <w:rFonts w:ascii="Times New Roman" w:hAnsi="Times New Roman"/>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tcPr>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5</w:t>
            </w:r>
          </w:p>
        </w:tc>
        <w:tc>
          <w:tcPr>
            <w:tcW w:w="1275" w:type="dxa"/>
            <w:tcBorders>
              <w:top w:val="single" w:sz="4" w:space="0" w:color="auto"/>
              <w:left w:val="single" w:sz="4" w:space="0" w:color="auto"/>
              <w:bottom w:val="single" w:sz="4" w:space="0" w:color="auto"/>
              <w:right w:val="single" w:sz="4" w:space="0" w:color="auto"/>
            </w:tcBorders>
            <w:vAlign w:val="center"/>
          </w:tcPr>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18.20-18.50</w:t>
            </w:r>
          </w:p>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19.00-19.30</w:t>
            </w:r>
          </w:p>
        </w:tc>
        <w:tc>
          <w:tcPr>
            <w:tcW w:w="1701" w:type="dxa"/>
            <w:vMerge/>
            <w:tcBorders>
              <w:left w:val="single" w:sz="4" w:space="0" w:color="auto"/>
              <w:bottom w:val="single" w:sz="4" w:space="0" w:color="000000"/>
              <w:right w:val="single" w:sz="4" w:space="0" w:color="auto"/>
            </w:tcBorders>
            <w:vAlign w:val="center"/>
          </w:tcPr>
          <w:p w:rsidR="00413484" w:rsidRPr="00413484" w:rsidRDefault="00413484" w:rsidP="00413484">
            <w:pPr>
              <w:spacing w:after="0" w:line="240" w:lineRule="auto"/>
              <w:rPr>
                <w:rFonts w:ascii="Times New Roman" w:hAnsi="Times New Roman"/>
                <w:b/>
                <w:i/>
                <w:sz w:val="20"/>
                <w:szCs w:val="20"/>
              </w:rPr>
            </w:pPr>
          </w:p>
        </w:tc>
        <w:tc>
          <w:tcPr>
            <w:tcW w:w="709" w:type="dxa"/>
            <w:vMerge/>
            <w:tcBorders>
              <w:left w:val="single" w:sz="4" w:space="0" w:color="auto"/>
              <w:bottom w:val="single" w:sz="4" w:space="0" w:color="000000"/>
              <w:right w:val="single" w:sz="4" w:space="0" w:color="auto"/>
            </w:tcBorders>
            <w:vAlign w:val="center"/>
          </w:tcPr>
          <w:p w:rsidR="00413484" w:rsidRPr="00413484" w:rsidRDefault="00413484" w:rsidP="00413484">
            <w:pPr>
              <w:spacing w:after="0" w:line="240" w:lineRule="auto"/>
              <w:rPr>
                <w:rFonts w:ascii="Times New Roman" w:hAnsi="Times New Roman"/>
                <w:sz w:val="20"/>
                <w:szCs w:val="20"/>
              </w:rPr>
            </w:pPr>
          </w:p>
        </w:tc>
        <w:tc>
          <w:tcPr>
            <w:tcW w:w="5103" w:type="dxa"/>
            <w:vMerge/>
            <w:tcBorders>
              <w:left w:val="single" w:sz="4" w:space="0" w:color="auto"/>
              <w:bottom w:val="single" w:sz="4" w:space="0" w:color="000000"/>
              <w:right w:val="single" w:sz="4" w:space="0" w:color="auto"/>
            </w:tcBorders>
            <w:vAlign w:val="center"/>
          </w:tcPr>
          <w:p w:rsidR="00413484" w:rsidRPr="00413484" w:rsidRDefault="00413484" w:rsidP="00413484">
            <w:pPr>
              <w:spacing w:after="0" w:line="240" w:lineRule="auto"/>
              <w:rPr>
                <w:rFonts w:ascii="Times New Roman" w:hAnsi="Times New Roman"/>
                <w:sz w:val="20"/>
                <w:szCs w:val="20"/>
              </w:rPr>
            </w:pPr>
          </w:p>
        </w:tc>
        <w:tc>
          <w:tcPr>
            <w:tcW w:w="992" w:type="dxa"/>
            <w:vMerge/>
            <w:tcBorders>
              <w:left w:val="single" w:sz="4" w:space="0" w:color="auto"/>
              <w:bottom w:val="single" w:sz="4" w:space="0" w:color="000000"/>
              <w:right w:val="single" w:sz="4" w:space="0" w:color="auto"/>
            </w:tcBorders>
            <w:vAlign w:val="center"/>
          </w:tcPr>
          <w:p w:rsidR="00413484" w:rsidRPr="00413484" w:rsidRDefault="00413484" w:rsidP="00413484">
            <w:pPr>
              <w:spacing w:after="0" w:line="240" w:lineRule="auto"/>
              <w:rPr>
                <w:rFonts w:ascii="Times New Roman" w:hAnsi="Times New Roman"/>
                <w:sz w:val="20"/>
                <w:szCs w:val="20"/>
              </w:rPr>
            </w:pPr>
          </w:p>
        </w:tc>
        <w:tc>
          <w:tcPr>
            <w:tcW w:w="1701" w:type="dxa"/>
            <w:vMerge/>
            <w:tcBorders>
              <w:left w:val="single" w:sz="4" w:space="0" w:color="auto"/>
              <w:bottom w:val="single" w:sz="4" w:space="0" w:color="000000"/>
              <w:right w:val="single" w:sz="4" w:space="0" w:color="auto"/>
            </w:tcBorders>
            <w:vAlign w:val="center"/>
          </w:tcPr>
          <w:p w:rsidR="00413484" w:rsidRPr="00413484" w:rsidRDefault="00413484" w:rsidP="00413484">
            <w:pPr>
              <w:spacing w:after="0" w:line="240" w:lineRule="auto"/>
              <w:rPr>
                <w:rFonts w:ascii="Times New Roman" w:hAnsi="Times New Roman"/>
                <w:b/>
                <w:sz w:val="20"/>
                <w:szCs w:val="20"/>
              </w:rPr>
            </w:pPr>
          </w:p>
        </w:tc>
      </w:tr>
      <w:tr w:rsidR="00413484" w:rsidRPr="00413484" w:rsidTr="00413484">
        <w:trPr>
          <w:gridAfter w:val="3"/>
          <w:wAfter w:w="3825" w:type="dxa"/>
          <w:trHeight w:val="195"/>
        </w:trPr>
        <w:tc>
          <w:tcPr>
            <w:tcW w:w="709" w:type="dxa"/>
            <w:vMerge/>
            <w:tcBorders>
              <w:left w:val="single" w:sz="4" w:space="0" w:color="000000"/>
              <w:right w:val="single" w:sz="4" w:space="0" w:color="auto"/>
            </w:tcBorders>
            <w:vAlign w:val="center"/>
          </w:tcPr>
          <w:p w:rsidR="00413484" w:rsidRPr="00413484" w:rsidRDefault="00413484" w:rsidP="00413484">
            <w:pPr>
              <w:spacing w:after="0" w:line="240" w:lineRule="auto"/>
              <w:jc w:val="center"/>
              <w:rPr>
                <w:rFonts w:ascii="Times New Roman" w:hAnsi="Times New Roman"/>
                <w:sz w:val="20"/>
                <w:szCs w:val="20"/>
              </w:rPr>
            </w:pPr>
          </w:p>
        </w:tc>
        <w:tc>
          <w:tcPr>
            <w:tcW w:w="992" w:type="dxa"/>
            <w:vMerge/>
            <w:tcBorders>
              <w:left w:val="single" w:sz="4" w:space="0" w:color="auto"/>
              <w:right w:val="single" w:sz="4" w:space="0" w:color="auto"/>
            </w:tcBorders>
            <w:vAlign w:val="center"/>
          </w:tcPr>
          <w:p w:rsidR="00413484" w:rsidRPr="00413484" w:rsidRDefault="00413484" w:rsidP="00413484">
            <w:pPr>
              <w:spacing w:after="0" w:line="240" w:lineRule="auto"/>
              <w:jc w:val="center"/>
              <w:rPr>
                <w:rFonts w:ascii="Times New Roman" w:hAnsi="Times New Roman"/>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tcPr>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6</w:t>
            </w:r>
          </w:p>
        </w:tc>
        <w:tc>
          <w:tcPr>
            <w:tcW w:w="1275" w:type="dxa"/>
            <w:tcBorders>
              <w:top w:val="single" w:sz="4" w:space="0" w:color="auto"/>
              <w:left w:val="single" w:sz="4" w:space="0" w:color="auto"/>
              <w:bottom w:val="single" w:sz="4" w:space="0" w:color="auto"/>
              <w:right w:val="single" w:sz="4" w:space="0" w:color="auto"/>
            </w:tcBorders>
            <w:vAlign w:val="center"/>
          </w:tcPr>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17.00-17.30</w:t>
            </w:r>
          </w:p>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17.40-18.10</w:t>
            </w:r>
          </w:p>
        </w:tc>
        <w:tc>
          <w:tcPr>
            <w:tcW w:w="1701" w:type="dxa"/>
            <w:vMerge/>
            <w:tcBorders>
              <w:left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b/>
                <w:i/>
                <w:sz w:val="20"/>
                <w:szCs w:val="20"/>
              </w:rPr>
            </w:pPr>
          </w:p>
        </w:tc>
        <w:tc>
          <w:tcPr>
            <w:tcW w:w="709" w:type="dxa"/>
            <w:vMerge/>
            <w:tcBorders>
              <w:left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sz w:val="20"/>
                <w:szCs w:val="20"/>
              </w:rPr>
            </w:pPr>
          </w:p>
        </w:tc>
        <w:tc>
          <w:tcPr>
            <w:tcW w:w="5103" w:type="dxa"/>
            <w:vMerge/>
            <w:tcBorders>
              <w:left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sz w:val="20"/>
                <w:szCs w:val="20"/>
              </w:rPr>
            </w:pPr>
          </w:p>
        </w:tc>
        <w:tc>
          <w:tcPr>
            <w:tcW w:w="992" w:type="dxa"/>
            <w:vMerge/>
            <w:tcBorders>
              <w:left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sz w:val="20"/>
                <w:szCs w:val="20"/>
              </w:rPr>
            </w:pPr>
          </w:p>
        </w:tc>
        <w:tc>
          <w:tcPr>
            <w:tcW w:w="1701" w:type="dxa"/>
            <w:vMerge/>
            <w:tcBorders>
              <w:left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b/>
                <w:sz w:val="20"/>
                <w:szCs w:val="20"/>
              </w:rPr>
            </w:pPr>
          </w:p>
        </w:tc>
      </w:tr>
      <w:tr w:rsidR="00413484" w:rsidRPr="00413484" w:rsidTr="00413484">
        <w:trPr>
          <w:gridAfter w:val="3"/>
          <w:wAfter w:w="3825" w:type="dxa"/>
          <w:trHeight w:val="50"/>
        </w:trPr>
        <w:tc>
          <w:tcPr>
            <w:tcW w:w="709" w:type="dxa"/>
            <w:vMerge w:val="restart"/>
            <w:tcBorders>
              <w:top w:val="single" w:sz="4" w:space="0" w:color="auto"/>
              <w:left w:val="single" w:sz="4" w:space="0" w:color="000000"/>
              <w:right w:val="single" w:sz="4" w:space="0" w:color="auto"/>
            </w:tcBorders>
            <w:vAlign w:val="center"/>
          </w:tcPr>
          <w:p w:rsidR="00413484" w:rsidRPr="00413484" w:rsidRDefault="00413484" w:rsidP="00413484">
            <w:pPr>
              <w:spacing w:after="0" w:line="240" w:lineRule="auto"/>
              <w:jc w:val="center"/>
              <w:rPr>
                <w:rFonts w:ascii="Times New Roman" w:hAnsi="Times New Roman"/>
                <w:b/>
                <w:i/>
                <w:sz w:val="20"/>
                <w:szCs w:val="20"/>
              </w:rPr>
            </w:pPr>
            <w:r w:rsidRPr="00413484">
              <w:rPr>
                <w:rFonts w:ascii="Times New Roman" w:hAnsi="Times New Roman"/>
                <w:sz w:val="20"/>
                <w:szCs w:val="20"/>
              </w:rPr>
              <w:t>39.</w:t>
            </w:r>
          </w:p>
        </w:tc>
        <w:tc>
          <w:tcPr>
            <w:tcW w:w="992" w:type="dxa"/>
            <w:vMerge w:val="restart"/>
            <w:tcBorders>
              <w:top w:val="single" w:sz="4" w:space="0" w:color="auto"/>
              <w:left w:val="single" w:sz="4" w:space="0" w:color="auto"/>
              <w:right w:val="single" w:sz="4" w:space="0" w:color="auto"/>
            </w:tcBorders>
            <w:vAlign w:val="center"/>
          </w:tcPr>
          <w:p w:rsidR="00413484" w:rsidRPr="00413484" w:rsidRDefault="00C675B8" w:rsidP="00413484">
            <w:pPr>
              <w:spacing w:after="0" w:line="240" w:lineRule="auto"/>
              <w:jc w:val="center"/>
              <w:rPr>
                <w:rFonts w:ascii="Times New Roman" w:hAnsi="Times New Roman"/>
                <w:sz w:val="20"/>
                <w:szCs w:val="20"/>
              </w:rPr>
            </w:pPr>
            <w:r>
              <w:rPr>
                <w:rFonts w:ascii="Times New Roman" w:hAnsi="Times New Roman"/>
                <w:sz w:val="20"/>
                <w:szCs w:val="20"/>
              </w:rPr>
              <w:t>12.02.25</w:t>
            </w:r>
          </w:p>
          <w:p w:rsidR="00413484" w:rsidRPr="00413484" w:rsidRDefault="00C675B8" w:rsidP="00413484">
            <w:pPr>
              <w:spacing w:after="0" w:line="240" w:lineRule="auto"/>
              <w:jc w:val="center"/>
              <w:rPr>
                <w:rFonts w:ascii="Times New Roman" w:hAnsi="Times New Roman"/>
                <w:sz w:val="20"/>
                <w:szCs w:val="20"/>
              </w:rPr>
            </w:pPr>
            <w:r>
              <w:rPr>
                <w:rFonts w:ascii="Times New Roman" w:hAnsi="Times New Roman"/>
                <w:sz w:val="20"/>
                <w:szCs w:val="20"/>
              </w:rPr>
              <w:t>08.02.25</w:t>
            </w:r>
          </w:p>
        </w:tc>
        <w:tc>
          <w:tcPr>
            <w:tcW w:w="709" w:type="dxa"/>
            <w:tcBorders>
              <w:top w:val="single" w:sz="4" w:space="0" w:color="auto"/>
              <w:left w:val="single" w:sz="4" w:space="0" w:color="auto"/>
              <w:bottom w:val="single" w:sz="4" w:space="0" w:color="auto"/>
              <w:right w:val="single" w:sz="4" w:space="0" w:color="auto"/>
            </w:tcBorders>
            <w:vAlign w:val="center"/>
          </w:tcPr>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2</w:t>
            </w:r>
          </w:p>
        </w:tc>
        <w:tc>
          <w:tcPr>
            <w:tcW w:w="1275" w:type="dxa"/>
            <w:tcBorders>
              <w:top w:val="single" w:sz="4" w:space="0" w:color="auto"/>
              <w:left w:val="single" w:sz="4" w:space="0" w:color="auto"/>
              <w:bottom w:val="single" w:sz="4" w:space="0" w:color="auto"/>
              <w:right w:val="single" w:sz="4" w:space="0" w:color="auto"/>
            </w:tcBorders>
            <w:vAlign w:val="center"/>
          </w:tcPr>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12.00-12.30</w:t>
            </w:r>
          </w:p>
          <w:p w:rsidR="00413484" w:rsidRPr="00413484" w:rsidRDefault="00413484" w:rsidP="00413484">
            <w:pPr>
              <w:spacing w:after="0" w:line="240" w:lineRule="auto"/>
              <w:jc w:val="center"/>
              <w:rPr>
                <w:rFonts w:ascii="Times New Roman" w:hAnsi="Times New Roman"/>
                <w:i/>
                <w:sz w:val="20"/>
                <w:szCs w:val="20"/>
              </w:rPr>
            </w:pPr>
            <w:r w:rsidRPr="00413484">
              <w:rPr>
                <w:rFonts w:ascii="Times New Roman" w:hAnsi="Times New Roman" w:cs="Times New Roman"/>
                <w:sz w:val="20"/>
                <w:szCs w:val="20"/>
              </w:rPr>
              <w:t>12.35-13.05</w:t>
            </w:r>
          </w:p>
        </w:tc>
        <w:tc>
          <w:tcPr>
            <w:tcW w:w="1701" w:type="dxa"/>
            <w:vMerge w:val="restart"/>
            <w:tcBorders>
              <w:top w:val="single" w:sz="4" w:space="0" w:color="auto"/>
              <w:left w:val="single" w:sz="4" w:space="0" w:color="auto"/>
              <w:right w:val="single" w:sz="4" w:space="0" w:color="auto"/>
            </w:tcBorders>
            <w:vAlign w:val="center"/>
          </w:tcPr>
          <w:p w:rsidR="00413484" w:rsidRPr="00413484" w:rsidRDefault="00413484" w:rsidP="00413484">
            <w:pPr>
              <w:spacing w:after="0" w:line="240" w:lineRule="auto"/>
              <w:rPr>
                <w:sz w:val="20"/>
                <w:szCs w:val="20"/>
              </w:rPr>
            </w:pPr>
            <w:r w:rsidRPr="00413484">
              <w:rPr>
                <w:rFonts w:ascii="Times New Roman" w:hAnsi="Times New Roman" w:cs="Times New Roman"/>
                <w:sz w:val="20"/>
                <w:szCs w:val="20"/>
              </w:rPr>
              <w:t>Комплексное занятие</w:t>
            </w:r>
          </w:p>
        </w:tc>
        <w:tc>
          <w:tcPr>
            <w:tcW w:w="709" w:type="dxa"/>
            <w:vMerge w:val="restart"/>
            <w:tcBorders>
              <w:top w:val="single" w:sz="4" w:space="0" w:color="auto"/>
              <w:left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sz w:val="20"/>
                <w:szCs w:val="20"/>
              </w:rPr>
            </w:pPr>
            <w:r w:rsidRPr="00413484">
              <w:rPr>
                <w:rFonts w:ascii="Times New Roman" w:hAnsi="Times New Roman"/>
                <w:sz w:val="20"/>
                <w:szCs w:val="20"/>
              </w:rPr>
              <w:t>2</w:t>
            </w:r>
          </w:p>
        </w:tc>
        <w:tc>
          <w:tcPr>
            <w:tcW w:w="5103" w:type="dxa"/>
            <w:vMerge w:val="restart"/>
            <w:tcBorders>
              <w:top w:val="single" w:sz="4" w:space="0" w:color="auto"/>
              <w:left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sz w:val="20"/>
                <w:szCs w:val="20"/>
              </w:rPr>
            </w:pPr>
            <w:r w:rsidRPr="00413484">
              <w:rPr>
                <w:rFonts w:ascii="Times New Roman" w:hAnsi="Times New Roman"/>
                <w:sz w:val="20"/>
                <w:szCs w:val="20"/>
              </w:rPr>
              <w:t>1.Деление целого на части. Ориентировка во времени. Счёт.</w:t>
            </w:r>
          </w:p>
          <w:p w:rsidR="00413484" w:rsidRPr="00413484" w:rsidRDefault="00413484" w:rsidP="00413484">
            <w:pPr>
              <w:spacing w:after="0" w:line="240" w:lineRule="auto"/>
              <w:rPr>
                <w:rFonts w:ascii="Times New Roman" w:hAnsi="Times New Roman"/>
                <w:sz w:val="20"/>
                <w:szCs w:val="20"/>
              </w:rPr>
            </w:pPr>
            <w:r w:rsidRPr="00413484">
              <w:rPr>
                <w:rFonts w:ascii="Times New Roman" w:hAnsi="Times New Roman"/>
                <w:sz w:val="20"/>
                <w:szCs w:val="20"/>
              </w:rPr>
              <w:t>2.Жизнь водоёмов зимой.</w:t>
            </w:r>
          </w:p>
        </w:tc>
        <w:tc>
          <w:tcPr>
            <w:tcW w:w="992" w:type="dxa"/>
            <w:vMerge w:val="restart"/>
            <w:tcBorders>
              <w:top w:val="single" w:sz="4" w:space="0" w:color="auto"/>
              <w:left w:val="single" w:sz="4" w:space="0" w:color="auto"/>
              <w:right w:val="single" w:sz="4" w:space="0" w:color="auto"/>
            </w:tcBorders>
            <w:vAlign w:val="center"/>
          </w:tcPr>
          <w:p w:rsidR="00413484" w:rsidRPr="00413484" w:rsidRDefault="00413484" w:rsidP="00413484">
            <w:pPr>
              <w:spacing w:after="0" w:line="240" w:lineRule="auto"/>
              <w:rPr>
                <w:sz w:val="20"/>
                <w:szCs w:val="20"/>
              </w:rPr>
            </w:pPr>
            <w:r w:rsidRPr="00413484">
              <w:rPr>
                <w:rFonts w:ascii="Times New Roman" w:hAnsi="Times New Roman"/>
                <w:sz w:val="20"/>
                <w:szCs w:val="20"/>
              </w:rPr>
              <w:t>Д/к «Чайка»</w:t>
            </w:r>
          </w:p>
        </w:tc>
        <w:tc>
          <w:tcPr>
            <w:tcW w:w="1701" w:type="dxa"/>
            <w:vMerge w:val="restart"/>
            <w:tcBorders>
              <w:top w:val="single" w:sz="4" w:space="0" w:color="auto"/>
              <w:left w:val="single" w:sz="4" w:space="0" w:color="auto"/>
              <w:right w:val="single" w:sz="4" w:space="0" w:color="auto"/>
            </w:tcBorders>
            <w:vAlign w:val="center"/>
            <w:hideMark/>
          </w:tcPr>
          <w:p w:rsidR="00413484" w:rsidRPr="00413484" w:rsidRDefault="00413484" w:rsidP="00413484">
            <w:pPr>
              <w:autoSpaceDE w:val="0"/>
              <w:autoSpaceDN w:val="0"/>
              <w:adjustRightInd w:val="0"/>
              <w:spacing w:after="0" w:line="240" w:lineRule="auto"/>
              <w:rPr>
                <w:rFonts w:ascii="Times New Roman" w:hAnsi="Times New Roman"/>
                <w:sz w:val="20"/>
                <w:szCs w:val="20"/>
              </w:rPr>
            </w:pPr>
            <w:r w:rsidRPr="00413484">
              <w:rPr>
                <w:rFonts w:ascii="Times New Roman" w:hAnsi="Times New Roman"/>
                <w:sz w:val="20"/>
                <w:szCs w:val="20"/>
              </w:rPr>
              <w:t>Беседа, опрос</w:t>
            </w:r>
          </w:p>
        </w:tc>
      </w:tr>
      <w:tr w:rsidR="00413484" w:rsidRPr="00413484" w:rsidTr="00413484">
        <w:trPr>
          <w:gridAfter w:val="3"/>
          <w:wAfter w:w="3825" w:type="dxa"/>
          <w:trHeight w:val="465"/>
        </w:trPr>
        <w:tc>
          <w:tcPr>
            <w:tcW w:w="709" w:type="dxa"/>
            <w:vMerge/>
            <w:tcBorders>
              <w:left w:val="single" w:sz="4" w:space="0" w:color="000000"/>
              <w:right w:val="single" w:sz="4" w:space="0" w:color="auto"/>
            </w:tcBorders>
            <w:vAlign w:val="center"/>
            <w:hideMark/>
          </w:tcPr>
          <w:p w:rsidR="00413484" w:rsidRPr="00413484" w:rsidRDefault="00413484" w:rsidP="00413484">
            <w:pPr>
              <w:spacing w:after="0" w:line="240" w:lineRule="auto"/>
              <w:jc w:val="center"/>
              <w:rPr>
                <w:rFonts w:ascii="Times New Roman" w:hAnsi="Times New Roman"/>
                <w:b/>
                <w:i/>
                <w:sz w:val="20"/>
                <w:szCs w:val="20"/>
              </w:rPr>
            </w:pPr>
          </w:p>
        </w:tc>
        <w:tc>
          <w:tcPr>
            <w:tcW w:w="992" w:type="dxa"/>
            <w:vMerge/>
            <w:tcBorders>
              <w:left w:val="single" w:sz="4" w:space="0" w:color="auto"/>
              <w:right w:val="single" w:sz="4" w:space="0" w:color="auto"/>
            </w:tcBorders>
            <w:vAlign w:val="center"/>
          </w:tcPr>
          <w:p w:rsidR="00413484" w:rsidRPr="00413484" w:rsidRDefault="00413484" w:rsidP="00413484">
            <w:pPr>
              <w:spacing w:after="0" w:line="240" w:lineRule="auto"/>
              <w:jc w:val="center"/>
              <w:rPr>
                <w:rFonts w:ascii="Times New Roman" w:hAnsi="Times New Roman"/>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tcPr>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5</w:t>
            </w:r>
          </w:p>
          <w:p w:rsidR="00413484" w:rsidRPr="00413484" w:rsidRDefault="00413484" w:rsidP="00413484">
            <w:pPr>
              <w:spacing w:after="0" w:line="240" w:lineRule="auto"/>
              <w:jc w:val="center"/>
              <w:rPr>
                <w:rFonts w:ascii="Times New Roman" w:hAnsi="Times New Roman" w:cs="Times New Roman"/>
                <w:sz w:val="20"/>
                <w:szCs w:val="20"/>
              </w:rPr>
            </w:pPr>
          </w:p>
        </w:tc>
        <w:tc>
          <w:tcPr>
            <w:tcW w:w="1275" w:type="dxa"/>
            <w:tcBorders>
              <w:top w:val="single" w:sz="4" w:space="0" w:color="auto"/>
              <w:left w:val="single" w:sz="4" w:space="0" w:color="auto"/>
              <w:bottom w:val="single" w:sz="4" w:space="0" w:color="auto"/>
              <w:right w:val="single" w:sz="4" w:space="0" w:color="auto"/>
            </w:tcBorders>
            <w:vAlign w:val="center"/>
          </w:tcPr>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18.20-18.50</w:t>
            </w:r>
          </w:p>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19.00-19.30</w:t>
            </w:r>
          </w:p>
          <w:p w:rsidR="00413484" w:rsidRPr="00413484" w:rsidRDefault="00413484" w:rsidP="00413484">
            <w:pPr>
              <w:spacing w:after="0" w:line="240" w:lineRule="auto"/>
              <w:jc w:val="center"/>
              <w:rPr>
                <w:rFonts w:ascii="Times New Roman" w:hAnsi="Times New Roman" w:cs="Times New Roman"/>
                <w:sz w:val="20"/>
                <w:szCs w:val="20"/>
              </w:rPr>
            </w:pPr>
          </w:p>
        </w:tc>
        <w:tc>
          <w:tcPr>
            <w:tcW w:w="1701" w:type="dxa"/>
            <w:vMerge/>
            <w:tcBorders>
              <w:left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sz w:val="20"/>
                <w:szCs w:val="20"/>
              </w:rPr>
            </w:pPr>
          </w:p>
        </w:tc>
        <w:tc>
          <w:tcPr>
            <w:tcW w:w="709" w:type="dxa"/>
            <w:vMerge/>
            <w:tcBorders>
              <w:left w:val="single" w:sz="4" w:space="0" w:color="auto"/>
              <w:right w:val="single" w:sz="4" w:space="0" w:color="auto"/>
            </w:tcBorders>
            <w:vAlign w:val="center"/>
            <w:hideMark/>
          </w:tcPr>
          <w:p w:rsidR="00413484" w:rsidRPr="00413484" w:rsidRDefault="00413484" w:rsidP="00413484">
            <w:pPr>
              <w:spacing w:after="0" w:line="240" w:lineRule="auto"/>
              <w:rPr>
                <w:rFonts w:ascii="Times New Roman" w:hAnsi="Times New Roman"/>
                <w:sz w:val="20"/>
                <w:szCs w:val="20"/>
              </w:rPr>
            </w:pPr>
          </w:p>
        </w:tc>
        <w:tc>
          <w:tcPr>
            <w:tcW w:w="5103" w:type="dxa"/>
            <w:vMerge/>
            <w:tcBorders>
              <w:left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sz w:val="20"/>
                <w:szCs w:val="20"/>
              </w:rPr>
            </w:pPr>
          </w:p>
        </w:tc>
        <w:tc>
          <w:tcPr>
            <w:tcW w:w="992" w:type="dxa"/>
            <w:vMerge/>
            <w:tcBorders>
              <w:left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sz w:val="20"/>
                <w:szCs w:val="20"/>
              </w:rPr>
            </w:pPr>
          </w:p>
        </w:tc>
        <w:tc>
          <w:tcPr>
            <w:tcW w:w="1701" w:type="dxa"/>
            <w:vMerge/>
            <w:tcBorders>
              <w:left w:val="single" w:sz="4" w:space="0" w:color="auto"/>
              <w:right w:val="single" w:sz="4" w:space="0" w:color="auto"/>
            </w:tcBorders>
            <w:vAlign w:val="center"/>
            <w:hideMark/>
          </w:tcPr>
          <w:p w:rsidR="00413484" w:rsidRPr="00413484" w:rsidRDefault="00413484" w:rsidP="00413484">
            <w:pPr>
              <w:spacing w:after="0" w:line="240" w:lineRule="auto"/>
              <w:rPr>
                <w:rFonts w:ascii="Times New Roman" w:hAnsi="Times New Roman"/>
                <w:sz w:val="20"/>
                <w:szCs w:val="20"/>
              </w:rPr>
            </w:pPr>
          </w:p>
        </w:tc>
      </w:tr>
      <w:tr w:rsidR="00413484" w:rsidRPr="00413484" w:rsidTr="00413484">
        <w:trPr>
          <w:gridAfter w:val="3"/>
          <w:wAfter w:w="3825" w:type="dxa"/>
          <w:trHeight w:val="210"/>
        </w:trPr>
        <w:tc>
          <w:tcPr>
            <w:tcW w:w="709" w:type="dxa"/>
            <w:vMerge/>
            <w:tcBorders>
              <w:left w:val="single" w:sz="4" w:space="0" w:color="000000"/>
              <w:bottom w:val="single" w:sz="4" w:space="0" w:color="auto"/>
              <w:right w:val="single" w:sz="4" w:space="0" w:color="auto"/>
            </w:tcBorders>
            <w:vAlign w:val="center"/>
          </w:tcPr>
          <w:p w:rsidR="00413484" w:rsidRPr="00413484" w:rsidRDefault="00413484" w:rsidP="00413484">
            <w:pPr>
              <w:spacing w:after="0" w:line="240" w:lineRule="auto"/>
              <w:jc w:val="center"/>
              <w:rPr>
                <w:rFonts w:ascii="Times New Roman" w:hAnsi="Times New Roman"/>
                <w:b/>
                <w:i/>
                <w:sz w:val="20"/>
                <w:szCs w:val="20"/>
              </w:rPr>
            </w:pPr>
          </w:p>
        </w:tc>
        <w:tc>
          <w:tcPr>
            <w:tcW w:w="992" w:type="dxa"/>
            <w:vMerge/>
            <w:tcBorders>
              <w:left w:val="single" w:sz="4" w:space="0" w:color="auto"/>
              <w:right w:val="single" w:sz="4" w:space="0" w:color="auto"/>
            </w:tcBorders>
            <w:vAlign w:val="center"/>
          </w:tcPr>
          <w:p w:rsidR="00413484" w:rsidRPr="00413484" w:rsidRDefault="00413484" w:rsidP="00413484">
            <w:pPr>
              <w:spacing w:after="0" w:line="240" w:lineRule="auto"/>
              <w:jc w:val="center"/>
              <w:rPr>
                <w:rFonts w:ascii="Times New Roman" w:hAnsi="Times New Roman"/>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tcPr>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6</w:t>
            </w:r>
          </w:p>
        </w:tc>
        <w:tc>
          <w:tcPr>
            <w:tcW w:w="1275" w:type="dxa"/>
            <w:tcBorders>
              <w:top w:val="single" w:sz="4" w:space="0" w:color="auto"/>
              <w:left w:val="single" w:sz="4" w:space="0" w:color="auto"/>
              <w:bottom w:val="single" w:sz="4" w:space="0" w:color="auto"/>
              <w:right w:val="single" w:sz="4" w:space="0" w:color="auto"/>
            </w:tcBorders>
            <w:vAlign w:val="center"/>
          </w:tcPr>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17.00-17.30</w:t>
            </w:r>
          </w:p>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17.40-18.10</w:t>
            </w:r>
          </w:p>
        </w:tc>
        <w:tc>
          <w:tcPr>
            <w:tcW w:w="1701" w:type="dxa"/>
            <w:vMerge/>
            <w:tcBorders>
              <w:left w:val="single" w:sz="4" w:space="0" w:color="auto"/>
              <w:bottom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sz w:val="20"/>
                <w:szCs w:val="20"/>
              </w:rPr>
            </w:pPr>
          </w:p>
        </w:tc>
        <w:tc>
          <w:tcPr>
            <w:tcW w:w="709" w:type="dxa"/>
            <w:vMerge/>
            <w:tcBorders>
              <w:left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sz w:val="20"/>
                <w:szCs w:val="20"/>
              </w:rPr>
            </w:pPr>
          </w:p>
        </w:tc>
        <w:tc>
          <w:tcPr>
            <w:tcW w:w="5103" w:type="dxa"/>
            <w:vMerge/>
            <w:tcBorders>
              <w:left w:val="single" w:sz="4" w:space="0" w:color="auto"/>
              <w:bottom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sz w:val="20"/>
                <w:szCs w:val="20"/>
              </w:rPr>
            </w:pPr>
          </w:p>
        </w:tc>
        <w:tc>
          <w:tcPr>
            <w:tcW w:w="992" w:type="dxa"/>
            <w:vMerge/>
            <w:tcBorders>
              <w:left w:val="single" w:sz="4" w:space="0" w:color="auto"/>
              <w:bottom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sz w:val="20"/>
                <w:szCs w:val="20"/>
              </w:rPr>
            </w:pPr>
          </w:p>
        </w:tc>
        <w:tc>
          <w:tcPr>
            <w:tcW w:w="1701" w:type="dxa"/>
            <w:vMerge/>
            <w:tcBorders>
              <w:left w:val="single" w:sz="4" w:space="0" w:color="auto"/>
              <w:bottom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sz w:val="20"/>
                <w:szCs w:val="20"/>
              </w:rPr>
            </w:pPr>
          </w:p>
        </w:tc>
      </w:tr>
      <w:tr w:rsidR="00413484" w:rsidRPr="00413484" w:rsidTr="00413484">
        <w:trPr>
          <w:gridAfter w:val="3"/>
          <w:wAfter w:w="3825" w:type="dxa"/>
          <w:trHeight w:val="144"/>
        </w:trPr>
        <w:tc>
          <w:tcPr>
            <w:tcW w:w="709" w:type="dxa"/>
            <w:vMerge w:val="restart"/>
            <w:tcBorders>
              <w:top w:val="single" w:sz="4" w:space="0" w:color="auto"/>
              <w:left w:val="single" w:sz="4" w:space="0" w:color="000000"/>
              <w:right w:val="single" w:sz="4" w:space="0" w:color="auto"/>
            </w:tcBorders>
            <w:vAlign w:val="center"/>
          </w:tcPr>
          <w:p w:rsidR="00413484" w:rsidRPr="00413484" w:rsidRDefault="00413484" w:rsidP="00413484">
            <w:pPr>
              <w:spacing w:after="0" w:line="240" w:lineRule="auto"/>
              <w:jc w:val="center"/>
              <w:rPr>
                <w:rFonts w:ascii="Times New Roman" w:hAnsi="Times New Roman"/>
                <w:sz w:val="20"/>
                <w:szCs w:val="20"/>
              </w:rPr>
            </w:pPr>
            <w:r w:rsidRPr="00413484">
              <w:rPr>
                <w:rFonts w:ascii="Times New Roman" w:hAnsi="Times New Roman"/>
                <w:sz w:val="20"/>
                <w:szCs w:val="20"/>
              </w:rPr>
              <w:t>40.</w:t>
            </w:r>
          </w:p>
          <w:p w:rsidR="00413484" w:rsidRPr="00413484" w:rsidRDefault="00413484" w:rsidP="00413484">
            <w:pPr>
              <w:spacing w:after="0" w:line="240" w:lineRule="auto"/>
              <w:jc w:val="center"/>
              <w:rPr>
                <w:rFonts w:ascii="Times New Roman" w:hAnsi="Times New Roman"/>
                <w:sz w:val="20"/>
                <w:szCs w:val="20"/>
              </w:rPr>
            </w:pPr>
          </w:p>
        </w:tc>
        <w:tc>
          <w:tcPr>
            <w:tcW w:w="992" w:type="dxa"/>
            <w:vMerge w:val="restart"/>
            <w:tcBorders>
              <w:top w:val="single" w:sz="4" w:space="0" w:color="auto"/>
              <w:left w:val="single" w:sz="4" w:space="0" w:color="auto"/>
              <w:right w:val="single" w:sz="4" w:space="0" w:color="auto"/>
            </w:tcBorders>
            <w:vAlign w:val="center"/>
          </w:tcPr>
          <w:p w:rsidR="00413484" w:rsidRPr="00413484" w:rsidRDefault="00C675B8" w:rsidP="00413484">
            <w:pPr>
              <w:spacing w:after="0" w:line="240" w:lineRule="auto"/>
              <w:jc w:val="center"/>
              <w:rPr>
                <w:rFonts w:ascii="Times New Roman" w:hAnsi="Times New Roman"/>
                <w:sz w:val="20"/>
                <w:szCs w:val="20"/>
              </w:rPr>
            </w:pPr>
            <w:r>
              <w:rPr>
                <w:rFonts w:ascii="Times New Roman" w:hAnsi="Times New Roman"/>
                <w:sz w:val="20"/>
                <w:szCs w:val="20"/>
              </w:rPr>
              <w:t>15.02.25</w:t>
            </w:r>
          </w:p>
          <w:p w:rsidR="00413484" w:rsidRPr="00413484" w:rsidRDefault="00C675B8" w:rsidP="00413484">
            <w:pPr>
              <w:spacing w:after="0" w:line="240" w:lineRule="auto"/>
              <w:jc w:val="center"/>
              <w:rPr>
                <w:rFonts w:ascii="Times New Roman" w:hAnsi="Times New Roman"/>
                <w:sz w:val="20"/>
                <w:szCs w:val="20"/>
              </w:rPr>
            </w:pPr>
            <w:r>
              <w:rPr>
                <w:rFonts w:ascii="Times New Roman" w:hAnsi="Times New Roman"/>
                <w:sz w:val="20"/>
                <w:szCs w:val="20"/>
              </w:rPr>
              <w:t>13.02.25</w:t>
            </w:r>
          </w:p>
          <w:p w:rsidR="00413484" w:rsidRPr="00413484" w:rsidRDefault="00413484" w:rsidP="00413484">
            <w:pPr>
              <w:spacing w:after="0" w:line="240" w:lineRule="auto"/>
              <w:jc w:val="center"/>
              <w:rPr>
                <w:rFonts w:ascii="Times New Roman" w:hAnsi="Times New Roman"/>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tcPr>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2</w:t>
            </w:r>
          </w:p>
        </w:tc>
        <w:tc>
          <w:tcPr>
            <w:tcW w:w="1275" w:type="dxa"/>
            <w:tcBorders>
              <w:top w:val="single" w:sz="4" w:space="0" w:color="auto"/>
              <w:left w:val="single" w:sz="4" w:space="0" w:color="auto"/>
              <w:bottom w:val="single" w:sz="4" w:space="0" w:color="auto"/>
              <w:right w:val="single" w:sz="4" w:space="0" w:color="auto"/>
            </w:tcBorders>
            <w:vAlign w:val="center"/>
          </w:tcPr>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17.00-17.30</w:t>
            </w:r>
          </w:p>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17.40-18.10</w:t>
            </w:r>
          </w:p>
        </w:tc>
        <w:tc>
          <w:tcPr>
            <w:tcW w:w="1701" w:type="dxa"/>
            <w:vMerge w:val="restart"/>
            <w:tcBorders>
              <w:top w:val="single" w:sz="4" w:space="0" w:color="auto"/>
              <w:left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sz w:val="20"/>
                <w:szCs w:val="20"/>
              </w:rPr>
            </w:pPr>
            <w:r w:rsidRPr="00413484">
              <w:rPr>
                <w:rFonts w:ascii="Times New Roman" w:hAnsi="Times New Roman" w:cs="Times New Roman"/>
                <w:sz w:val="20"/>
                <w:szCs w:val="20"/>
              </w:rPr>
              <w:t>Комплексное занятие</w:t>
            </w:r>
          </w:p>
        </w:tc>
        <w:tc>
          <w:tcPr>
            <w:tcW w:w="709" w:type="dxa"/>
            <w:vMerge w:val="restart"/>
            <w:tcBorders>
              <w:left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sz w:val="20"/>
                <w:szCs w:val="20"/>
              </w:rPr>
            </w:pPr>
            <w:r w:rsidRPr="00413484">
              <w:rPr>
                <w:rFonts w:ascii="Times New Roman" w:hAnsi="Times New Roman"/>
                <w:sz w:val="20"/>
                <w:szCs w:val="20"/>
              </w:rPr>
              <w:t>2</w:t>
            </w:r>
          </w:p>
        </w:tc>
        <w:tc>
          <w:tcPr>
            <w:tcW w:w="5103" w:type="dxa"/>
            <w:vMerge w:val="restart"/>
            <w:tcBorders>
              <w:top w:val="single" w:sz="4" w:space="0" w:color="auto"/>
              <w:left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sz w:val="20"/>
                <w:szCs w:val="20"/>
              </w:rPr>
            </w:pPr>
            <w:r w:rsidRPr="00413484">
              <w:rPr>
                <w:rFonts w:ascii="Times New Roman" w:hAnsi="Times New Roman"/>
                <w:sz w:val="20"/>
                <w:szCs w:val="20"/>
              </w:rPr>
              <w:t>1.Порядковый счёт. Логические задачи.</w:t>
            </w:r>
          </w:p>
          <w:p w:rsidR="00413484" w:rsidRPr="00413484" w:rsidRDefault="00413484" w:rsidP="00413484">
            <w:pPr>
              <w:spacing w:after="0" w:line="240" w:lineRule="auto"/>
              <w:rPr>
                <w:rFonts w:ascii="Times New Roman" w:hAnsi="Times New Roman"/>
                <w:sz w:val="20"/>
                <w:szCs w:val="20"/>
              </w:rPr>
            </w:pPr>
            <w:r w:rsidRPr="00413484">
              <w:rPr>
                <w:rFonts w:ascii="Times New Roman" w:hAnsi="Times New Roman"/>
                <w:sz w:val="20"/>
                <w:szCs w:val="20"/>
              </w:rPr>
              <w:t>2.Живая природа (хвойные деревья).</w:t>
            </w:r>
          </w:p>
        </w:tc>
        <w:tc>
          <w:tcPr>
            <w:tcW w:w="992" w:type="dxa"/>
            <w:vMerge w:val="restart"/>
            <w:tcBorders>
              <w:top w:val="single" w:sz="4" w:space="0" w:color="auto"/>
              <w:left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sz w:val="20"/>
                <w:szCs w:val="20"/>
              </w:rPr>
            </w:pPr>
            <w:r w:rsidRPr="00413484">
              <w:rPr>
                <w:rFonts w:ascii="Times New Roman" w:hAnsi="Times New Roman"/>
                <w:sz w:val="20"/>
                <w:szCs w:val="20"/>
              </w:rPr>
              <w:t>Д/к «Чайка»</w:t>
            </w:r>
          </w:p>
        </w:tc>
        <w:tc>
          <w:tcPr>
            <w:tcW w:w="1701" w:type="dxa"/>
            <w:vMerge w:val="restart"/>
            <w:tcBorders>
              <w:top w:val="single" w:sz="4" w:space="0" w:color="auto"/>
              <w:left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sz w:val="20"/>
                <w:szCs w:val="20"/>
              </w:rPr>
            </w:pPr>
            <w:r w:rsidRPr="00413484">
              <w:rPr>
                <w:rFonts w:ascii="Times New Roman" w:hAnsi="Times New Roman" w:cs="Times New Roman"/>
                <w:sz w:val="20"/>
                <w:szCs w:val="20"/>
                <w:shd w:val="clear" w:color="auto" w:fill="FFFFFF"/>
              </w:rPr>
              <w:t>Практические задания</w:t>
            </w:r>
          </w:p>
        </w:tc>
      </w:tr>
      <w:tr w:rsidR="00413484" w:rsidRPr="00413484" w:rsidTr="00413484">
        <w:trPr>
          <w:gridAfter w:val="3"/>
          <w:wAfter w:w="3825" w:type="dxa"/>
          <w:trHeight w:val="473"/>
        </w:trPr>
        <w:tc>
          <w:tcPr>
            <w:tcW w:w="709" w:type="dxa"/>
            <w:vMerge/>
            <w:tcBorders>
              <w:left w:val="single" w:sz="4" w:space="0" w:color="000000"/>
              <w:right w:val="single" w:sz="4" w:space="0" w:color="auto"/>
            </w:tcBorders>
            <w:vAlign w:val="center"/>
          </w:tcPr>
          <w:p w:rsidR="00413484" w:rsidRPr="00413484" w:rsidRDefault="00413484" w:rsidP="00413484">
            <w:pPr>
              <w:spacing w:after="0" w:line="240" w:lineRule="auto"/>
              <w:jc w:val="center"/>
              <w:rPr>
                <w:rFonts w:ascii="Times New Roman" w:hAnsi="Times New Roman"/>
                <w:sz w:val="20"/>
                <w:szCs w:val="20"/>
              </w:rPr>
            </w:pPr>
          </w:p>
        </w:tc>
        <w:tc>
          <w:tcPr>
            <w:tcW w:w="992" w:type="dxa"/>
            <w:vMerge/>
            <w:tcBorders>
              <w:left w:val="single" w:sz="4" w:space="0" w:color="auto"/>
              <w:right w:val="single" w:sz="4" w:space="0" w:color="auto"/>
            </w:tcBorders>
            <w:vAlign w:val="center"/>
          </w:tcPr>
          <w:p w:rsidR="00413484" w:rsidRPr="00413484" w:rsidRDefault="00413484" w:rsidP="00413484">
            <w:pPr>
              <w:spacing w:after="0" w:line="240" w:lineRule="auto"/>
              <w:jc w:val="center"/>
              <w:rPr>
                <w:rFonts w:ascii="Times New Roman" w:hAnsi="Times New Roman"/>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tcPr>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5</w:t>
            </w:r>
          </w:p>
          <w:p w:rsidR="00413484" w:rsidRPr="00413484" w:rsidRDefault="00413484" w:rsidP="00413484">
            <w:pPr>
              <w:spacing w:after="0" w:line="240" w:lineRule="auto"/>
              <w:jc w:val="center"/>
              <w:rPr>
                <w:rFonts w:ascii="Times New Roman" w:hAnsi="Times New Roman" w:cs="Times New Roman"/>
                <w:sz w:val="20"/>
                <w:szCs w:val="20"/>
              </w:rPr>
            </w:pPr>
          </w:p>
        </w:tc>
        <w:tc>
          <w:tcPr>
            <w:tcW w:w="1275" w:type="dxa"/>
            <w:tcBorders>
              <w:top w:val="single" w:sz="4" w:space="0" w:color="auto"/>
              <w:left w:val="single" w:sz="4" w:space="0" w:color="auto"/>
              <w:bottom w:val="single" w:sz="4" w:space="0" w:color="auto"/>
              <w:right w:val="single" w:sz="4" w:space="0" w:color="auto"/>
            </w:tcBorders>
            <w:vAlign w:val="center"/>
          </w:tcPr>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18.20-18.50</w:t>
            </w:r>
          </w:p>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19.00-19.30</w:t>
            </w:r>
          </w:p>
        </w:tc>
        <w:tc>
          <w:tcPr>
            <w:tcW w:w="1701" w:type="dxa"/>
            <w:vMerge/>
            <w:tcBorders>
              <w:left w:val="single" w:sz="4" w:space="0" w:color="auto"/>
              <w:right w:val="single" w:sz="4" w:space="0" w:color="auto"/>
            </w:tcBorders>
            <w:vAlign w:val="center"/>
          </w:tcPr>
          <w:p w:rsidR="00413484" w:rsidRPr="00413484" w:rsidRDefault="00413484" w:rsidP="00413484">
            <w:pPr>
              <w:spacing w:after="0" w:line="240" w:lineRule="auto"/>
              <w:rPr>
                <w:rFonts w:ascii="Times New Roman" w:eastAsia="Times New Roman" w:hAnsi="Times New Roman" w:cs="Times New Roman"/>
                <w:sz w:val="20"/>
                <w:szCs w:val="20"/>
              </w:rPr>
            </w:pPr>
          </w:p>
        </w:tc>
        <w:tc>
          <w:tcPr>
            <w:tcW w:w="709" w:type="dxa"/>
            <w:vMerge/>
            <w:tcBorders>
              <w:left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sz w:val="20"/>
                <w:szCs w:val="20"/>
              </w:rPr>
            </w:pPr>
          </w:p>
        </w:tc>
        <w:tc>
          <w:tcPr>
            <w:tcW w:w="5103" w:type="dxa"/>
            <w:vMerge/>
            <w:tcBorders>
              <w:left w:val="single" w:sz="4" w:space="0" w:color="auto"/>
              <w:right w:val="single" w:sz="4" w:space="0" w:color="auto"/>
            </w:tcBorders>
            <w:vAlign w:val="center"/>
          </w:tcPr>
          <w:p w:rsidR="00413484" w:rsidRPr="00413484" w:rsidRDefault="00413484" w:rsidP="00413484">
            <w:pPr>
              <w:spacing w:after="0" w:line="240" w:lineRule="auto"/>
              <w:rPr>
                <w:rFonts w:ascii="Times New Roman" w:eastAsia="Times New Roman" w:hAnsi="Times New Roman" w:cs="Times New Roman"/>
                <w:b/>
                <w:sz w:val="20"/>
                <w:szCs w:val="20"/>
              </w:rPr>
            </w:pPr>
          </w:p>
        </w:tc>
        <w:tc>
          <w:tcPr>
            <w:tcW w:w="992" w:type="dxa"/>
            <w:vMerge/>
            <w:tcBorders>
              <w:left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sz w:val="20"/>
                <w:szCs w:val="20"/>
              </w:rPr>
            </w:pPr>
          </w:p>
        </w:tc>
        <w:tc>
          <w:tcPr>
            <w:tcW w:w="1701" w:type="dxa"/>
            <w:vMerge/>
            <w:tcBorders>
              <w:left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cs="Times New Roman"/>
                <w:sz w:val="20"/>
                <w:szCs w:val="20"/>
                <w:shd w:val="clear" w:color="auto" w:fill="FFFFFF"/>
              </w:rPr>
            </w:pPr>
          </w:p>
        </w:tc>
      </w:tr>
      <w:tr w:rsidR="00413484" w:rsidRPr="00413484" w:rsidTr="00413484">
        <w:trPr>
          <w:gridAfter w:val="3"/>
          <w:wAfter w:w="3825" w:type="dxa"/>
          <w:trHeight w:val="315"/>
        </w:trPr>
        <w:tc>
          <w:tcPr>
            <w:tcW w:w="709" w:type="dxa"/>
            <w:vMerge/>
            <w:tcBorders>
              <w:left w:val="single" w:sz="4" w:space="0" w:color="000000"/>
              <w:right w:val="single" w:sz="4" w:space="0" w:color="auto"/>
            </w:tcBorders>
            <w:vAlign w:val="center"/>
          </w:tcPr>
          <w:p w:rsidR="00413484" w:rsidRPr="00413484" w:rsidRDefault="00413484" w:rsidP="00413484">
            <w:pPr>
              <w:spacing w:after="0" w:line="240" w:lineRule="auto"/>
              <w:jc w:val="center"/>
              <w:rPr>
                <w:rFonts w:ascii="Times New Roman" w:hAnsi="Times New Roman"/>
                <w:sz w:val="20"/>
                <w:szCs w:val="20"/>
              </w:rPr>
            </w:pPr>
          </w:p>
        </w:tc>
        <w:tc>
          <w:tcPr>
            <w:tcW w:w="992" w:type="dxa"/>
            <w:vMerge/>
            <w:tcBorders>
              <w:left w:val="single" w:sz="4" w:space="0" w:color="auto"/>
              <w:right w:val="single" w:sz="4" w:space="0" w:color="auto"/>
            </w:tcBorders>
            <w:vAlign w:val="center"/>
          </w:tcPr>
          <w:p w:rsidR="00413484" w:rsidRPr="00413484" w:rsidRDefault="00413484" w:rsidP="00413484">
            <w:pPr>
              <w:spacing w:after="0" w:line="240" w:lineRule="auto"/>
              <w:jc w:val="center"/>
              <w:rPr>
                <w:rFonts w:ascii="Times New Roman" w:hAnsi="Times New Roman"/>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tcPr>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6</w:t>
            </w:r>
          </w:p>
        </w:tc>
        <w:tc>
          <w:tcPr>
            <w:tcW w:w="1275" w:type="dxa"/>
            <w:tcBorders>
              <w:top w:val="single" w:sz="4" w:space="0" w:color="auto"/>
              <w:left w:val="single" w:sz="4" w:space="0" w:color="auto"/>
              <w:bottom w:val="single" w:sz="4" w:space="0" w:color="auto"/>
              <w:right w:val="single" w:sz="4" w:space="0" w:color="auto"/>
            </w:tcBorders>
            <w:vAlign w:val="center"/>
          </w:tcPr>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17.00-17.30</w:t>
            </w:r>
          </w:p>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17.40-18.10</w:t>
            </w:r>
          </w:p>
        </w:tc>
        <w:tc>
          <w:tcPr>
            <w:tcW w:w="1701" w:type="dxa"/>
            <w:vMerge/>
            <w:tcBorders>
              <w:left w:val="single" w:sz="4" w:space="0" w:color="auto"/>
              <w:right w:val="single" w:sz="4" w:space="0" w:color="auto"/>
            </w:tcBorders>
            <w:vAlign w:val="center"/>
          </w:tcPr>
          <w:p w:rsidR="00413484" w:rsidRPr="00413484" w:rsidRDefault="00413484" w:rsidP="00413484">
            <w:pPr>
              <w:spacing w:after="0" w:line="240" w:lineRule="auto"/>
              <w:rPr>
                <w:rFonts w:ascii="Times New Roman" w:eastAsia="Times New Roman" w:hAnsi="Times New Roman" w:cs="Times New Roman"/>
                <w:sz w:val="20"/>
                <w:szCs w:val="20"/>
              </w:rPr>
            </w:pPr>
          </w:p>
        </w:tc>
        <w:tc>
          <w:tcPr>
            <w:tcW w:w="709" w:type="dxa"/>
            <w:vMerge/>
            <w:tcBorders>
              <w:left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sz w:val="20"/>
                <w:szCs w:val="20"/>
              </w:rPr>
            </w:pPr>
          </w:p>
        </w:tc>
        <w:tc>
          <w:tcPr>
            <w:tcW w:w="5103" w:type="dxa"/>
            <w:vMerge/>
            <w:tcBorders>
              <w:left w:val="single" w:sz="4" w:space="0" w:color="auto"/>
              <w:right w:val="single" w:sz="4" w:space="0" w:color="auto"/>
            </w:tcBorders>
            <w:vAlign w:val="center"/>
          </w:tcPr>
          <w:p w:rsidR="00413484" w:rsidRPr="00413484" w:rsidRDefault="00413484" w:rsidP="00413484">
            <w:pPr>
              <w:spacing w:after="0" w:line="240" w:lineRule="auto"/>
              <w:rPr>
                <w:rFonts w:ascii="Times New Roman" w:eastAsia="Times New Roman" w:hAnsi="Times New Roman" w:cs="Times New Roman"/>
                <w:b/>
                <w:sz w:val="20"/>
                <w:szCs w:val="20"/>
              </w:rPr>
            </w:pPr>
          </w:p>
        </w:tc>
        <w:tc>
          <w:tcPr>
            <w:tcW w:w="992" w:type="dxa"/>
            <w:vMerge/>
            <w:tcBorders>
              <w:left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sz w:val="20"/>
                <w:szCs w:val="20"/>
              </w:rPr>
            </w:pPr>
          </w:p>
        </w:tc>
        <w:tc>
          <w:tcPr>
            <w:tcW w:w="1701" w:type="dxa"/>
            <w:vMerge/>
            <w:tcBorders>
              <w:left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cs="Times New Roman"/>
                <w:sz w:val="20"/>
                <w:szCs w:val="20"/>
                <w:shd w:val="clear" w:color="auto" w:fill="FFFFFF"/>
              </w:rPr>
            </w:pPr>
          </w:p>
        </w:tc>
      </w:tr>
      <w:tr w:rsidR="00413484" w:rsidRPr="00413484" w:rsidTr="00413484">
        <w:trPr>
          <w:gridAfter w:val="3"/>
          <w:wAfter w:w="3825" w:type="dxa"/>
          <w:trHeight w:val="144"/>
        </w:trPr>
        <w:tc>
          <w:tcPr>
            <w:tcW w:w="709" w:type="dxa"/>
            <w:vMerge w:val="restart"/>
            <w:tcBorders>
              <w:top w:val="single" w:sz="4" w:space="0" w:color="auto"/>
              <w:left w:val="single" w:sz="4" w:space="0" w:color="000000"/>
              <w:right w:val="single" w:sz="4" w:space="0" w:color="auto"/>
            </w:tcBorders>
            <w:vAlign w:val="center"/>
          </w:tcPr>
          <w:p w:rsidR="00413484" w:rsidRPr="00413484" w:rsidRDefault="00413484" w:rsidP="00413484">
            <w:pPr>
              <w:spacing w:after="0" w:line="240" w:lineRule="auto"/>
              <w:jc w:val="center"/>
              <w:rPr>
                <w:rFonts w:ascii="Times New Roman" w:hAnsi="Times New Roman"/>
                <w:sz w:val="20"/>
                <w:szCs w:val="20"/>
              </w:rPr>
            </w:pPr>
            <w:r w:rsidRPr="00413484">
              <w:rPr>
                <w:rFonts w:ascii="Times New Roman" w:hAnsi="Times New Roman"/>
                <w:sz w:val="20"/>
                <w:szCs w:val="20"/>
              </w:rPr>
              <w:t>41.</w:t>
            </w:r>
          </w:p>
        </w:tc>
        <w:tc>
          <w:tcPr>
            <w:tcW w:w="992" w:type="dxa"/>
            <w:vMerge w:val="restart"/>
            <w:tcBorders>
              <w:top w:val="single" w:sz="4" w:space="0" w:color="auto"/>
              <w:left w:val="single" w:sz="4" w:space="0" w:color="auto"/>
              <w:right w:val="single" w:sz="4" w:space="0" w:color="auto"/>
            </w:tcBorders>
            <w:vAlign w:val="center"/>
          </w:tcPr>
          <w:p w:rsidR="00413484" w:rsidRPr="00413484" w:rsidRDefault="00C675B8" w:rsidP="00413484">
            <w:pPr>
              <w:spacing w:after="0" w:line="240" w:lineRule="auto"/>
              <w:jc w:val="center"/>
              <w:rPr>
                <w:rFonts w:ascii="Times New Roman" w:hAnsi="Times New Roman"/>
                <w:sz w:val="20"/>
                <w:szCs w:val="20"/>
              </w:rPr>
            </w:pPr>
            <w:r>
              <w:rPr>
                <w:rFonts w:ascii="Times New Roman" w:hAnsi="Times New Roman"/>
                <w:sz w:val="20"/>
                <w:szCs w:val="20"/>
              </w:rPr>
              <w:t>19.02.25</w:t>
            </w:r>
          </w:p>
          <w:p w:rsidR="00413484" w:rsidRPr="00413484" w:rsidRDefault="00C675B8" w:rsidP="00413484">
            <w:pPr>
              <w:spacing w:after="0" w:line="240" w:lineRule="auto"/>
              <w:jc w:val="center"/>
              <w:rPr>
                <w:rFonts w:ascii="Times New Roman" w:hAnsi="Times New Roman"/>
                <w:sz w:val="20"/>
                <w:szCs w:val="20"/>
              </w:rPr>
            </w:pPr>
            <w:r>
              <w:rPr>
                <w:rFonts w:ascii="Times New Roman" w:hAnsi="Times New Roman"/>
                <w:sz w:val="20"/>
                <w:szCs w:val="20"/>
              </w:rPr>
              <w:t>15.02.25</w:t>
            </w:r>
          </w:p>
        </w:tc>
        <w:tc>
          <w:tcPr>
            <w:tcW w:w="709" w:type="dxa"/>
            <w:tcBorders>
              <w:top w:val="single" w:sz="4" w:space="0" w:color="auto"/>
              <w:left w:val="single" w:sz="4" w:space="0" w:color="auto"/>
              <w:bottom w:val="single" w:sz="4" w:space="0" w:color="auto"/>
              <w:right w:val="single" w:sz="4" w:space="0" w:color="auto"/>
            </w:tcBorders>
            <w:vAlign w:val="center"/>
          </w:tcPr>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2</w:t>
            </w:r>
          </w:p>
        </w:tc>
        <w:tc>
          <w:tcPr>
            <w:tcW w:w="1275" w:type="dxa"/>
            <w:tcBorders>
              <w:top w:val="single" w:sz="4" w:space="0" w:color="auto"/>
              <w:left w:val="single" w:sz="4" w:space="0" w:color="auto"/>
              <w:bottom w:val="single" w:sz="4" w:space="0" w:color="auto"/>
              <w:right w:val="single" w:sz="4" w:space="0" w:color="auto"/>
            </w:tcBorders>
            <w:vAlign w:val="center"/>
          </w:tcPr>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12.00-12.30</w:t>
            </w:r>
          </w:p>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12.35-13.05</w:t>
            </w:r>
          </w:p>
        </w:tc>
        <w:tc>
          <w:tcPr>
            <w:tcW w:w="1701" w:type="dxa"/>
            <w:vMerge w:val="restart"/>
            <w:tcBorders>
              <w:top w:val="single" w:sz="4" w:space="0" w:color="auto"/>
              <w:left w:val="single" w:sz="4" w:space="0" w:color="auto"/>
              <w:right w:val="single" w:sz="4" w:space="0" w:color="auto"/>
            </w:tcBorders>
            <w:vAlign w:val="center"/>
          </w:tcPr>
          <w:p w:rsidR="00413484" w:rsidRPr="00413484" w:rsidRDefault="00413484" w:rsidP="00413484">
            <w:pPr>
              <w:spacing w:after="0" w:line="240" w:lineRule="auto"/>
              <w:rPr>
                <w:rFonts w:ascii="Times New Roman" w:eastAsia="Times New Roman" w:hAnsi="Times New Roman" w:cs="Times New Roman"/>
                <w:sz w:val="20"/>
                <w:szCs w:val="20"/>
              </w:rPr>
            </w:pPr>
            <w:r w:rsidRPr="00413484">
              <w:rPr>
                <w:rFonts w:ascii="Times New Roman" w:hAnsi="Times New Roman" w:cs="Times New Roman"/>
                <w:sz w:val="20"/>
                <w:szCs w:val="20"/>
              </w:rPr>
              <w:t>Комплексное занятие</w:t>
            </w:r>
          </w:p>
        </w:tc>
        <w:tc>
          <w:tcPr>
            <w:tcW w:w="709" w:type="dxa"/>
            <w:vMerge w:val="restart"/>
            <w:tcBorders>
              <w:left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sz w:val="20"/>
                <w:szCs w:val="20"/>
              </w:rPr>
            </w:pPr>
            <w:r w:rsidRPr="00413484">
              <w:rPr>
                <w:rFonts w:ascii="Times New Roman" w:hAnsi="Times New Roman"/>
                <w:sz w:val="20"/>
                <w:szCs w:val="20"/>
              </w:rPr>
              <w:t>2</w:t>
            </w:r>
          </w:p>
        </w:tc>
        <w:tc>
          <w:tcPr>
            <w:tcW w:w="5103" w:type="dxa"/>
            <w:vMerge w:val="restart"/>
            <w:tcBorders>
              <w:top w:val="single" w:sz="4" w:space="0" w:color="auto"/>
              <w:left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cs="Times New Roman"/>
                <w:sz w:val="20"/>
                <w:szCs w:val="20"/>
              </w:rPr>
            </w:pPr>
            <w:r w:rsidRPr="00413484">
              <w:rPr>
                <w:rFonts w:ascii="Times New Roman" w:hAnsi="Times New Roman" w:cs="Times New Roman"/>
                <w:sz w:val="20"/>
                <w:szCs w:val="20"/>
              </w:rPr>
              <w:t>1.Ориентировка на листе бумаги. Работа в тетрадях.</w:t>
            </w:r>
          </w:p>
          <w:p w:rsidR="00413484" w:rsidRPr="00413484" w:rsidRDefault="00413484" w:rsidP="00413484">
            <w:pPr>
              <w:spacing w:after="0" w:line="240" w:lineRule="auto"/>
              <w:rPr>
                <w:rFonts w:ascii="Times New Roman" w:hAnsi="Times New Roman" w:cs="Times New Roman"/>
                <w:sz w:val="20"/>
                <w:szCs w:val="20"/>
              </w:rPr>
            </w:pPr>
            <w:r w:rsidRPr="00413484">
              <w:rPr>
                <w:rFonts w:ascii="Times New Roman" w:hAnsi="Times New Roman" w:cs="Times New Roman"/>
                <w:sz w:val="20"/>
                <w:szCs w:val="20"/>
              </w:rPr>
              <w:t>2.Домашние питомцы.</w:t>
            </w:r>
          </w:p>
          <w:p w:rsidR="00413484" w:rsidRPr="00413484" w:rsidRDefault="00413484" w:rsidP="00413484">
            <w:pPr>
              <w:spacing w:after="0" w:line="240" w:lineRule="auto"/>
              <w:rPr>
                <w:rFonts w:ascii="Times New Roman" w:eastAsia="Times New Roman" w:hAnsi="Times New Roman" w:cs="Times New Roman"/>
                <w:sz w:val="20"/>
                <w:szCs w:val="20"/>
              </w:rPr>
            </w:pPr>
          </w:p>
        </w:tc>
        <w:tc>
          <w:tcPr>
            <w:tcW w:w="992" w:type="dxa"/>
            <w:vMerge w:val="restart"/>
            <w:tcBorders>
              <w:top w:val="single" w:sz="4" w:space="0" w:color="auto"/>
              <w:left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sz w:val="20"/>
                <w:szCs w:val="20"/>
              </w:rPr>
            </w:pPr>
            <w:r w:rsidRPr="00413484">
              <w:rPr>
                <w:rFonts w:ascii="Times New Roman" w:hAnsi="Times New Roman"/>
                <w:sz w:val="20"/>
                <w:szCs w:val="20"/>
              </w:rPr>
              <w:t>Д/к «Чайка»</w:t>
            </w:r>
          </w:p>
        </w:tc>
        <w:tc>
          <w:tcPr>
            <w:tcW w:w="1701" w:type="dxa"/>
            <w:vMerge w:val="restart"/>
            <w:tcBorders>
              <w:top w:val="single" w:sz="4" w:space="0" w:color="auto"/>
              <w:left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cs="Times New Roman"/>
                <w:sz w:val="20"/>
                <w:szCs w:val="20"/>
                <w:shd w:val="clear" w:color="auto" w:fill="FFFFFF"/>
              </w:rPr>
            </w:pPr>
            <w:r w:rsidRPr="00413484">
              <w:rPr>
                <w:rFonts w:ascii="Times New Roman" w:hAnsi="Times New Roman" w:cs="Times New Roman"/>
                <w:sz w:val="20"/>
                <w:szCs w:val="20"/>
                <w:shd w:val="clear" w:color="auto" w:fill="FFFFFF"/>
              </w:rPr>
              <w:t>Игровые упражнения</w:t>
            </w:r>
          </w:p>
        </w:tc>
      </w:tr>
      <w:tr w:rsidR="00413484" w:rsidRPr="00413484" w:rsidTr="00413484">
        <w:trPr>
          <w:gridAfter w:val="3"/>
          <w:wAfter w:w="3825" w:type="dxa"/>
          <w:trHeight w:val="525"/>
        </w:trPr>
        <w:tc>
          <w:tcPr>
            <w:tcW w:w="709" w:type="dxa"/>
            <w:vMerge/>
            <w:tcBorders>
              <w:left w:val="single" w:sz="4" w:space="0" w:color="000000"/>
              <w:right w:val="single" w:sz="4" w:space="0" w:color="auto"/>
            </w:tcBorders>
            <w:vAlign w:val="center"/>
          </w:tcPr>
          <w:p w:rsidR="00413484" w:rsidRPr="00413484" w:rsidRDefault="00413484" w:rsidP="00413484">
            <w:pPr>
              <w:spacing w:after="0" w:line="240" w:lineRule="auto"/>
              <w:jc w:val="center"/>
              <w:rPr>
                <w:rFonts w:ascii="Times New Roman" w:hAnsi="Times New Roman"/>
                <w:sz w:val="20"/>
                <w:szCs w:val="20"/>
              </w:rPr>
            </w:pPr>
          </w:p>
        </w:tc>
        <w:tc>
          <w:tcPr>
            <w:tcW w:w="992" w:type="dxa"/>
            <w:vMerge/>
            <w:tcBorders>
              <w:left w:val="single" w:sz="4" w:space="0" w:color="auto"/>
              <w:right w:val="single" w:sz="4" w:space="0" w:color="auto"/>
            </w:tcBorders>
            <w:vAlign w:val="center"/>
          </w:tcPr>
          <w:p w:rsidR="00413484" w:rsidRPr="00413484" w:rsidRDefault="00413484" w:rsidP="00413484">
            <w:pPr>
              <w:spacing w:after="0" w:line="240" w:lineRule="auto"/>
              <w:jc w:val="center"/>
              <w:rPr>
                <w:rFonts w:ascii="Times New Roman" w:hAnsi="Times New Roman"/>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tcPr>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5</w:t>
            </w:r>
          </w:p>
        </w:tc>
        <w:tc>
          <w:tcPr>
            <w:tcW w:w="1275" w:type="dxa"/>
            <w:tcBorders>
              <w:top w:val="single" w:sz="4" w:space="0" w:color="auto"/>
              <w:left w:val="single" w:sz="4" w:space="0" w:color="auto"/>
              <w:bottom w:val="single" w:sz="4" w:space="0" w:color="auto"/>
              <w:right w:val="single" w:sz="4" w:space="0" w:color="auto"/>
            </w:tcBorders>
            <w:vAlign w:val="center"/>
          </w:tcPr>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18.20-18.50</w:t>
            </w:r>
          </w:p>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19.00-19.30</w:t>
            </w:r>
          </w:p>
        </w:tc>
        <w:tc>
          <w:tcPr>
            <w:tcW w:w="1701" w:type="dxa"/>
            <w:vMerge/>
            <w:tcBorders>
              <w:left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cs="Times New Roman"/>
                <w:sz w:val="20"/>
                <w:szCs w:val="20"/>
              </w:rPr>
            </w:pPr>
          </w:p>
        </w:tc>
        <w:tc>
          <w:tcPr>
            <w:tcW w:w="709" w:type="dxa"/>
            <w:vMerge/>
            <w:tcBorders>
              <w:left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sz w:val="20"/>
                <w:szCs w:val="20"/>
              </w:rPr>
            </w:pPr>
          </w:p>
        </w:tc>
        <w:tc>
          <w:tcPr>
            <w:tcW w:w="5103" w:type="dxa"/>
            <w:vMerge/>
            <w:tcBorders>
              <w:left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sz w:val="20"/>
                <w:szCs w:val="20"/>
              </w:rPr>
            </w:pPr>
          </w:p>
        </w:tc>
        <w:tc>
          <w:tcPr>
            <w:tcW w:w="992" w:type="dxa"/>
            <w:vMerge/>
            <w:tcBorders>
              <w:left w:val="single" w:sz="4" w:space="0" w:color="auto"/>
              <w:right w:val="single" w:sz="4" w:space="0" w:color="auto"/>
            </w:tcBorders>
            <w:vAlign w:val="center"/>
          </w:tcPr>
          <w:p w:rsidR="00413484" w:rsidRPr="00413484" w:rsidRDefault="00413484" w:rsidP="00413484">
            <w:pPr>
              <w:spacing w:after="0" w:line="240" w:lineRule="auto"/>
              <w:rPr>
                <w:sz w:val="20"/>
                <w:szCs w:val="20"/>
              </w:rPr>
            </w:pPr>
          </w:p>
        </w:tc>
        <w:tc>
          <w:tcPr>
            <w:tcW w:w="1701" w:type="dxa"/>
            <w:vMerge/>
            <w:tcBorders>
              <w:left w:val="single" w:sz="4" w:space="0" w:color="auto"/>
              <w:right w:val="single" w:sz="4" w:space="0" w:color="auto"/>
            </w:tcBorders>
            <w:vAlign w:val="center"/>
            <w:hideMark/>
          </w:tcPr>
          <w:p w:rsidR="00413484" w:rsidRPr="00413484" w:rsidRDefault="00413484" w:rsidP="00413484">
            <w:pPr>
              <w:spacing w:after="0" w:line="240" w:lineRule="auto"/>
              <w:rPr>
                <w:rFonts w:ascii="Times New Roman" w:hAnsi="Times New Roman" w:cs="Times New Roman"/>
                <w:sz w:val="20"/>
                <w:szCs w:val="20"/>
                <w:shd w:val="clear" w:color="auto" w:fill="FFFFFF"/>
              </w:rPr>
            </w:pPr>
          </w:p>
        </w:tc>
      </w:tr>
      <w:tr w:rsidR="00413484" w:rsidRPr="00413484" w:rsidTr="00413484">
        <w:trPr>
          <w:gridAfter w:val="3"/>
          <w:wAfter w:w="3825" w:type="dxa"/>
          <w:trHeight w:val="560"/>
        </w:trPr>
        <w:tc>
          <w:tcPr>
            <w:tcW w:w="709" w:type="dxa"/>
            <w:vMerge/>
            <w:tcBorders>
              <w:left w:val="single" w:sz="4" w:space="0" w:color="000000"/>
              <w:bottom w:val="single" w:sz="4" w:space="0" w:color="auto"/>
              <w:right w:val="single" w:sz="4" w:space="0" w:color="auto"/>
            </w:tcBorders>
            <w:vAlign w:val="center"/>
          </w:tcPr>
          <w:p w:rsidR="00413484" w:rsidRPr="00413484" w:rsidRDefault="00413484" w:rsidP="00413484">
            <w:pPr>
              <w:spacing w:after="0" w:line="240" w:lineRule="auto"/>
              <w:jc w:val="center"/>
              <w:rPr>
                <w:rFonts w:ascii="Times New Roman" w:hAnsi="Times New Roman"/>
                <w:sz w:val="20"/>
                <w:szCs w:val="20"/>
              </w:rPr>
            </w:pPr>
          </w:p>
        </w:tc>
        <w:tc>
          <w:tcPr>
            <w:tcW w:w="992" w:type="dxa"/>
            <w:vMerge/>
            <w:tcBorders>
              <w:left w:val="single" w:sz="4" w:space="0" w:color="auto"/>
              <w:bottom w:val="single" w:sz="4" w:space="0" w:color="auto"/>
              <w:right w:val="single" w:sz="4" w:space="0" w:color="auto"/>
            </w:tcBorders>
            <w:vAlign w:val="center"/>
          </w:tcPr>
          <w:p w:rsidR="00413484" w:rsidRPr="00413484" w:rsidRDefault="00413484" w:rsidP="00413484">
            <w:pPr>
              <w:spacing w:after="0" w:line="240" w:lineRule="auto"/>
              <w:jc w:val="center"/>
              <w:rPr>
                <w:rFonts w:ascii="Times New Roman" w:hAnsi="Times New Roman"/>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tcPr>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6</w:t>
            </w:r>
          </w:p>
        </w:tc>
        <w:tc>
          <w:tcPr>
            <w:tcW w:w="1275" w:type="dxa"/>
            <w:tcBorders>
              <w:top w:val="single" w:sz="4" w:space="0" w:color="auto"/>
              <w:left w:val="single" w:sz="4" w:space="0" w:color="auto"/>
              <w:bottom w:val="single" w:sz="4" w:space="0" w:color="auto"/>
              <w:right w:val="single" w:sz="4" w:space="0" w:color="auto"/>
            </w:tcBorders>
            <w:vAlign w:val="center"/>
          </w:tcPr>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17.00-17.30</w:t>
            </w:r>
          </w:p>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17.40-18.10</w:t>
            </w:r>
          </w:p>
        </w:tc>
        <w:tc>
          <w:tcPr>
            <w:tcW w:w="1701" w:type="dxa"/>
            <w:vMerge/>
            <w:tcBorders>
              <w:left w:val="single" w:sz="4" w:space="0" w:color="auto"/>
              <w:bottom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cs="Times New Roman"/>
                <w:sz w:val="20"/>
                <w:szCs w:val="20"/>
              </w:rPr>
            </w:pPr>
          </w:p>
        </w:tc>
        <w:tc>
          <w:tcPr>
            <w:tcW w:w="709" w:type="dxa"/>
            <w:vMerge/>
            <w:tcBorders>
              <w:left w:val="single" w:sz="4" w:space="0" w:color="auto"/>
              <w:bottom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sz w:val="20"/>
                <w:szCs w:val="20"/>
              </w:rPr>
            </w:pPr>
          </w:p>
        </w:tc>
        <w:tc>
          <w:tcPr>
            <w:tcW w:w="5103" w:type="dxa"/>
            <w:vMerge/>
            <w:tcBorders>
              <w:left w:val="single" w:sz="4" w:space="0" w:color="auto"/>
              <w:bottom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sz w:val="20"/>
                <w:szCs w:val="20"/>
              </w:rPr>
            </w:pPr>
          </w:p>
        </w:tc>
        <w:tc>
          <w:tcPr>
            <w:tcW w:w="992" w:type="dxa"/>
            <w:vMerge/>
            <w:tcBorders>
              <w:left w:val="single" w:sz="4" w:space="0" w:color="auto"/>
              <w:bottom w:val="single" w:sz="4" w:space="0" w:color="auto"/>
              <w:right w:val="single" w:sz="4" w:space="0" w:color="auto"/>
            </w:tcBorders>
            <w:vAlign w:val="center"/>
          </w:tcPr>
          <w:p w:rsidR="00413484" w:rsidRPr="00413484" w:rsidRDefault="00413484" w:rsidP="00413484">
            <w:pPr>
              <w:spacing w:after="0" w:line="240" w:lineRule="auto"/>
              <w:rPr>
                <w:sz w:val="20"/>
                <w:szCs w:val="20"/>
              </w:rPr>
            </w:pPr>
          </w:p>
        </w:tc>
        <w:tc>
          <w:tcPr>
            <w:tcW w:w="1701" w:type="dxa"/>
            <w:vMerge/>
            <w:tcBorders>
              <w:left w:val="single" w:sz="4" w:space="0" w:color="auto"/>
              <w:bottom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cs="Times New Roman"/>
                <w:sz w:val="20"/>
                <w:szCs w:val="20"/>
                <w:shd w:val="clear" w:color="auto" w:fill="FFFFFF"/>
              </w:rPr>
            </w:pPr>
          </w:p>
        </w:tc>
      </w:tr>
      <w:tr w:rsidR="00413484" w:rsidRPr="00413484" w:rsidTr="00413484">
        <w:trPr>
          <w:gridAfter w:val="3"/>
          <w:wAfter w:w="3825" w:type="dxa"/>
          <w:trHeight w:val="120"/>
        </w:trPr>
        <w:tc>
          <w:tcPr>
            <w:tcW w:w="709" w:type="dxa"/>
            <w:vMerge w:val="restart"/>
            <w:tcBorders>
              <w:top w:val="single" w:sz="4" w:space="0" w:color="auto"/>
              <w:left w:val="single" w:sz="4" w:space="0" w:color="000000"/>
              <w:right w:val="single" w:sz="4" w:space="0" w:color="auto"/>
            </w:tcBorders>
            <w:vAlign w:val="center"/>
          </w:tcPr>
          <w:p w:rsidR="00413484" w:rsidRPr="00413484" w:rsidRDefault="00413484" w:rsidP="00413484">
            <w:pPr>
              <w:spacing w:after="0" w:line="240" w:lineRule="auto"/>
              <w:jc w:val="center"/>
              <w:rPr>
                <w:rFonts w:ascii="Times New Roman" w:hAnsi="Times New Roman"/>
                <w:sz w:val="20"/>
                <w:szCs w:val="20"/>
              </w:rPr>
            </w:pPr>
            <w:r w:rsidRPr="00413484">
              <w:rPr>
                <w:rFonts w:ascii="Times New Roman" w:hAnsi="Times New Roman"/>
                <w:sz w:val="20"/>
                <w:szCs w:val="20"/>
              </w:rPr>
              <w:t>42.</w:t>
            </w:r>
          </w:p>
        </w:tc>
        <w:tc>
          <w:tcPr>
            <w:tcW w:w="992" w:type="dxa"/>
            <w:vMerge w:val="restart"/>
            <w:tcBorders>
              <w:top w:val="single" w:sz="4" w:space="0" w:color="auto"/>
              <w:left w:val="single" w:sz="4" w:space="0" w:color="auto"/>
              <w:right w:val="single" w:sz="4" w:space="0" w:color="auto"/>
            </w:tcBorders>
            <w:vAlign w:val="center"/>
          </w:tcPr>
          <w:p w:rsidR="00413484" w:rsidRPr="00413484" w:rsidRDefault="00C675B8" w:rsidP="00413484">
            <w:pPr>
              <w:spacing w:after="0" w:line="240" w:lineRule="auto"/>
              <w:jc w:val="center"/>
              <w:rPr>
                <w:rFonts w:ascii="Times New Roman" w:hAnsi="Times New Roman"/>
                <w:sz w:val="20"/>
                <w:szCs w:val="20"/>
              </w:rPr>
            </w:pPr>
            <w:r>
              <w:rPr>
                <w:rFonts w:ascii="Times New Roman" w:hAnsi="Times New Roman"/>
                <w:sz w:val="20"/>
                <w:szCs w:val="20"/>
              </w:rPr>
              <w:t>22.02.25</w:t>
            </w:r>
          </w:p>
          <w:p w:rsidR="00413484" w:rsidRPr="00413484" w:rsidRDefault="00C675B8" w:rsidP="00413484">
            <w:pPr>
              <w:spacing w:after="0" w:line="240" w:lineRule="auto"/>
              <w:jc w:val="center"/>
              <w:rPr>
                <w:rFonts w:ascii="Times New Roman" w:hAnsi="Times New Roman"/>
                <w:sz w:val="20"/>
                <w:szCs w:val="20"/>
              </w:rPr>
            </w:pPr>
            <w:r>
              <w:rPr>
                <w:rFonts w:ascii="Times New Roman" w:hAnsi="Times New Roman"/>
                <w:sz w:val="20"/>
                <w:szCs w:val="20"/>
              </w:rPr>
              <w:t>20.02.25</w:t>
            </w:r>
          </w:p>
        </w:tc>
        <w:tc>
          <w:tcPr>
            <w:tcW w:w="709" w:type="dxa"/>
            <w:tcBorders>
              <w:top w:val="single" w:sz="4" w:space="0" w:color="auto"/>
              <w:left w:val="single" w:sz="4" w:space="0" w:color="auto"/>
              <w:bottom w:val="single" w:sz="4" w:space="0" w:color="auto"/>
              <w:right w:val="single" w:sz="4" w:space="0" w:color="auto"/>
            </w:tcBorders>
            <w:vAlign w:val="center"/>
          </w:tcPr>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2</w:t>
            </w:r>
          </w:p>
        </w:tc>
        <w:tc>
          <w:tcPr>
            <w:tcW w:w="1275" w:type="dxa"/>
            <w:tcBorders>
              <w:top w:val="single" w:sz="4" w:space="0" w:color="auto"/>
              <w:left w:val="single" w:sz="4" w:space="0" w:color="auto"/>
              <w:bottom w:val="single" w:sz="4" w:space="0" w:color="auto"/>
              <w:right w:val="single" w:sz="4" w:space="0" w:color="auto"/>
            </w:tcBorders>
            <w:vAlign w:val="center"/>
          </w:tcPr>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12.00-12.30</w:t>
            </w:r>
          </w:p>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12.35-13.05</w:t>
            </w:r>
          </w:p>
        </w:tc>
        <w:tc>
          <w:tcPr>
            <w:tcW w:w="1701" w:type="dxa"/>
            <w:vMerge w:val="restart"/>
            <w:tcBorders>
              <w:top w:val="single" w:sz="4" w:space="0" w:color="auto"/>
              <w:left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cs="Times New Roman"/>
                <w:sz w:val="20"/>
                <w:szCs w:val="20"/>
              </w:rPr>
            </w:pPr>
            <w:r w:rsidRPr="00413484">
              <w:rPr>
                <w:rFonts w:ascii="Times New Roman" w:hAnsi="Times New Roman" w:cs="Times New Roman"/>
                <w:sz w:val="20"/>
                <w:szCs w:val="20"/>
              </w:rPr>
              <w:t>Комплексное занятие</w:t>
            </w:r>
          </w:p>
        </w:tc>
        <w:tc>
          <w:tcPr>
            <w:tcW w:w="709" w:type="dxa"/>
            <w:vMerge w:val="restart"/>
            <w:tcBorders>
              <w:top w:val="single" w:sz="4" w:space="0" w:color="auto"/>
              <w:left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sz w:val="20"/>
                <w:szCs w:val="20"/>
              </w:rPr>
            </w:pPr>
            <w:r w:rsidRPr="00413484">
              <w:rPr>
                <w:rFonts w:ascii="Times New Roman" w:hAnsi="Times New Roman"/>
                <w:sz w:val="20"/>
                <w:szCs w:val="20"/>
              </w:rPr>
              <w:t>2</w:t>
            </w:r>
          </w:p>
        </w:tc>
        <w:tc>
          <w:tcPr>
            <w:tcW w:w="5103" w:type="dxa"/>
            <w:vMerge w:val="restart"/>
            <w:tcBorders>
              <w:top w:val="single" w:sz="4" w:space="0" w:color="auto"/>
              <w:left w:val="single" w:sz="4" w:space="0" w:color="auto"/>
              <w:bottom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sz w:val="20"/>
                <w:szCs w:val="20"/>
              </w:rPr>
            </w:pPr>
            <w:r w:rsidRPr="00413484">
              <w:rPr>
                <w:rFonts w:ascii="Times New Roman" w:hAnsi="Times New Roman"/>
                <w:sz w:val="20"/>
                <w:szCs w:val="20"/>
              </w:rPr>
              <w:t>1.Число 10.Счёт.</w:t>
            </w:r>
          </w:p>
          <w:p w:rsidR="00413484" w:rsidRPr="00413484" w:rsidRDefault="00413484" w:rsidP="00413484">
            <w:pPr>
              <w:spacing w:after="0" w:line="240" w:lineRule="auto"/>
              <w:rPr>
                <w:rFonts w:ascii="Times New Roman" w:hAnsi="Times New Roman"/>
                <w:sz w:val="20"/>
                <w:szCs w:val="20"/>
              </w:rPr>
            </w:pPr>
          </w:p>
          <w:p w:rsidR="00413484" w:rsidRPr="00413484" w:rsidRDefault="00413484" w:rsidP="00413484">
            <w:pPr>
              <w:spacing w:after="0" w:line="240" w:lineRule="auto"/>
              <w:rPr>
                <w:rFonts w:ascii="Times New Roman" w:hAnsi="Times New Roman"/>
                <w:sz w:val="20"/>
                <w:szCs w:val="20"/>
              </w:rPr>
            </w:pPr>
            <w:r w:rsidRPr="00413484">
              <w:rPr>
                <w:rFonts w:ascii="Times New Roman" w:hAnsi="Times New Roman"/>
                <w:sz w:val="20"/>
                <w:szCs w:val="20"/>
              </w:rPr>
              <w:t>2.Охрана животных.</w:t>
            </w:r>
          </w:p>
        </w:tc>
        <w:tc>
          <w:tcPr>
            <w:tcW w:w="992" w:type="dxa"/>
            <w:vMerge w:val="restart"/>
            <w:tcBorders>
              <w:top w:val="single" w:sz="4" w:space="0" w:color="auto"/>
              <w:left w:val="single" w:sz="4" w:space="0" w:color="auto"/>
              <w:bottom w:val="single" w:sz="4" w:space="0" w:color="auto"/>
              <w:right w:val="single" w:sz="4" w:space="0" w:color="auto"/>
            </w:tcBorders>
            <w:vAlign w:val="center"/>
          </w:tcPr>
          <w:p w:rsidR="00413484" w:rsidRPr="00413484" w:rsidRDefault="00413484" w:rsidP="00413484">
            <w:pPr>
              <w:spacing w:after="0" w:line="240" w:lineRule="auto"/>
              <w:rPr>
                <w:sz w:val="20"/>
                <w:szCs w:val="20"/>
              </w:rPr>
            </w:pPr>
            <w:r w:rsidRPr="00413484">
              <w:rPr>
                <w:rFonts w:ascii="Times New Roman" w:hAnsi="Times New Roman"/>
                <w:sz w:val="20"/>
                <w:szCs w:val="20"/>
              </w:rPr>
              <w:t>Д/к «Чайка»</w:t>
            </w:r>
          </w:p>
        </w:tc>
        <w:tc>
          <w:tcPr>
            <w:tcW w:w="1701" w:type="dxa"/>
            <w:vMerge w:val="restart"/>
            <w:tcBorders>
              <w:top w:val="single" w:sz="4" w:space="0" w:color="auto"/>
              <w:left w:val="single" w:sz="4" w:space="0" w:color="auto"/>
              <w:bottom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cs="Times New Roman"/>
                <w:sz w:val="20"/>
                <w:szCs w:val="20"/>
                <w:shd w:val="clear" w:color="auto" w:fill="FFFFFF"/>
              </w:rPr>
            </w:pPr>
            <w:r w:rsidRPr="00413484">
              <w:rPr>
                <w:rFonts w:ascii="Times New Roman" w:hAnsi="Times New Roman"/>
                <w:sz w:val="20"/>
                <w:szCs w:val="20"/>
              </w:rPr>
              <w:t>Беседа, опрос</w:t>
            </w:r>
          </w:p>
        </w:tc>
      </w:tr>
      <w:tr w:rsidR="00413484" w:rsidRPr="00413484" w:rsidTr="00413484">
        <w:trPr>
          <w:gridAfter w:val="3"/>
          <w:wAfter w:w="3825" w:type="dxa"/>
          <w:trHeight w:val="330"/>
        </w:trPr>
        <w:tc>
          <w:tcPr>
            <w:tcW w:w="709" w:type="dxa"/>
            <w:vMerge/>
            <w:tcBorders>
              <w:top w:val="single" w:sz="4" w:space="0" w:color="auto"/>
              <w:left w:val="single" w:sz="4" w:space="0" w:color="000000"/>
              <w:right w:val="single" w:sz="4" w:space="0" w:color="auto"/>
            </w:tcBorders>
            <w:vAlign w:val="center"/>
          </w:tcPr>
          <w:p w:rsidR="00413484" w:rsidRPr="00413484" w:rsidRDefault="00413484" w:rsidP="00413484">
            <w:pPr>
              <w:spacing w:after="0" w:line="240" w:lineRule="auto"/>
              <w:jc w:val="center"/>
              <w:rPr>
                <w:rFonts w:ascii="Times New Roman" w:hAnsi="Times New Roman"/>
                <w:sz w:val="20"/>
                <w:szCs w:val="20"/>
              </w:rPr>
            </w:pPr>
          </w:p>
        </w:tc>
        <w:tc>
          <w:tcPr>
            <w:tcW w:w="992" w:type="dxa"/>
            <w:vMerge/>
            <w:tcBorders>
              <w:top w:val="single" w:sz="4" w:space="0" w:color="auto"/>
              <w:left w:val="single" w:sz="4" w:space="0" w:color="auto"/>
              <w:right w:val="single" w:sz="4" w:space="0" w:color="auto"/>
            </w:tcBorders>
            <w:vAlign w:val="center"/>
          </w:tcPr>
          <w:p w:rsidR="00413484" w:rsidRPr="00413484" w:rsidRDefault="00413484" w:rsidP="00413484">
            <w:pPr>
              <w:spacing w:after="0" w:line="240" w:lineRule="auto"/>
              <w:jc w:val="center"/>
              <w:rPr>
                <w:rFonts w:ascii="Times New Roman" w:hAnsi="Times New Roman"/>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tcPr>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5</w:t>
            </w:r>
          </w:p>
        </w:tc>
        <w:tc>
          <w:tcPr>
            <w:tcW w:w="1275" w:type="dxa"/>
            <w:vMerge w:val="restart"/>
            <w:tcBorders>
              <w:top w:val="single" w:sz="4" w:space="0" w:color="auto"/>
              <w:left w:val="single" w:sz="4" w:space="0" w:color="auto"/>
              <w:right w:val="single" w:sz="4" w:space="0" w:color="auto"/>
            </w:tcBorders>
            <w:vAlign w:val="center"/>
          </w:tcPr>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18.20-18.50</w:t>
            </w:r>
          </w:p>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19.00-19.30</w:t>
            </w:r>
          </w:p>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17.00-17.30</w:t>
            </w:r>
          </w:p>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17.40-18.10</w:t>
            </w:r>
          </w:p>
        </w:tc>
        <w:tc>
          <w:tcPr>
            <w:tcW w:w="1701" w:type="dxa"/>
            <w:vMerge/>
            <w:tcBorders>
              <w:left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cs="Times New Roman"/>
                <w:sz w:val="20"/>
                <w:szCs w:val="20"/>
              </w:rPr>
            </w:pPr>
          </w:p>
        </w:tc>
        <w:tc>
          <w:tcPr>
            <w:tcW w:w="709" w:type="dxa"/>
            <w:vMerge/>
            <w:tcBorders>
              <w:left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sz w:val="20"/>
                <w:szCs w:val="20"/>
              </w:rPr>
            </w:pPr>
          </w:p>
        </w:tc>
        <w:tc>
          <w:tcPr>
            <w:tcW w:w="5103" w:type="dxa"/>
            <w:vMerge/>
            <w:tcBorders>
              <w:top w:val="single" w:sz="4" w:space="0" w:color="auto"/>
              <w:left w:val="single" w:sz="4" w:space="0" w:color="auto"/>
              <w:bottom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sz w:val="20"/>
                <w:szCs w:val="20"/>
              </w:rPr>
            </w:pPr>
          </w:p>
        </w:tc>
        <w:tc>
          <w:tcPr>
            <w:tcW w:w="992" w:type="dxa"/>
            <w:vMerge/>
            <w:tcBorders>
              <w:left w:val="single" w:sz="4" w:space="0" w:color="auto"/>
              <w:bottom w:val="single" w:sz="4" w:space="0" w:color="auto"/>
              <w:right w:val="single" w:sz="4" w:space="0" w:color="auto"/>
            </w:tcBorders>
            <w:vAlign w:val="center"/>
          </w:tcPr>
          <w:p w:rsidR="00413484" w:rsidRPr="00413484" w:rsidRDefault="00413484" w:rsidP="00413484">
            <w:pPr>
              <w:spacing w:after="0" w:line="240" w:lineRule="auto"/>
              <w:rPr>
                <w:sz w:val="20"/>
                <w:szCs w:val="20"/>
              </w:rPr>
            </w:pPr>
          </w:p>
        </w:tc>
        <w:tc>
          <w:tcPr>
            <w:tcW w:w="1701" w:type="dxa"/>
            <w:vMerge/>
            <w:tcBorders>
              <w:left w:val="single" w:sz="4" w:space="0" w:color="auto"/>
              <w:bottom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cs="Times New Roman"/>
                <w:sz w:val="20"/>
                <w:szCs w:val="20"/>
                <w:shd w:val="clear" w:color="auto" w:fill="FFFFFF"/>
              </w:rPr>
            </w:pPr>
          </w:p>
        </w:tc>
      </w:tr>
      <w:tr w:rsidR="00413484" w:rsidRPr="00413484" w:rsidTr="00413484">
        <w:trPr>
          <w:gridAfter w:val="3"/>
          <w:wAfter w:w="3825" w:type="dxa"/>
          <w:trHeight w:val="135"/>
        </w:trPr>
        <w:tc>
          <w:tcPr>
            <w:tcW w:w="709" w:type="dxa"/>
            <w:vMerge/>
            <w:tcBorders>
              <w:top w:val="single" w:sz="4" w:space="0" w:color="auto"/>
              <w:left w:val="single" w:sz="4" w:space="0" w:color="000000"/>
              <w:right w:val="single" w:sz="4" w:space="0" w:color="auto"/>
            </w:tcBorders>
            <w:vAlign w:val="center"/>
          </w:tcPr>
          <w:p w:rsidR="00413484" w:rsidRPr="00413484" w:rsidRDefault="00413484" w:rsidP="00413484">
            <w:pPr>
              <w:spacing w:after="0" w:line="240" w:lineRule="auto"/>
              <w:jc w:val="center"/>
              <w:rPr>
                <w:rFonts w:ascii="Times New Roman" w:hAnsi="Times New Roman"/>
                <w:sz w:val="20"/>
                <w:szCs w:val="20"/>
              </w:rPr>
            </w:pPr>
          </w:p>
        </w:tc>
        <w:tc>
          <w:tcPr>
            <w:tcW w:w="992" w:type="dxa"/>
            <w:vMerge/>
            <w:tcBorders>
              <w:top w:val="single" w:sz="4" w:space="0" w:color="auto"/>
              <w:left w:val="single" w:sz="4" w:space="0" w:color="auto"/>
              <w:right w:val="single" w:sz="4" w:space="0" w:color="auto"/>
            </w:tcBorders>
            <w:vAlign w:val="center"/>
          </w:tcPr>
          <w:p w:rsidR="00413484" w:rsidRPr="00413484" w:rsidRDefault="00413484" w:rsidP="00413484">
            <w:pPr>
              <w:spacing w:after="0" w:line="240" w:lineRule="auto"/>
              <w:jc w:val="center"/>
              <w:rPr>
                <w:rFonts w:ascii="Times New Roman" w:hAnsi="Times New Roman"/>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tcPr>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6</w:t>
            </w:r>
          </w:p>
        </w:tc>
        <w:tc>
          <w:tcPr>
            <w:tcW w:w="1275" w:type="dxa"/>
            <w:vMerge/>
            <w:tcBorders>
              <w:left w:val="single" w:sz="4" w:space="0" w:color="auto"/>
              <w:bottom w:val="single" w:sz="4" w:space="0" w:color="auto"/>
              <w:right w:val="single" w:sz="4" w:space="0" w:color="auto"/>
            </w:tcBorders>
            <w:vAlign w:val="center"/>
          </w:tcPr>
          <w:p w:rsidR="00413484" w:rsidRPr="00413484" w:rsidRDefault="00413484" w:rsidP="00413484">
            <w:pPr>
              <w:spacing w:after="0" w:line="240" w:lineRule="auto"/>
              <w:jc w:val="center"/>
              <w:rPr>
                <w:rFonts w:ascii="Times New Roman" w:hAnsi="Times New Roman" w:cs="Times New Roman"/>
                <w:sz w:val="20"/>
                <w:szCs w:val="20"/>
              </w:rPr>
            </w:pPr>
          </w:p>
        </w:tc>
        <w:tc>
          <w:tcPr>
            <w:tcW w:w="1701" w:type="dxa"/>
            <w:vMerge/>
            <w:tcBorders>
              <w:left w:val="single" w:sz="4" w:space="0" w:color="auto"/>
              <w:bottom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cs="Times New Roman"/>
                <w:sz w:val="20"/>
                <w:szCs w:val="20"/>
              </w:rPr>
            </w:pPr>
          </w:p>
        </w:tc>
        <w:tc>
          <w:tcPr>
            <w:tcW w:w="709" w:type="dxa"/>
            <w:vMerge/>
            <w:tcBorders>
              <w:left w:val="single" w:sz="4" w:space="0" w:color="auto"/>
              <w:bottom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sz w:val="20"/>
                <w:szCs w:val="20"/>
              </w:rPr>
            </w:pPr>
          </w:p>
        </w:tc>
        <w:tc>
          <w:tcPr>
            <w:tcW w:w="5103" w:type="dxa"/>
            <w:vMerge/>
            <w:tcBorders>
              <w:left w:val="single" w:sz="4" w:space="0" w:color="auto"/>
              <w:bottom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sz w:val="20"/>
                <w:szCs w:val="20"/>
              </w:rPr>
            </w:pPr>
          </w:p>
        </w:tc>
        <w:tc>
          <w:tcPr>
            <w:tcW w:w="992" w:type="dxa"/>
            <w:vMerge/>
            <w:tcBorders>
              <w:left w:val="single" w:sz="4" w:space="0" w:color="auto"/>
              <w:bottom w:val="single" w:sz="4" w:space="0" w:color="auto"/>
              <w:right w:val="single" w:sz="4" w:space="0" w:color="auto"/>
            </w:tcBorders>
            <w:vAlign w:val="center"/>
          </w:tcPr>
          <w:p w:rsidR="00413484" w:rsidRPr="00413484" w:rsidRDefault="00413484" w:rsidP="00413484">
            <w:pPr>
              <w:spacing w:after="0" w:line="240" w:lineRule="auto"/>
              <w:rPr>
                <w:sz w:val="20"/>
                <w:szCs w:val="20"/>
              </w:rPr>
            </w:pPr>
          </w:p>
        </w:tc>
        <w:tc>
          <w:tcPr>
            <w:tcW w:w="1701" w:type="dxa"/>
            <w:vMerge/>
            <w:tcBorders>
              <w:left w:val="single" w:sz="4" w:space="0" w:color="auto"/>
              <w:bottom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cs="Times New Roman"/>
                <w:sz w:val="20"/>
                <w:szCs w:val="20"/>
                <w:shd w:val="clear" w:color="auto" w:fill="FFFFFF"/>
              </w:rPr>
            </w:pPr>
          </w:p>
        </w:tc>
      </w:tr>
      <w:tr w:rsidR="00413484" w:rsidRPr="00413484" w:rsidTr="00413484">
        <w:trPr>
          <w:gridAfter w:val="3"/>
          <w:wAfter w:w="3825" w:type="dxa"/>
          <w:trHeight w:val="255"/>
        </w:trPr>
        <w:tc>
          <w:tcPr>
            <w:tcW w:w="709" w:type="dxa"/>
            <w:vMerge w:val="restart"/>
            <w:tcBorders>
              <w:top w:val="single" w:sz="4" w:space="0" w:color="auto"/>
              <w:left w:val="single" w:sz="4" w:space="0" w:color="000000"/>
              <w:right w:val="single" w:sz="4" w:space="0" w:color="auto"/>
            </w:tcBorders>
            <w:vAlign w:val="center"/>
          </w:tcPr>
          <w:p w:rsidR="00413484" w:rsidRPr="00413484" w:rsidRDefault="00413484" w:rsidP="00413484">
            <w:pPr>
              <w:spacing w:after="0" w:line="240" w:lineRule="auto"/>
              <w:jc w:val="center"/>
              <w:rPr>
                <w:rFonts w:ascii="Times New Roman" w:hAnsi="Times New Roman"/>
                <w:sz w:val="20"/>
                <w:szCs w:val="20"/>
              </w:rPr>
            </w:pPr>
            <w:r w:rsidRPr="00413484">
              <w:rPr>
                <w:rFonts w:ascii="Times New Roman" w:hAnsi="Times New Roman"/>
                <w:sz w:val="20"/>
                <w:szCs w:val="20"/>
              </w:rPr>
              <w:t>43.</w:t>
            </w:r>
          </w:p>
          <w:p w:rsidR="00413484" w:rsidRPr="00413484" w:rsidRDefault="00413484" w:rsidP="00413484">
            <w:pPr>
              <w:spacing w:after="0" w:line="240" w:lineRule="auto"/>
              <w:jc w:val="center"/>
              <w:rPr>
                <w:rFonts w:ascii="Times New Roman" w:hAnsi="Times New Roman"/>
                <w:sz w:val="20"/>
                <w:szCs w:val="20"/>
              </w:rPr>
            </w:pPr>
          </w:p>
        </w:tc>
        <w:tc>
          <w:tcPr>
            <w:tcW w:w="992" w:type="dxa"/>
            <w:vMerge w:val="restart"/>
            <w:tcBorders>
              <w:top w:val="single" w:sz="4" w:space="0" w:color="auto"/>
              <w:left w:val="single" w:sz="4" w:space="0" w:color="auto"/>
              <w:right w:val="single" w:sz="4" w:space="0" w:color="auto"/>
            </w:tcBorders>
            <w:vAlign w:val="center"/>
          </w:tcPr>
          <w:p w:rsidR="00413484" w:rsidRPr="00413484" w:rsidRDefault="00C675B8" w:rsidP="00413484">
            <w:pPr>
              <w:spacing w:after="0" w:line="240" w:lineRule="auto"/>
              <w:jc w:val="center"/>
              <w:rPr>
                <w:rFonts w:ascii="Times New Roman" w:hAnsi="Times New Roman"/>
                <w:sz w:val="20"/>
                <w:szCs w:val="20"/>
              </w:rPr>
            </w:pPr>
            <w:r>
              <w:rPr>
                <w:rFonts w:ascii="Times New Roman" w:hAnsi="Times New Roman"/>
                <w:sz w:val="20"/>
                <w:szCs w:val="20"/>
              </w:rPr>
              <w:t>26.02.25</w:t>
            </w:r>
          </w:p>
          <w:p w:rsidR="00413484" w:rsidRPr="00413484" w:rsidRDefault="00413484" w:rsidP="00C675B8">
            <w:pPr>
              <w:spacing w:after="0" w:line="240" w:lineRule="auto"/>
              <w:jc w:val="center"/>
              <w:rPr>
                <w:rFonts w:ascii="Times New Roman" w:hAnsi="Times New Roman"/>
                <w:sz w:val="20"/>
                <w:szCs w:val="20"/>
              </w:rPr>
            </w:pPr>
            <w:r w:rsidRPr="00413484">
              <w:rPr>
                <w:rFonts w:ascii="Times New Roman" w:hAnsi="Times New Roman"/>
                <w:sz w:val="20"/>
                <w:szCs w:val="20"/>
              </w:rPr>
              <w:t>22.02.2</w:t>
            </w:r>
            <w:r w:rsidR="00C675B8">
              <w:rPr>
                <w:rFonts w:ascii="Times New Roman" w:hAnsi="Times New Roman"/>
                <w:sz w:val="20"/>
                <w:szCs w:val="20"/>
              </w:rPr>
              <w:t>5</w:t>
            </w:r>
          </w:p>
        </w:tc>
        <w:tc>
          <w:tcPr>
            <w:tcW w:w="709" w:type="dxa"/>
            <w:tcBorders>
              <w:top w:val="single" w:sz="4" w:space="0" w:color="auto"/>
              <w:left w:val="single" w:sz="4" w:space="0" w:color="auto"/>
              <w:bottom w:val="single" w:sz="4" w:space="0" w:color="auto"/>
              <w:right w:val="single" w:sz="4" w:space="0" w:color="auto"/>
            </w:tcBorders>
            <w:vAlign w:val="center"/>
          </w:tcPr>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2</w:t>
            </w:r>
          </w:p>
          <w:p w:rsidR="00413484" w:rsidRPr="00413484" w:rsidRDefault="00413484" w:rsidP="00413484">
            <w:pPr>
              <w:spacing w:after="0" w:line="240" w:lineRule="auto"/>
              <w:jc w:val="center"/>
              <w:rPr>
                <w:rFonts w:ascii="Times New Roman" w:hAnsi="Times New Roman" w:cs="Times New Roman"/>
                <w:sz w:val="20"/>
                <w:szCs w:val="20"/>
              </w:rPr>
            </w:pPr>
          </w:p>
        </w:tc>
        <w:tc>
          <w:tcPr>
            <w:tcW w:w="1275" w:type="dxa"/>
            <w:tcBorders>
              <w:top w:val="single" w:sz="4" w:space="0" w:color="auto"/>
              <w:left w:val="single" w:sz="4" w:space="0" w:color="auto"/>
              <w:bottom w:val="single" w:sz="4" w:space="0" w:color="auto"/>
              <w:right w:val="single" w:sz="4" w:space="0" w:color="auto"/>
            </w:tcBorders>
            <w:vAlign w:val="center"/>
          </w:tcPr>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12.00-12.30</w:t>
            </w:r>
          </w:p>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12.35-13.05</w:t>
            </w:r>
          </w:p>
        </w:tc>
        <w:tc>
          <w:tcPr>
            <w:tcW w:w="1701" w:type="dxa"/>
            <w:vMerge w:val="restart"/>
            <w:tcBorders>
              <w:top w:val="single" w:sz="4" w:space="0" w:color="auto"/>
              <w:left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cs="Times New Roman"/>
                <w:sz w:val="20"/>
                <w:szCs w:val="20"/>
              </w:rPr>
            </w:pPr>
            <w:r w:rsidRPr="00413484">
              <w:rPr>
                <w:rFonts w:ascii="Times New Roman" w:hAnsi="Times New Roman" w:cs="Times New Roman"/>
                <w:sz w:val="20"/>
                <w:szCs w:val="20"/>
              </w:rPr>
              <w:t>Комплексное занятие</w:t>
            </w:r>
          </w:p>
        </w:tc>
        <w:tc>
          <w:tcPr>
            <w:tcW w:w="709" w:type="dxa"/>
            <w:vMerge w:val="restart"/>
            <w:tcBorders>
              <w:top w:val="single" w:sz="4" w:space="0" w:color="auto"/>
              <w:left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sz w:val="20"/>
                <w:szCs w:val="20"/>
              </w:rPr>
            </w:pPr>
            <w:r w:rsidRPr="00413484">
              <w:rPr>
                <w:rFonts w:ascii="Times New Roman" w:hAnsi="Times New Roman"/>
                <w:sz w:val="20"/>
                <w:szCs w:val="20"/>
              </w:rPr>
              <w:t>2</w:t>
            </w:r>
          </w:p>
        </w:tc>
        <w:tc>
          <w:tcPr>
            <w:tcW w:w="5103" w:type="dxa"/>
            <w:vMerge w:val="restart"/>
            <w:tcBorders>
              <w:top w:val="single" w:sz="4" w:space="0" w:color="auto"/>
              <w:left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sz w:val="20"/>
                <w:szCs w:val="20"/>
              </w:rPr>
            </w:pPr>
            <w:r w:rsidRPr="00413484">
              <w:rPr>
                <w:rFonts w:ascii="Times New Roman" w:hAnsi="Times New Roman"/>
                <w:sz w:val="20"/>
                <w:szCs w:val="20"/>
              </w:rPr>
              <w:t>1.Дни недели. Счёт.</w:t>
            </w:r>
          </w:p>
          <w:p w:rsidR="00413484" w:rsidRPr="00413484" w:rsidRDefault="00413484" w:rsidP="00413484">
            <w:pPr>
              <w:spacing w:after="0" w:line="240" w:lineRule="auto"/>
              <w:rPr>
                <w:rFonts w:ascii="Times New Roman" w:hAnsi="Times New Roman"/>
                <w:sz w:val="20"/>
                <w:szCs w:val="20"/>
              </w:rPr>
            </w:pPr>
            <w:r w:rsidRPr="00413484">
              <w:rPr>
                <w:rFonts w:ascii="Times New Roman" w:hAnsi="Times New Roman"/>
                <w:sz w:val="20"/>
                <w:szCs w:val="20"/>
              </w:rPr>
              <w:t>2.Рукотворный мир (часы).</w:t>
            </w:r>
          </w:p>
        </w:tc>
        <w:tc>
          <w:tcPr>
            <w:tcW w:w="992" w:type="dxa"/>
            <w:vMerge w:val="restart"/>
            <w:tcBorders>
              <w:top w:val="single" w:sz="4" w:space="0" w:color="auto"/>
              <w:left w:val="single" w:sz="4" w:space="0" w:color="auto"/>
              <w:right w:val="single" w:sz="4" w:space="0" w:color="auto"/>
            </w:tcBorders>
            <w:vAlign w:val="center"/>
          </w:tcPr>
          <w:p w:rsidR="00413484" w:rsidRPr="00413484" w:rsidRDefault="00413484" w:rsidP="00413484">
            <w:pPr>
              <w:spacing w:after="0" w:line="240" w:lineRule="auto"/>
              <w:rPr>
                <w:sz w:val="20"/>
                <w:szCs w:val="20"/>
              </w:rPr>
            </w:pPr>
            <w:r w:rsidRPr="00413484">
              <w:rPr>
                <w:rFonts w:ascii="Times New Roman" w:hAnsi="Times New Roman"/>
                <w:sz w:val="20"/>
                <w:szCs w:val="20"/>
              </w:rPr>
              <w:t>Д/к «Чайка»</w:t>
            </w:r>
          </w:p>
        </w:tc>
        <w:tc>
          <w:tcPr>
            <w:tcW w:w="1701" w:type="dxa"/>
            <w:vMerge w:val="restart"/>
            <w:tcBorders>
              <w:top w:val="single" w:sz="4" w:space="0" w:color="auto"/>
              <w:left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cs="Times New Roman"/>
                <w:sz w:val="20"/>
                <w:szCs w:val="20"/>
                <w:shd w:val="clear" w:color="auto" w:fill="FFFFFF"/>
              </w:rPr>
            </w:pPr>
            <w:r w:rsidRPr="00413484">
              <w:rPr>
                <w:rFonts w:ascii="Times New Roman" w:hAnsi="Times New Roman" w:cs="Times New Roman"/>
                <w:sz w:val="20"/>
                <w:szCs w:val="20"/>
                <w:shd w:val="clear" w:color="auto" w:fill="FFFFFF"/>
              </w:rPr>
              <w:t>Игровые упражнения</w:t>
            </w:r>
          </w:p>
        </w:tc>
      </w:tr>
      <w:tr w:rsidR="00413484" w:rsidRPr="00413484" w:rsidTr="00413484">
        <w:trPr>
          <w:gridAfter w:val="3"/>
          <w:wAfter w:w="3825" w:type="dxa"/>
          <w:trHeight w:val="265"/>
        </w:trPr>
        <w:tc>
          <w:tcPr>
            <w:tcW w:w="709" w:type="dxa"/>
            <w:vMerge/>
            <w:tcBorders>
              <w:left w:val="single" w:sz="4" w:space="0" w:color="000000"/>
              <w:right w:val="single" w:sz="4" w:space="0" w:color="auto"/>
            </w:tcBorders>
            <w:vAlign w:val="center"/>
          </w:tcPr>
          <w:p w:rsidR="00413484" w:rsidRPr="00413484" w:rsidRDefault="00413484" w:rsidP="00413484">
            <w:pPr>
              <w:spacing w:after="0" w:line="240" w:lineRule="auto"/>
              <w:jc w:val="center"/>
              <w:rPr>
                <w:rFonts w:ascii="Times New Roman" w:hAnsi="Times New Roman"/>
                <w:sz w:val="20"/>
                <w:szCs w:val="20"/>
              </w:rPr>
            </w:pPr>
          </w:p>
        </w:tc>
        <w:tc>
          <w:tcPr>
            <w:tcW w:w="992" w:type="dxa"/>
            <w:vMerge/>
            <w:tcBorders>
              <w:left w:val="single" w:sz="4" w:space="0" w:color="auto"/>
              <w:right w:val="single" w:sz="4" w:space="0" w:color="auto"/>
            </w:tcBorders>
            <w:vAlign w:val="center"/>
          </w:tcPr>
          <w:p w:rsidR="00413484" w:rsidRPr="00413484" w:rsidRDefault="00413484" w:rsidP="00413484">
            <w:pPr>
              <w:spacing w:after="0" w:line="240" w:lineRule="auto"/>
              <w:jc w:val="center"/>
              <w:rPr>
                <w:rFonts w:ascii="Times New Roman" w:hAnsi="Times New Roman"/>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tcPr>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5</w:t>
            </w:r>
          </w:p>
          <w:p w:rsidR="00413484" w:rsidRPr="00413484" w:rsidRDefault="00413484" w:rsidP="00413484">
            <w:pPr>
              <w:spacing w:after="0" w:line="240" w:lineRule="auto"/>
              <w:jc w:val="center"/>
              <w:rPr>
                <w:rFonts w:ascii="Times New Roman" w:hAnsi="Times New Roman" w:cs="Times New Roman"/>
                <w:sz w:val="20"/>
                <w:szCs w:val="20"/>
              </w:rPr>
            </w:pPr>
          </w:p>
        </w:tc>
        <w:tc>
          <w:tcPr>
            <w:tcW w:w="1275" w:type="dxa"/>
            <w:tcBorders>
              <w:top w:val="single" w:sz="4" w:space="0" w:color="auto"/>
              <w:left w:val="single" w:sz="4" w:space="0" w:color="auto"/>
              <w:bottom w:val="single" w:sz="4" w:space="0" w:color="auto"/>
              <w:right w:val="single" w:sz="4" w:space="0" w:color="auto"/>
            </w:tcBorders>
            <w:vAlign w:val="center"/>
          </w:tcPr>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18.20-18.50</w:t>
            </w:r>
          </w:p>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19.00-19.30</w:t>
            </w:r>
          </w:p>
        </w:tc>
        <w:tc>
          <w:tcPr>
            <w:tcW w:w="1701" w:type="dxa"/>
            <w:vMerge/>
            <w:tcBorders>
              <w:left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cs="Times New Roman"/>
                <w:sz w:val="20"/>
                <w:szCs w:val="20"/>
              </w:rPr>
            </w:pPr>
          </w:p>
        </w:tc>
        <w:tc>
          <w:tcPr>
            <w:tcW w:w="709" w:type="dxa"/>
            <w:vMerge/>
            <w:tcBorders>
              <w:left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sz w:val="20"/>
                <w:szCs w:val="20"/>
              </w:rPr>
            </w:pPr>
          </w:p>
        </w:tc>
        <w:tc>
          <w:tcPr>
            <w:tcW w:w="5103" w:type="dxa"/>
            <w:vMerge/>
            <w:tcBorders>
              <w:left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sz w:val="20"/>
                <w:szCs w:val="20"/>
              </w:rPr>
            </w:pPr>
          </w:p>
        </w:tc>
        <w:tc>
          <w:tcPr>
            <w:tcW w:w="992" w:type="dxa"/>
            <w:vMerge/>
            <w:tcBorders>
              <w:left w:val="single" w:sz="4" w:space="0" w:color="auto"/>
              <w:right w:val="single" w:sz="4" w:space="0" w:color="auto"/>
            </w:tcBorders>
            <w:vAlign w:val="center"/>
          </w:tcPr>
          <w:p w:rsidR="00413484" w:rsidRPr="00413484" w:rsidRDefault="00413484" w:rsidP="00413484">
            <w:pPr>
              <w:spacing w:after="0" w:line="240" w:lineRule="auto"/>
              <w:rPr>
                <w:sz w:val="20"/>
                <w:szCs w:val="20"/>
              </w:rPr>
            </w:pPr>
          </w:p>
        </w:tc>
        <w:tc>
          <w:tcPr>
            <w:tcW w:w="1701" w:type="dxa"/>
            <w:vMerge/>
            <w:tcBorders>
              <w:left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cs="Times New Roman"/>
                <w:sz w:val="20"/>
                <w:szCs w:val="20"/>
                <w:shd w:val="clear" w:color="auto" w:fill="FFFFFF"/>
              </w:rPr>
            </w:pPr>
          </w:p>
        </w:tc>
      </w:tr>
      <w:tr w:rsidR="00413484" w:rsidRPr="00413484" w:rsidTr="00413484">
        <w:trPr>
          <w:gridAfter w:val="3"/>
          <w:wAfter w:w="3825" w:type="dxa"/>
          <w:trHeight w:val="210"/>
        </w:trPr>
        <w:tc>
          <w:tcPr>
            <w:tcW w:w="709" w:type="dxa"/>
            <w:vMerge/>
            <w:tcBorders>
              <w:left w:val="single" w:sz="4" w:space="0" w:color="000000"/>
              <w:bottom w:val="single" w:sz="4" w:space="0" w:color="auto"/>
              <w:right w:val="single" w:sz="4" w:space="0" w:color="auto"/>
            </w:tcBorders>
            <w:vAlign w:val="center"/>
          </w:tcPr>
          <w:p w:rsidR="00413484" w:rsidRPr="00413484" w:rsidRDefault="00413484" w:rsidP="00413484">
            <w:pPr>
              <w:spacing w:after="0" w:line="240" w:lineRule="auto"/>
              <w:jc w:val="center"/>
              <w:rPr>
                <w:rFonts w:ascii="Times New Roman" w:hAnsi="Times New Roman"/>
                <w:sz w:val="20"/>
                <w:szCs w:val="20"/>
              </w:rPr>
            </w:pPr>
          </w:p>
        </w:tc>
        <w:tc>
          <w:tcPr>
            <w:tcW w:w="992" w:type="dxa"/>
            <w:vMerge/>
            <w:tcBorders>
              <w:left w:val="single" w:sz="4" w:space="0" w:color="auto"/>
              <w:bottom w:val="single" w:sz="4" w:space="0" w:color="auto"/>
              <w:right w:val="single" w:sz="4" w:space="0" w:color="auto"/>
            </w:tcBorders>
            <w:vAlign w:val="center"/>
          </w:tcPr>
          <w:p w:rsidR="00413484" w:rsidRPr="00413484" w:rsidRDefault="00413484" w:rsidP="00413484">
            <w:pPr>
              <w:spacing w:after="0" w:line="240" w:lineRule="auto"/>
              <w:jc w:val="center"/>
              <w:rPr>
                <w:rFonts w:ascii="Times New Roman" w:hAnsi="Times New Roman"/>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tcPr>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6</w:t>
            </w:r>
          </w:p>
        </w:tc>
        <w:tc>
          <w:tcPr>
            <w:tcW w:w="1275" w:type="dxa"/>
            <w:tcBorders>
              <w:top w:val="single" w:sz="4" w:space="0" w:color="auto"/>
              <w:left w:val="single" w:sz="4" w:space="0" w:color="auto"/>
              <w:bottom w:val="single" w:sz="4" w:space="0" w:color="auto"/>
              <w:right w:val="single" w:sz="4" w:space="0" w:color="auto"/>
            </w:tcBorders>
            <w:vAlign w:val="center"/>
          </w:tcPr>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17.00-17.30</w:t>
            </w:r>
          </w:p>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17.40-18.10</w:t>
            </w:r>
          </w:p>
        </w:tc>
        <w:tc>
          <w:tcPr>
            <w:tcW w:w="1701" w:type="dxa"/>
            <w:vMerge/>
            <w:tcBorders>
              <w:left w:val="single" w:sz="4" w:space="0" w:color="auto"/>
              <w:bottom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cs="Times New Roman"/>
                <w:sz w:val="20"/>
                <w:szCs w:val="20"/>
              </w:rPr>
            </w:pPr>
          </w:p>
        </w:tc>
        <w:tc>
          <w:tcPr>
            <w:tcW w:w="709" w:type="dxa"/>
            <w:vMerge/>
            <w:tcBorders>
              <w:left w:val="single" w:sz="4" w:space="0" w:color="auto"/>
              <w:bottom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sz w:val="20"/>
                <w:szCs w:val="20"/>
              </w:rPr>
            </w:pPr>
          </w:p>
        </w:tc>
        <w:tc>
          <w:tcPr>
            <w:tcW w:w="5103" w:type="dxa"/>
            <w:vMerge/>
            <w:tcBorders>
              <w:left w:val="single" w:sz="4" w:space="0" w:color="auto"/>
              <w:bottom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sz w:val="20"/>
                <w:szCs w:val="20"/>
              </w:rPr>
            </w:pPr>
          </w:p>
        </w:tc>
        <w:tc>
          <w:tcPr>
            <w:tcW w:w="992" w:type="dxa"/>
            <w:vMerge/>
            <w:tcBorders>
              <w:left w:val="single" w:sz="4" w:space="0" w:color="auto"/>
              <w:bottom w:val="single" w:sz="4" w:space="0" w:color="auto"/>
              <w:right w:val="single" w:sz="4" w:space="0" w:color="auto"/>
            </w:tcBorders>
            <w:vAlign w:val="center"/>
          </w:tcPr>
          <w:p w:rsidR="00413484" w:rsidRPr="00413484" w:rsidRDefault="00413484" w:rsidP="00413484">
            <w:pPr>
              <w:spacing w:after="0" w:line="240" w:lineRule="auto"/>
              <w:rPr>
                <w:sz w:val="20"/>
                <w:szCs w:val="20"/>
              </w:rPr>
            </w:pPr>
          </w:p>
        </w:tc>
        <w:tc>
          <w:tcPr>
            <w:tcW w:w="1701" w:type="dxa"/>
            <w:vMerge/>
            <w:tcBorders>
              <w:left w:val="single" w:sz="4" w:space="0" w:color="auto"/>
              <w:bottom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cs="Times New Roman"/>
                <w:sz w:val="20"/>
                <w:szCs w:val="20"/>
                <w:shd w:val="clear" w:color="auto" w:fill="FFFFFF"/>
              </w:rPr>
            </w:pPr>
          </w:p>
        </w:tc>
      </w:tr>
      <w:tr w:rsidR="00413484" w:rsidRPr="00413484" w:rsidTr="00413484">
        <w:trPr>
          <w:gridAfter w:val="3"/>
          <w:wAfter w:w="3825" w:type="dxa"/>
          <w:trHeight w:val="330"/>
        </w:trPr>
        <w:tc>
          <w:tcPr>
            <w:tcW w:w="709" w:type="dxa"/>
            <w:vMerge w:val="restart"/>
            <w:tcBorders>
              <w:top w:val="single" w:sz="4" w:space="0" w:color="auto"/>
              <w:left w:val="single" w:sz="4" w:space="0" w:color="000000"/>
              <w:right w:val="single" w:sz="4" w:space="0" w:color="auto"/>
            </w:tcBorders>
            <w:vAlign w:val="center"/>
          </w:tcPr>
          <w:p w:rsidR="00413484" w:rsidRPr="00413484" w:rsidRDefault="00413484" w:rsidP="00413484">
            <w:pPr>
              <w:spacing w:after="0" w:line="240" w:lineRule="auto"/>
              <w:jc w:val="center"/>
              <w:rPr>
                <w:rFonts w:ascii="Times New Roman" w:hAnsi="Times New Roman"/>
                <w:sz w:val="20"/>
                <w:szCs w:val="20"/>
              </w:rPr>
            </w:pPr>
            <w:r w:rsidRPr="00413484">
              <w:rPr>
                <w:rFonts w:ascii="Times New Roman" w:hAnsi="Times New Roman"/>
                <w:sz w:val="20"/>
                <w:szCs w:val="20"/>
              </w:rPr>
              <w:t>44.</w:t>
            </w:r>
          </w:p>
        </w:tc>
        <w:tc>
          <w:tcPr>
            <w:tcW w:w="992" w:type="dxa"/>
            <w:vMerge w:val="restart"/>
            <w:tcBorders>
              <w:top w:val="single" w:sz="4" w:space="0" w:color="auto"/>
              <w:left w:val="single" w:sz="4" w:space="0" w:color="auto"/>
              <w:right w:val="single" w:sz="4" w:space="0" w:color="auto"/>
            </w:tcBorders>
            <w:vAlign w:val="center"/>
          </w:tcPr>
          <w:p w:rsidR="00413484" w:rsidRPr="00413484" w:rsidRDefault="00C675B8" w:rsidP="00413484">
            <w:pPr>
              <w:spacing w:after="0" w:line="240" w:lineRule="auto"/>
              <w:jc w:val="center"/>
              <w:rPr>
                <w:rFonts w:ascii="Times New Roman" w:hAnsi="Times New Roman"/>
                <w:sz w:val="20"/>
                <w:szCs w:val="20"/>
              </w:rPr>
            </w:pPr>
            <w:r>
              <w:rPr>
                <w:rFonts w:ascii="Times New Roman" w:hAnsi="Times New Roman"/>
                <w:sz w:val="20"/>
                <w:szCs w:val="20"/>
              </w:rPr>
              <w:t>29.02.25</w:t>
            </w:r>
          </w:p>
          <w:p w:rsidR="00413484" w:rsidRPr="00413484" w:rsidRDefault="00C675B8" w:rsidP="00413484">
            <w:pPr>
              <w:spacing w:after="0" w:line="240" w:lineRule="auto"/>
              <w:jc w:val="center"/>
              <w:rPr>
                <w:rFonts w:ascii="Times New Roman" w:hAnsi="Times New Roman"/>
                <w:sz w:val="20"/>
                <w:szCs w:val="20"/>
              </w:rPr>
            </w:pPr>
            <w:r>
              <w:rPr>
                <w:rFonts w:ascii="Times New Roman" w:hAnsi="Times New Roman"/>
                <w:sz w:val="20"/>
                <w:szCs w:val="20"/>
              </w:rPr>
              <w:t>27.02.25</w:t>
            </w:r>
          </w:p>
        </w:tc>
        <w:tc>
          <w:tcPr>
            <w:tcW w:w="709" w:type="dxa"/>
            <w:tcBorders>
              <w:top w:val="single" w:sz="4" w:space="0" w:color="auto"/>
              <w:left w:val="single" w:sz="4" w:space="0" w:color="auto"/>
              <w:bottom w:val="single" w:sz="4" w:space="0" w:color="auto"/>
              <w:right w:val="single" w:sz="4" w:space="0" w:color="auto"/>
            </w:tcBorders>
            <w:vAlign w:val="center"/>
          </w:tcPr>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2</w:t>
            </w:r>
          </w:p>
          <w:p w:rsidR="00413484" w:rsidRPr="00413484" w:rsidRDefault="00413484" w:rsidP="00413484">
            <w:pPr>
              <w:spacing w:after="0" w:line="240" w:lineRule="auto"/>
              <w:jc w:val="center"/>
              <w:rPr>
                <w:rFonts w:ascii="Times New Roman" w:hAnsi="Times New Roman" w:cs="Times New Roman"/>
                <w:sz w:val="20"/>
                <w:szCs w:val="20"/>
              </w:rPr>
            </w:pPr>
          </w:p>
        </w:tc>
        <w:tc>
          <w:tcPr>
            <w:tcW w:w="1275" w:type="dxa"/>
            <w:tcBorders>
              <w:top w:val="single" w:sz="4" w:space="0" w:color="auto"/>
              <w:left w:val="single" w:sz="4" w:space="0" w:color="auto"/>
              <w:bottom w:val="single" w:sz="4" w:space="0" w:color="auto"/>
              <w:right w:val="single" w:sz="4" w:space="0" w:color="auto"/>
            </w:tcBorders>
            <w:vAlign w:val="center"/>
          </w:tcPr>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12.00-12.30</w:t>
            </w:r>
          </w:p>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12.35-13.05</w:t>
            </w:r>
          </w:p>
        </w:tc>
        <w:tc>
          <w:tcPr>
            <w:tcW w:w="1701" w:type="dxa"/>
            <w:vMerge w:val="restart"/>
            <w:tcBorders>
              <w:top w:val="single" w:sz="4" w:space="0" w:color="auto"/>
              <w:left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cs="Times New Roman"/>
                <w:sz w:val="20"/>
                <w:szCs w:val="20"/>
              </w:rPr>
            </w:pPr>
            <w:r w:rsidRPr="00413484">
              <w:rPr>
                <w:rFonts w:ascii="Times New Roman" w:hAnsi="Times New Roman" w:cs="Times New Roman"/>
                <w:sz w:val="20"/>
                <w:szCs w:val="20"/>
              </w:rPr>
              <w:t>Комплексное занятие</w:t>
            </w:r>
          </w:p>
        </w:tc>
        <w:tc>
          <w:tcPr>
            <w:tcW w:w="709" w:type="dxa"/>
            <w:vMerge w:val="restart"/>
            <w:tcBorders>
              <w:top w:val="single" w:sz="4" w:space="0" w:color="auto"/>
              <w:left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sz w:val="20"/>
                <w:szCs w:val="20"/>
              </w:rPr>
            </w:pPr>
            <w:r w:rsidRPr="00413484">
              <w:rPr>
                <w:rFonts w:ascii="Times New Roman" w:hAnsi="Times New Roman"/>
                <w:sz w:val="20"/>
                <w:szCs w:val="20"/>
              </w:rPr>
              <w:t>2</w:t>
            </w:r>
          </w:p>
        </w:tc>
        <w:tc>
          <w:tcPr>
            <w:tcW w:w="5103" w:type="dxa"/>
            <w:vMerge w:val="restart"/>
            <w:tcBorders>
              <w:top w:val="single" w:sz="4" w:space="0" w:color="auto"/>
              <w:left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sz w:val="20"/>
                <w:szCs w:val="20"/>
              </w:rPr>
            </w:pPr>
            <w:r w:rsidRPr="00413484">
              <w:rPr>
                <w:rFonts w:ascii="Times New Roman" w:hAnsi="Times New Roman"/>
                <w:sz w:val="20"/>
                <w:szCs w:val="20"/>
              </w:rPr>
              <w:t>1.Решение логических задач. Работа в тетрадях.</w:t>
            </w:r>
          </w:p>
          <w:p w:rsidR="00413484" w:rsidRPr="00413484" w:rsidRDefault="00413484" w:rsidP="00413484">
            <w:pPr>
              <w:spacing w:after="0" w:line="240" w:lineRule="auto"/>
              <w:rPr>
                <w:rFonts w:ascii="Times New Roman" w:hAnsi="Times New Roman"/>
                <w:sz w:val="20"/>
                <w:szCs w:val="20"/>
              </w:rPr>
            </w:pPr>
            <w:r w:rsidRPr="00413484">
              <w:rPr>
                <w:rFonts w:ascii="Times New Roman" w:hAnsi="Times New Roman"/>
                <w:sz w:val="20"/>
                <w:szCs w:val="20"/>
              </w:rPr>
              <w:t>2.Домашние животные в деревне.</w:t>
            </w:r>
          </w:p>
        </w:tc>
        <w:tc>
          <w:tcPr>
            <w:tcW w:w="992" w:type="dxa"/>
            <w:vMerge w:val="restart"/>
            <w:tcBorders>
              <w:top w:val="single" w:sz="4" w:space="0" w:color="auto"/>
              <w:left w:val="single" w:sz="4" w:space="0" w:color="auto"/>
              <w:right w:val="single" w:sz="4" w:space="0" w:color="auto"/>
            </w:tcBorders>
            <w:vAlign w:val="center"/>
          </w:tcPr>
          <w:p w:rsidR="00413484" w:rsidRPr="00413484" w:rsidRDefault="00413484" w:rsidP="00413484">
            <w:pPr>
              <w:spacing w:after="0" w:line="240" w:lineRule="auto"/>
              <w:rPr>
                <w:sz w:val="20"/>
                <w:szCs w:val="20"/>
              </w:rPr>
            </w:pPr>
            <w:r w:rsidRPr="00413484">
              <w:rPr>
                <w:rFonts w:ascii="Times New Roman" w:hAnsi="Times New Roman"/>
                <w:sz w:val="20"/>
                <w:szCs w:val="20"/>
              </w:rPr>
              <w:t>Д/к «Чайка»</w:t>
            </w:r>
          </w:p>
        </w:tc>
        <w:tc>
          <w:tcPr>
            <w:tcW w:w="1701" w:type="dxa"/>
            <w:vMerge w:val="restart"/>
            <w:tcBorders>
              <w:top w:val="single" w:sz="4" w:space="0" w:color="auto"/>
              <w:left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cs="Times New Roman"/>
                <w:sz w:val="20"/>
                <w:szCs w:val="20"/>
                <w:shd w:val="clear" w:color="auto" w:fill="FFFFFF"/>
              </w:rPr>
            </w:pPr>
            <w:r w:rsidRPr="00413484">
              <w:rPr>
                <w:rFonts w:ascii="Times New Roman" w:hAnsi="Times New Roman"/>
                <w:sz w:val="20"/>
                <w:szCs w:val="20"/>
              </w:rPr>
              <w:t>Беседа, опрос</w:t>
            </w:r>
          </w:p>
        </w:tc>
      </w:tr>
      <w:tr w:rsidR="00413484" w:rsidRPr="00413484" w:rsidTr="00413484">
        <w:trPr>
          <w:gridAfter w:val="3"/>
          <w:wAfter w:w="3825" w:type="dxa"/>
          <w:trHeight w:val="195"/>
        </w:trPr>
        <w:tc>
          <w:tcPr>
            <w:tcW w:w="709" w:type="dxa"/>
            <w:vMerge/>
            <w:tcBorders>
              <w:left w:val="single" w:sz="4" w:space="0" w:color="000000"/>
              <w:right w:val="single" w:sz="4" w:space="0" w:color="auto"/>
            </w:tcBorders>
            <w:vAlign w:val="center"/>
          </w:tcPr>
          <w:p w:rsidR="00413484" w:rsidRPr="00413484" w:rsidRDefault="00413484" w:rsidP="00413484">
            <w:pPr>
              <w:spacing w:after="0" w:line="240" w:lineRule="auto"/>
              <w:jc w:val="center"/>
              <w:rPr>
                <w:rFonts w:ascii="Times New Roman" w:hAnsi="Times New Roman"/>
                <w:sz w:val="20"/>
                <w:szCs w:val="20"/>
              </w:rPr>
            </w:pPr>
          </w:p>
        </w:tc>
        <w:tc>
          <w:tcPr>
            <w:tcW w:w="992" w:type="dxa"/>
            <w:vMerge/>
            <w:tcBorders>
              <w:left w:val="single" w:sz="4" w:space="0" w:color="auto"/>
              <w:right w:val="single" w:sz="4" w:space="0" w:color="auto"/>
            </w:tcBorders>
            <w:vAlign w:val="center"/>
          </w:tcPr>
          <w:p w:rsidR="00413484" w:rsidRPr="00413484" w:rsidRDefault="00413484" w:rsidP="00413484">
            <w:pPr>
              <w:spacing w:after="0" w:line="240" w:lineRule="auto"/>
              <w:jc w:val="center"/>
              <w:rPr>
                <w:rFonts w:ascii="Times New Roman" w:hAnsi="Times New Roman"/>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tcPr>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5</w:t>
            </w:r>
          </w:p>
          <w:p w:rsidR="00413484" w:rsidRPr="00413484" w:rsidRDefault="00413484" w:rsidP="00413484">
            <w:pPr>
              <w:spacing w:after="0" w:line="240" w:lineRule="auto"/>
              <w:jc w:val="center"/>
              <w:rPr>
                <w:rFonts w:ascii="Times New Roman" w:hAnsi="Times New Roman" w:cs="Times New Roman"/>
                <w:sz w:val="20"/>
                <w:szCs w:val="20"/>
              </w:rPr>
            </w:pPr>
          </w:p>
        </w:tc>
        <w:tc>
          <w:tcPr>
            <w:tcW w:w="1275" w:type="dxa"/>
            <w:tcBorders>
              <w:top w:val="single" w:sz="4" w:space="0" w:color="auto"/>
              <w:left w:val="single" w:sz="4" w:space="0" w:color="auto"/>
              <w:bottom w:val="single" w:sz="4" w:space="0" w:color="auto"/>
              <w:right w:val="single" w:sz="4" w:space="0" w:color="auto"/>
            </w:tcBorders>
            <w:vAlign w:val="center"/>
          </w:tcPr>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18.20-18.50</w:t>
            </w:r>
          </w:p>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19.00-19.30</w:t>
            </w:r>
          </w:p>
        </w:tc>
        <w:tc>
          <w:tcPr>
            <w:tcW w:w="1701" w:type="dxa"/>
            <w:vMerge/>
            <w:tcBorders>
              <w:left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cs="Times New Roman"/>
                <w:sz w:val="20"/>
                <w:szCs w:val="20"/>
              </w:rPr>
            </w:pPr>
          </w:p>
        </w:tc>
        <w:tc>
          <w:tcPr>
            <w:tcW w:w="709" w:type="dxa"/>
            <w:vMerge/>
            <w:tcBorders>
              <w:left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sz w:val="20"/>
                <w:szCs w:val="20"/>
              </w:rPr>
            </w:pPr>
          </w:p>
        </w:tc>
        <w:tc>
          <w:tcPr>
            <w:tcW w:w="5103" w:type="dxa"/>
            <w:vMerge/>
            <w:tcBorders>
              <w:left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sz w:val="20"/>
                <w:szCs w:val="20"/>
              </w:rPr>
            </w:pPr>
          </w:p>
        </w:tc>
        <w:tc>
          <w:tcPr>
            <w:tcW w:w="992" w:type="dxa"/>
            <w:vMerge/>
            <w:tcBorders>
              <w:left w:val="single" w:sz="4" w:space="0" w:color="auto"/>
              <w:right w:val="single" w:sz="4" w:space="0" w:color="auto"/>
            </w:tcBorders>
            <w:vAlign w:val="center"/>
          </w:tcPr>
          <w:p w:rsidR="00413484" w:rsidRPr="00413484" w:rsidRDefault="00413484" w:rsidP="00413484">
            <w:pPr>
              <w:spacing w:after="0" w:line="240" w:lineRule="auto"/>
              <w:rPr>
                <w:sz w:val="20"/>
                <w:szCs w:val="20"/>
              </w:rPr>
            </w:pPr>
          </w:p>
        </w:tc>
        <w:tc>
          <w:tcPr>
            <w:tcW w:w="1701" w:type="dxa"/>
            <w:vMerge/>
            <w:tcBorders>
              <w:left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cs="Times New Roman"/>
                <w:sz w:val="20"/>
                <w:szCs w:val="20"/>
                <w:shd w:val="clear" w:color="auto" w:fill="FFFFFF"/>
              </w:rPr>
            </w:pPr>
          </w:p>
        </w:tc>
      </w:tr>
      <w:tr w:rsidR="00413484" w:rsidRPr="00413484" w:rsidTr="00413484">
        <w:trPr>
          <w:gridAfter w:val="3"/>
          <w:wAfter w:w="3825" w:type="dxa"/>
          <w:trHeight w:val="135"/>
        </w:trPr>
        <w:tc>
          <w:tcPr>
            <w:tcW w:w="709" w:type="dxa"/>
            <w:vMerge/>
            <w:tcBorders>
              <w:left w:val="single" w:sz="4" w:space="0" w:color="000000"/>
              <w:right w:val="single" w:sz="4" w:space="0" w:color="auto"/>
            </w:tcBorders>
            <w:vAlign w:val="center"/>
          </w:tcPr>
          <w:p w:rsidR="00413484" w:rsidRPr="00413484" w:rsidRDefault="00413484" w:rsidP="00413484">
            <w:pPr>
              <w:spacing w:after="0" w:line="240" w:lineRule="auto"/>
              <w:jc w:val="center"/>
              <w:rPr>
                <w:rFonts w:ascii="Times New Roman" w:hAnsi="Times New Roman"/>
                <w:sz w:val="20"/>
                <w:szCs w:val="20"/>
              </w:rPr>
            </w:pPr>
          </w:p>
        </w:tc>
        <w:tc>
          <w:tcPr>
            <w:tcW w:w="992" w:type="dxa"/>
            <w:vMerge/>
            <w:tcBorders>
              <w:left w:val="single" w:sz="4" w:space="0" w:color="auto"/>
              <w:right w:val="single" w:sz="4" w:space="0" w:color="auto"/>
            </w:tcBorders>
            <w:vAlign w:val="center"/>
          </w:tcPr>
          <w:p w:rsidR="00413484" w:rsidRPr="00413484" w:rsidRDefault="00413484" w:rsidP="00413484">
            <w:pPr>
              <w:spacing w:after="0" w:line="240" w:lineRule="auto"/>
              <w:jc w:val="center"/>
              <w:rPr>
                <w:rFonts w:ascii="Times New Roman" w:hAnsi="Times New Roman"/>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tcPr>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6</w:t>
            </w:r>
          </w:p>
          <w:p w:rsidR="00413484" w:rsidRPr="00413484" w:rsidRDefault="00413484" w:rsidP="00413484">
            <w:pPr>
              <w:spacing w:after="0" w:line="240" w:lineRule="auto"/>
              <w:jc w:val="center"/>
              <w:rPr>
                <w:rFonts w:ascii="Times New Roman" w:hAnsi="Times New Roman" w:cs="Times New Roman"/>
                <w:sz w:val="20"/>
                <w:szCs w:val="20"/>
              </w:rPr>
            </w:pPr>
          </w:p>
        </w:tc>
        <w:tc>
          <w:tcPr>
            <w:tcW w:w="1275" w:type="dxa"/>
            <w:tcBorders>
              <w:top w:val="single" w:sz="4" w:space="0" w:color="auto"/>
              <w:left w:val="single" w:sz="4" w:space="0" w:color="auto"/>
              <w:bottom w:val="single" w:sz="4" w:space="0" w:color="auto"/>
              <w:right w:val="single" w:sz="4" w:space="0" w:color="auto"/>
            </w:tcBorders>
            <w:vAlign w:val="center"/>
          </w:tcPr>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17.00-17.30</w:t>
            </w:r>
          </w:p>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17.40-18.10</w:t>
            </w:r>
          </w:p>
        </w:tc>
        <w:tc>
          <w:tcPr>
            <w:tcW w:w="1701" w:type="dxa"/>
            <w:vMerge/>
            <w:tcBorders>
              <w:left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cs="Times New Roman"/>
                <w:sz w:val="20"/>
                <w:szCs w:val="20"/>
              </w:rPr>
            </w:pPr>
          </w:p>
        </w:tc>
        <w:tc>
          <w:tcPr>
            <w:tcW w:w="709" w:type="dxa"/>
            <w:vMerge/>
            <w:tcBorders>
              <w:left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sz w:val="20"/>
                <w:szCs w:val="20"/>
              </w:rPr>
            </w:pPr>
          </w:p>
        </w:tc>
        <w:tc>
          <w:tcPr>
            <w:tcW w:w="5103" w:type="dxa"/>
            <w:vMerge/>
            <w:tcBorders>
              <w:left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sz w:val="20"/>
                <w:szCs w:val="20"/>
              </w:rPr>
            </w:pPr>
          </w:p>
        </w:tc>
        <w:tc>
          <w:tcPr>
            <w:tcW w:w="992" w:type="dxa"/>
            <w:vMerge/>
            <w:tcBorders>
              <w:left w:val="single" w:sz="4" w:space="0" w:color="auto"/>
              <w:right w:val="single" w:sz="4" w:space="0" w:color="auto"/>
            </w:tcBorders>
            <w:vAlign w:val="center"/>
          </w:tcPr>
          <w:p w:rsidR="00413484" w:rsidRPr="00413484" w:rsidRDefault="00413484" w:rsidP="00413484">
            <w:pPr>
              <w:spacing w:after="0" w:line="240" w:lineRule="auto"/>
              <w:rPr>
                <w:sz w:val="20"/>
                <w:szCs w:val="20"/>
              </w:rPr>
            </w:pPr>
          </w:p>
        </w:tc>
        <w:tc>
          <w:tcPr>
            <w:tcW w:w="1701" w:type="dxa"/>
            <w:vMerge/>
            <w:tcBorders>
              <w:left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cs="Times New Roman"/>
                <w:sz w:val="20"/>
                <w:szCs w:val="20"/>
                <w:shd w:val="clear" w:color="auto" w:fill="FFFFFF"/>
              </w:rPr>
            </w:pPr>
          </w:p>
        </w:tc>
      </w:tr>
      <w:tr w:rsidR="00413484" w:rsidRPr="00413484" w:rsidTr="00413484">
        <w:trPr>
          <w:gridAfter w:val="3"/>
          <w:wAfter w:w="3825" w:type="dxa"/>
          <w:trHeight w:val="370"/>
        </w:trPr>
        <w:tc>
          <w:tcPr>
            <w:tcW w:w="709" w:type="dxa"/>
            <w:vMerge w:val="restart"/>
            <w:tcBorders>
              <w:top w:val="single" w:sz="4" w:space="0" w:color="auto"/>
              <w:left w:val="single" w:sz="4" w:space="0" w:color="000000"/>
              <w:right w:val="single" w:sz="4" w:space="0" w:color="auto"/>
            </w:tcBorders>
            <w:vAlign w:val="center"/>
          </w:tcPr>
          <w:p w:rsidR="00413484" w:rsidRPr="00413484" w:rsidRDefault="00413484" w:rsidP="00413484">
            <w:pPr>
              <w:spacing w:after="0" w:line="240" w:lineRule="auto"/>
              <w:jc w:val="center"/>
              <w:rPr>
                <w:rFonts w:ascii="Times New Roman" w:hAnsi="Times New Roman"/>
                <w:sz w:val="20"/>
                <w:szCs w:val="20"/>
              </w:rPr>
            </w:pPr>
            <w:r w:rsidRPr="00413484">
              <w:rPr>
                <w:rFonts w:ascii="Times New Roman" w:hAnsi="Times New Roman"/>
                <w:sz w:val="20"/>
                <w:szCs w:val="20"/>
              </w:rPr>
              <w:t>45.</w:t>
            </w:r>
          </w:p>
        </w:tc>
        <w:tc>
          <w:tcPr>
            <w:tcW w:w="992" w:type="dxa"/>
            <w:vMerge w:val="restart"/>
            <w:tcBorders>
              <w:top w:val="single" w:sz="4" w:space="0" w:color="auto"/>
              <w:left w:val="single" w:sz="4" w:space="0" w:color="auto"/>
              <w:right w:val="single" w:sz="4" w:space="0" w:color="auto"/>
            </w:tcBorders>
            <w:vAlign w:val="center"/>
          </w:tcPr>
          <w:p w:rsidR="00413484" w:rsidRPr="00413484" w:rsidRDefault="00C675B8" w:rsidP="00413484">
            <w:pPr>
              <w:spacing w:after="0" w:line="240" w:lineRule="auto"/>
              <w:jc w:val="center"/>
              <w:rPr>
                <w:rFonts w:ascii="Times New Roman" w:hAnsi="Times New Roman"/>
                <w:sz w:val="20"/>
                <w:szCs w:val="20"/>
              </w:rPr>
            </w:pPr>
            <w:r>
              <w:rPr>
                <w:rFonts w:ascii="Times New Roman" w:hAnsi="Times New Roman"/>
                <w:sz w:val="20"/>
                <w:szCs w:val="20"/>
              </w:rPr>
              <w:t>04.03.25</w:t>
            </w:r>
          </w:p>
          <w:p w:rsidR="00413484" w:rsidRPr="00413484" w:rsidRDefault="00C675B8" w:rsidP="00413484">
            <w:pPr>
              <w:spacing w:after="0" w:line="240" w:lineRule="auto"/>
              <w:jc w:val="center"/>
              <w:rPr>
                <w:rFonts w:ascii="Times New Roman" w:hAnsi="Times New Roman"/>
                <w:sz w:val="20"/>
                <w:szCs w:val="20"/>
              </w:rPr>
            </w:pPr>
            <w:r>
              <w:rPr>
                <w:rFonts w:ascii="Times New Roman" w:hAnsi="Times New Roman"/>
                <w:sz w:val="20"/>
                <w:szCs w:val="20"/>
              </w:rPr>
              <w:t>29.02.25</w:t>
            </w:r>
          </w:p>
        </w:tc>
        <w:tc>
          <w:tcPr>
            <w:tcW w:w="709" w:type="dxa"/>
            <w:tcBorders>
              <w:top w:val="single" w:sz="4" w:space="0" w:color="auto"/>
              <w:left w:val="single" w:sz="4" w:space="0" w:color="auto"/>
              <w:bottom w:val="single" w:sz="4" w:space="0" w:color="auto"/>
              <w:right w:val="single" w:sz="4" w:space="0" w:color="auto"/>
            </w:tcBorders>
            <w:vAlign w:val="center"/>
          </w:tcPr>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2</w:t>
            </w:r>
          </w:p>
          <w:p w:rsidR="00413484" w:rsidRPr="00413484" w:rsidRDefault="00413484" w:rsidP="00413484">
            <w:pPr>
              <w:spacing w:after="0" w:line="240" w:lineRule="auto"/>
              <w:jc w:val="center"/>
              <w:rPr>
                <w:rFonts w:ascii="Times New Roman" w:hAnsi="Times New Roman" w:cs="Times New Roman"/>
                <w:sz w:val="20"/>
                <w:szCs w:val="20"/>
              </w:rPr>
            </w:pPr>
          </w:p>
        </w:tc>
        <w:tc>
          <w:tcPr>
            <w:tcW w:w="1275" w:type="dxa"/>
            <w:tcBorders>
              <w:top w:val="single" w:sz="4" w:space="0" w:color="auto"/>
              <w:left w:val="single" w:sz="4" w:space="0" w:color="auto"/>
              <w:bottom w:val="single" w:sz="4" w:space="0" w:color="auto"/>
              <w:right w:val="single" w:sz="4" w:space="0" w:color="auto"/>
            </w:tcBorders>
            <w:vAlign w:val="center"/>
          </w:tcPr>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12.00-12.30</w:t>
            </w:r>
          </w:p>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12.35-13.05</w:t>
            </w:r>
          </w:p>
        </w:tc>
        <w:tc>
          <w:tcPr>
            <w:tcW w:w="1701" w:type="dxa"/>
            <w:vMerge w:val="restart"/>
            <w:tcBorders>
              <w:top w:val="single" w:sz="4" w:space="0" w:color="auto"/>
              <w:left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cs="Times New Roman"/>
                <w:sz w:val="20"/>
                <w:szCs w:val="20"/>
              </w:rPr>
            </w:pPr>
            <w:r w:rsidRPr="00413484">
              <w:rPr>
                <w:rFonts w:ascii="Times New Roman" w:hAnsi="Times New Roman" w:cs="Times New Roman"/>
                <w:sz w:val="20"/>
                <w:szCs w:val="20"/>
              </w:rPr>
              <w:t>Комплексное занятие</w:t>
            </w:r>
          </w:p>
        </w:tc>
        <w:tc>
          <w:tcPr>
            <w:tcW w:w="709" w:type="dxa"/>
            <w:vMerge w:val="restart"/>
            <w:tcBorders>
              <w:top w:val="single" w:sz="4" w:space="0" w:color="auto"/>
              <w:left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sz w:val="20"/>
                <w:szCs w:val="20"/>
              </w:rPr>
            </w:pPr>
            <w:r w:rsidRPr="00413484">
              <w:rPr>
                <w:rFonts w:ascii="Times New Roman" w:hAnsi="Times New Roman"/>
                <w:sz w:val="20"/>
                <w:szCs w:val="20"/>
              </w:rPr>
              <w:t>2</w:t>
            </w:r>
          </w:p>
        </w:tc>
        <w:tc>
          <w:tcPr>
            <w:tcW w:w="5103" w:type="dxa"/>
            <w:vMerge w:val="restart"/>
            <w:tcBorders>
              <w:top w:val="single" w:sz="4" w:space="0" w:color="auto"/>
              <w:left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sz w:val="20"/>
                <w:szCs w:val="20"/>
              </w:rPr>
            </w:pPr>
            <w:r w:rsidRPr="00413484">
              <w:rPr>
                <w:rFonts w:ascii="Times New Roman" w:hAnsi="Times New Roman"/>
                <w:sz w:val="20"/>
                <w:szCs w:val="20"/>
              </w:rPr>
              <w:t>1.Повторение по теме «Счёт до десяти»</w:t>
            </w:r>
          </w:p>
          <w:p w:rsidR="00413484" w:rsidRPr="00413484" w:rsidRDefault="00413484" w:rsidP="00413484">
            <w:pPr>
              <w:spacing w:after="0" w:line="240" w:lineRule="auto"/>
              <w:rPr>
                <w:rFonts w:ascii="Times New Roman" w:hAnsi="Times New Roman"/>
                <w:sz w:val="20"/>
                <w:szCs w:val="20"/>
              </w:rPr>
            </w:pPr>
            <w:r w:rsidRPr="00413484">
              <w:rPr>
                <w:rFonts w:ascii="Times New Roman" w:hAnsi="Times New Roman"/>
                <w:sz w:val="20"/>
                <w:szCs w:val="20"/>
              </w:rPr>
              <w:t>2.Жизнь насекомых зимой.</w:t>
            </w:r>
          </w:p>
        </w:tc>
        <w:tc>
          <w:tcPr>
            <w:tcW w:w="992" w:type="dxa"/>
            <w:vMerge w:val="restart"/>
            <w:tcBorders>
              <w:left w:val="single" w:sz="4" w:space="0" w:color="auto"/>
              <w:right w:val="single" w:sz="4" w:space="0" w:color="auto"/>
            </w:tcBorders>
            <w:vAlign w:val="center"/>
          </w:tcPr>
          <w:p w:rsidR="00413484" w:rsidRPr="00413484" w:rsidRDefault="00413484" w:rsidP="00413484">
            <w:pPr>
              <w:spacing w:after="0" w:line="240" w:lineRule="auto"/>
              <w:rPr>
                <w:sz w:val="20"/>
                <w:szCs w:val="20"/>
              </w:rPr>
            </w:pPr>
            <w:r w:rsidRPr="00413484">
              <w:rPr>
                <w:rFonts w:ascii="Times New Roman" w:hAnsi="Times New Roman"/>
                <w:sz w:val="20"/>
                <w:szCs w:val="20"/>
              </w:rPr>
              <w:t>Д/к «Чайка»</w:t>
            </w:r>
          </w:p>
        </w:tc>
        <w:tc>
          <w:tcPr>
            <w:tcW w:w="1701" w:type="dxa"/>
            <w:vMerge w:val="restart"/>
            <w:tcBorders>
              <w:left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cs="Times New Roman"/>
                <w:sz w:val="20"/>
                <w:szCs w:val="20"/>
                <w:shd w:val="clear" w:color="auto" w:fill="FFFFFF"/>
              </w:rPr>
            </w:pPr>
            <w:r w:rsidRPr="00413484">
              <w:rPr>
                <w:rFonts w:ascii="Times New Roman" w:hAnsi="Times New Roman" w:cs="Times New Roman"/>
                <w:sz w:val="20"/>
                <w:szCs w:val="20"/>
                <w:shd w:val="clear" w:color="auto" w:fill="FFFFFF"/>
              </w:rPr>
              <w:t>Игровые упражнения</w:t>
            </w:r>
          </w:p>
        </w:tc>
      </w:tr>
      <w:tr w:rsidR="00413484" w:rsidRPr="00413484" w:rsidTr="00413484">
        <w:trPr>
          <w:gridAfter w:val="3"/>
          <w:wAfter w:w="3825" w:type="dxa"/>
          <w:trHeight w:val="405"/>
        </w:trPr>
        <w:tc>
          <w:tcPr>
            <w:tcW w:w="709" w:type="dxa"/>
            <w:vMerge/>
            <w:tcBorders>
              <w:left w:val="single" w:sz="4" w:space="0" w:color="000000"/>
              <w:right w:val="single" w:sz="4" w:space="0" w:color="auto"/>
            </w:tcBorders>
            <w:vAlign w:val="center"/>
          </w:tcPr>
          <w:p w:rsidR="00413484" w:rsidRPr="00413484" w:rsidRDefault="00413484" w:rsidP="00413484">
            <w:pPr>
              <w:spacing w:after="0" w:line="240" w:lineRule="auto"/>
              <w:jc w:val="center"/>
              <w:rPr>
                <w:rFonts w:ascii="Times New Roman" w:hAnsi="Times New Roman"/>
                <w:sz w:val="20"/>
                <w:szCs w:val="20"/>
              </w:rPr>
            </w:pPr>
          </w:p>
        </w:tc>
        <w:tc>
          <w:tcPr>
            <w:tcW w:w="992" w:type="dxa"/>
            <w:vMerge/>
            <w:tcBorders>
              <w:left w:val="single" w:sz="4" w:space="0" w:color="auto"/>
              <w:right w:val="single" w:sz="4" w:space="0" w:color="auto"/>
            </w:tcBorders>
            <w:vAlign w:val="center"/>
          </w:tcPr>
          <w:p w:rsidR="00413484" w:rsidRPr="00413484" w:rsidRDefault="00413484" w:rsidP="00413484">
            <w:pPr>
              <w:spacing w:after="0" w:line="240" w:lineRule="auto"/>
              <w:jc w:val="center"/>
              <w:rPr>
                <w:rFonts w:ascii="Times New Roman" w:hAnsi="Times New Roman"/>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tcPr>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5</w:t>
            </w:r>
          </w:p>
          <w:p w:rsidR="00413484" w:rsidRPr="00413484" w:rsidRDefault="00413484" w:rsidP="00413484">
            <w:pPr>
              <w:spacing w:after="0" w:line="240" w:lineRule="auto"/>
              <w:jc w:val="center"/>
              <w:rPr>
                <w:rFonts w:ascii="Times New Roman" w:hAnsi="Times New Roman" w:cs="Times New Roman"/>
                <w:sz w:val="20"/>
                <w:szCs w:val="20"/>
              </w:rPr>
            </w:pPr>
          </w:p>
        </w:tc>
        <w:tc>
          <w:tcPr>
            <w:tcW w:w="1275" w:type="dxa"/>
            <w:tcBorders>
              <w:top w:val="single" w:sz="4" w:space="0" w:color="auto"/>
              <w:left w:val="single" w:sz="4" w:space="0" w:color="auto"/>
              <w:bottom w:val="single" w:sz="4" w:space="0" w:color="auto"/>
              <w:right w:val="single" w:sz="4" w:space="0" w:color="auto"/>
            </w:tcBorders>
            <w:vAlign w:val="center"/>
          </w:tcPr>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18.20-18.50</w:t>
            </w:r>
          </w:p>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19.00-19.30</w:t>
            </w:r>
          </w:p>
        </w:tc>
        <w:tc>
          <w:tcPr>
            <w:tcW w:w="1701" w:type="dxa"/>
            <w:vMerge/>
            <w:tcBorders>
              <w:left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cs="Times New Roman"/>
                <w:sz w:val="20"/>
                <w:szCs w:val="20"/>
              </w:rPr>
            </w:pPr>
          </w:p>
        </w:tc>
        <w:tc>
          <w:tcPr>
            <w:tcW w:w="709" w:type="dxa"/>
            <w:vMerge/>
            <w:tcBorders>
              <w:left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sz w:val="20"/>
                <w:szCs w:val="20"/>
              </w:rPr>
            </w:pPr>
          </w:p>
        </w:tc>
        <w:tc>
          <w:tcPr>
            <w:tcW w:w="5103" w:type="dxa"/>
            <w:vMerge/>
            <w:tcBorders>
              <w:left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sz w:val="20"/>
                <w:szCs w:val="20"/>
              </w:rPr>
            </w:pPr>
          </w:p>
        </w:tc>
        <w:tc>
          <w:tcPr>
            <w:tcW w:w="992" w:type="dxa"/>
            <w:vMerge/>
            <w:tcBorders>
              <w:left w:val="single" w:sz="4" w:space="0" w:color="auto"/>
              <w:right w:val="single" w:sz="4" w:space="0" w:color="auto"/>
            </w:tcBorders>
            <w:vAlign w:val="center"/>
          </w:tcPr>
          <w:p w:rsidR="00413484" w:rsidRPr="00413484" w:rsidRDefault="00413484" w:rsidP="00413484">
            <w:pPr>
              <w:spacing w:after="0" w:line="240" w:lineRule="auto"/>
              <w:rPr>
                <w:sz w:val="20"/>
                <w:szCs w:val="20"/>
              </w:rPr>
            </w:pPr>
          </w:p>
        </w:tc>
        <w:tc>
          <w:tcPr>
            <w:tcW w:w="1701" w:type="dxa"/>
            <w:vMerge/>
            <w:tcBorders>
              <w:left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cs="Times New Roman"/>
                <w:sz w:val="20"/>
                <w:szCs w:val="20"/>
                <w:shd w:val="clear" w:color="auto" w:fill="FFFFFF"/>
              </w:rPr>
            </w:pPr>
          </w:p>
        </w:tc>
      </w:tr>
      <w:tr w:rsidR="00413484" w:rsidRPr="00413484" w:rsidTr="00413484">
        <w:trPr>
          <w:gridAfter w:val="3"/>
          <w:wAfter w:w="3825" w:type="dxa"/>
          <w:trHeight w:val="345"/>
        </w:trPr>
        <w:tc>
          <w:tcPr>
            <w:tcW w:w="709" w:type="dxa"/>
            <w:vMerge/>
            <w:tcBorders>
              <w:left w:val="single" w:sz="4" w:space="0" w:color="000000"/>
              <w:right w:val="single" w:sz="4" w:space="0" w:color="auto"/>
            </w:tcBorders>
            <w:vAlign w:val="center"/>
          </w:tcPr>
          <w:p w:rsidR="00413484" w:rsidRPr="00413484" w:rsidRDefault="00413484" w:rsidP="00413484">
            <w:pPr>
              <w:spacing w:after="0" w:line="240" w:lineRule="auto"/>
              <w:jc w:val="center"/>
              <w:rPr>
                <w:rFonts w:ascii="Times New Roman" w:hAnsi="Times New Roman"/>
                <w:sz w:val="20"/>
                <w:szCs w:val="20"/>
              </w:rPr>
            </w:pPr>
          </w:p>
        </w:tc>
        <w:tc>
          <w:tcPr>
            <w:tcW w:w="992" w:type="dxa"/>
            <w:vMerge/>
            <w:tcBorders>
              <w:left w:val="single" w:sz="4" w:space="0" w:color="auto"/>
              <w:right w:val="single" w:sz="4" w:space="0" w:color="auto"/>
            </w:tcBorders>
            <w:vAlign w:val="center"/>
          </w:tcPr>
          <w:p w:rsidR="00413484" w:rsidRPr="00413484" w:rsidRDefault="00413484" w:rsidP="00413484">
            <w:pPr>
              <w:spacing w:after="0" w:line="240" w:lineRule="auto"/>
              <w:jc w:val="center"/>
              <w:rPr>
                <w:rFonts w:ascii="Times New Roman" w:hAnsi="Times New Roman"/>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tcPr>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6</w:t>
            </w:r>
          </w:p>
        </w:tc>
        <w:tc>
          <w:tcPr>
            <w:tcW w:w="1275" w:type="dxa"/>
            <w:tcBorders>
              <w:top w:val="single" w:sz="4" w:space="0" w:color="auto"/>
              <w:left w:val="single" w:sz="4" w:space="0" w:color="auto"/>
              <w:bottom w:val="single" w:sz="4" w:space="0" w:color="auto"/>
              <w:right w:val="single" w:sz="4" w:space="0" w:color="auto"/>
            </w:tcBorders>
            <w:vAlign w:val="center"/>
          </w:tcPr>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17.00-17.30</w:t>
            </w:r>
          </w:p>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17.40-18.10</w:t>
            </w:r>
          </w:p>
        </w:tc>
        <w:tc>
          <w:tcPr>
            <w:tcW w:w="1701" w:type="dxa"/>
            <w:vMerge/>
            <w:tcBorders>
              <w:left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cs="Times New Roman"/>
                <w:sz w:val="20"/>
                <w:szCs w:val="20"/>
              </w:rPr>
            </w:pPr>
          </w:p>
        </w:tc>
        <w:tc>
          <w:tcPr>
            <w:tcW w:w="709" w:type="dxa"/>
            <w:vMerge/>
            <w:tcBorders>
              <w:left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sz w:val="20"/>
                <w:szCs w:val="20"/>
              </w:rPr>
            </w:pPr>
          </w:p>
        </w:tc>
        <w:tc>
          <w:tcPr>
            <w:tcW w:w="5103" w:type="dxa"/>
            <w:vMerge/>
            <w:tcBorders>
              <w:left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sz w:val="20"/>
                <w:szCs w:val="20"/>
              </w:rPr>
            </w:pPr>
          </w:p>
        </w:tc>
        <w:tc>
          <w:tcPr>
            <w:tcW w:w="992" w:type="dxa"/>
            <w:vMerge/>
            <w:tcBorders>
              <w:left w:val="single" w:sz="4" w:space="0" w:color="auto"/>
              <w:right w:val="single" w:sz="4" w:space="0" w:color="auto"/>
            </w:tcBorders>
            <w:vAlign w:val="center"/>
          </w:tcPr>
          <w:p w:rsidR="00413484" w:rsidRPr="00413484" w:rsidRDefault="00413484" w:rsidP="00413484">
            <w:pPr>
              <w:spacing w:after="0" w:line="240" w:lineRule="auto"/>
              <w:rPr>
                <w:sz w:val="20"/>
                <w:szCs w:val="20"/>
              </w:rPr>
            </w:pPr>
          </w:p>
        </w:tc>
        <w:tc>
          <w:tcPr>
            <w:tcW w:w="1701" w:type="dxa"/>
            <w:vMerge/>
            <w:tcBorders>
              <w:left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cs="Times New Roman"/>
                <w:sz w:val="20"/>
                <w:szCs w:val="20"/>
                <w:shd w:val="clear" w:color="auto" w:fill="FFFFFF"/>
              </w:rPr>
            </w:pPr>
          </w:p>
        </w:tc>
      </w:tr>
      <w:tr w:rsidR="00413484" w:rsidRPr="00413484" w:rsidTr="00413484">
        <w:trPr>
          <w:gridAfter w:val="3"/>
          <w:wAfter w:w="3825" w:type="dxa"/>
          <w:trHeight w:val="355"/>
        </w:trPr>
        <w:tc>
          <w:tcPr>
            <w:tcW w:w="709" w:type="dxa"/>
            <w:vMerge w:val="restart"/>
            <w:tcBorders>
              <w:top w:val="single" w:sz="4" w:space="0" w:color="auto"/>
              <w:left w:val="single" w:sz="4" w:space="0" w:color="000000"/>
              <w:right w:val="single" w:sz="4" w:space="0" w:color="auto"/>
            </w:tcBorders>
            <w:vAlign w:val="center"/>
          </w:tcPr>
          <w:p w:rsidR="00413484" w:rsidRPr="00413484" w:rsidRDefault="00413484" w:rsidP="00413484">
            <w:pPr>
              <w:spacing w:after="0" w:line="240" w:lineRule="auto"/>
              <w:jc w:val="center"/>
              <w:rPr>
                <w:rFonts w:ascii="Times New Roman" w:hAnsi="Times New Roman"/>
                <w:sz w:val="20"/>
                <w:szCs w:val="20"/>
              </w:rPr>
            </w:pPr>
            <w:r w:rsidRPr="00413484">
              <w:rPr>
                <w:rFonts w:ascii="Times New Roman" w:hAnsi="Times New Roman"/>
                <w:sz w:val="20"/>
                <w:szCs w:val="20"/>
              </w:rPr>
              <w:t>46.</w:t>
            </w:r>
          </w:p>
        </w:tc>
        <w:tc>
          <w:tcPr>
            <w:tcW w:w="992" w:type="dxa"/>
            <w:vMerge w:val="restart"/>
            <w:tcBorders>
              <w:top w:val="single" w:sz="4" w:space="0" w:color="auto"/>
              <w:left w:val="single" w:sz="4" w:space="0" w:color="auto"/>
              <w:right w:val="single" w:sz="4" w:space="0" w:color="auto"/>
            </w:tcBorders>
            <w:vAlign w:val="center"/>
          </w:tcPr>
          <w:p w:rsidR="00413484" w:rsidRPr="00413484" w:rsidRDefault="00C675B8" w:rsidP="00413484">
            <w:pPr>
              <w:spacing w:after="0" w:line="240" w:lineRule="auto"/>
              <w:jc w:val="center"/>
              <w:rPr>
                <w:rFonts w:ascii="Times New Roman" w:hAnsi="Times New Roman"/>
                <w:sz w:val="20"/>
                <w:szCs w:val="20"/>
              </w:rPr>
            </w:pPr>
            <w:r>
              <w:rPr>
                <w:rFonts w:ascii="Times New Roman" w:hAnsi="Times New Roman"/>
                <w:sz w:val="20"/>
                <w:szCs w:val="20"/>
              </w:rPr>
              <w:t>07.03.25</w:t>
            </w:r>
          </w:p>
          <w:p w:rsidR="00413484" w:rsidRPr="00413484" w:rsidRDefault="00C675B8" w:rsidP="00413484">
            <w:pPr>
              <w:spacing w:after="0" w:line="240" w:lineRule="auto"/>
              <w:jc w:val="center"/>
              <w:rPr>
                <w:rFonts w:ascii="Times New Roman" w:hAnsi="Times New Roman"/>
                <w:sz w:val="20"/>
                <w:szCs w:val="20"/>
              </w:rPr>
            </w:pPr>
            <w:r>
              <w:rPr>
                <w:rFonts w:ascii="Times New Roman" w:hAnsi="Times New Roman"/>
                <w:sz w:val="20"/>
                <w:szCs w:val="20"/>
              </w:rPr>
              <w:t>05.03.25</w:t>
            </w:r>
          </w:p>
        </w:tc>
        <w:tc>
          <w:tcPr>
            <w:tcW w:w="709" w:type="dxa"/>
            <w:tcBorders>
              <w:top w:val="single" w:sz="4" w:space="0" w:color="auto"/>
              <w:left w:val="single" w:sz="4" w:space="0" w:color="auto"/>
              <w:bottom w:val="single" w:sz="4" w:space="0" w:color="auto"/>
              <w:right w:val="single" w:sz="4" w:space="0" w:color="auto"/>
            </w:tcBorders>
            <w:vAlign w:val="center"/>
          </w:tcPr>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2</w:t>
            </w:r>
          </w:p>
          <w:p w:rsidR="00413484" w:rsidRPr="00413484" w:rsidRDefault="00413484" w:rsidP="00413484">
            <w:pPr>
              <w:spacing w:after="0" w:line="240" w:lineRule="auto"/>
              <w:jc w:val="center"/>
              <w:rPr>
                <w:rFonts w:ascii="Times New Roman" w:hAnsi="Times New Roman" w:cs="Times New Roman"/>
                <w:sz w:val="20"/>
                <w:szCs w:val="20"/>
              </w:rPr>
            </w:pPr>
          </w:p>
        </w:tc>
        <w:tc>
          <w:tcPr>
            <w:tcW w:w="1275" w:type="dxa"/>
            <w:tcBorders>
              <w:top w:val="single" w:sz="4" w:space="0" w:color="auto"/>
              <w:left w:val="single" w:sz="4" w:space="0" w:color="auto"/>
              <w:bottom w:val="single" w:sz="4" w:space="0" w:color="auto"/>
              <w:right w:val="single" w:sz="4" w:space="0" w:color="auto"/>
            </w:tcBorders>
            <w:vAlign w:val="center"/>
          </w:tcPr>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12.00-12.30</w:t>
            </w:r>
          </w:p>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12.35-13.05</w:t>
            </w:r>
          </w:p>
        </w:tc>
        <w:tc>
          <w:tcPr>
            <w:tcW w:w="1701" w:type="dxa"/>
            <w:vMerge w:val="restart"/>
            <w:tcBorders>
              <w:top w:val="single" w:sz="4" w:space="0" w:color="auto"/>
              <w:left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cs="Times New Roman"/>
                <w:sz w:val="20"/>
                <w:szCs w:val="20"/>
              </w:rPr>
            </w:pPr>
            <w:r w:rsidRPr="00413484">
              <w:rPr>
                <w:rFonts w:ascii="Times New Roman" w:hAnsi="Times New Roman" w:cs="Times New Roman"/>
                <w:sz w:val="20"/>
                <w:szCs w:val="20"/>
              </w:rPr>
              <w:t>Комплексное занятие</w:t>
            </w:r>
          </w:p>
        </w:tc>
        <w:tc>
          <w:tcPr>
            <w:tcW w:w="709" w:type="dxa"/>
            <w:vMerge w:val="restart"/>
            <w:tcBorders>
              <w:top w:val="single" w:sz="4" w:space="0" w:color="auto"/>
              <w:left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sz w:val="20"/>
                <w:szCs w:val="20"/>
              </w:rPr>
            </w:pPr>
            <w:r w:rsidRPr="00413484">
              <w:rPr>
                <w:rFonts w:ascii="Times New Roman" w:hAnsi="Times New Roman"/>
                <w:sz w:val="20"/>
                <w:szCs w:val="20"/>
              </w:rPr>
              <w:t>2</w:t>
            </w:r>
          </w:p>
        </w:tc>
        <w:tc>
          <w:tcPr>
            <w:tcW w:w="5103" w:type="dxa"/>
            <w:vMerge w:val="restart"/>
            <w:tcBorders>
              <w:top w:val="single" w:sz="4" w:space="0" w:color="auto"/>
              <w:left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sz w:val="20"/>
                <w:szCs w:val="20"/>
              </w:rPr>
            </w:pPr>
            <w:r w:rsidRPr="00413484">
              <w:rPr>
                <w:rFonts w:ascii="Times New Roman" w:hAnsi="Times New Roman"/>
                <w:sz w:val="20"/>
                <w:szCs w:val="20"/>
              </w:rPr>
              <w:t>1.Знакомство со знаками сравнения.</w:t>
            </w:r>
          </w:p>
          <w:p w:rsidR="00413484" w:rsidRPr="00413484" w:rsidRDefault="00413484" w:rsidP="00413484">
            <w:pPr>
              <w:spacing w:after="0" w:line="240" w:lineRule="auto"/>
              <w:rPr>
                <w:rFonts w:ascii="Times New Roman" w:hAnsi="Times New Roman"/>
                <w:sz w:val="20"/>
                <w:szCs w:val="20"/>
              </w:rPr>
            </w:pPr>
            <w:r w:rsidRPr="00413484">
              <w:rPr>
                <w:rFonts w:ascii="Times New Roman" w:hAnsi="Times New Roman"/>
                <w:sz w:val="20"/>
                <w:szCs w:val="20"/>
              </w:rPr>
              <w:t>2.Дневник Белочки. Портрет Марта «Капельник». Живая природа «Первоцветы».</w:t>
            </w:r>
          </w:p>
        </w:tc>
        <w:tc>
          <w:tcPr>
            <w:tcW w:w="992" w:type="dxa"/>
            <w:vMerge w:val="restart"/>
            <w:tcBorders>
              <w:left w:val="single" w:sz="4" w:space="0" w:color="auto"/>
              <w:right w:val="single" w:sz="4" w:space="0" w:color="auto"/>
            </w:tcBorders>
            <w:vAlign w:val="center"/>
          </w:tcPr>
          <w:p w:rsidR="00413484" w:rsidRPr="00413484" w:rsidRDefault="00413484" w:rsidP="00413484">
            <w:pPr>
              <w:spacing w:after="0" w:line="240" w:lineRule="auto"/>
              <w:rPr>
                <w:sz w:val="20"/>
                <w:szCs w:val="20"/>
              </w:rPr>
            </w:pPr>
            <w:r w:rsidRPr="00413484">
              <w:rPr>
                <w:rFonts w:ascii="Times New Roman" w:hAnsi="Times New Roman"/>
                <w:sz w:val="20"/>
                <w:szCs w:val="20"/>
              </w:rPr>
              <w:t>Д/к «Чайка»</w:t>
            </w:r>
          </w:p>
        </w:tc>
        <w:tc>
          <w:tcPr>
            <w:tcW w:w="1701" w:type="dxa"/>
            <w:vMerge w:val="restart"/>
            <w:tcBorders>
              <w:left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cs="Times New Roman"/>
                <w:sz w:val="20"/>
                <w:szCs w:val="20"/>
                <w:shd w:val="clear" w:color="auto" w:fill="FFFFFF"/>
              </w:rPr>
            </w:pPr>
            <w:r w:rsidRPr="00413484">
              <w:rPr>
                <w:rFonts w:ascii="Times New Roman" w:hAnsi="Times New Roman" w:cs="Times New Roman"/>
                <w:sz w:val="20"/>
                <w:szCs w:val="20"/>
                <w:shd w:val="clear" w:color="auto" w:fill="FFFFFF"/>
              </w:rPr>
              <w:t>Игровые упражнения</w:t>
            </w:r>
          </w:p>
        </w:tc>
      </w:tr>
      <w:tr w:rsidR="00413484" w:rsidRPr="00413484" w:rsidTr="00413484">
        <w:trPr>
          <w:gridAfter w:val="3"/>
          <w:wAfter w:w="3825" w:type="dxa"/>
          <w:trHeight w:val="435"/>
        </w:trPr>
        <w:tc>
          <w:tcPr>
            <w:tcW w:w="709" w:type="dxa"/>
            <w:vMerge/>
            <w:tcBorders>
              <w:left w:val="single" w:sz="4" w:space="0" w:color="000000"/>
              <w:right w:val="single" w:sz="4" w:space="0" w:color="auto"/>
            </w:tcBorders>
            <w:vAlign w:val="center"/>
          </w:tcPr>
          <w:p w:rsidR="00413484" w:rsidRPr="00413484" w:rsidRDefault="00413484" w:rsidP="00413484">
            <w:pPr>
              <w:spacing w:after="0" w:line="240" w:lineRule="auto"/>
              <w:jc w:val="center"/>
              <w:rPr>
                <w:rFonts w:ascii="Times New Roman" w:hAnsi="Times New Roman"/>
                <w:sz w:val="20"/>
                <w:szCs w:val="20"/>
              </w:rPr>
            </w:pPr>
          </w:p>
        </w:tc>
        <w:tc>
          <w:tcPr>
            <w:tcW w:w="992" w:type="dxa"/>
            <w:vMerge/>
            <w:tcBorders>
              <w:left w:val="single" w:sz="4" w:space="0" w:color="auto"/>
              <w:right w:val="single" w:sz="4" w:space="0" w:color="auto"/>
            </w:tcBorders>
            <w:vAlign w:val="center"/>
          </w:tcPr>
          <w:p w:rsidR="00413484" w:rsidRPr="00413484" w:rsidRDefault="00413484" w:rsidP="00413484">
            <w:pPr>
              <w:spacing w:after="0" w:line="240" w:lineRule="auto"/>
              <w:jc w:val="center"/>
              <w:rPr>
                <w:rFonts w:ascii="Times New Roman" w:hAnsi="Times New Roman"/>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tcPr>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5</w:t>
            </w:r>
          </w:p>
          <w:p w:rsidR="00413484" w:rsidRPr="00413484" w:rsidRDefault="00413484" w:rsidP="00413484">
            <w:pPr>
              <w:spacing w:after="0" w:line="240" w:lineRule="auto"/>
              <w:jc w:val="center"/>
              <w:rPr>
                <w:rFonts w:ascii="Times New Roman" w:hAnsi="Times New Roman" w:cs="Times New Roman"/>
                <w:sz w:val="20"/>
                <w:szCs w:val="20"/>
              </w:rPr>
            </w:pPr>
          </w:p>
        </w:tc>
        <w:tc>
          <w:tcPr>
            <w:tcW w:w="1275" w:type="dxa"/>
            <w:tcBorders>
              <w:top w:val="single" w:sz="4" w:space="0" w:color="auto"/>
              <w:left w:val="single" w:sz="4" w:space="0" w:color="auto"/>
              <w:bottom w:val="single" w:sz="4" w:space="0" w:color="auto"/>
              <w:right w:val="single" w:sz="4" w:space="0" w:color="auto"/>
            </w:tcBorders>
            <w:vAlign w:val="center"/>
          </w:tcPr>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18.20-18.50</w:t>
            </w:r>
          </w:p>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19.00-19.30</w:t>
            </w:r>
          </w:p>
        </w:tc>
        <w:tc>
          <w:tcPr>
            <w:tcW w:w="1701" w:type="dxa"/>
            <w:vMerge/>
            <w:tcBorders>
              <w:left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cs="Times New Roman"/>
                <w:sz w:val="20"/>
                <w:szCs w:val="20"/>
              </w:rPr>
            </w:pPr>
          </w:p>
        </w:tc>
        <w:tc>
          <w:tcPr>
            <w:tcW w:w="709" w:type="dxa"/>
            <w:vMerge/>
            <w:tcBorders>
              <w:left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sz w:val="20"/>
                <w:szCs w:val="20"/>
              </w:rPr>
            </w:pPr>
          </w:p>
        </w:tc>
        <w:tc>
          <w:tcPr>
            <w:tcW w:w="5103" w:type="dxa"/>
            <w:vMerge/>
            <w:tcBorders>
              <w:left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sz w:val="20"/>
                <w:szCs w:val="20"/>
              </w:rPr>
            </w:pPr>
          </w:p>
        </w:tc>
        <w:tc>
          <w:tcPr>
            <w:tcW w:w="992" w:type="dxa"/>
            <w:vMerge/>
            <w:tcBorders>
              <w:left w:val="single" w:sz="4" w:space="0" w:color="auto"/>
              <w:right w:val="single" w:sz="4" w:space="0" w:color="auto"/>
            </w:tcBorders>
            <w:vAlign w:val="center"/>
          </w:tcPr>
          <w:p w:rsidR="00413484" w:rsidRPr="00413484" w:rsidRDefault="00413484" w:rsidP="00413484">
            <w:pPr>
              <w:spacing w:after="0" w:line="240" w:lineRule="auto"/>
              <w:rPr>
                <w:sz w:val="20"/>
                <w:szCs w:val="20"/>
              </w:rPr>
            </w:pPr>
          </w:p>
        </w:tc>
        <w:tc>
          <w:tcPr>
            <w:tcW w:w="1701" w:type="dxa"/>
            <w:vMerge/>
            <w:tcBorders>
              <w:left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cs="Times New Roman"/>
                <w:sz w:val="20"/>
                <w:szCs w:val="20"/>
                <w:shd w:val="clear" w:color="auto" w:fill="FFFFFF"/>
              </w:rPr>
            </w:pPr>
          </w:p>
        </w:tc>
      </w:tr>
      <w:tr w:rsidR="00413484" w:rsidRPr="00413484" w:rsidTr="00413484">
        <w:trPr>
          <w:gridAfter w:val="3"/>
          <w:wAfter w:w="3825" w:type="dxa"/>
          <w:trHeight w:val="330"/>
        </w:trPr>
        <w:tc>
          <w:tcPr>
            <w:tcW w:w="709" w:type="dxa"/>
            <w:vMerge/>
            <w:tcBorders>
              <w:left w:val="single" w:sz="4" w:space="0" w:color="000000"/>
              <w:right w:val="single" w:sz="4" w:space="0" w:color="auto"/>
            </w:tcBorders>
            <w:vAlign w:val="center"/>
          </w:tcPr>
          <w:p w:rsidR="00413484" w:rsidRPr="00413484" w:rsidRDefault="00413484" w:rsidP="00413484">
            <w:pPr>
              <w:spacing w:after="0" w:line="240" w:lineRule="auto"/>
              <w:jc w:val="center"/>
              <w:rPr>
                <w:rFonts w:ascii="Times New Roman" w:hAnsi="Times New Roman"/>
                <w:sz w:val="20"/>
                <w:szCs w:val="20"/>
              </w:rPr>
            </w:pPr>
          </w:p>
        </w:tc>
        <w:tc>
          <w:tcPr>
            <w:tcW w:w="992" w:type="dxa"/>
            <w:vMerge/>
            <w:tcBorders>
              <w:left w:val="single" w:sz="4" w:space="0" w:color="auto"/>
              <w:right w:val="single" w:sz="4" w:space="0" w:color="auto"/>
            </w:tcBorders>
            <w:vAlign w:val="center"/>
          </w:tcPr>
          <w:p w:rsidR="00413484" w:rsidRPr="00413484" w:rsidRDefault="00413484" w:rsidP="00413484">
            <w:pPr>
              <w:spacing w:after="0" w:line="240" w:lineRule="auto"/>
              <w:jc w:val="center"/>
              <w:rPr>
                <w:rFonts w:ascii="Times New Roman" w:hAnsi="Times New Roman"/>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tcPr>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6</w:t>
            </w:r>
          </w:p>
        </w:tc>
        <w:tc>
          <w:tcPr>
            <w:tcW w:w="1275" w:type="dxa"/>
            <w:tcBorders>
              <w:top w:val="single" w:sz="4" w:space="0" w:color="auto"/>
              <w:left w:val="single" w:sz="4" w:space="0" w:color="auto"/>
              <w:bottom w:val="single" w:sz="4" w:space="0" w:color="auto"/>
              <w:right w:val="single" w:sz="4" w:space="0" w:color="auto"/>
            </w:tcBorders>
            <w:vAlign w:val="center"/>
          </w:tcPr>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17.00-17.30</w:t>
            </w:r>
          </w:p>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17.40-18.10</w:t>
            </w:r>
          </w:p>
        </w:tc>
        <w:tc>
          <w:tcPr>
            <w:tcW w:w="1701" w:type="dxa"/>
            <w:vMerge/>
            <w:tcBorders>
              <w:left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cs="Times New Roman"/>
                <w:sz w:val="20"/>
                <w:szCs w:val="20"/>
              </w:rPr>
            </w:pPr>
          </w:p>
        </w:tc>
        <w:tc>
          <w:tcPr>
            <w:tcW w:w="709" w:type="dxa"/>
            <w:vMerge/>
            <w:tcBorders>
              <w:left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sz w:val="20"/>
                <w:szCs w:val="20"/>
              </w:rPr>
            </w:pPr>
          </w:p>
        </w:tc>
        <w:tc>
          <w:tcPr>
            <w:tcW w:w="5103" w:type="dxa"/>
            <w:vMerge/>
            <w:tcBorders>
              <w:left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sz w:val="20"/>
                <w:szCs w:val="20"/>
              </w:rPr>
            </w:pPr>
          </w:p>
        </w:tc>
        <w:tc>
          <w:tcPr>
            <w:tcW w:w="992" w:type="dxa"/>
            <w:vMerge/>
            <w:tcBorders>
              <w:left w:val="single" w:sz="4" w:space="0" w:color="auto"/>
              <w:right w:val="single" w:sz="4" w:space="0" w:color="auto"/>
            </w:tcBorders>
            <w:vAlign w:val="center"/>
          </w:tcPr>
          <w:p w:rsidR="00413484" w:rsidRPr="00413484" w:rsidRDefault="00413484" w:rsidP="00413484">
            <w:pPr>
              <w:spacing w:after="0" w:line="240" w:lineRule="auto"/>
              <w:rPr>
                <w:sz w:val="20"/>
                <w:szCs w:val="20"/>
              </w:rPr>
            </w:pPr>
          </w:p>
        </w:tc>
        <w:tc>
          <w:tcPr>
            <w:tcW w:w="1701" w:type="dxa"/>
            <w:vMerge/>
            <w:tcBorders>
              <w:left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cs="Times New Roman"/>
                <w:sz w:val="20"/>
                <w:szCs w:val="20"/>
                <w:shd w:val="clear" w:color="auto" w:fill="FFFFFF"/>
              </w:rPr>
            </w:pPr>
          </w:p>
        </w:tc>
      </w:tr>
      <w:tr w:rsidR="00413484" w:rsidRPr="00413484" w:rsidTr="00413484">
        <w:trPr>
          <w:gridAfter w:val="3"/>
          <w:wAfter w:w="3825" w:type="dxa"/>
          <w:trHeight w:val="400"/>
        </w:trPr>
        <w:tc>
          <w:tcPr>
            <w:tcW w:w="709" w:type="dxa"/>
            <w:vMerge w:val="restart"/>
            <w:tcBorders>
              <w:top w:val="single" w:sz="4" w:space="0" w:color="auto"/>
              <w:left w:val="single" w:sz="4" w:space="0" w:color="000000"/>
              <w:right w:val="single" w:sz="4" w:space="0" w:color="auto"/>
            </w:tcBorders>
            <w:vAlign w:val="center"/>
          </w:tcPr>
          <w:p w:rsidR="00413484" w:rsidRPr="00413484" w:rsidRDefault="00413484" w:rsidP="00413484">
            <w:pPr>
              <w:spacing w:after="0" w:line="240" w:lineRule="auto"/>
              <w:jc w:val="center"/>
              <w:rPr>
                <w:rFonts w:ascii="Times New Roman" w:hAnsi="Times New Roman"/>
                <w:sz w:val="20"/>
                <w:szCs w:val="20"/>
              </w:rPr>
            </w:pPr>
            <w:r w:rsidRPr="00413484">
              <w:rPr>
                <w:rFonts w:ascii="Times New Roman" w:hAnsi="Times New Roman"/>
                <w:sz w:val="20"/>
                <w:szCs w:val="20"/>
              </w:rPr>
              <w:t>47.</w:t>
            </w:r>
          </w:p>
        </w:tc>
        <w:tc>
          <w:tcPr>
            <w:tcW w:w="992" w:type="dxa"/>
            <w:vMerge w:val="restart"/>
            <w:tcBorders>
              <w:top w:val="single" w:sz="4" w:space="0" w:color="auto"/>
              <w:left w:val="single" w:sz="4" w:space="0" w:color="auto"/>
              <w:right w:val="single" w:sz="4" w:space="0" w:color="auto"/>
            </w:tcBorders>
            <w:vAlign w:val="center"/>
          </w:tcPr>
          <w:p w:rsidR="00413484" w:rsidRPr="00413484" w:rsidRDefault="00C675B8" w:rsidP="00413484">
            <w:pPr>
              <w:spacing w:after="0" w:line="240" w:lineRule="auto"/>
              <w:jc w:val="center"/>
              <w:rPr>
                <w:rFonts w:ascii="Times New Roman" w:hAnsi="Times New Roman"/>
                <w:sz w:val="20"/>
                <w:szCs w:val="20"/>
              </w:rPr>
            </w:pPr>
            <w:r>
              <w:rPr>
                <w:rFonts w:ascii="Times New Roman" w:hAnsi="Times New Roman"/>
                <w:sz w:val="20"/>
                <w:szCs w:val="20"/>
              </w:rPr>
              <w:t>11.03.25</w:t>
            </w:r>
          </w:p>
          <w:p w:rsidR="00413484" w:rsidRPr="00413484" w:rsidRDefault="00C675B8" w:rsidP="00413484">
            <w:pPr>
              <w:spacing w:after="0" w:line="240" w:lineRule="auto"/>
              <w:jc w:val="center"/>
              <w:rPr>
                <w:rFonts w:ascii="Times New Roman" w:hAnsi="Times New Roman"/>
                <w:sz w:val="20"/>
                <w:szCs w:val="20"/>
              </w:rPr>
            </w:pPr>
            <w:r>
              <w:rPr>
                <w:rFonts w:ascii="Times New Roman" w:hAnsi="Times New Roman"/>
                <w:sz w:val="20"/>
                <w:szCs w:val="20"/>
              </w:rPr>
              <w:t>07.03.25</w:t>
            </w:r>
          </w:p>
        </w:tc>
        <w:tc>
          <w:tcPr>
            <w:tcW w:w="709" w:type="dxa"/>
            <w:tcBorders>
              <w:top w:val="single" w:sz="4" w:space="0" w:color="auto"/>
              <w:left w:val="single" w:sz="4" w:space="0" w:color="auto"/>
              <w:bottom w:val="single" w:sz="4" w:space="0" w:color="auto"/>
              <w:right w:val="single" w:sz="4" w:space="0" w:color="auto"/>
            </w:tcBorders>
            <w:vAlign w:val="center"/>
          </w:tcPr>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2</w:t>
            </w:r>
          </w:p>
          <w:p w:rsidR="00413484" w:rsidRPr="00413484" w:rsidRDefault="00413484" w:rsidP="00413484">
            <w:pPr>
              <w:spacing w:after="0" w:line="240" w:lineRule="auto"/>
              <w:jc w:val="center"/>
              <w:rPr>
                <w:rFonts w:ascii="Times New Roman" w:hAnsi="Times New Roman" w:cs="Times New Roman"/>
                <w:sz w:val="20"/>
                <w:szCs w:val="20"/>
              </w:rPr>
            </w:pPr>
          </w:p>
        </w:tc>
        <w:tc>
          <w:tcPr>
            <w:tcW w:w="1275" w:type="dxa"/>
            <w:tcBorders>
              <w:top w:val="single" w:sz="4" w:space="0" w:color="auto"/>
              <w:left w:val="single" w:sz="4" w:space="0" w:color="auto"/>
              <w:bottom w:val="single" w:sz="4" w:space="0" w:color="auto"/>
              <w:right w:val="single" w:sz="4" w:space="0" w:color="auto"/>
            </w:tcBorders>
            <w:vAlign w:val="center"/>
          </w:tcPr>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12.00-12.30</w:t>
            </w:r>
          </w:p>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12.35-13.05</w:t>
            </w:r>
          </w:p>
        </w:tc>
        <w:tc>
          <w:tcPr>
            <w:tcW w:w="1701" w:type="dxa"/>
            <w:vMerge w:val="restart"/>
            <w:tcBorders>
              <w:top w:val="single" w:sz="4" w:space="0" w:color="auto"/>
              <w:left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cs="Times New Roman"/>
                <w:sz w:val="20"/>
                <w:szCs w:val="20"/>
              </w:rPr>
            </w:pPr>
            <w:r w:rsidRPr="00413484">
              <w:rPr>
                <w:rFonts w:ascii="Times New Roman" w:hAnsi="Times New Roman" w:cs="Times New Roman"/>
                <w:sz w:val="20"/>
                <w:szCs w:val="20"/>
              </w:rPr>
              <w:t>Комплексное занятие</w:t>
            </w:r>
          </w:p>
        </w:tc>
        <w:tc>
          <w:tcPr>
            <w:tcW w:w="709" w:type="dxa"/>
            <w:vMerge w:val="restart"/>
            <w:tcBorders>
              <w:top w:val="single" w:sz="4" w:space="0" w:color="auto"/>
              <w:left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sz w:val="20"/>
                <w:szCs w:val="20"/>
              </w:rPr>
            </w:pPr>
            <w:r w:rsidRPr="00413484">
              <w:rPr>
                <w:rFonts w:ascii="Times New Roman" w:hAnsi="Times New Roman"/>
                <w:sz w:val="20"/>
                <w:szCs w:val="20"/>
              </w:rPr>
              <w:t>2</w:t>
            </w:r>
          </w:p>
        </w:tc>
        <w:tc>
          <w:tcPr>
            <w:tcW w:w="5103" w:type="dxa"/>
            <w:vMerge w:val="restart"/>
            <w:tcBorders>
              <w:top w:val="single" w:sz="4" w:space="0" w:color="auto"/>
              <w:left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sz w:val="20"/>
                <w:szCs w:val="20"/>
              </w:rPr>
            </w:pPr>
            <w:r w:rsidRPr="00413484">
              <w:rPr>
                <w:rFonts w:ascii="Times New Roman" w:hAnsi="Times New Roman"/>
                <w:sz w:val="20"/>
                <w:szCs w:val="20"/>
              </w:rPr>
              <w:t>1.В мире геометрических фигур.</w:t>
            </w:r>
          </w:p>
          <w:p w:rsidR="00413484" w:rsidRPr="00413484" w:rsidRDefault="00413484" w:rsidP="00413484">
            <w:pPr>
              <w:spacing w:after="0" w:line="240" w:lineRule="auto"/>
              <w:rPr>
                <w:rFonts w:ascii="Times New Roman" w:hAnsi="Times New Roman"/>
                <w:sz w:val="20"/>
                <w:szCs w:val="20"/>
              </w:rPr>
            </w:pPr>
            <w:r w:rsidRPr="00413484">
              <w:rPr>
                <w:rFonts w:ascii="Times New Roman" w:hAnsi="Times New Roman"/>
                <w:sz w:val="20"/>
                <w:szCs w:val="20"/>
              </w:rPr>
              <w:t>2.Рукотворный мир (электроприборы).</w:t>
            </w:r>
          </w:p>
          <w:p w:rsidR="00413484" w:rsidRPr="00413484" w:rsidRDefault="00413484" w:rsidP="00413484">
            <w:pPr>
              <w:spacing w:after="0" w:line="240" w:lineRule="auto"/>
              <w:rPr>
                <w:rFonts w:ascii="Times New Roman" w:hAnsi="Times New Roman"/>
                <w:sz w:val="20"/>
                <w:szCs w:val="20"/>
              </w:rPr>
            </w:pPr>
          </w:p>
          <w:p w:rsidR="00413484" w:rsidRPr="00413484" w:rsidRDefault="00413484" w:rsidP="00413484">
            <w:pPr>
              <w:spacing w:after="0" w:line="240" w:lineRule="auto"/>
              <w:rPr>
                <w:rFonts w:ascii="Times New Roman" w:hAnsi="Times New Roman"/>
                <w:sz w:val="20"/>
                <w:szCs w:val="20"/>
              </w:rPr>
            </w:pPr>
          </w:p>
        </w:tc>
        <w:tc>
          <w:tcPr>
            <w:tcW w:w="992" w:type="dxa"/>
            <w:vMerge w:val="restart"/>
            <w:tcBorders>
              <w:left w:val="single" w:sz="4" w:space="0" w:color="auto"/>
              <w:right w:val="single" w:sz="4" w:space="0" w:color="auto"/>
            </w:tcBorders>
            <w:vAlign w:val="center"/>
          </w:tcPr>
          <w:p w:rsidR="00413484" w:rsidRPr="00413484" w:rsidRDefault="00413484" w:rsidP="00413484">
            <w:pPr>
              <w:spacing w:after="0" w:line="240" w:lineRule="auto"/>
              <w:rPr>
                <w:sz w:val="20"/>
                <w:szCs w:val="20"/>
              </w:rPr>
            </w:pPr>
            <w:r w:rsidRPr="00413484">
              <w:rPr>
                <w:rFonts w:ascii="Times New Roman" w:hAnsi="Times New Roman"/>
                <w:sz w:val="20"/>
                <w:szCs w:val="20"/>
              </w:rPr>
              <w:t>Д/к «Чайка»</w:t>
            </w:r>
          </w:p>
        </w:tc>
        <w:tc>
          <w:tcPr>
            <w:tcW w:w="1701" w:type="dxa"/>
            <w:vMerge w:val="restart"/>
            <w:tcBorders>
              <w:left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cs="Times New Roman"/>
                <w:sz w:val="20"/>
                <w:szCs w:val="20"/>
                <w:shd w:val="clear" w:color="auto" w:fill="FFFFFF"/>
              </w:rPr>
            </w:pPr>
            <w:r w:rsidRPr="00413484">
              <w:rPr>
                <w:rFonts w:ascii="Times New Roman" w:hAnsi="Times New Roman" w:cs="Times New Roman"/>
                <w:sz w:val="20"/>
                <w:szCs w:val="20"/>
                <w:shd w:val="clear" w:color="auto" w:fill="FFFFFF"/>
              </w:rPr>
              <w:t>Игровые упражнения</w:t>
            </w:r>
          </w:p>
        </w:tc>
      </w:tr>
      <w:tr w:rsidR="00413484" w:rsidRPr="00413484" w:rsidTr="00413484">
        <w:trPr>
          <w:gridAfter w:val="3"/>
          <w:wAfter w:w="3825" w:type="dxa"/>
          <w:trHeight w:val="390"/>
        </w:trPr>
        <w:tc>
          <w:tcPr>
            <w:tcW w:w="709" w:type="dxa"/>
            <w:vMerge/>
            <w:tcBorders>
              <w:left w:val="single" w:sz="4" w:space="0" w:color="000000"/>
              <w:right w:val="single" w:sz="4" w:space="0" w:color="auto"/>
            </w:tcBorders>
            <w:vAlign w:val="center"/>
          </w:tcPr>
          <w:p w:rsidR="00413484" w:rsidRPr="00413484" w:rsidRDefault="00413484" w:rsidP="00413484">
            <w:pPr>
              <w:spacing w:after="0" w:line="240" w:lineRule="auto"/>
              <w:jc w:val="center"/>
              <w:rPr>
                <w:rFonts w:ascii="Times New Roman" w:hAnsi="Times New Roman"/>
                <w:sz w:val="20"/>
                <w:szCs w:val="20"/>
              </w:rPr>
            </w:pPr>
          </w:p>
        </w:tc>
        <w:tc>
          <w:tcPr>
            <w:tcW w:w="992" w:type="dxa"/>
            <w:vMerge/>
            <w:tcBorders>
              <w:left w:val="single" w:sz="4" w:space="0" w:color="auto"/>
              <w:right w:val="single" w:sz="4" w:space="0" w:color="auto"/>
            </w:tcBorders>
            <w:vAlign w:val="center"/>
          </w:tcPr>
          <w:p w:rsidR="00413484" w:rsidRPr="00413484" w:rsidRDefault="00413484" w:rsidP="00413484">
            <w:pPr>
              <w:spacing w:after="0" w:line="240" w:lineRule="auto"/>
              <w:jc w:val="center"/>
              <w:rPr>
                <w:rFonts w:ascii="Times New Roman" w:hAnsi="Times New Roman"/>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tcPr>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5</w:t>
            </w:r>
          </w:p>
          <w:p w:rsidR="00413484" w:rsidRPr="00413484" w:rsidRDefault="00413484" w:rsidP="00413484">
            <w:pPr>
              <w:spacing w:after="0" w:line="240" w:lineRule="auto"/>
              <w:jc w:val="center"/>
              <w:rPr>
                <w:rFonts w:ascii="Times New Roman" w:hAnsi="Times New Roman" w:cs="Times New Roman"/>
                <w:sz w:val="20"/>
                <w:szCs w:val="20"/>
              </w:rPr>
            </w:pPr>
          </w:p>
        </w:tc>
        <w:tc>
          <w:tcPr>
            <w:tcW w:w="1275" w:type="dxa"/>
            <w:tcBorders>
              <w:top w:val="single" w:sz="4" w:space="0" w:color="auto"/>
              <w:left w:val="single" w:sz="4" w:space="0" w:color="auto"/>
              <w:bottom w:val="single" w:sz="4" w:space="0" w:color="auto"/>
              <w:right w:val="single" w:sz="4" w:space="0" w:color="auto"/>
            </w:tcBorders>
            <w:vAlign w:val="center"/>
          </w:tcPr>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18.20-18.50</w:t>
            </w:r>
          </w:p>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19.00-19.30</w:t>
            </w:r>
          </w:p>
        </w:tc>
        <w:tc>
          <w:tcPr>
            <w:tcW w:w="1701" w:type="dxa"/>
            <w:vMerge/>
            <w:tcBorders>
              <w:left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cs="Times New Roman"/>
                <w:sz w:val="20"/>
                <w:szCs w:val="20"/>
              </w:rPr>
            </w:pPr>
          </w:p>
        </w:tc>
        <w:tc>
          <w:tcPr>
            <w:tcW w:w="709" w:type="dxa"/>
            <w:vMerge/>
            <w:tcBorders>
              <w:left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sz w:val="20"/>
                <w:szCs w:val="20"/>
              </w:rPr>
            </w:pPr>
          </w:p>
        </w:tc>
        <w:tc>
          <w:tcPr>
            <w:tcW w:w="5103" w:type="dxa"/>
            <w:vMerge/>
            <w:tcBorders>
              <w:left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sz w:val="20"/>
                <w:szCs w:val="20"/>
              </w:rPr>
            </w:pPr>
          </w:p>
        </w:tc>
        <w:tc>
          <w:tcPr>
            <w:tcW w:w="992" w:type="dxa"/>
            <w:vMerge/>
            <w:tcBorders>
              <w:left w:val="single" w:sz="4" w:space="0" w:color="auto"/>
              <w:right w:val="single" w:sz="4" w:space="0" w:color="auto"/>
            </w:tcBorders>
            <w:vAlign w:val="center"/>
          </w:tcPr>
          <w:p w:rsidR="00413484" w:rsidRPr="00413484" w:rsidRDefault="00413484" w:rsidP="00413484">
            <w:pPr>
              <w:spacing w:after="0" w:line="240" w:lineRule="auto"/>
              <w:rPr>
                <w:sz w:val="20"/>
                <w:szCs w:val="20"/>
              </w:rPr>
            </w:pPr>
          </w:p>
        </w:tc>
        <w:tc>
          <w:tcPr>
            <w:tcW w:w="1701" w:type="dxa"/>
            <w:vMerge/>
            <w:tcBorders>
              <w:left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cs="Times New Roman"/>
                <w:sz w:val="20"/>
                <w:szCs w:val="20"/>
                <w:shd w:val="clear" w:color="auto" w:fill="FFFFFF"/>
              </w:rPr>
            </w:pPr>
          </w:p>
        </w:tc>
      </w:tr>
      <w:tr w:rsidR="00413484" w:rsidRPr="00413484" w:rsidTr="00413484">
        <w:trPr>
          <w:gridAfter w:val="3"/>
          <w:wAfter w:w="3825" w:type="dxa"/>
          <w:trHeight w:val="330"/>
        </w:trPr>
        <w:tc>
          <w:tcPr>
            <w:tcW w:w="709" w:type="dxa"/>
            <w:vMerge/>
            <w:tcBorders>
              <w:left w:val="single" w:sz="4" w:space="0" w:color="000000"/>
              <w:right w:val="single" w:sz="4" w:space="0" w:color="auto"/>
            </w:tcBorders>
            <w:vAlign w:val="center"/>
          </w:tcPr>
          <w:p w:rsidR="00413484" w:rsidRPr="00413484" w:rsidRDefault="00413484" w:rsidP="00413484">
            <w:pPr>
              <w:spacing w:after="0" w:line="240" w:lineRule="auto"/>
              <w:jc w:val="center"/>
              <w:rPr>
                <w:rFonts w:ascii="Times New Roman" w:hAnsi="Times New Roman"/>
                <w:sz w:val="20"/>
                <w:szCs w:val="20"/>
              </w:rPr>
            </w:pPr>
          </w:p>
        </w:tc>
        <w:tc>
          <w:tcPr>
            <w:tcW w:w="992" w:type="dxa"/>
            <w:vMerge/>
            <w:tcBorders>
              <w:left w:val="single" w:sz="4" w:space="0" w:color="auto"/>
              <w:right w:val="single" w:sz="4" w:space="0" w:color="auto"/>
            </w:tcBorders>
            <w:vAlign w:val="center"/>
          </w:tcPr>
          <w:p w:rsidR="00413484" w:rsidRPr="00413484" w:rsidRDefault="00413484" w:rsidP="00413484">
            <w:pPr>
              <w:spacing w:after="0" w:line="240" w:lineRule="auto"/>
              <w:jc w:val="center"/>
              <w:rPr>
                <w:rFonts w:ascii="Times New Roman" w:hAnsi="Times New Roman"/>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tcPr>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6</w:t>
            </w:r>
          </w:p>
        </w:tc>
        <w:tc>
          <w:tcPr>
            <w:tcW w:w="1275" w:type="dxa"/>
            <w:tcBorders>
              <w:top w:val="single" w:sz="4" w:space="0" w:color="auto"/>
              <w:left w:val="single" w:sz="4" w:space="0" w:color="auto"/>
              <w:bottom w:val="single" w:sz="4" w:space="0" w:color="auto"/>
              <w:right w:val="single" w:sz="4" w:space="0" w:color="auto"/>
            </w:tcBorders>
            <w:vAlign w:val="center"/>
          </w:tcPr>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17.00-17.30</w:t>
            </w:r>
          </w:p>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17.40-18.10</w:t>
            </w:r>
          </w:p>
        </w:tc>
        <w:tc>
          <w:tcPr>
            <w:tcW w:w="1701" w:type="dxa"/>
            <w:vMerge/>
            <w:tcBorders>
              <w:left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cs="Times New Roman"/>
                <w:sz w:val="20"/>
                <w:szCs w:val="20"/>
              </w:rPr>
            </w:pPr>
          </w:p>
        </w:tc>
        <w:tc>
          <w:tcPr>
            <w:tcW w:w="709" w:type="dxa"/>
            <w:vMerge/>
            <w:tcBorders>
              <w:left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sz w:val="20"/>
                <w:szCs w:val="20"/>
              </w:rPr>
            </w:pPr>
          </w:p>
        </w:tc>
        <w:tc>
          <w:tcPr>
            <w:tcW w:w="5103" w:type="dxa"/>
            <w:vMerge/>
            <w:tcBorders>
              <w:left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sz w:val="20"/>
                <w:szCs w:val="20"/>
              </w:rPr>
            </w:pPr>
          </w:p>
        </w:tc>
        <w:tc>
          <w:tcPr>
            <w:tcW w:w="992" w:type="dxa"/>
            <w:vMerge/>
            <w:tcBorders>
              <w:left w:val="single" w:sz="4" w:space="0" w:color="auto"/>
              <w:right w:val="single" w:sz="4" w:space="0" w:color="auto"/>
            </w:tcBorders>
            <w:vAlign w:val="center"/>
          </w:tcPr>
          <w:p w:rsidR="00413484" w:rsidRPr="00413484" w:rsidRDefault="00413484" w:rsidP="00413484">
            <w:pPr>
              <w:spacing w:after="0" w:line="240" w:lineRule="auto"/>
              <w:rPr>
                <w:sz w:val="20"/>
                <w:szCs w:val="20"/>
              </w:rPr>
            </w:pPr>
          </w:p>
        </w:tc>
        <w:tc>
          <w:tcPr>
            <w:tcW w:w="1701" w:type="dxa"/>
            <w:vMerge/>
            <w:tcBorders>
              <w:left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cs="Times New Roman"/>
                <w:sz w:val="20"/>
                <w:szCs w:val="20"/>
                <w:shd w:val="clear" w:color="auto" w:fill="FFFFFF"/>
              </w:rPr>
            </w:pPr>
          </w:p>
        </w:tc>
      </w:tr>
      <w:tr w:rsidR="00413484" w:rsidRPr="00413484" w:rsidTr="00413484">
        <w:trPr>
          <w:gridAfter w:val="3"/>
          <w:wAfter w:w="3825" w:type="dxa"/>
          <w:trHeight w:val="385"/>
        </w:trPr>
        <w:tc>
          <w:tcPr>
            <w:tcW w:w="709" w:type="dxa"/>
            <w:vMerge w:val="restart"/>
            <w:tcBorders>
              <w:left w:val="single" w:sz="4" w:space="0" w:color="000000"/>
              <w:right w:val="single" w:sz="4" w:space="0" w:color="auto"/>
            </w:tcBorders>
            <w:vAlign w:val="center"/>
          </w:tcPr>
          <w:p w:rsidR="00413484" w:rsidRPr="00413484" w:rsidRDefault="00413484" w:rsidP="00413484">
            <w:pPr>
              <w:spacing w:after="0" w:line="240" w:lineRule="auto"/>
              <w:jc w:val="center"/>
              <w:rPr>
                <w:rFonts w:ascii="Times New Roman" w:hAnsi="Times New Roman"/>
                <w:sz w:val="20"/>
                <w:szCs w:val="20"/>
              </w:rPr>
            </w:pPr>
            <w:r w:rsidRPr="00413484">
              <w:rPr>
                <w:rFonts w:ascii="Times New Roman" w:hAnsi="Times New Roman"/>
                <w:sz w:val="20"/>
                <w:szCs w:val="20"/>
              </w:rPr>
              <w:t>48.</w:t>
            </w:r>
          </w:p>
        </w:tc>
        <w:tc>
          <w:tcPr>
            <w:tcW w:w="992" w:type="dxa"/>
            <w:vMerge w:val="restart"/>
            <w:tcBorders>
              <w:left w:val="single" w:sz="4" w:space="0" w:color="auto"/>
              <w:right w:val="single" w:sz="4" w:space="0" w:color="auto"/>
            </w:tcBorders>
            <w:vAlign w:val="center"/>
          </w:tcPr>
          <w:p w:rsidR="00413484" w:rsidRPr="00413484" w:rsidRDefault="00C675B8" w:rsidP="00413484">
            <w:pPr>
              <w:spacing w:after="0" w:line="240" w:lineRule="auto"/>
              <w:jc w:val="center"/>
              <w:rPr>
                <w:rFonts w:ascii="Times New Roman" w:hAnsi="Times New Roman"/>
                <w:sz w:val="20"/>
                <w:szCs w:val="20"/>
              </w:rPr>
            </w:pPr>
            <w:r>
              <w:rPr>
                <w:rFonts w:ascii="Times New Roman" w:hAnsi="Times New Roman"/>
                <w:sz w:val="20"/>
                <w:szCs w:val="20"/>
              </w:rPr>
              <w:t>14.03.25</w:t>
            </w:r>
          </w:p>
          <w:p w:rsidR="00413484" w:rsidRPr="00413484" w:rsidRDefault="00C675B8" w:rsidP="00413484">
            <w:pPr>
              <w:spacing w:after="0" w:line="240" w:lineRule="auto"/>
              <w:jc w:val="center"/>
              <w:rPr>
                <w:rFonts w:ascii="Times New Roman" w:hAnsi="Times New Roman"/>
                <w:sz w:val="20"/>
                <w:szCs w:val="20"/>
              </w:rPr>
            </w:pPr>
            <w:r>
              <w:rPr>
                <w:rFonts w:ascii="Times New Roman" w:hAnsi="Times New Roman"/>
                <w:sz w:val="20"/>
                <w:szCs w:val="20"/>
              </w:rPr>
              <w:t>12.03.25</w:t>
            </w:r>
          </w:p>
        </w:tc>
        <w:tc>
          <w:tcPr>
            <w:tcW w:w="709" w:type="dxa"/>
            <w:tcBorders>
              <w:top w:val="single" w:sz="4" w:space="0" w:color="auto"/>
              <w:left w:val="single" w:sz="4" w:space="0" w:color="auto"/>
              <w:bottom w:val="single" w:sz="4" w:space="0" w:color="auto"/>
              <w:right w:val="single" w:sz="4" w:space="0" w:color="auto"/>
            </w:tcBorders>
            <w:vAlign w:val="center"/>
          </w:tcPr>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2</w:t>
            </w:r>
          </w:p>
          <w:p w:rsidR="00413484" w:rsidRPr="00413484" w:rsidRDefault="00413484" w:rsidP="00413484">
            <w:pPr>
              <w:spacing w:after="0" w:line="240" w:lineRule="auto"/>
              <w:jc w:val="center"/>
              <w:rPr>
                <w:rFonts w:ascii="Times New Roman" w:hAnsi="Times New Roman" w:cs="Times New Roman"/>
                <w:sz w:val="20"/>
                <w:szCs w:val="20"/>
              </w:rPr>
            </w:pPr>
          </w:p>
        </w:tc>
        <w:tc>
          <w:tcPr>
            <w:tcW w:w="1275" w:type="dxa"/>
            <w:tcBorders>
              <w:top w:val="single" w:sz="4" w:space="0" w:color="auto"/>
              <w:left w:val="single" w:sz="4" w:space="0" w:color="auto"/>
              <w:bottom w:val="single" w:sz="4" w:space="0" w:color="auto"/>
              <w:right w:val="single" w:sz="4" w:space="0" w:color="auto"/>
            </w:tcBorders>
            <w:vAlign w:val="center"/>
          </w:tcPr>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12.00-12.30</w:t>
            </w:r>
          </w:p>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12.35-13.05</w:t>
            </w:r>
          </w:p>
        </w:tc>
        <w:tc>
          <w:tcPr>
            <w:tcW w:w="1701" w:type="dxa"/>
            <w:vMerge w:val="restart"/>
            <w:tcBorders>
              <w:left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cs="Times New Roman"/>
                <w:sz w:val="20"/>
                <w:szCs w:val="20"/>
              </w:rPr>
            </w:pPr>
            <w:r w:rsidRPr="00413484">
              <w:rPr>
                <w:rFonts w:ascii="Times New Roman" w:hAnsi="Times New Roman" w:cs="Times New Roman"/>
                <w:sz w:val="20"/>
                <w:szCs w:val="20"/>
              </w:rPr>
              <w:t>Комплексное занятие</w:t>
            </w:r>
          </w:p>
        </w:tc>
        <w:tc>
          <w:tcPr>
            <w:tcW w:w="709" w:type="dxa"/>
            <w:vMerge w:val="restart"/>
            <w:tcBorders>
              <w:left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sz w:val="20"/>
                <w:szCs w:val="20"/>
              </w:rPr>
            </w:pPr>
            <w:r w:rsidRPr="00413484">
              <w:rPr>
                <w:rFonts w:ascii="Times New Roman" w:hAnsi="Times New Roman"/>
                <w:sz w:val="20"/>
                <w:szCs w:val="20"/>
              </w:rPr>
              <w:t>2</w:t>
            </w:r>
          </w:p>
        </w:tc>
        <w:tc>
          <w:tcPr>
            <w:tcW w:w="5103" w:type="dxa"/>
            <w:vMerge w:val="restart"/>
            <w:tcBorders>
              <w:left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sz w:val="20"/>
                <w:szCs w:val="20"/>
              </w:rPr>
            </w:pPr>
            <w:r w:rsidRPr="00413484">
              <w:rPr>
                <w:rFonts w:ascii="Times New Roman" w:hAnsi="Times New Roman"/>
                <w:sz w:val="20"/>
                <w:szCs w:val="20"/>
              </w:rPr>
              <w:t>1.Решение задач.</w:t>
            </w:r>
          </w:p>
          <w:p w:rsidR="00413484" w:rsidRPr="00413484" w:rsidRDefault="00413484" w:rsidP="00413484">
            <w:pPr>
              <w:spacing w:after="0" w:line="240" w:lineRule="auto"/>
              <w:rPr>
                <w:rFonts w:ascii="Times New Roman" w:hAnsi="Times New Roman"/>
                <w:sz w:val="20"/>
                <w:szCs w:val="20"/>
              </w:rPr>
            </w:pPr>
            <w:r w:rsidRPr="00413484">
              <w:rPr>
                <w:rFonts w:ascii="Times New Roman" w:hAnsi="Times New Roman"/>
                <w:sz w:val="20"/>
                <w:szCs w:val="20"/>
              </w:rPr>
              <w:t>2.Ориентировка во времени (название месяцев).</w:t>
            </w:r>
          </w:p>
        </w:tc>
        <w:tc>
          <w:tcPr>
            <w:tcW w:w="992" w:type="dxa"/>
            <w:vMerge w:val="restart"/>
            <w:tcBorders>
              <w:left w:val="single" w:sz="4" w:space="0" w:color="auto"/>
              <w:right w:val="single" w:sz="4" w:space="0" w:color="auto"/>
            </w:tcBorders>
            <w:vAlign w:val="center"/>
          </w:tcPr>
          <w:p w:rsidR="00413484" w:rsidRPr="00413484" w:rsidRDefault="00413484" w:rsidP="00413484">
            <w:pPr>
              <w:spacing w:after="0" w:line="240" w:lineRule="auto"/>
              <w:rPr>
                <w:sz w:val="20"/>
                <w:szCs w:val="20"/>
              </w:rPr>
            </w:pPr>
            <w:r w:rsidRPr="00413484">
              <w:rPr>
                <w:rFonts w:ascii="Times New Roman" w:hAnsi="Times New Roman"/>
                <w:sz w:val="20"/>
                <w:szCs w:val="20"/>
              </w:rPr>
              <w:t>Д/к «Чайка»</w:t>
            </w:r>
          </w:p>
        </w:tc>
        <w:tc>
          <w:tcPr>
            <w:tcW w:w="1701" w:type="dxa"/>
            <w:vMerge w:val="restart"/>
            <w:tcBorders>
              <w:left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cs="Times New Roman"/>
                <w:sz w:val="20"/>
                <w:szCs w:val="20"/>
                <w:shd w:val="clear" w:color="auto" w:fill="FFFFFF"/>
              </w:rPr>
            </w:pPr>
            <w:r w:rsidRPr="00413484">
              <w:rPr>
                <w:rFonts w:ascii="Times New Roman" w:hAnsi="Times New Roman" w:cs="Times New Roman"/>
                <w:sz w:val="20"/>
                <w:szCs w:val="20"/>
                <w:shd w:val="clear" w:color="auto" w:fill="FFFFFF"/>
              </w:rPr>
              <w:t>Игровые упражнения</w:t>
            </w:r>
          </w:p>
        </w:tc>
      </w:tr>
      <w:tr w:rsidR="00413484" w:rsidRPr="00413484" w:rsidTr="00413484">
        <w:trPr>
          <w:gridAfter w:val="3"/>
          <w:wAfter w:w="3825" w:type="dxa"/>
          <w:trHeight w:val="315"/>
        </w:trPr>
        <w:tc>
          <w:tcPr>
            <w:tcW w:w="709" w:type="dxa"/>
            <w:vMerge/>
            <w:tcBorders>
              <w:left w:val="single" w:sz="4" w:space="0" w:color="000000"/>
              <w:right w:val="single" w:sz="4" w:space="0" w:color="auto"/>
            </w:tcBorders>
            <w:vAlign w:val="center"/>
          </w:tcPr>
          <w:p w:rsidR="00413484" w:rsidRPr="00413484" w:rsidRDefault="00413484" w:rsidP="00413484">
            <w:pPr>
              <w:spacing w:after="0" w:line="240" w:lineRule="auto"/>
              <w:jc w:val="center"/>
              <w:rPr>
                <w:rFonts w:ascii="Times New Roman" w:hAnsi="Times New Roman"/>
                <w:sz w:val="20"/>
                <w:szCs w:val="20"/>
              </w:rPr>
            </w:pPr>
          </w:p>
        </w:tc>
        <w:tc>
          <w:tcPr>
            <w:tcW w:w="992" w:type="dxa"/>
            <w:vMerge/>
            <w:tcBorders>
              <w:left w:val="single" w:sz="4" w:space="0" w:color="auto"/>
              <w:right w:val="single" w:sz="4" w:space="0" w:color="auto"/>
            </w:tcBorders>
            <w:vAlign w:val="center"/>
          </w:tcPr>
          <w:p w:rsidR="00413484" w:rsidRPr="00413484" w:rsidRDefault="00413484" w:rsidP="00413484">
            <w:pPr>
              <w:spacing w:after="0" w:line="240" w:lineRule="auto"/>
              <w:jc w:val="center"/>
              <w:rPr>
                <w:rFonts w:ascii="Times New Roman" w:hAnsi="Times New Roman"/>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tcPr>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5</w:t>
            </w:r>
          </w:p>
          <w:p w:rsidR="00413484" w:rsidRPr="00413484" w:rsidRDefault="00413484" w:rsidP="00413484">
            <w:pPr>
              <w:spacing w:after="0" w:line="240" w:lineRule="auto"/>
              <w:jc w:val="center"/>
              <w:rPr>
                <w:rFonts w:ascii="Times New Roman" w:hAnsi="Times New Roman" w:cs="Times New Roman"/>
                <w:sz w:val="20"/>
                <w:szCs w:val="20"/>
              </w:rPr>
            </w:pPr>
          </w:p>
        </w:tc>
        <w:tc>
          <w:tcPr>
            <w:tcW w:w="1275" w:type="dxa"/>
            <w:tcBorders>
              <w:top w:val="single" w:sz="4" w:space="0" w:color="auto"/>
              <w:left w:val="single" w:sz="4" w:space="0" w:color="auto"/>
              <w:bottom w:val="single" w:sz="4" w:space="0" w:color="auto"/>
              <w:right w:val="single" w:sz="4" w:space="0" w:color="auto"/>
            </w:tcBorders>
            <w:vAlign w:val="center"/>
          </w:tcPr>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18.20-18.50</w:t>
            </w:r>
          </w:p>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19.00-19.30</w:t>
            </w:r>
          </w:p>
        </w:tc>
        <w:tc>
          <w:tcPr>
            <w:tcW w:w="1701" w:type="dxa"/>
            <w:vMerge/>
            <w:tcBorders>
              <w:left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cs="Times New Roman"/>
                <w:sz w:val="20"/>
                <w:szCs w:val="20"/>
              </w:rPr>
            </w:pPr>
          </w:p>
        </w:tc>
        <w:tc>
          <w:tcPr>
            <w:tcW w:w="709" w:type="dxa"/>
            <w:vMerge/>
            <w:tcBorders>
              <w:left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sz w:val="20"/>
                <w:szCs w:val="20"/>
              </w:rPr>
            </w:pPr>
          </w:p>
        </w:tc>
        <w:tc>
          <w:tcPr>
            <w:tcW w:w="5103" w:type="dxa"/>
            <w:vMerge/>
            <w:tcBorders>
              <w:left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sz w:val="20"/>
                <w:szCs w:val="20"/>
              </w:rPr>
            </w:pPr>
          </w:p>
        </w:tc>
        <w:tc>
          <w:tcPr>
            <w:tcW w:w="992" w:type="dxa"/>
            <w:vMerge/>
            <w:tcBorders>
              <w:left w:val="single" w:sz="4" w:space="0" w:color="auto"/>
              <w:right w:val="single" w:sz="4" w:space="0" w:color="auto"/>
            </w:tcBorders>
            <w:vAlign w:val="center"/>
          </w:tcPr>
          <w:p w:rsidR="00413484" w:rsidRPr="00413484" w:rsidRDefault="00413484" w:rsidP="00413484">
            <w:pPr>
              <w:spacing w:after="0" w:line="240" w:lineRule="auto"/>
              <w:rPr>
                <w:sz w:val="20"/>
                <w:szCs w:val="20"/>
              </w:rPr>
            </w:pPr>
          </w:p>
        </w:tc>
        <w:tc>
          <w:tcPr>
            <w:tcW w:w="1701" w:type="dxa"/>
            <w:vMerge/>
            <w:tcBorders>
              <w:left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cs="Times New Roman"/>
                <w:sz w:val="20"/>
                <w:szCs w:val="20"/>
                <w:shd w:val="clear" w:color="auto" w:fill="FFFFFF"/>
              </w:rPr>
            </w:pPr>
          </w:p>
        </w:tc>
      </w:tr>
      <w:tr w:rsidR="00413484" w:rsidRPr="00413484" w:rsidTr="00413484">
        <w:trPr>
          <w:gridAfter w:val="3"/>
          <w:wAfter w:w="3825" w:type="dxa"/>
          <w:trHeight w:val="420"/>
        </w:trPr>
        <w:tc>
          <w:tcPr>
            <w:tcW w:w="709" w:type="dxa"/>
            <w:vMerge/>
            <w:tcBorders>
              <w:left w:val="single" w:sz="4" w:space="0" w:color="000000"/>
              <w:right w:val="single" w:sz="4" w:space="0" w:color="auto"/>
            </w:tcBorders>
            <w:vAlign w:val="center"/>
          </w:tcPr>
          <w:p w:rsidR="00413484" w:rsidRPr="00413484" w:rsidRDefault="00413484" w:rsidP="00413484">
            <w:pPr>
              <w:spacing w:after="0" w:line="240" w:lineRule="auto"/>
              <w:jc w:val="center"/>
              <w:rPr>
                <w:rFonts w:ascii="Times New Roman" w:hAnsi="Times New Roman"/>
                <w:sz w:val="20"/>
                <w:szCs w:val="20"/>
              </w:rPr>
            </w:pPr>
          </w:p>
        </w:tc>
        <w:tc>
          <w:tcPr>
            <w:tcW w:w="992" w:type="dxa"/>
            <w:vMerge/>
            <w:tcBorders>
              <w:left w:val="single" w:sz="4" w:space="0" w:color="auto"/>
              <w:right w:val="single" w:sz="4" w:space="0" w:color="auto"/>
            </w:tcBorders>
            <w:vAlign w:val="center"/>
          </w:tcPr>
          <w:p w:rsidR="00413484" w:rsidRPr="00413484" w:rsidRDefault="00413484" w:rsidP="00413484">
            <w:pPr>
              <w:spacing w:after="0" w:line="240" w:lineRule="auto"/>
              <w:jc w:val="center"/>
              <w:rPr>
                <w:rFonts w:ascii="Times New Roman" w:hAnsi="Times New Roman"/>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tcPr>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6</w:t>
            </w:r>
          </w:p>
        </w:tc>
        <w:tc>
          <w:tcPr>
            <w:tcW w:w="1275" w:type="dxa"/>
            <w:tcBorders>
              <w:top w:val="single" w:sz="4" w:space="0" w:color="auto"/>
              <w:left w:val="single" w:sz="4" w:space="0" w:color="auto"/>
              <w:bottom w:val="single" w:sz="4" w:space="0" w:color="auto"/>
              <w:right w:val="single" w:sz="4" w:space="0" w:color="auto"/>
            </w:tcBorders>
            <w:vAlign w:val="center"/>
          </w:tcPr>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17.00-17.30</w:t>
            </w:r>
          </w:p>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17.40-18.10</w:t>
            </w:r>
          </w:p>
        </w:tc>
        <w:tc>
          <w:tcPr>
            <w:tcW w:w="1701" w:type="dxa"/>
            <w:vMerge/>
            <w:tcBorders>
              <w:left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cs="Times New Roman"/>
                <w:sz w:val="20"/>
                <w:szCs w:val="20"/>
              </w:rPr>
            </w:pPr>
          </w:p>
        </w:tc>
        <w:tc>
          <w:tcPr>
            <w:tcW w:w="709" w:type="dxa"/>
            <w:vMerge/>
            <w:tcBorders>
              <w:left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sz w:val="20"/>
                <w:szCs w:val="20"/>
              </w:rPr>
            </w:pPr>
          </w:p>
        </w:tc>
        <w:tc>
          <w:tcPr>
            <w:tcW w:w="5103" w:type="dxa"/>
            <w:vMerge/>
            <w:tcBorders>
              <w:left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sz w:val="20"/>
                <w:szCs w:val="20"/>
              </w:rPr>
            </w:pPr>
          </w:p>
        </w:tc>
        <w:tc>
          <w:tcPr>
            <w:tcW w:w="992" w:type="dxa"/>
            <w:vMerge/>
            <w:tcBorders>
              <w:left w:val="single" w:sz="4" w:space="0" w:color="auto"/>
              <w:right w:val="single" w:sz="4" w:space="0" w:color="auto"/>
            </w:tcBorders>
            <w:vAlign w:val="center"/>
          </w:tcPr>
          <w:p w:rsidR="00413484" w:rsidRPr="00413484" w:rsidRDefault="00413484" w:rsidP="00413484">
            <w:pPr>
              <w:spacing w:after="0" w:line="240" w:lineRule="auto"/>
              <w:rPr>
                <w:sz w:val="20"/>
                <w:szCs w:val="20"/>
              </w:rPr>
            </w:pPr>
          </w:p>
        </w:tc>
        <w:tc>
          <w:tcPr>
            <w:tcW w:w="1701" w:type="dxa"/>
            <w:vMerge/>
            <w:tcBorders>
              <w:left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cs="Times New Roman"/>
                <w:sz w:val="20"/>
                <w:szCs w:val="20"/>
                <w:shd w:val="clear" w:color="auto" w:fill="FFFFFF"/>
              </w:rPr>
            </w:pPr>
          </w:p>
        </w:tc>
      </w:tr>
      <w:tr w:rsidR="00413484" w:rsidRPr="00413484" w:rsidTr="00413484">
        <w:trPr>
          <w:gridAfter w:val="3"/>
          <w:wAfter w:w="3825" w:type="dxa"/>
          <w:trHeight w:val="355"/>
        </w:trPr>
        <w:tc>
          <w:tcPr>
            <w:tcW w:w="709" w:type="dxa"/>
            <w:vMerge w:val="restart"/>
            <w:tcBorders>
              <w:left w:val="single" w:sz="4" w:space="0" w:color="000000"/>
              <w:right w:val="single" w:sz="4" w:space="0" w:color="auto"/>
            </w:tcBorders>
            <w:vAlign w:val="center"/>
          </w:tcPr>
          <w:p w:rsidR="00413484" w:rsidRPr="00413484" w:rsidRDefault="00413484" w:rsidP="00413484">
            <w:pPr>
              <w:spacing w:after="0" w:line="240" w:lineRule="auto"/>
              <w:jc w:val="center"/>
              <w:rPr>
                <w:rFonts w:ascii="Times New Roman" w:hAnsi="Times New Roman"/>
                <w:sz w:val="20"/>
                <w:szCs w:val="20"/>
              </w:rPr>
            </w:pPr>
            <w:r w:rsidRPr="00413484">
              <w:rPr>
                <w:rFonts w:ascii="Times New Roman" w:hAnsi="Times New Roman"/>
                <w:sz w:val="20"/>
                <w:szCs w:val="20"/>
              </w:rPr>
              <w:t>49.</w:t>
            </w:r>
          </w:p>
        </w:tc>
        <w:tc>
          <w:tcPr>
            <w:tcW w:w="992" w:type="dxa"/>
            <w:vMerge w:val="restart"/>
            <w:tcBorders>
              <w:left w:val="single" w:sz="4" w:space="0" w:color="auto"/>
              <w:right w:val="single" w:sz="4" w:space="0" w:color="auto"/>
            </w:tcBorders>
            <w:vAlign w:val="center"/>
          </w:tcPr>
          <w:p w:rsidR="00413484" w:rsidRPr="00413484" w:rsidRDefault="00C675B8" w:rsidP="00413484">
            <w:pPr>
              <w:spacing w:after="0" w:line="240" w:lineRule="auto"/>
              <w:jc w:val="center"/>
              <w:rPr>
                <w:rFonts w:ascii="Times New Roman" w:hAnsi="Times New Roman"/>
                <w:sz w:val="20"/>
                <w:szCs w:val="20"/>
              </w:rPr>
            </w:pPr>
            <w:r>
              <w:rPr>
                <w:rFonts w:ascii="Times New Roman" w:hAnsi="Times New Roman"/>
                <w:sz w:val="20"/>
                <w:szCs w:val="20"/>
              </w:rPr>
              <w:t>18.03.25</w:t>
            </w:r>
          </w:p>
          <w:p w:rsidR="00413484" w:rsidRPr="00413484" w:rsidRDefault="00C675B8" w:rsidP="00413484">
            <w:pPr>
              <w:spacing w:after="0" w:line="240" w:lineRule="auto"/>
              <w:jc w:val="center"/>
              <w:rPr>
                <w:rFonts w:ascii="Times New Roman" w:hAnsi="Times New Roman"/>
                <w:sz w:val="20"/>
                <w:szCs w:val="20"/>
              </w:rPr>
            </w:pPr>
            <w:r>
              <w:rPr>
                <w:rFonts w:ascii="Times New Roman" w:hAnsi="Times New Roman"/>
                <w:sz w:val="20"/>
                <w:szCs w:val="20"/>
              </w:rPr>
              <w:t>14.03.25</w:t>
            </w:r>
          </w:p>
        </w:tc>
        <w:tc>
          <w:tcPr>
            <w:tcW w:w="709" w:type="dxa"/>
            <w:tcBorders>
              <w:top w:val="single" w:sz="4" w:space="0" w:color="auto"/>
              <w:left w:val="single" w:sz="4" w:space="0" w:color="auto"/>
              <w:bottom w:val="single" w:sz="4" w:space="0" w:color="auto"/>
              <w:right w:val="single" w:sz="4" w:space="0" w:color="auto"/>
            </w:tcBorders>
            <w:vAlign w:val="center"/>
          </w:tcPr>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2</w:t>
            </w:r>
          </w:p>
          <w:p w:rsidR="00413484" w:rsidRPr="00413484" w:rsidRDefault="00413484" w:rsidP="00413484">
            <w:pPr>
              <w:spacing w:after="0" w:line="240" w:lineRule="auto"/>
              <w:jc w:val="center"/>
              <w:rPr>
                <w:rFonts w:ascii="Times New Roman" w:hAnsi="Times New Roman" w:cs="Times New Roman"/>
                <w:sz w:val="20"/>
                <w:szCs w:val="20"/>
              </w:rPr>
            </w:pPr>
          </w:p>
        </w:tc>
        <w:tc>
          <w:tcPr>
            <w:tcW w:w="1275" w:type="dxa"/>
            <w:tcBorders>
              <w:top w:val="single" w:sz="4" w:space="0" w:color="auto"/>
              <w:left w:val="single" w:sz="4" w:space="0" w:color="auto"/>
              <w:bottom w:val="single" w:sz="4" w:space="0" w:color="auto"/>
              <w:right w:val="single" w:sz="4" w:space="0" w:color="auto"/>
            </w:tcBorders>
            <w:vAlign w:val="center"/>
          </w:tcPr>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12.00-12.30</w:t>
            </w:r>
          </w:p>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12.35-13.05</w:t>
            </w:r>
          </w:p>
        </w:tc>
        <w:tc>
          <w:tcPr>
            <w:tcW w:w="1701" w:type="dxa"/>
            <w:vMerge w:val="restart"/>
            <w:tcBorders>
              <w:left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cs="Times New Roman"/>
                <w:sz w:val="20"/>
                <w:szCs w:val="20"/>
              </w:rPr>
            </w:pPr>
            <w:r w:rsidRPr="00413484">
              <w:rPr>
                <w:rFonts w:ascii="Times New Roman" w:hAnsi="Times New Roman" w:cs="Times New Roman"/>
                <w:sz w:val="20"/>
                <w:szCs w:val="20"/>
              </w:rPr>
              <w:t>Комплексное занятие</w:t>
            </w:r>
          </w:p>
        </w:tc>
        <w:tc>
          <w:tcPr>
            <w:tcW w:w="709" w:type="dxa"/>
            <w:vMerge w:val="restart"/>
            <w:tcBorders>
              <w:left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sz w:val="20"/>
                <w:szCs w:val="20"/>
              </w:rPr>
            </w:pPr>
            <w:r w:rsidRPr="00413484">
              <w:rPr>
                <w:rFonts w:ascii="Times New Roman" w:hAnsi="Times New Roman"/>
                <w:sz w:val="20"/>
                <w:szCs w:val="20"/>
              </w:rPr>
              <w:t>2</w:t>
            </w:r>
          </w:p>
        </w:tc>
        <w:tc>
          <w:tcPr>
            <w:tcW w:w="5103" w:type="dxa"/>
            <w:vMerge w:val="restart"/>
            <w:tcBorders>
              <w:left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sz w:val="20"/>
                <w:szCs w:val="20"/>
              </w:rPr>
            </w:pPr>
            <w:r w:rsidRPr="00413484">
              <w:rPr>
                <w:rFonts w:ascii="Times New Roman" w:hAnsi="Times New Roman"/>
                <w:sz w:val="20"/>
                <w:szCs w:val="20"/>
              </w:rPr>
              <w:t>1.Дни недели.</w:t>
            </w:r>
          </w:p>
          <w:p w:rsidR="00413484" w:rsidRPr="00413484" w:rsidRDefault="00413484" w:rsidP="00413484">
            <w:pPr>
              <w:spacing w:after="0" w:line="240" w:lineRule="auto"/>
              <w:rPr>
                <w:rFonts w:ascii="Times New Roman" w:hAnsi="Times New Roman"/>
                <w:sz w:val="20"/>
                <w:szCs w:val="20"/>
              </w:rPr>
            </w:pPr>
            <w:r w:rsidRPr="00413484">
              <w:rPr>
                <w:rFonts w:ascii="Times New Roman" w:hAnsi="Times New Roman"/>
                <w:sz w:val="20"/>
                <w:szCs w:val="20"/>
              </w:rPr>
              <w:t>2.Рукотворный мир (бытовая техника).</w:t>
            </w:r>
          </w:p>
        </w:tc>
        <w:tc>
          <w:tcPr>
            <w:tcW w:w="992" w:type="dxa"/>
            <w:vMerge w:val="restart"/>
            <w:tcBorders>
              <w:left w:val="single" w:sz="4" w:space="0" w:color="auto"/>
              <w:right w:val="single" w:sz="4" w:space="0" w:color="auto"/>
            </w:tcBorders>
            <w:vAlign w:val="center"/>
          </w:tcPr>
          <w:p w:rsidR="00413484" w:rsidRPr="00413484" w:rsidRDefault="00413484" w:rsidP="00413484">
            <w:pPr>
              <w:spacing w:after="0" w:line="240" w:lineRule="auto"/>
              <w:rPr>
                <w:sz w:val="20"/>
                <w:szCs w:val="20"/>
              </w:rPr>
            </w:pPr>
            <w:r w:rsidRPr="00413484">
              <w:rPr>
                <w:rFonts w:ascii="Times New Roman" w:hAnsi="Times New Roman"/>
                <w:sz w:val="20"/>
                <w:szCs w:val="20"/>
              </w:rPr>
              <w:t>Д/к «Чайка»</w:t>
            </w:r>
          </w:p>
        </w:tc>
        <w:tc>
          <w:tcPr>
            <w:tcW w:w="1701" w:type="dxa"/>
            <w:vMerge w:val="restart"/>
            <w:tcBorders>
              <w:left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cs="Times New Roman"/>
                <w:sz w:val="20"/>
                <w:szCs w:val="20"/>
                <w:shd w:val="clear" w:color="auto" w:fill="FFFFFF"/>
              </w:rPr>
            </w:pPr>
            <w:r w:rsidRPr="00413484">
              <w:rPr>
                <w:rFonts w:ascii="Times New Roman" w:hAnsi="Times New Roman"/>
                <w:sz w:val="20"/>
                <w:szCs w:val="20"/>
              </w:rPr>
              <w:t>Беседа, опрос</w:t>
            </w:r>
          </w:p>
        </w:tc>
      </w:tr>
      <w:tr w:rsidR="00413484" w:rsidRPr="00413484" w:rsidTr="00413484">
        <w:trPr>
          <w:gridAfter w:val="3"/>
          <w:wAfter w:w="3825" w:type="dxa"/>
          <w:trHeight w:val="315"/>
        </w:trPr>
        <w:tc>
          <w:tcPr>
            <w:tcW w:w="709" w:type="dxa"/>
            <w:vMerge/>
            <w:tcBorders>
              <w:left w:val="single" w:sz="4" w:space="0" w:color="000000"/>
              <w:right w:val="single" w:sz="4" w:space="0" w:color="auto"/>
            </w:tcBorders>
            <w:vAlign w:val="center"/>
          </w:tcPr>
          <w:p w:rsidR="00413484" w:rsidRPr="00413484" w:rsidRDefault="00413484" w:rsidP="00413484">
            <w:pPr>
              <w:spacing w:after="0" w:line="240" w:lineRule="auto"/>
              <w:jc w:val="center"/>
              <w:rPr>
                <w:rFonts w:ascii="Times New Roman" w:hAnsi="Times New Roman"/>
                <w:sz w:val="20"/>
                <w:szCs w:val="20"/>
              </w:rPr>
            </w:pPr>
          </w:p>
        </w:tc>
        <w:tc>
          <w:tcPr>
            <w:tcW w:w="992" w:type="dxa"/>
            <w:vMerge/>
            <w:tcBorders>
              <w:left w:val="single" w:sz="4" w:space="0" w:color="auto"/>
              <w:right w:val="single" w:sz="4" w:space="0" w:color="auto"/>
            </w:tcBorders>
            <w:vAlign w:val="center"/>
          </w:tcPr>
          <w:p w:rsidR="00413484" w:rsidRPr="00413484" w:rsidRDefault="00413484" w:rsidP="00413484">
            <w:pPr>
              <w:spacing w:after="0" w:line="240" w:lineRule="auto"/>
              <w:jc w:val="center"/>
              <w:rPr>
                <w:rFonts w:ascii="Times New Roman" w:hAnsi="Times New Roman"/>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tcPr>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5</w:t>
            </w:r>
          </w:p>
          <w:p w:rsidR="00413484" w:rsidRPr="00413484" w:rsidRDefault="00413484" w:rsidP="00413484">
            <w:pPr>
              <w:spacing w:after="0" w:line="240" w:lineRule="auto"/>
              <w:jc w:val="center"/>
              <w:rPr>
                <w:rFonts w:ascii="Times New Roman" w:hAnsi="Times New Roman" w:cs="Times New Roman"/>
                <w:sz w:val="20"/>
                <w:szCs w:val="20"/>
              </w:rPr>
            </w:pPr>
          </w:p>
        </w:tc>
        <w:tc>
          <w:tcPr>
            <w:tcW w:w="1275" w:type="dxa"/>
            <w:tcBorders>
              <w:top w:val="single" w:sz="4" w:space="0" w:color="auto"/>
              <w:left w:val="single" w:sz="4" w:space="0" w:color="auto"/>
              <w:bottom w:val="single" w:sz="4" w:space="0" w:color="auto"/>
              <w:right w:val="single" w:sz="4" w:space="0" w:color="auto"/>
            </w:tcBorders>
            <w:vAlign w:val="center"/>
          </w:tcPr>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18.20-18.50</w:t>
            </w:r>
          </w:p>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19.00-19.30</w:t>
            </w:r>
          </w:p>
        </w:tc>
        <w:tc>
          <w:tcPr>
            <w:tcW w:w="1701" w:type="dxa"/>
            <w:vMerge/>
            <w:tcBorders>
              <w:left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cs="Times New Roman"/>
                <w:sz w:val="20"/>
                <w:szCs w:val="20"/>
              </w:rPr>
            </w:pPr>
          </w:p>
        </w:tc>
        <w:tc>
          <w:tcPr>
            <w:tcW w:w="709" w:type="dxa"/>
            <w:vMerge/>
            <w:tcBorders>
              <w:left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sz w:val="20"/>
                <w:szCs w:val="20"/>
              </w:rPr>
            </w:pPr>
          </w:p>
        </w:tc>
        <w:tc>
          <w:tcPr>
            <w:tcW w:w="5103" w:type="dxa"/>
            <w:vMerge/>
            <w:tcBorders>
              <w:left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sz w:val="20"/>
                <w:szCs w:val="20"/>
              </w:rPr>
            </w:pPr>
          </w:p>
        </w:tc>
        <w:tc>
          <w:tcPr>
            <w:tcW w:w="992" w:type="dxa"/>
            <w:vMerge/>
            <w:tcBorders>
              <w:left w:val="single" w:sz="4" w:space="0" w:color="auto"/>
              <w:right w:val="single" w:sz="4" w:space="0" w:color="auto"/>
            </w:tcBorders>
            <w:vAlign w:val="center"/>
          </w:tcPr>
          <w:p w:rsidR="00413484" w:rsidRPr="00413484" w:rsidRDefault="00413484" w:rsidP="00413484">
            <w:pPr>
              <w:spacing w:after="0" w:line="240" w:lineRule="auto"/>
              <w:rPr>
                <w:sz w:val="20"/>
                <w:szCs w:val="20"/>
              </w:rPr>
            </w:pPr>
          </w:p>
        </w:tc>
        <w:tc>
          <w:tcPr>
            <w:tcW w:w="1701" w:type="dxa"/>
            <w:vMerge/>
            <w:tcBorders>
              <w:left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cs="Times New Roman"/>
                <w:sz w:val="20"/>
                <w:szCs w:val="20"/>
                <w:shd w:val="clear" w:color="auto" w:fill="FFFFFF"/>
              </w:rPr>
            </w:pPr>
          </w:p>
        </w:tc>
      </w:tr>
      <w:tr w:rsidR="00413484" w:rsidRPr="00413484" w:rsidTr="00413484">
        <w:trPr>
          <w:gridAfter w:val="3"/>
          <w:wAfter w:w="3825" w:type="dxa"/>
          <w:trHeight w:val="450"/>
        </w:trPr>
        <w:tc>
          <w:tcPr>
            <w:tcW w:w="709" w:type="dxa"/>
            <w:vMerge/>
            <w:tcBorders>
              <w:left w:val="single" w:sz="4" w:space="0" w:color="000000"/>
              <w:right w:val="single" w:sz="4" w:space="0" w:color="auto"/>
            </w:tcBorders>
            <w:vAlign w:val="center"/>
          </w:tcPr>
          <w:p w:rsidR="00413484" w:rsidRPr="00413484" w:rsidRDefault="00413484" w:rsidP="00413484">
            <w:pPr>
              <w:spacing w:after="0" w:line="240" w:lineRule="auto"/>
              <w:jc w:val="center"/>
              <w:rPr>
                <w:rFonts w:ascii="Times New Roman" w:hAnsi="Times New Roman"/>
                <w:sz w:val="20"/>
                <w:szCs w:val="20"/>
              </w:rPr>
            </w:pPr>
          </w:p>
        </w:tc>
        <w:tc>
          <w:tcPr>
            <w:tcW w:w="992" w:type="dxa"/>
            <w:vMerge/>
            <w:tcBorders>
              <w:left w:val="single" w:sz="4" w:space="0" w:color="auto"/>
              <w:right w:val="single" w:sz="4" w:space="0" w:color="auto"/>
            </w:tcBorders>
            <w:vAlign w:val="center"/>
          </w:tcPr>
          <w:p w:rsidR="00413484" w:rsidRPr="00413484" w:rsidRDefault="00413484" w:rsidP="00413484">
            <w:pPr>
              <w:spacing w:after="0" w:line="240" w:lineRule="auto"/>
              <w:jc w:val="center"/>
              <w:rPr>
                <w:rFonts w:ascii="Times New Roman" w:hAnsi="Times New Roman"/>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tcPr>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6</w:t>
            </w:r>
          </w:p>
        </w:tc>
        <w:tc>
          <w:tcPr>
            <w:tcW w:w="1275" w:type="dxa"/>
            <w:tcBorders>
              <w:top w:val="single" w:sz="4" w:space="0" w:color="auto"/>
              <w:left w:val="single" w:sz="4" w:space="0" w:color="auto"/>
              <w:bottom w:val="single" w:sz="4" w:space="0" w:color="auto"/>
              <w:right w:val="single" w:sz="4" w:space="0" w:color="auto"/>
            </w:tcBorders>
            <w:vAlign w:val="center"/>
          </w:tcPr>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17.00-17.30</w:t>
            </w:r>
          </w:p>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17.40-18.10</w:t>
            </w:r>
          </w:p>
        </w:tc>
        <w:tc>
          <w:tcPr>
            <w:tcW w:w="1701" w:type="dxa"/>
            <w:vMerge/>
            <w:tcBorders>
              <w:left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cs="Times New Roman"/>
                <w:sz w:val="20"/>
                <w:szCs w:val="20"/>
              </w:rPr>
            </w:pPr>
          </w:p>
        </w:tc>
        <w:tc>
          <w:tcPr>
            <w:tcW w:w="709" w:type="dxa"/>
            <w:vMerge/>
            <w:tcBorders>
              <w:left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sz w:val="20"/>
                <w:szCs w:val="20"/>
              </w:rPr>
            </w:pPr>
          </w:p>
        </w:tc>
        <w:tc>
          <w:tcPr>
            <w:tcW w:w="5103" w:type="dxa"/>
            <w:vMerge/>
            <w:tcBorders>
              <w:left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sz w:val="20"/>
                <w:szCs w:val="20"/>
              </w:rPr>
            </w:pPr>
          </w:p>
        </w:tc>
        <w:tc>
          <w:tcPr>
            <w:tcW w:w="992" w:type="dxa"/>
            <w:vMerge/>
            <w:tcBorders>
              <w:left w:val="single" w:sz="4" w:space="0" w:color="auto"/>
              <w:right w:val="single" w:sz="4" w:space="0" w:color="auto"/>
            </w:tcBorders>
            <w:vAlign w:val="center"/>
          </w:tcPr>
          <w:p w:rsidR="00413484" w:rsidRPr="00413484" w:rsidRDefault="00413484" w:rsidP="00413484">
            <w:pPr>
              <w:spacing w:after="0" w:line="240" w:lineRule="auto"/>
              <w:rPr>
                <w:sz w:val="20"/>
                <w:szCs w:val="20"/>
              </w:rPr>
            </w:pPr>
          </w:p>
        </w:tc>
        <w:tc>
          <w:tcPr>
            <w:tcW w:w="1701" w:type="dxa"/>
            <w:vMerge/>
            <w:tcBorders>
              <w:left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cs="Times New Roman"/>
                <w:sz w:val="20"/>
                <w:szCs w:val="20"/>
                <w:shd w:val="clear" w:color="auto" w:fill="FFFFFF"/>
              </w:rPr>
            </w:pPr>
          </w:p>
        </w:tc>
      </w:tr>
      <w:tr w:rsidR="00413484" w:rsidRPr="00413484" w:rsidTr="00413484">
        <w:trPr>
          <w:gridAfter w:val="3"/>
          <w:wAfter w:w="3825" w:type="dxa"/>
          <w:trHeight w:val="255"/>
        </w:trPr>
        <w:tc>
          <w:tcPr>
            <w:tcW w:w="709" w:type="dxa"/>
            <w:vMerge w:val="restart"/>
            <w:tcBorders>
              <w:left w:val="single" w:sz="4" w:space="0" w:color="000000"/>
              <w:right w:val="single" w:sz="4" w:space="0" w:color="auto"/>
            </w:tcBorders>
            <w:vAlign w:val="center"/>
          </w:tcPr>
          <w:p w:rsidR="00413484" w:rsidRPr="00413484" w:rsidRDefault="00413484" w:rsidP="00413484">
            <w:pPr>
              <w:spacing w:after="0" w:line="240" w:lineRule="auto"/>
              <w:jc w:val="center"/>
              <w:rPr>
                <w:rFonts w:ascii="Times New Roman" w:hAnsi="Times New Roman"/>
                <w:sz w:val="20"/>
                <w:szCs w:val="20"/>
              </w:rPr>
            </w:pPr>
            <w:r w:rsidRPr="00413484">
              <w:rPr>
                <w:rFonts w:ascii="Times New Roman" w:hAnsi="Times New Roman"/>
                <w:sz w:val="20"/>
                <w:szCs w:val="20"/>
              </w:rPr>
              <w:t>50.</w:t>
            </w:r>
          </w:p>
        </w:tc>
        <w:tc>
          <w:tcPr>
            <w:tcW w:w="992" w:type="dxa"/>
            <w:vMerge w:val="restart"/>
            <w:tcBorders>
              <w:left w:val="single" w:sz="4" w:space="0" w:color="auto"/>
              <w:right w:val="single" w:sz="4" w:space="0" w:color="auto"/>
            </w:tcBorders>
            <w:vAlign w:val="center"/>
          </w:tcPr>
          <w:p w:rsidR="00413484" w:rsidRPr="00413484" w:rsidRDefault="00C675B8" w:rsidP="00413484">
            <w:pPr>
              <w:spacing w:after="0" w:line="240" w:lineRule="auto"/>
              <w:jc w:val="center"/>
              <w:rPr>
                <w:rFonts w:ascii="Times New Roman" w:hAnsi="Times New Roman"/>
                <w:sz w:val="20"/>
                <w:szCs w:val="20"/>
              </w:rPr>
            </w:pPr>
            <w:r>
              <w:rPr>
                <w:rFonts w:ascii="Times New Roman" w:hAnsi="Times New Roman"/>
                <w:sz w:val="20"/>
                <w:szCs w:val="20"/>
              </w:rPr>
              <w:t>21.03.25</w:t>
            </w:r>
          </w:p>
          <w:p w:rsidR="00413484" w:rsidRPr="00413484" w:rsidRDefault="00C675B8" w:rsidP="00413484">
            <w:pPr>
              <w:spacing w:after="0" w:line="240" w:lineRule="auto"/>
              <w:jc w:val="center"/>
              <w:rPr>
                <w:rFonts w:ascii="Times New Roman" w:hAnsi="Times New Roman"/>
                <w:sz w:val="20"/>
                <w:szCs w:val="20"/>
              </w:rPr>
            </w:pPr>
            <w:r>
              <w:rPr>
                <w:rFonts w:ascii="Times New Roman" w:hAnsi="Times New Roman"/>
                <w:sz w:val="20"/>
                <w:szCs w:val="20"/>
              </w:rPr>
              <w:t>19.03.25</w:t>
            </w:r>
          </w:p>
        </w:tc>
        <w:tc>
          <w:tcPr>
            <w:tcW w:w="709" w:type="dxa"/>
            <w:tcBorders>
              <w:top w:val="single" w:sz="4" w:space="0" w:color="auto"/>
              <w:left w:val="single" w:sz="4" w:space="0" w:color="auto"/>
              <w:bottom w:val="single" w:sz="4" w:space="0" w:color="auto"/>
              <w:right w:val="single" w:sz="4" w:space="0" w:color="auto"/>
            </w:tcBorders>
            <w:vAlign w:val="center"/>
          </w:tcPr>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2</w:t>
            </w:r>
          </w:p>
        </w:tc>
        <w:tc>
          <w:tcPr>
            <w:tcW w:w="1275" w:type="dxa"/>
            <w:tcBorders>
              <w:top w:val="single" w:sz="4" w:space="0" w:color="auto"/>
              <w:left w:val="single" w:sz="4" w:space="0" w:color="auto"/>
              <w:bottom w:val="single" w:sz="4" w:space="0" w:color="auto"/>
              <w:right w:val="single" w:sz="4" w:space="0" w:color="auto"/>
            </w:tcBorders>
            <w:vAlign w:val="center"/>
          </w:tcPr>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12.00-12.30</w:t>
            </w:r>
          </w:p>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12.35-13.05</w:t>
            </w:r>
          </w:p>
        </w:tc>
        <w:tc>
          <w:tcPr>
            <w:tcW w:w="1701" w:type="dxa"/>
            <w:vMerge w:val="restart"/>
            <w:tcBorders>
              <w:left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cs="Times New Roman"/>
                <w:sz w:val="20"/>
                <w:szCs w:val="20"/>
              </w:rPr>
            </w:pPr>
            <w:r w:rsidRPr="00413484">
              <w:rPr>
                <w:rFonts w:ascii="Times New Roman" w:hAnsi="Times New Roman" w:cs="Times New Roman"/>
                <w:sz w:val="20"/>
                <w:szCs w:val="20"/>
              </w:rPr>
              <w:t>Комплексное занятие</w:t>
            </w:r>
          </w:p>
        </w:tc>
        <w:tc>
          <w:tcPr>
            <w:tcW w:w="709" w:type="dxa"/>
            <w:vMerge w:val="restart"/>
            <w:tcBorders>
              <w:left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sz w:val="20"/>
                <w:szCs w:val="20"/>
              </w:rPr>
            </w:pPr>
            <w:r w:rsidRPr="00413484">
              <w:rPr>
                <w:rFonts w:ascii="Times New Roman" w:hAnsi="Times New Roman"/>
                <w:sz w:val="20"/>
                <w:szCs w:val="20"/>
              </w:rPr>
              <w:t>2</w:t>
            </w:r>
          </w:p>
        </w:tc>
        <w:tc>
          <w:tcPr>
            <w:tcW w:w="5103" w:type="dxa"/>
            <w:vMerge w:val="restart"/>
            <w:tcBorders>
              <w:left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sz w:val="20"/>
                <w:szCs w:val="20"/>
              </w:rPr>
            </w:pPr>
            <w:r w:rsidRPr="00413484">
              <w:rPr>
                <w:rFonts w:ascii="Times New Roman" w:hAnsi="Times New Roman"/>
                <w:sz w:val="20"/>
                <w:szCs w:val="20"/>
              </w:rPr>
              <w:t>1.Счёт. Решение примеров.</w:t>
            </w:r>
          </w:p>
          <w:p w:rsidR="00413484" w:rsidRPr="00413484" w:rsidRDefault="00413484" w:rsidP="00413484">
            <w:pPr>
              <w:spacing w:after="0" w:line="240" w:lineRule="auto"/>
              <w:rPr>
                <w:rFonts w:ascii="Times New Roman" w:hAnsi="Times New Roman"/>
                <w:sz w:val="20"/>
                <w:szCs w:val="20"/>
              </w:rPr>
            </w:pPr>
            <w:r w:rsidRPr="00413484">
              <w:rPr>
                <w:rFonts w:ascii="Times New Roman" w:hAnsi="Times New Roman"/>
                <w:sz w:val="20"/>
                <w:szCs w:val="20"/>
              </w:rPr>
              <w:t>2.Живая природа «Первоцветы».</w:t>
            </w:r>
          </w:p>
        </w:tc>
        <w:tc>
          <w:tcPr>
            <w:tcW w:w="992" w:type="dxa"/>
            <w:vMerge w:val="restart"/>
            <w:tcBorders>
              <w:left w:val="single" w:sz="4" w:space="0" w:color="auto"/>
              <w:right w:val="single" w:sz="4" w:space="0" w:color="auto"/>
            </w:tcBorders>
            <w:vAlign w:val="center"/>
          </w:tcPr>
          <w:p w:rsidR="00413484" w:rsidRPr="00413484" w:rsidRDefault="00413484" w:rsidP="00413484">
            <w:pPr>
              <w:spacing w:after="0" w:line="240" w:lineRule="auto"/>
              <w:rPr>
                <w:sz w:val="20"/>
                <w:szCs w:val="20"/>
              </w:rPr>
            </w:pPr>
            <w:r w:rsidRPr="00413484">
              <w:rPr>
                <w:rFonts w:ascii="Times New Roman" w:hAnsi="Times New Roman"/>
                <w:sz w:val="20"/>
                <w:szCs w:val="20"/>
              </w:rPr>
              <w:t>Д/к «Чайка»</w:t>
            </w:r>
          </w:p>
        </w:tc>
        <w:tc>
          <w:tcPr>
            <w:tcW w:w="1701" w:type="dxa"/>
            <w:vMerge w:val="restart"/>
            <w:tcBorders>
              <w:left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cs="Times New Roman"/>
                <w:sz w:val="20"/>
                <w:szCs w:val="20"/>
                <w:shd w:val="clear" w:color="auto" w:fill="FFFFFF"/>
              </w:rPr>
            </w:pPr>
            <w:r w:rsidRPr="00413484">
              <w:rPr>
                <w:rFonts w:ascii="Times New Roman" w:hAnsi="Times New Roman" w:cs="Times New Roman"/>
                <w:sz w:val="20"/>
                <w:szCs w:val="20"/>
                <w:shd w:val="clear" w:color="auto" w:fill="FFFFFF"/>
              </w:rPr>
              <w:t>Игровые упражнения</w:t>
            </w:r>
          </w:p>
        </w:tc>
      </w:tr>
      <w:tr w:rsidR="00413484" w:rsidRPr="00413484" w:rsidTr="00413484">
        <w:trPr>
          <w:gridAfter w:val="3"/>
          <w:wAfter w:w="3825" w:type="dxa"/>
          <w:trHeight w:val="491"/>
        </w:trPr>
        <w:tc>
          <w:tcPr>
            <w:tcW w:w="709" w:type="dxa"/>
            <w:vMerge/>
            <w:tcBorders>
              <w:left w:val="single" w:sz="4" w:space="0" w:color="000000"/>
              <w:right w:val="single" w:sz="4" w:space="0" w:color="auto"/>
            </w:tcBorders>
            <w:vAlign w:val="center"/>
          </w:tcPr>
          <w:p w:rsidR="00413484" w:rsidRPr="00413484" w:rsidRDefault="00413484" w:rsidP="00413484">
            <w:pPr>
              <w:spacing w:after="0" w:line="240" w:lineRule="auto"/>
              <w:jc w:val="center"/>
              <w:rPr>
                <w:rFonts w:ascii="Times New Roman" w:hAnsi="Times New Roman"/>
                <w:sz w:val="20"/>
                <w:szCs w:val="20"/>
              </w:rPr>
            </w:pPr>
          </w:p>
        </w:tc>
        <w:tc>
          <w:tcPr>
            <w:tcW w:w="992" w:type="dxa"/>
            <w:vMerge/>
            <w:tcBorders>
              <w:left w:val="single" w:sz="4" w:space="0" w:color="auto"/>
              <w:right w:val="single" w:sz="4" w:space="0" w:color="auto"/>
            </w:tcBorders>
            <w:vAlign w:val="center"/>
          </w:tcPr>
          <w:p w:rsidR="00413484" w:rsidRPr="00413484" w:rsidRDefault="00413484" w:rsidP="00413484">
            <w:pPr>
              <w:spacing w:after="0" w:line="240" w:lineRule="auto"/>
              <w:jc w:val="center"/>
              <w:rPr>
                <w:rFonts w:ascii="Times New Roman" w:hAnsi="Times New Roman"/>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tcPr>
          <w:p w:rsidR="00413484" w:rsidRPr="00413484" w:rsidRDefault="00413484" w:rsidP="00413484">
            <w:pPr>
              <w:spacing w:after="0" w:line="240" w:lineRule="auto"/>
              <w:jc w:val="center"/>
              <w:rPr>
                <w:rFonts w:ascii="Times New Roman" w:hAnsi="Times New Roman" w:cs="Times New Roman"/>
                <w:sz w:val="20"/>
                <w:szCs w:val="20"/>
              </w:rPr>
            </w:pPr>
          </w:p>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5</w:t>
            </w:r>
          </w:p>
        </w:tc>
        <w:tc>
          <w:tcPr>
            <w:tcW w:w="1275" w:type="dxa"/>
            <w:tcBorders>
              <w:top w:val="single" w:sz="4" w:space="0" w:color="auto"/>
              <w:left w:val="single" w:sz="4" w:space="0" w:color="auto"/>
              <w:bottom w:val="single" w:sz="4" w:space="0" w:color="auto"/>
              <w:right w:val="single" w:sz="4" w:space="0" w:color="auto"/>
            </w:tcBorders>
            <w:vAlign w:val="center"/>
          </w:tcPr>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18.20-18.50</w:t>
            </w:r>
          </w:p>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19.00-19.30</w:t>
            </w:r>
          </w:p>
        </w:tc>
        <w:tc>
          <w:tcPr>
            <w:tcW w:w="1701" w:type="dxa"/>
            <w:vMerge/>
            <w:tcBorders>
              <w:left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cs="Times New Roman"/>
                <w:sz w:val="20"/>
                <w:szCs w:val="20"/>
              </w:rPr>
            </w:pPr>
          </w:p>
        </w:tc>
        <w:tc>
          <w:tcPr>
            <w:tcW w:w="709" w:type="dxa"/>
            <w:vMerge/>
            <w:tcBorders>
              <w:left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sz w:val="20"/>
                <w:szCs w:val="20"/>
              </w:rPr>
            </w:pPr>
          </w:p>
        </w:tc>
        <w:tc>
          <w:tcPr>
            <w:tcW w:w="5103" w:type="dxa"/>
            <w:vMerge/>
            <w:tcBorders>
              <w:left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sz w:val="20"/>
                <w:szCs w:val="20"/>
              </w:rPr>
            </w:pPr>
          </w:p>
        </w:tc>
        <w:tc>
          <w:tcPr>
            <w:tcW w:w="992" w:type="dxa"/>
            <w:vMerge/>
            <w:tcBorders>
              <w:left w:val="single" w:sz="4" w:space="0" w:color="auto"/>
              <w:right w:val="single" w:sz="4" w:space="0" w:color="auto"/>
            </w:tcBorders>
            <w:vAlign w:val="center"/>
          </w:tcPr>
          <w:p w:rsidR="00413484" w:rsidRPr="00413484" w:rsidRDefault="00413484" w:rsidP="00413484">
            <w:pPr>
              <w:spacing w:after="0" w:line="240" w:lineRule="auto"/>
              <w:rPr>
                <w:sz w:val="20"/>
                <w:szCs w:val="20"/>
              </w:rPr>
            </w:pPr>
          </w:p>
        </w:tc>
        <w:tc>
          <w:tcPr>
            <w:tcW w:w="1701" w:type="dxa"/>
            <w:vMerge/>
            <w:tcBorders>
              <w:left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cs="Times New Roman"/>
                <w:sz w:val="20"/>
                <w:szCs w:val="20"/>
                <w:shd w:val="clear" w:color="auto" w:fill="FFFFFF"/>
              </w:rPr>
            </w:pPr>
          </w:p>
        </w:tc>
      </w:tr>
      <w:tr w:rsidR="00413484" w:rsidRPr="00413484" w:rsidTr="00413484">
        <w:trPr>
          <w:gridAfter w:val="3"/>
          <w:wAfter w:w="3825" w:type="dxa"/>
          <w:trHeight w:val="525"/>
        </w:trPr>
        <w:tc>
          <w:tcPr>
            <w:tcW w:w="709" w:type="dxa"/>
            <w:vMerge/>
            <w:tcBorders>
              <w:left w:val="single" w:sz="4" w:space="0" w:color="000000"/>
              <w:right w:val="single" w:sz="4" w:space="0" w:color="auto"/>
            </w:tcBorders>
            <w:vAlign w:val="center"/>
          </w:tcPr>
          <w:p w:rsidR="00413484" w:rsidRPr="00413484" w:rsidRDefault="00413484" w:rsidP="00413484">
            <w:pPr>
              <w:spacing w:after="0" w:line="240" w:lineRule="auto"/>
              <w:jc w:val="center"/>
              <w:rPr>
                <w:rFonts w:ascii="Times New Roman" w:hAnsi="Times New Roman"/>
                <w:sz w:val="20"/>
                <w:szCs w:val="20"/>
              </w:rPr>
            </w:pPr>
          </w:p>
        </w:tc>
        <w:tc>
          <w:tcPr>
            <w:tcW w:w="992" w:type="dxa"/>
            <w:vMerge/>
            <w:tcBorders>
              <w:left w:val="single" w:sz="4" w:space="0" w:color="auto"/>
              <w:right w:val="single" w:sz="4" w:space="0" w:color="auto"/>
            </w:tcBorders>
            <w:vAlign w:val="center"/>
          </w:tcPr>
          <w:p w:rsidR="00413484" w:rsidRPr="00413484" w:rsidRDefault="00413484" w:rsidP="00413484">
            <w:pPr>
              <w:spacing w:after="0" w:line="240" w:lineRule="auto"/>
              <w:jc w:val="center"/>
              <w:rPr>
                <w:rFonts w:ascii="Times New Roman" w:hAnsi="Times New Roman"/>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tcPr>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6</w:t>
            </w:r>
          </w:p>
          <w:p w:rsidR="00413484" w:rsidRPr="00413484" w:rsidRDefault="00413484" w:rsidP="00413484">
            <w:pPr>
              <w:spacing w:after="0" w:line="240" w:lineRule="auto"/>
              <w:jc w:val="center"/>
              <w:rPr>
                <w:rFonts w:ascii="Times New Roman" w:hAnsi="Times New Roman" w:cs="Times New Roman"/>
                <w:sz w:val="20"/>
                <w:szCs w:val="20"/>
              </w:rPr>
            </w:pPr>
          </w:p>
        </w:tc>
        <w:tc>
          <w:tcPr>
            <w:tcW w:w="1275" w:type="dxa"/>
            <w:tcBorders>
              <w:top w:val="single" w:sz="4" w:space="0" w:color="auto"/>
              <w:left w:val="single" w:sz="4" w:space="0" w:color="auto"/>
              <w:bottom w:val="single" w:sz="4" w:space="0" w:color="auto"/>
              <w:right w:val="single" w:sz="4" w:space="0" w:color="auto"/>
            </w:tcBorders>
            <w:vAlign w:val="center"/>
          </w:tcPr>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17.00-17.30</w:t>
            </w:r>
          </w:p>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17.40-18.10</w:t>
            </w:r>
          </w:p>
        </w:tc>
        <w:tc>
          <w:tcPr>
            <w:tcW w:w="1701" w:type="dxa"/>
            <w:vMerge/>
            <w:tcBorders>
              <w:left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cs="Times New Roman"/>
                <w:sz w:val="20"/>
                <w:szCs w:val="20"/>
              </w:rPr>
            </w:pPr>
          </w:p>
        </w:tc>
        <w:tc>
          <w:tcPr>
            <w:tcW w:w="709" w:type="dxa"/>
            <w:vMerge/>
            <w:tcBorders>
              <w:left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sz w:val="20"/>
                <w:szCs w:val="20"/>
              </w:rPr>
            </w:pPr>
          </w:p>
        </w:tc>
        <w:tc>
          <w:tcPr>
            <w:tcW w:w="5103" w:type="dxa"/>
            <w:vMerge/>
            <w:tcBorders>
              <w:left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sz w:val="20"/>
                <w:szCs w:val="20"/>
              </w:rPr>
            </w:pPr>
          </w:p>
        </w:tc>
        <w:tc>
          <w:tcPr>
            <w:tcW w:w="992" w:type="dxa"/>
            <w:vMerge/>
            <w:tcBorders>
              <w:left w:val="single" w:sz="4" w:space="0" w:color="auto"/>
              <w:right w:val="single" w:sz="4" w:space="0" w:color="auto"/>
            </w:tcBorders>
            <w:vAlign w:val="center"/>
          </w:tcPr>
          <w:p w:rsidR="00413484" w:rsidRPr="00413484" w:rsidRDefault="00413484" w:rsidP="00413484">
            <w:pPr>
              <w:spacing w:after="0" w:line="240" w:lineRule="auto"/>
              <w:rPr>
                <w:sz w:val="20"/>
                <w:szCs w:val="20"/>
              </w:rPr>
            </w:pPr>
          </w:p>
        </w:tc>
        <w:tc>
          <w:tcPr>
            <w:tcW w:w="1701" w:type="dxa"/>
            <w:vMerge/>
            <w:tcBorders>
              <w:left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cs="Times New Roman"/>
                <w:sz w:val="20"/>
                <w:szCs w:val="20"/>
                <w:shd w:val="clear" w:color="auto" w:fill="FFFFFF"/>
              </w:rPr>
            </w:pPr>
          </w:p>
        </w:tc>
      </w:tr>
      <w:tr w:rsidR="00413484" w:rsidRPr="00413484" w:rsidTr="00413484">
        <w:trPr>
          <w:gridAfter w:val="3"/>
          <w:wAfter w:w="3825" w:type="dxa"/>
          <w:trHeight w:val="385"/>
        </w:trPr>
        <w:tc>
          <w:tcPr>
            <w:tcW w:w="709" w:type="dxa"/>
            <w:vMerge w:val="restart"/>
            <w:tcBorders>
              <w:left w:val="single" w:sz="4" w:space="0" w:color="000000"/>
              <w:right w:val="single" w:sz="4" w:space="0" w:color="auto"/>
            </w:tcBorders>
            <w:vAlign w:val="center"/>
          </w:tcPr>
          <w:p w:rsidR="00413484" w:rsidRPr="00413484" w:rsidRDefault="00413484" w:rsidP="00413484">
            <w:pPr>
              <w:spacing w:after="0" w:line="240" w:lineRule="auto"/>
              <w:jc w:val="center"/>
              <w:rPr>
                <w:rFonts w:ascii="Times New Roman" w:hAnsi="Times New Roman"/>
                <w:sz w:val="20"/>
                <w:szCs w:val="20"/>
              </w:rPr>
            </w:pPr>
            <w:r w:rsidRPr="00413484">
              <w:rPr>
                <w:rFonts w:ascii="Times New Roman" w:hAnsi="Times New Roman"/>
                <w:sz w:val="20"/>
                <w:szCs w:val="20"/>
              </w:rPr>
              <w:t>51.</w:t>
            </w:r>
          </w:p>
        </w:tc>
        <w:tc>
          <w:tcPr>
            <w:tcW w:w="992" w:type="dxa"/>
            <w:vMerge w:val="restart"/>
            <w:tcBorders>
              <w:left w:val="single" w:sz="4" w:space="0" w:color="auto"/>
              <w:right w:val="single" w:sz="4" w:space="0" w:color="auto"/>
            </w:tcBorders>
            <w:vAlign w:val="center"/>
          </w:tcPr>
          <w:p w:rsidR="00413484" w:rsidRPr="00413484" w:rsidRDefault="00C675B8" w:rsidP="00413484">
            <w:pPr>
              <w:spacing w:after="0" w:line="240" w:lineRule="auto"/>
              <w:jc w:val="center"/>
              <w:rPr>
                <w:rFonts w:ascii="Times New Roman" w:hAnsi="Times New Roman"/>
                <w:sz w:val="20"/>
                <w:szCs w:val="20"/>
              </w:rPr>
            </w:pPr>
            <w:r>
              <w:rPr>
                <w:rFonts w:ascii="Times New Roman" w:hAnsi="Times New Roman"/>
                <w:sz w:val="20"/>
                <w:szCs w:val="20"/>
              </w:rPr>
              <w:t>25.03.25</w:t>
            </w:r>
          </w:p>
          <w:p w:rsidR="00413484" w:rsidRPr="00413484" w:rsidRDefault="00C675B8" w:rsidP="00413484">
            <w:pPr>
              <w:spacing w:after="0" w:line="240" w:lineRule="auto"/>
              <w:jc w:val="center"/>
              <w:rPr>
                <w:rFonts w:ascii="Times New Roman" w:hAnsi="Times New Roman"/>
                <w:sz w:val="20"/>
                <w:szCs w:val="20"/>
              </w:rPr>
            </w:pPr>
            <w:r>
              <w:rPr>
                <w:rFonts w:ascii="Times New Roman" w:hAnsi="Times New Roman"/>
                <w:sz w:val="20"/>
                <w:szCs w:val="20"/>
              </w:rPr>
              <w:t>21.03.25</w:t>
            </w:r>
          </w:p>
        </w:tc>
        <w:tc>
          <w:tcPr>
            <w:tcW w:w="709" w:type="dxa"/>
            <w:tcBorders>
              <w:top w:val="single" w:sz="4" w:space="0" w:color="auto"/>
              <w:left w:val="single" w:sz="4" w:space="0" w:color="auto"/>
              <w:bottom w:val="single" w:sz="4" w:space="0" w:color="auto"/>
              <w:right w:val="single" w:sz="4" w:space="0" w:color="auto"/>
            </w:tcBorders>
            <w:vAlign w:val="center"/>
          </w:tcPr>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2</w:t>
            </w:r>
          </w:p>
          <w:p w:rsidR="00413484" w:rsidRPr="00413484" w:rsidRDefault="00413484" w:rsidP="00413484">
            <w:pPr>
              <w:spacing w:after="0" w:line="240" w:lineRule="auto"/>
              <w:jc w:val="center"/>
              <w:rPr>
                <w:rFonts w:ascii="Times New Roman" w:hAnsi="Times New Roman" w:cs="Times New Roman"/>
                <w:sz w:val="20"/>
                <w:szCs w:val="20"/>
              </w:rPr>
            </w:pPr>
          </w:p>
        </w:tc>
        <w:tc>
          <w:tcPr>
            <w:tcW w:w="1275" w:type="dxa"/>
            <w:tcBorders>
              <w:top w:val="single" w:sz="4" w:space="0" w:color="auto"/>
              <w:left w:val="single" w:sz="4" w:space="0" w:color="auto"/>
              <w:bottom w:val="single" w:sz="4" w:space="0" w:color="auto"/>
              <w:right w:val="single" w:sz="4" w:space="0" w:color="auto"/>
            </w:tcBorders>
            <w:vAlign w:val="center"/>
          </w:tcPr>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12.00-12.30</w:t>
            </w:r>
          </w:p>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12.35-13.05</w:t>
            </w:r>
          </w:p>
        </w:tc>
        <w:tc>
          <w:tcPr>
            <w:tcW w:w="1701" w:type="dxa"/>
            <w:vMerge w:val="restart"/>
            <w:tcBorders>
              <w:left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cs="Times New Roman"/>
                <w:sz w:val="20"/>
                <w:szCs w:val="20"/>
              </w:rPr>
            </w:pPr>
            <w:r w:rsidRPr="00413484">
              <w:rPr>
                <w:rFonts w:ascii="Times New Roman" w:hAnsi="Times New Roman" w:cs="Times New Roman"/>
                <w:sz w:val="20"/>
                <w:szCs w:val="20"/>
              </w:rPr>
              <w:t>Комплексное занятие</w:t>
            </w:r>
          </w:p>
        </w:tc>
        <w:tc>
          <w:tcPr>
            <w:tcW w:w="709" w:type="dxa"/>
            <w:vMerge w:val="restart"/>
            <w:tcBorders>
              <w:left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sz w:val="20"/>
                <w:szCs w:val="20"/>
              </w:rPr>
            </w:pPr>
            <w:r w:rsidRPr="00413484">
              <w:rPr>
                <w:rFonts w:ascii="Times New Roman" w:hAnsi="Times New Roman"/>
                <w:sz w:val="20"/>
                <w:szCs w:val="20"/>
              </w:rPr>
              <w:t>2</w:t>
            </w:r>
          </w:p>
        </w:tc>
        <w:tc>
          <w:tcPr>
            <w:tcW w:w="5103" w:type="dxa"/>
            <w:vMerge w:val="restart"/>
            <w:tcBorders>
              <w:left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sz w:val="20"/>
                <w:szCs w:val="20"/>
              </w:rPr>
            </w:pPr>
            <w:r w:rsidRPr="00413484">
              <w:rPr>
                <w:rFonts w:ascii="Times New Roman" w:hAnsi="Times New Roman"/>
                <w:sz w:val="20"/>
                <w:szCs w:val="20"/>
              </w:rPr>
              <w:t>1.Ориентировка в пространстве.</w:t>
            </w:r>
          </w:p>
          <w:p w:rsidR="00413484" w:rsidRPr="00413484" w:rsidRDefault="00413484" w:rsidP="00413484">
            <w:pPr>
              <w:spacing w:after="0" w:line="240" w:lineRule="auto"/>
              <w:rPr>
                <w:rFonts w:ascii="Times New Roman" w:hAnsi="Times New Roman"/>
                <w:sz w:val="20"/>
                <w:szCs w:val="20"/>
              </w:rPr>
            </w:pPr>
            <w:r w:rsidRPr="00413484">
              <w:rPr>
                <w:rFonts w:ascii="Times New Roman" w:hAnsi="Times New Roman"/>
                <w:sz w:val="20"/>
                <w:szCs w:val="20"/>
              </w:rPr>
              <w:t>2.Зелёная аптека.</w:t>
            </w:r>
          </w:p>
        </w:tc>
        <w:tc>
          <w:tcPr>
            <w:tcW w:w="992" w:type="dxa"/>
            <w:vMerge w:val="restart"/>
            <w:tcBorders>
              <w:left w:val="single" w:sz="4" w:space="0" w:color="auto"/>
              <w:right w:val="single" w:sz="4" w:space="0" w:color="auto"/>
            </w:tcBorders>
            <w:vAlign w:val="center"/>
          </w:tcPr>
          <w:p w:rsidR="00413484" w:rsidRPr="00413484" w:rsidRDefault="00413484" w:rsidP="00413484">
            <w:pPr>
              <w:spacing w:after="0" w:line="240" w:lineRule="auto"/>
              <w:rPr>
                <w:sz w:val="20"/>
                <w:szCs w:val="20"/>
              </w:rPr>
            </w:pPr>
            <w:r w:rsidRPr="00413484">
              <w:rPr>
                <w:rFonts w:ascii="Times New Roman" w:hAnsi="Times New Roman"/>
                <w:sz w:val="20"/>
                <w:szCs w:val="20"/>
              </w:rPr>
              <w:t>Д/к «Чайка»</w:t>
            </w:r>
          </w:p>
        </w:tc>
        <w:tc>
          <w:tcPr>
            <w:tcW w:w="1701" w:type="dxa"/>
            <w:vMerge w:val="restart"/>
            <w:tcBorders>
              <w:left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cs="Times New Roman"/>
                <w:sz w:val="20"/>
                <w:szCs w:val="20"/>
                <w:shd w:val="clear" w:color="auto" w:fill="FFFFFF"/>
              </w:rPr>
            </w:pPr>
            <w:r w:rsidRPr="00413484">
              <w:rPr>
                <w:rFonts w:ascii="Times New Roman" w:hAnsi="Times New Roman" w:cs="Times New Roman"/>
                <w:sz w:val="20"/>
                <w:szCs w:val="20"/>
                <w:shd w:val="clear" w:color="auto" w:fill="FFFFFF"/>
              </w:rPr>
              <w:t>Игровые упражнения</w:t>
            </w:r>
          </w:p>
        </w:tc>
      </w:tr>
      <w:tr w:rsidR="00413484" w:rsidRPr="00413484" w:rsidTr="00413484">
        <w:trPr>
          <w:gridAfter w:val="3"/>
          <w:wAfter w:w="3825" w:type="dxa"/>
          <w:trHeight w:val="375"/>
        </w:trPr>
        <w:tc>
          <w:tcPr>
            <w:tcW w:w="709" w:type="dxa"/>
            <w:vMerge/>
            <w:tcBorders>
              <w:left w:val="single" w:sz="4" w:space="0" w:color="000000"/>
              <w:right w:val="single" w:sz="4" w:space="0" w:color="auto"/>
            </w:tcBorders>
            <w:vAlign w:val="center"/>
          </w:tcPr>
          <w:p w:rsidR="00413484" w:rsidRPr="00413484" w:rsidRDefault="00413484" w:rsidP="00413484">
            <w:pPr>
              <w:spacing w:after="0" w:line="240" w:lineRule="auto"/>
              <w:jc w:val="center"/>
              <w:rPr>
                <w:rFonts w:ascii="Times New Roman" w:hAnsi="Times New Roman"/>
                <w:sz w:val="20"/>
                <w:szCs w:val="20"/>
              </w:rPr>
            </w:pPr>
          </w:p>
        </w:tc>
        <w:tc>
          <w:tcPr>
            <w:tcW w:w="992" w:type="dxa"/>
            <w:vMerge/>
            <w:tcBorders>
              <w:left w:val="single" w:sz="4" w:space="0" w:color="auto"/>
              <w:right w:val="single" w:sz="4" w:space="0" w:color="auto"/>
            </w:tcBorders>
            <w:vAlign w:val="center"/>
          </w:tcPr>
          <w:p w:rsidR="00413484" w:rsidRPr="00413484" w:rsidRDefault="00413484" w:rsidP="00413484">
            <w:pPr>
              <w:spacing w:after="0" w:line="240" w:lineRule="auto"/>
              <w:jc w:val="center"/>
              <w:rPr>
                <w:rFonts w:ascii="Times New Roman" w:hAnsi="Times New Roman"/>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tcPr>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5</w:t>
            </w:r>
          </w:p>
          <w:p w:rsidR="00413484" w:rsidRPr="00413484" w:rsidRDefault="00413484" w:rsidP="00413484">
            <w:pPr>
              <w:spacing w:after="0" w:line="240" w:lineRule="auto"/>
              <w:jc w:val="center"/>
              <w:rPr>
                <w:rFonts w:ascii="Times New Roman" w:hAnsi="Times New Roman" w:cs="Times New Roman"/>
                <w:sz w:val="20"/>
                <w:szCs w:val="20"/>
              </w:rPr>
            </w:pPr>
          </w:p>
        </w:tc>
        <w:tc>
          <w:tcPr>
            <w:tcW w:w="1275" w:type="dxa"/>
            <w:tcBorders>
              <w:top w:val="single" w:sz="4" w:space="0" w:color="auto"/>
              <w:left w:val="single" w:sz="4" w:space="0" w:color="auto"/>
              <w:bottom w:val="single" w:sz="4" w:space="0" w:color="auto"/>
              <w:right w:val="single" w:sz="4" w:space="0" w:color="auto"/>
            </w:tcBorders>
            <w:vAlign w:val="center"/>
          </w:tcPr>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18.20-18.50</w:t>
            </w:r>
          </w:p>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19.00-19.30</w:t>
            </w:r>
          </w:p>
        </w:tc>
        <w:tc>
          <w:tcPr>
            <w:tcW w:w="1701" w:type="dxa"/>
            <w:vMerge/>
            <w:tcBorders>
              <w:left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cs="Times New Roman"/>
                <w:sz w:val="20"/>
                <w:szCs w:val="20"/>
              </w:rPr>
            </w:pPr>
          </w:p>
        </w:tc>
        <w:tc>
          <w:tcPr>
            <w:tcW w:w="709" w:type="dxa"/>
            <w:vMerge/>
            <w:tcBorders>
              <w:left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sz w:val="20"/>
                <w:szCs w:val="20"/>
              </w:rPr>
            </w:pPr>
          </w:p>
        </w:tc>
        <w:tc>
          <w:tcPr>
            <w:tcW w:w="5103" w:type="dxa"/>
            <w:vMerge/>
            <w:tcBorders>
              <w:left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sz w:val="20"/>
                <w:szCs w:val="20"/>
              </w:rPr>
            </w:pPr>
          </w:p>
        </w:tc>
        <w:tc>
          <w:tcPr>
            <w:tcW w:w="992" w:type="dxa"/>
            <w:vMerge/>
            <w:tcBorders>
              <w:left w:val="single" w:sz="4" w:space="0" w:color="auto"/>
              <w:right w:val="single" w:sz="4" w:space="0" w:color="auto"/>
            </w:tcBorders>
            <w:vAlign w:val="center"/>
          </w:tcPr>
          <w:p w:rsidR="00413484" w:rsidRPr="00413484" w:rsidRDefault="00413484" w:rsidP="00413484">
            <w:pPr>
              <w:spacing w:after="0" w:line="240" w:lineRule="auto"/>
              <w:rPr>
                <w:sz w:val="20"/>
                <w:szCs w:val="20"/>
              </w:rPr>
            </w:pPr>
          </w:p>
        </w:tc>
        <w:tc>
          <w:tcPr>
            <w:tcW w:w="1701" w:type="dxa"/>
            <w:vMerge/>
            <w:tcBorders>
              <w:left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cs="Times New Roman"/>
                <w:sz w:val="20"/>
                <w:szCs w:val="20"/>
                <w:shd w:val="clear" w:color="auto" w:fill="FFFFFF"/>
              </w:rPr>
            </w:pPr>
          </w:p>
        </w:tc>
      </w:tr>
      <w:tr w:rsidR="00413484" w:rsidRPr="00413484" w:rsidTr="00413484">
        <w:trPr>
          <w:gridAfter w:val="3"/>
          <w:wAfter w:w="3825" w:type="dxa"/>
          <w:trHeight w:val="360"/>
        </w:trPr>
        <w:tc>
          <w:tcPr>
            <w:tcW w:w="709" w:type="dxa"/>
            <w:vMerge/>
            <w:tcBorders>
              <w:left w:val="single" w:sz="4" w:space="0" w:color="000000"/>
              <w:right w:val="single" w:sz="4" w:space="0" w:color="auto"/>
            </w:tcBorders>
            <w:vAlign w:val="center"/>
          </w:tcPr>
          <w:p w:rsidR="00413484" w:rsidRPr="00413484" w:rsidRDefault="00413484" w:rsidP="00413484">
            <w:pPr>
              <w:spacing w:after="0" w:line="240" w:lineRule="auto"/>
              <w:jc w:val="center"/>
              <w:rPr>
                <w:rFonts w:ascii="Times New Roman" w:hAnsi="Times New Roman"/>
                <w:sz w:val="20"/>
                <w:szCs w:val="20"/>
              </w:rPr>
            </w:pPr>
          </w:p>
        </w:tc>
        <w:tc>
          <w:tcPr>
            <w:tcW w:w="992" w:type="dxa"/>
            <w:vMerge/>
            <w:tcBorders>
              <w:left w:val="single" w:sz="4" w:space="0" w:color="auto"/>
              <w:right w:val="single" w:sz="4" w:space="0" w:color="auto"/>
            </w:tcBorders>
            <w:vAlign w:val="center"/>
          </w:tcPr>
          <w:p w:rsidR="00413484" w:rsidRPr="00413484" w:rsidRDefault="00413484" w:rsidP="00413484">
            <w:pPr>
              <w:spacing w:after="0" w:line="240" w:lineRule="auto"/>
              <w:jc w:val="center"/>
              <w:rPr>
                <w:rFonts w:ascii="Times New Roman" w:hAnsi="Times New Roman"/>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tcPr>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6</w:t>
            </w:r>
          </w:p>
        </w:tc>
        <w:tc>
          <w:tcPr>
            <w:tcW w:w="1275" w:type="dxa"/>
            <w:tcBorders>
              <w:top w:val="single" w:sz="4" w:space="0" w:color="auto"/>
              <w:left w:val="single" w:sz="4" w:space="0" w:color="auto"/>
              <w:bottom w:val="single" w:sz="4" w:space="0" w:color="auto"/>
              <w:right w:val="single" w:sz="4" w:space="0" w:color="auto"/>
            </w:tcBorders>
            <w:vAlign w:val="center"/>
          </w:tcPr>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17.00-17.30</w:t>
            </w:r>
          </w:p>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17.40-18.10</w:t>
            </w:r>
          </w:p>
        </w:tc>
        <w:tc>
          <w:tcPr>
            <w:tcW w:w="1701" w:type="dxa"/>
            <w:vMerge/>
            <w:tcBorders>
              <w:left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cs="Times New Roman"/>
                <w:sz w:val="20"/>
                <w:szCs w:val="20"/>
              </w:rPr>
            </w:pPr>
          </w:p>
        </w:tc>
        <w:tc>
          <w:tcPr>
            <w:tcW w:w="709" w:type="dxa"/>
            <w:vMerge/>
            <w:tcBorders>
              <w:left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sz w:val="20"/>
                <w:szCs w:val="20"/>
              </w:rPr>
            </w:pPr>
          </w:p>
        </w:tc>
        <w:tc>
          <w:tcPr>
            <w:tcW w:w="5103" w:type="dxa"/>
            <w:vMerge/>
            <w:tcBorders>
              <w:left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sz w:val="20"/>
                <w:szCs w:val="20"/>
              </w:rPr>
            </w:pPr>
          </w:p>
        </w:tc>
        <w:tc>
          <w:tcPr>
            <w:tcW w:w="992" w:type="dxa"/>
            <w:vMerge/>
            <w:tcBorders>
              <w:left w:val="single" w:sz="4" w:space="0" w:color="auto"/>
              <w:right w:val="single" w:sz="4" w:space="0" w:color="auto"/>
            </w:tcBorders>
            <w:vAlign w:val="center"/>
          </w:tcPr>
          <w:p w:rsidR="00413484" w:rsidRPr="00413484" w:rsidRDefault="00413484" w:rsidP="00413484">
            <w:pPr>
              <w:spacing w:after="0" w:line="240" w:lineRule="auto"/>
              <w:rPr>
                <w:sz w:val="20"/>
                <w:szCs w:val="20"/>
              </w:rPr>
            </w:pPr>
          </w:p>
        </w:tc>
        <w:tc>
          <w:tcPr>
            <w:tcW w:w="1701" w:type="dxa"/>
            <w:vMerge/>
            <w:tcBorders>
              <w:left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cs="Times New Roman"/>
                <w:sz w:val="20"/>
                <w:szCs w:val="20"/>
                <w:shd w:val="clear" w:color="auto" w:fill="FFFFFF"/>
              </w:rPr>
            </w:pPr>
          </w:p>
        </w:tc>
      </w:tr>
      <w:tr w:rsidR="00413484" w:rsidRPr="00413484" w:rsidTr="00413484">
        <w:trPr>
          <w:gridAfter w:val="3"/>
          <w:wAfter w:w="3825" w:type="dxa"/>
          <w:trHeight w:val="370"/>
        </w:trPr>
        <w:tc>
          <w:tcPr>
            <w:tcW w:w="709" w:type="dxa"/>
            <w:vMerge w:val="restart"/>
            <w:tcBorders>
              <w:left w:val="single" w:sz="4" w:space="0" w:color="000000"/>
              <w:right w:val="single" w:sz="4" w:space="0" w:color="auto"/>
            </w:tcBorders>
            <w:vAlign w:val="center"/>
          </w:tcPr>
          <w:p w:rsidR="00413484" w:rsidRPr="00413484" w:rsidRDefault="00413484" w:rsidP="00413484">
            <w:pPr>
              <w:spacing w:after="0" w:line="240" w:lineRule="auto"/>
              <w:jc w:val="center"/>
              <w:rPr>
                <w:rFonts w:ascii="Times New Roman" w:hAnsi="Times New Roman"/>
                <w:sz w:val="20"/>
                <w:szCs w:val="20"/>
              </w:rPr>
            </w:pPr>
            <w:r w:rsidRPr="00413484">
              <w:rPr>
                <w:rFonts w:ascii="Times New Roman" w:hAnsi="Times New Roman"/>
                <w:sz w:val="20"/>
                <w:szCs w:val="20"/>
              </w:rPr>
              <w:lastRenderedPageBreak/>
              <w:t>52.</w:t>
            </w:r>
          </w:p>
        </w:tc>
        <w:tc>
          <w:tcPr>
            <w:tcW w:w="992" w:type="dxa"/>
            <w:vMerge w:val="restart"/>
            <w:tcBorders>
              <w:left w:val="single" w:sz="4" w:space="0" w:color="auto"/>
              <w:right w:val="single" w:sz="4" w:space="0" w:color="auto"/>
            </w:tcBorders>
            <w:vAlign w:val="center"/>
          </w:tcPr>
          <w:p w:rsidR="00413484" w:rsidRPr="00413484" w:rsidRDefault="00C675B8" w:rsidP="00413484">
            <w:pPr>
              <w:spacing w:after="0" w:line="240" w:lineRule="auto"/>
              <w:jc w:val="center"/>
              <w:rPr>
                <w:rFonts w:ascii="Times New Roman" w:hAnsi="Times New Roman"/>
                <w:sz w:val="20"/>
                <w:szCs w:val="20"/>
              </w:rPr>
            </w:pPr>
            <w:r>
              <w:rPr>
                <w:rFonts w:ascii="Times New Roman" w:hAnsi="Times New Roman"/>
                <w:sz w:val="20"/>
                <w:szCs w:val="20"/>
              </w:rPr>
              <w:t>28.03.25</w:t>
            </w:r>
          </w:p>
          <w:p w:rsidR="00413484" w:rsidRPr="00413484" w:rsidRDefault="00C675B8" w:rsidP="00413484">
            <w:pPr>
              <w:spacing w:after="0" w:line="240" w:lineRule="auto"/>
              <w:jc w:val="center"/>
              <w:rPr>
                <w:rFonts w:ascii="Times New Roman" w:hAnsi="Times New Roman"/>
                <w:sz w:val="20"/>
                <w:szCs w:val="20"/>
              </w:rPr>
            </w:pPr>
            <w:r>
              <w:rPr>
                <w:rFonts w:ascii="Times New Roman" w:hAnsi="Times New Roman"/>
                <w:sz w:val="20"/>
                <w:szCs w:val="20"/>
              </w:rPr>
              <w:t>26.03.25</w:t>
            </w:r>
          </w:p>
        </w:tc>
        <w:tc>
          <w:tcPr>
            <w:tcW w:w="709" w:type="dxa"/>
            <w:tcBorders>
              <w:top w:val="single" w:sz="4" w:space="0" w:color="auto"/>
              <w:left w:val="single" w:sz="4" w:space="0" w:color="auto"/>
              <w:bottom w:val="single" w:sz="4" w:space="0" w:color="auto"/>
              <w:right w:val="single" w:sz="4" w:space="0" w:color="auto"/>
            </w:tcBorders>
            <w:vAlign w:val="center"/>
          </w:tcPr>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2</w:t>
            </w:r>
          </w:p>
          <w:p w:rsidR="00413484" w:rsidRPr="00413484" w:rsidRDefault="00413484" w:rsidP="00413484">
            <w:pPr>
              <w:spacing w:after="0" w:line="240" w:lineRule="auto"/>
              <w:jc w:val="center"/>
              <w:rPr>
                <w:rFonts w:ascii="Times New Roman" w:hAnsi="Times New Roman" w:cs="Times New Roman"/>
                <w:sz w:val="20"/>
                <w:szCs w:val="20"/>
              </w:rPr>
            </w:pPr>
          </w:p>
        </w:tc>
        <w:tc>
          <w:tcPr>
            <w:tcW w:w="1275" w:type="dxa"/>
            <w:tcBorders>
              <w:top w:val="single" w:sz="4" w:space="0" w:color="auto"/>
              <w:left w:val="single" w:sz="4" w:space="0" w:color="auto"/>
              <w:bottom w:val="single" w:sz="4" w:space="0" w:color="auto"/>
              <w:right w:val="single" w:sz="4" w:space="0" w:color="auto"/>
            </w:tcBorders>
            <w:vAlign w:val="center"/>
          </w:tcPr>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12.00-12.30</w:t>
            </w:r>
          </w:p>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12.35-13.05</w:t>
            </w:r>
          </w:p>
        </w:tc>
        <w:tc>
          <w:tcPr>
            <w:tcW w:w="1701" w:type="dxa"/>
            <w:vMerge w:val="restart"/>
            <w:tcBorders>
              <w:left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cs="Times New Roman"/>
                <w:sz w:val="20"/>
                <w:szCs w:val="20"/>
              </w:rPr>
            </w:pPr>
            <w:r w:rsidRPr="00413484">
              <w:rPr>
                <w:rFonts w:ascii="Times New Roman" w:hAnsi="Times New Roman" w:cs="Times New Roman"/>
                <w:sz w:val="20"/>
                <w:szCs w:val="20"/>
              </w:rPr>
              <w:t>Комплексное занятие</w:t>
            </w:r>
          </w:p>
        </w:tc>
        <w:tc>
          <w:tcPr>
            <w:tcW w:w="709" w:type="dxa"/>
            <w:vMerge w:val="restart"/>
            <w:tcBorders>
              <w:left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sz w:val="20"/>
                <w:szCs w:val="20"/>
              </w:rPr>
            </w:pPr>
            <w:r w:rsidRPr="00413484">
              <w:rPr>
                <w:rFonts w:ascii="Times New Roman" w:hAnsi="Times New Roman"/>
                <w:sz w:val="20"/>
                <w:szCs w:val="20"/>
              </w:rPr>
              <w:t>2</w:t>
            </w:r>
          </w:p>
        </w:tc>
        <w:tc>
          <w:tcPr>
            <w:tcW w:w="5103" w:type="dxa"/>
            <w:vMerge w:val="restart"/>
            <w:tcBorders>
              <w:left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sz w:val="20"/>
                <w:szCs w:val="20"/>
              </w:rPr>
            </w:pPr>
            <w:r w:rsidRPr="00413484">
              <w:rPr>
                <w:rFonts w:ascii="Times New Roman" w:hAnsi="Times New Roman"/>
                <w:sz w:val="20"/>
                <w:szCs w:val="20"/>
              </w:rPr>
              <w:t>1.Измерение длины.</w:t>
            </w:r>
          </w:p>
          <w:p w:rsidR="00413484" w:rsidRPr="00413484" w:rsidRDefault="00413484" w:rsidP="00413484">
            <w:pPr>
              <w:spacing w:after="0" w:line="240" w:lineRule="auto"/>
              <w:rPr>
                <w:rFonts w:ascii="Times New Roman" w:hAnsi="Times New Roman"/>
                <w:sz w:val="20"/>
                <w:szCs w:val="20"/>
              </w:rPr>
            </w:pPr>
            <w:r w:rsidRPr="00413484">
              <w:rPr>
                <w:rFonts w:ascii="Times New Roman" w:hAnsi="Times New Roman"/>
                <w:sz w:val="20"/>
                <w:szCs w:val="20"/>
              </w:rPr>
              <w:t>2.Растения родного края.</w:t>
            </w:r>
          </w:p>
        </w:tc>
        <w:tc>
          <w:tcPr>
            <w:tcW w:w="992" w:type="dxa"/>
            <w:vMerge w:val="restart"/>
            <w:tcBorders>
              <w:left w:val="single" w:sz="4" w:space="0" w:color="auto"/>
              <w:right w:val="single" w:sz="4" w:space="0" w:color="auto"/>
            </w:tcBorders>
            <w:vAlign w:val="center"/>
          </w:tcPr>
          <w:p w:rsidR="00413484" w:rsidRPr="00413484" w:rsidRDefault="00413484" w:rsidP="00413484">
            <w:pPr>
              <w:spacing w:after="0" w:line="240" w:lineRule="auto"/>
              <w:rPr>
                <w:sz w:val="20"/>
                <w:szCs w:val="20"/>
              </w:rPr>
            </w:pPr>
            <w:r w:rsidRPr="00413484">
              <w:rPr>
                <w:rFonts w:ascii="Times New Roman" w:hAnsi="Times New Roman"/>
                <w:sz w:val="20"/>
                <w:szCs w:val="20"/>
              </w:rPr>
              <w:t>Д/к «Чайка»</w:t>
            </w:r>
          </w:p>
        </w:tc>
        <w:tc>
          <w:tcPr>
            <w:tcW w:w="1701" w:type="dxa"/>
            <w:vMerge w:val="restart"/>
            <w:tcBorders>
              <w:left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cs="Times New Roman"/>
                <w:sz w:val="20"/>
                <w:szCs w:val="20"/>
                <w:shd w:val="clear" w:color="auto" w:fill="FFFFFF"/>
              </w:rPr>
            </w:pPr>
            <w:r w:rsidRPr="00413484">
              <w:rPr>
                <w:rFonts w:ascii="Times New Roman" w:hAnsi="Times New Roman"/>
                <w:sz w:val="20"/>
                <w:szCs w:val="20"/>
              </w:rPr>
              <w:t>Беседа, опрос</w:t>
            </w:r>
          </w:p>
        </w:tc>
      </w:tr>
      <w:tr w:rsidR="00413484" w:rsidRPr="00413484" w:rsidTr="00413484">
        <w:trPr>
          <w:gridAfter w:val="3"/>
          <w:wAfter w:w="3825" w:type="dxa"/>
          <w:trHeight w:val="375"/>
        </w:trPr>
        <w:tc>
          <w:tcPr>
            <w:tcW w:w="709" w:type="dxa"/>
            <w:vMerge/>
            <w:tcBorders>
              <w:left w:val="single" w:sz="4" w:space="0" w:color="000000"/>
              <w:right w:val="single" w:sz="4" w:space="0" w:color="auto"/>
            </w:tcBorders>
            <w:vAlign w:val="center"/>
          </w:tcPr>
          <w:p w:rsidR="00413484" w:rsidRPr="00413484" w:rsidRDefault="00413484" w:rsidP="00413484">
            <w:pPr>
              <w:spacing w:after="0" w:line="240" w:lineRule="auto"/>
              <w:jc w:val="center"/>
              <w:rPr>
                <w:rFonts w:ascii="Times New Roman" w:hAnsi="Times New Roman"/>
                <w:sz w:val="20"/>
                <w:szCs w:val="20"/>
              </w:rPr>
            </w:pPr>
          </w:p>
        </w:tc>
        <w:tc>
          <w:tcPr>
            <w:tcW w:w="992" w:type="dxa"/>
            <w:vMerge/>
            <w:tcBorders>
              <w:left w:val="single" w:sz="4" w:space="0" w:color="auto"/>
              <w:right w:val="single" w:sz="4" w:space="0" w:color="auto"/>
            </w:tcBorders>
            <w:vAlign w:val="center"/>
          </w:tcPr>
          <w:p w:rsidR="00413484" w:rsidRPr="00413484" w:rsidRDefault="00413484" w:rsidP="00413484">
            <w:pPr>
              <w:spacing w:after="0" w:line="240" w:lineRule="auto"/>
              <w:jc w:val="center"/>
              <w:rPr>
                <w:rFonts w:ascii="Times New Roman" w:hAnsi="Times New Roman"/>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tcPr>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5</w:t>
            </w:r>
          </w:p>
          <w:p w:rsidR="00413484" w:rsidRPr="00413484" w:rsidRDefault="00413484" w:rsidP="00413484">
            <w:pPr>
              <w:spacing w:after="0" w:line="240" w:lineRule="auto"/>
              <w:jc w:val="center"/>
              <w:rPr>
                <w:rFonts w:ascii="Times New Roman" w:hAnsi="Times New Roman" w:cs="Times New Roman"/>
                <w:sz w:val="20"/>
                <w:szCs w:val="20"/>
              </w:rPr>
            </w:pPr>
          </w:p>
        </w:tc>
        <w:tc>
          <w:tcPr>
            <w:tcW w:w="1275" w:type="dxa"/>
            <w:tcBorders>
              <w:top w:val="single" w:sz="4" w:space="0" w:color="auto"/>
              <w:left w:val="single" w:sz="4" w:space="0" w:color="auto"/>
              <w:bottom w:val="single" w:sz="4" w:space="0" w:color="auto"/>
              <w:right w:val="single" w:sz="4" w:space="0" w:color="auto"/>
            </w:tcBorders>
            <w:vAlign w:val="center"/>
          </w:tcPr>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18.20-18.50</w:t>
            </w:r>
          </w:p>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19.00-19.30</w:t>
            </w:r>
          </w:p>
        </w:tc>
        <w:tc>
          <w:tcPr>
            <w:tcW w:w="1701" w:type="dxa"/>
            <w:vMerge/>
            <w:tcBorders>
              <w:left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cs="Times New Roman"/>
                <w:sz w:val="20"/>
                <w:szCs w:val="20"/>
              </w:rPr>
            </w:pPr>
          </w:p>
        </w:tc>
        <w:tc>
          <w:tcPr>
            <w:tcW w:w="709" w:type="dxa"/>
            <w:vMerge/>
            <w:tcBorders>
              <w:left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sz w:val="20"/>
                <w:szCs w:val="20"/>
              </w:rPr>
            </w:pPr>
          </w:p>
        </w:tc>
        <w:tc>
          <w:tcPr>
            <w:tcW w:w="5103" w:type="dxa"/>
            <w:vMerge/>
            <w:tcBorders>
              <w:left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sz w:val="20"/>
                <w:szCs w:val="20"/>
              </w:rPr>
            </w:pPr>
          </w:p>
        </w:tc>
        <w:tc>
          <w:tcPr>
            <w:tcW w:w="992" w:type="dxa"/>
            <w:vMerge/>
            <w:tcBorders>
              <w:left w:val="single" w:sz="4" w:space="0" w:color="auto"/>
              <w:right w:val="single" w:sz="4" w:space="0" w:color="auto"/>
            </w:tcBorders>
            <w:vAlign w:val="center"/>
          </w:tcPr>
          <w:p w:rsidR="00413484" w:rsidRPr="00413484" w:rsidRDefault="00413484" w:rsidP="00413484">
            <w:pPr>
              <w:spacing w:after="0" w:line="240" w:lineRule="auto"/>
              <w:rPr>
                <w:sz w:val="20"/>
                <w:szCs w:val="20"/>
              </w:rPr>
            </w:pPr>
          </w:p>
        </w:tc>
        <w:tc>
          <w:tcPr>
            <w:tcW w:w="1701" w:type="dxa"/>
            <w:vMerge/>
            <w:tcBorders>
              <w:left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cs="Times New Roman"/>
                <w:sz w:val="20"/>
                <w:szCs w:val="20"/>
                <w:shd w:val="clear" w:color="auto" w:fill="FFFFFF"/>
              </w:rPr>
            </w:pPr>
          </w:p>
        </w:tc>
      </w:tr>
      <w:tr w:rsidR="00413484" w:rsidRPr="00413484" w:rsidTr="00413484">
        <w:trPr>
          <w:gridAfter w:val="3"/>
          <w:wAfter w:w="3825" w:type="dxa"/>
          <w:trHeight w:val="375"/>
        </w:trPr>
        <w:tc>
          <w:tcPr>
            <w:tcW w:w="709" w:type="dxa"/>
            <w:vMerge/>
            <w:tcBorders>
              <w:left w:val="single" w:sz="4" w:space="0" w:color="000000"/>
              <w:right w:val="single" w:sz="4" w:space="0" w:color="auto"/>
            </w:tcBorders>
            <w:vAlign w:val="center"/>
          </w:tcPr>
          <w:p w:rsidR="00413484" w:rsidRPr="00413484" w:rsidRDefault="00413484" w:rsidP="00413484">
            <w:pPr>
              <w:spacing w:after="0" w:line="240" w:lineRule="auto"/>
              <w:jc w:val="center"/>
              <w:rPr>
                <w:rFonts w:ascii="Times New Roman" w:hAnsi="Times New Roman"/>
                <w:sz w:val="20"/>
                <w:szCs w:val="20"/>
              </w:rPr>
            </w:pPr>
          </w:p>
        </w:tc>
        <w:tc>
          <w:tcPr>
            <w:tcW w:w="992" w:type="dxa"/>
            <w:vMerge/>
            <w:tcBorders>
              <w:left w:val="single" w:sz="4" w:space="0" w:color="auto"/>
              <w:right w:val="single" w:sz="4" w:space="0" w:color="auto"/>
            </w:tcBorders>
            <w:vAlign w:val="center"/>
          </w:tcPr>
          <w:p w:rsidR="00413484" w:rsidRPr="00413484" w:rsidRDefault="00413484" w:rsidP="00413484">
            <w:pPr>
              <w:spacing w:after="0" w:line="240" w:lineRule="auto"/>
              <w:jc w:val="center"/>
              <w:rPr>
                <w:rFonts w:ascii="Times New Roman" w:hAnsi="Times New Roman"/>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tcPr>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6</w:t>
            </w:r>
          </w:p>
        </w:tc>
        <w:tc>
          <w:tcPr>
            <w:tcW w:w="1275" w:type="dxa"/>
            <w:tcBorders>
              <w:top w:val="single" w:sz="4" w:space="0" w:color="auto"/>
              <w:left w:val="single" w:sz="4" w:space="0" w:color="auto"/>
              <w:bottom w:val="single" w:sz="4" w:space="0" w:color="auto"/>
              <w:right w:val="single" w:sz="4" w:space="0" w:color="auto"/>
            </w:tcBorders>
            <w:vAlign w:val="center"/>
          </w:tcPr>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17.00-17.30</w:t>
            </w:r>
          </w:p>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17.40-18.10</w:t>
            </w:r>
          </w:p>
        </w:tc>
        <w:tc>
          <w:tcPr>
            <w:tcW w:w="1701" w:type="dxa"/>
            <w:vMerge/>
            <w:tcBorders>
              <w:left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cs="Times New Roman"/>
                <w:sz w:val="20"/>
                <w:szCs w:val="20"/>
              </w:rPr>
            </w:pPr>
          </w:p>
        </w:tc>
        <w:tc>
          <w:tcPr>
            <w:tcW w:w="709" w:type="dxa"/>
            <w:vMerge/>
            <w:tcBorders>
              <w:left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sz w:val="20"/>
                <w:szCs w:val="20"/>
              </w:rPr>
            </w:pPr>
          </w:p>
        </w:tc>
        <w:tc>
          <w:tcPr>
            <w:tcW w:w="5103" w:type="dxa"/>
            <w:vMerge/>
            <w:tcBorders>
              <w:left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sz w:val="20"/>
                <w:szCs w:val="20"/>
              </w:rPr>
            </w:pPr>
          </w:p>
        </w:tc>
        <w:tc>
          <w:tcPr>
            <w:tcW w:w="992" w:type="dxa"/>
            <w:vMerge/>
            <w:tcBorders>
              <w:left w:val="single" w:sz="4" w:space="0" w:color="auto"/>
              <w:right w:val="single" w:sz="4" w:space="0" w:color="auto"/>
            </w:tcBorders>
            <w:vAlign w:val="center"/>
          </w:tcPr>
          <w:p w:rsidR="00413484" w:rsidRPr="00413484" w:rsidRDefault="00413484" w:rsidP="00413484">
            <w:pPr>
              <w:spacing w:after="0" w:line="240" w:lineRule="auto"/>
              <w:rPr>
                <w:sz w:val="20"/>
                <w:szCs w:val="20"/>
              </w:rPr>
            </w:pPr>
          </w:p>
        </w:tc>
        <w:tc>
          <w:tcPr>
            <w:tcW w:w="1701" w:type="dxa"/>
            <w:vMerge/>
            <w:tcBorders>
              <w:left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cs="Times New Roman"/>
                <w:sz w:val="20"/>
                <w:szCs w:val="20"/>
                <w:shd w:val="clear" w:color="auto" w:fill="FFFFFF"/>
              </w:rPr>
            </w:pPr>
          </w:p>
        </w:tc>
      </w:tr>
      <w:tr w:rsidR="00413484" w:rsidRPr="00413484" w:rsidTr="00413484">
        <w:trPr>
          <w:gridAfter w:val="3"/>
          <w:wAfter w:w="3825" w:type="dxa"/>
          <w:trHeight w:val="270"/>
        </w:trPr>
        <w:tc>
          <w:tcPr>
            <w:tcW w:w="709" w:type="dxa"/>
            <w:vMerge w:val="restart"/>
            <w:tcBorders>
              <w:left w:val="single" w:sz="4" w:space="0" w:color="000000"/>
              <w:right w:val="single" w:sz="4" w:space="0" w:color="auto"/>
            </w:tcBorders>
            <w:vAlign w:val="center"/>
          </w:tcPr>
          <w:p w:rsidR="00413484" w:rsidRPr="00413484" w:rsidRDefault="00413484" w:rsidP="00413484">
            <w:pPr>
              <w:spacing w:after="0" w:line="240" w:lineRule="auto"/>
              <w:jc w:val="center"/>
              <w:rPr>
                <w:rFonts w:ascii="Times New Roman" w:hAnsi="Times New Roman"/>
                <w:sz w:val="20"/>
                <w:szCs w:val="20"/>
              </w:rPr>
            </w:pPr>
            <w:r w:rsidRPr="00413484">
              <w:rPr>
                <w:rFonts w:ascii="Times New Roman" w:hAnsi="Times New Roman"/>
                <w:sz w:val="20"/>
                <w:szCs w:val="20"/>
              </w:rPr>
              <w:t>53.</w:t>
            </w:r>
          </w:p>
        </w:tc>
        <w:tc>
          <w:tcPr>
            <w:tcW w:w="992" w:type="dxa"/>
            <w:vMerge w:val="restart"/>
            <w:tcBorders>
              <w:left w:val="single" w:sz="4" w:space="0" w:color="auto"/>
              <w:right w:val="single" w:sz="4" w:space="0" w:color="auto"/>
            </w:tcBorders>
            <w:vAlign w:val="center"/>
          </w:tcPr>
          <w:p w:rsidR="00413484" w:rsidRPr="00413484" w:rsidRDefault="00C675B8" w:rsidP="00413484">
            <w:pPr>
              <w:spacing w:after="0" w:line="240" w:lineRule="auto"/>
              <w:jc w:val="center"/>
              <w:rPr>
                <w:rFonts w:ascii="Times New Roman" w:hAnsi="Times New Roman"/>
                <w:sz w:val="20"/>
                <w:szCs w:val="20"/>
              </w:rPr>
            </w:pPr>
            <w:r>
              <w:rPr>
                <w:rFonts w:ascii="Times New Roman" w:hAnsi="Times New Roman"/>
                <w:sz w:val="20"/>
                <w:szCs w:val="20"/>
              </w:rPr>
              <w:t>01.04.25</w:t>
            </w:r>
          </w:p>
          <w:p w:rsidR="00413484" w:rsidRPr="00413484" w:rsidRDefault="00C675B8" w:rsidP="00413484">
            <w:pPr>
              <w:spacing w:after="0" w:line="240" w:lineRule="auto"/>
              <w:jc w:val="center"/>
              <w:rPr>
                <w:rFonts w:ascii="Times New Roman" w:hAnsi="Times New Roman"/>
                <w:sz w:val="20"/>
                <w:szCs w:val="20"/>
              </w:rPr>
            </w:pPr>
            <w:r>
              <w:rPr>
                <w:rFonts w:ascii="Times New Roman" w:hAnsi="Times New Roman"/>
                <w:sz w:val="20"/>
                <w:szCs w:val="20"/>
              </w:rPr>
              <w:t>28.03.25</w:t>
            </w:r>
          </w:p>
        </w:tc>
        <w:tc>
          <w:tcPr>
            <w:tcW w:w="709" w:type="dxa"/>
            <w:tcBorders>
              <w:top w:val="single" w:sz="4" w:space="0" w:color="auto"/>
              <w:left w:val="single" w:sz="4" w:space="0" w:color="auto"/>
              <w:bottom w:val="single" w:sz="4" w:space="0" w:color="auto"/>
              <w:right w:val="single" w:sz="4" w:space="0" w:color="auto"/>
            </w:tcBorders>
            <w:vAlign w:val="center"/>
          </w:tcPr>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2</w:t>
            </w:r>
          </w:p>
        </w:tc>
        <w:tc>
          <w:tcPr>
            <w:tcW w:w="1275" w:type="dxa"/>
            <w:tcBorders>
              <w:top w:val="single" w:sz="4" w:space="0" w:color="auto"/>
              <w:left w:val="single" w:sz="4" w:space="0" w:color="auto"/>
              <w:bottom w:val="single" w:sz="4" w:space="0" w:color="auto"/>
              <w:right w:val="single" w:sz="4" w:space="0" w:color="auto"/>
            </w:tcBorders>
            <w:vAlign w:val="center"/>
          </w:tcPr>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12.00-12.30</w:t>
            </w:r>
          </w:p>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12.35-13.05</w:t>
            </w:r>
          </w:p>
        </w:tc>
        <w:tc>
          <w:tcPr>
            <w:tcW w:w="1701" w:type="dxa"/>
            <w:vMerge w:val="restart"/>
            <w:tcBorders>
              <w:left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cs="Times New Roman"/>
                <w:sz w:val="20"/>
                <w:szCs w:val="20"/>
              </w:rPr>
            </w:pPr>
            <w:r w:rsidRPr="00413484">
              <w:rPr>
                <w:rFonts w:ascii="Times New Roman" w:hAnsi="Times New Roman" w:cs="Times New Roman"/>
                <w:sz w:val="20"/>
                <w:szCs w:val="20"/>
              </w:rPr>
              <w:t>Комплексное занятие</w:t>
            </w:r>
          </w:p>
        </w:tc>
        <w:tc>
          <w:tcPr>
            <w:tcW w:w="709" w:type="dxa"/>
            <w:vMerge w:val="restart"/>
            <w:tcBorders>
              <w:left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sz w:val="20"/>
                <w:szCs w:val="20"/>
              </w:rPr>
            </w:pPr>
            <w:r w:rsidRPr="00413484">
              <w:rPr>
                <w:rFonts w:ascii="Times New Roman" w:hAnsi="Times New Roman"/>
                <w:sz w:val="20"/>
                <w:szCs w:val="20"/>
              </w:rPr>
              <w:t>2</w:t>
            </w:r>
          </w:p>
        </w:tc>
        <w:tc>
          <w:tcPr>
            <w:tcW w:w="5103" w:type="dxa"/>
            <w:vMerge w:val="restart"/>
            <w:tcBorders>
              <w:left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sz w:val="20"/>
                <w:szCs w:val="20"/>
              </w:rPr>
            </w:pPr>
            <w:r w:rsidRPr="00413484">
              <w:rPr>
                <w:rFonts w:ascii="Times New Roman" w:hAnsi="Times New Roman"/>
                <w:sz w:val="20"/>
                <w:szCs w:val="20"/>
              </w:rPr>
              <w:t>1.Весёлый счёт.</w:t>
            </w:r>
          </w:p>
          <w:p w:rsidR="00413484" w:rsidRPr="00413484" w:rsidRDefault="00413484" w:rsidP="00413484">
            <w:pPr>
              <w:spacing w:after="0" w:line="240" w:lineRule="auto"/>
              <w:rPr>
                <w:rFonts w:ascii="Times New Roman" w:hAnsi="Times New Roman"/>
                <w:sz w:val="20"/>
                <w:szCs w:val="20"/>
              </w:rPr>
            </w:pPr>
            <w:r w:rsidRPr="00413484">
              <w:rPr>
                <w:rFonts w:ascii="Times New Roman" w:hAnsi="Times New Roman"/>
                <w:sz w:val="20"/>
                <w:szCs w:val="20"/>
              </w:rPr>
              <w:t>2. «Деятельность человека. Весна».</w:t>
            </w:r>
          </w:p>
        </w:tc>
        <w:tc>
          <w:tcPr>
            <w:tcW w:w="992" w:type="dxa"/>
            <w:vMerge w:val="restart"/>
            <w:tcBorders>
              <w:left w:val="single" w:sz="4" w:space="0" w:color="auto"/>
              <w:right w:val="single" w:sz="4" w:space="0" w:color="auto"/>
            </w:tcBorders>
            <w:vAlign w:val="center"/>
          </w:tcPr>
          <w:p w:rsidR="00413484" w:rsidRPr="00413484" w:rsidRDefault="00413484" w:rsidP="00413484">
            <w:pPr>
              <w:spacing w:after="0" w:line="240" w:lineRule="auto"/>
              <w:rPr>
                <w:sz w:val="20"/>
                <w:szCs w:val="20"/>
              </w:rPr>
            </w:pPr>
            <w:r w:rsidRPr="00413484">
              <w:rPr>
                <w:rFonts w:ascii="Times New Roman" w:hAnsi="Times New Roman"/>
                <w:sz w:val="20"/>
                <w:szCs w:val="20"/>
              </w:rPr>
              <w:t>Д/к «Чайка»</w:t>
            </w:r>
          </w:p>
        </w:tc>
        <w:tc>
          <w:tcPr>
            <w:tcW w:w="1701" w:type="dxa"/>
            <w:vMerge w:val="restart"/>
            <w:tcBorders>
              <w:left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cs="Times New Roman"/>
                <w:sz w:val="20"/>
                <w:szCs w:val="20"/>
                <w:shd w:val="clear" w:color="auto" w:fill="FFFFFF"/>
              </w:rPr>
            </w:pPr>
            <w:r w:rsidRPr="00413484">
              <w:rPr>
                <w:rFonts w:ascii="Times New Roman" w:hAnsi="Times New Roman" w:cs="Times New Roman"/>
                <w:sz w:val="20"/>
                <w:szCs w:val="20"/>
                <w:shd w:val="clear" w:color="auto" w:fill="FFFFFF"/>
              </w:rPr>
              <w:t>Игровые упражнения</w:t>
            </w:r>
          </w:p>
        </w:tc>
      </w:tr>
      <w:tr w:rsidR="00413484" w:rsidRPr="00413484" w:rsidTr="00413484">
        <w:trPr>
          <w:gridAfter w:val="3"/>
          <w:wAfter w:w="3825" w:type="dxa"/>
          <w:trHeight w:val="270"/>
        </w:trPr>
        <w:tc>
          <w:tcPr>
            <w:tcW w:w="709" w:type="dxa"/>
            <w:vMerge/>
            <w:tcBorders>
              <w:left w:val="single" w:sz="4" w:space="0" w:color="000000"/>
              <w:right w:val="single" w:sz="4" w:space="0" w:color="auto"/>
            </w:tcBorders>
            <w:vAlign w:val="center"/>
          </w:tcPr>
          <w:p w:rsidR="00413484" w:rsidRPr="00413484" w:rsidRDefault="00413484" w:rsidP="00413484">
            <w:pPr>
              <w:spacing w:after="0" w:line="240" w:lineRule="auto"/>
              <w:jc w:val="center"/>
              <w:rPr>
                <w:rFonts w:ascii="Times New Roman" w:hAnsi="Times New Roman"/>
                <w:sz w:val="20"/>
                <w:szCs w:val="20"/>
              </w:rPr>
            </w:pPr>
          </w:p>
        </w:tc>
        <w:tc>
          <w:tcPr>
            <w:tcW w:w="992" w:type="dxa"/>
            <w:vMerge/>
            <w:tcBorders>
              <w:left w:val="single" w:sz="4" w:space="0" w:color="auto"/>
              <w:right w:val="single" w:sz="4" w:space="0" w:color="auto"/>
            </w:tcBorders>
            <w:vAlign w:val="center"/>
          </w:tcPr>
          <w:p w:rsidR="00413484" w:rsidRPr="00413484" w:rsidRDefault="00413484" w:rsidP="00413484">
            <w:pPr>
              <w:spacing w:after="0" w:line="240" w:lineRule="auto"/>
              <w:jc w:val="center"/>
              <w:rPr>
                <w:rFonts w:ascii="Times New Roman" w:hAnsi="Times New Roman"/>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tcPr>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5</w:t>
            </w:r>
          </w:p>
        </w:tc>
        <w:tc>
          <w:tcPr>
            <w:tcW w:w="1275" w:type="dxa"/>
            <w:tcBorders>
              <w:top w:val="single" w:sz="4" w:space="0" w:color="auto"/>
              <w:left w:val="single" w:sz="4" w:space="0" w:color="auto"/>
              <w:bottom w:val="single" w:sz="4" w:space="0" w:color="auto"/>
              <w:right w:val="single" w:sz="4" w:space="0" w:color="auto"/>
            </w:tcBorders>
            <w:vAlign w:val="center"/>
          </w:tcPr>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18.20-18.50</w:t>
            </w:r>
          </w:p>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19.00-19.30</w:t>
            </w:r>
          </w:p>
        </w:tc>
        <w:tc>
          <w:tcPr>
            <w:tcW w:w="1701" w:type="dxa"/>
            <w:vMerge/>
            <w:tcBorders>
              <w:left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cs="Times New Roman"/>
                <w:sz w:val="20"/>
                <w:szCs w:val="20"/>
              </w:rPr>
            </w:pPr>
          </w:p>
        </w:tc>
        <w:tc>
          <w:tcPr>
            <w:tcW w:w="709" w:type="dxa"/>
            <w:vMerge/>
            <w:tcBorders>
              <w:left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sz w:val="20"/>
                <w:szCs w:val="20"/>
              </w:rPr>
            </w:pPr>
          </w:p>
        </w:tc>
        <w:tc>
          <w:tcPr>
            <w:tcW w:w="5103" w:type="dxa"/>
            <w:vMerge/>
            <w:tcBorders>
              <w:left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sz w:val="20"/>
                <w:szCs w:val="20"/>
              </w:rPr>
            </w:pPr>
          </w:p>
        </w:tc>
        <w:tc>
          <w:tcPr>
            <w:tcW w:w="992" w:type="dxa"/>
            <w:vMerge/>
            <w:tcBorders>
              <w:left w:val="single" w:sz="4" w:space="0" w:color="auto"/>
              <w:right w:val="single" w:sz="4" w:space="0" w:color="auto"/>
            </w:tcBorders>
            <w:vAlign w:val="center"/>
          </w:tcPr>
          <w:p w:rsidR="00413484" w:rsidRPr="00413484" w:rsidRDefault="00413484" w:rsidP="00413484">
            <w:pPr>
              <w:spacing w:after="0" w:line="240" w:lineRule="auto"/>
              <w:rPr>
                <w:sz w:val="20"/>
                <w:szCs w:val="20"/>
              </w:rPr>
            </w:pPr>
          </w:p>
        </w:tc>
        <w:tc>
          <w:tcPr>
            <w:tcW w:w="1701" w:type="dxa"/>
            <w:vMerge/>
            <w:tcBorders>
              <w:left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cs="Times New Roman"/>
                <w:sz w:val="20"/>
                <w:szCs w:val="20"/>
                <w:shd w:val="clear" w:color="auto" w:fill="FFFFFF"/>
              </w:rPr>
            </w:pPr>
          </w:p>
        </w:tc>
      </w:tr>
      <w:tr w:rsidR="00413484" w:rsidRPr="00413484" w:rsidTr="00413484">
        <w:trPr>
          <w:gridAfter w:val="3"/>
          <w:wAfter w:w="3825" w:type="dxa"/>
          <w:trHeight w:val="180"/>
        </w:trPr>
        <w:tc>
          <w:tcPr>
            <w:tcW w:w="709" w:type="dxa"/>
            <w:vMerge/>
            <w:tcBorders>
              <w:left w:val="single" w:sz="4" w:space="0" w:color="000000"/>
              <w:right w:val="single" w:sz="4" w:space="0" w:color="auto"/>
            </w:tcBorders>
            <w:vAlign w:val="center"/>
          </w:tcPr>
          <w:p w:rsidR="00413484" w:rsidRPr="00413484" w:rsidRDefault="00413484" w:rsidP="00413484">
            <w:pPr>
              <w:spacing w:after="0" w:line="240" w:lineRule="auto"/>
              <w:jc w:val="center"/>
              <w:rPr>
                <w:rFonts w:ascii="Times New Roman" w:hAnsi="Times New Roman"/>
                <w:sz w:val="20"/>
                <w:szCs w:val="20"/>
              </w:rPr>
            </w:pPr>
          </w:p>
        </w:tc>
        <w:tc>
          <w:tcPr>
            <w:tcW w:w="992" w:type="dxa"/>
            <w:vMerge/>
            <w:tcBorders>
              <w:left w:val="single" w:sz="4" w:space="0" w:color="auto"/>
              <w:right w:val="single" w:sz="4" w:space="0" w:color="auto"/>
            </w:tcBorders>
            <w:vAlign w:val="center"/>
          </w:tcPr>
          <w:p w:rsidR="00413484" w:rsidRPr="00413484" w:rsidRDefault="00413484" w:rsidP="00413484">
            <w:pPr>
              <w:spacing w:after="0" w:line="240" w:lineRule="auto"/>
              <w:jc w:val="center"/>
              <w:rPr>
                <w:rFonts w:ascii="Times New Roman" w:hAnsi="Times New Roman"/>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tcPr>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6</w:t>
            </w:r>
          </w:p>
        </w:tc>
        <w:tc>
          <w:tcPr>
            <w:tcW w:w="1275" w:type="dxa"/>
            <w:tcBorders>
              <w:top w:val="single" w:sz="4" w:space="0" w:color="auto"/>
              <w:left w:val="single" w:sz="4" w:space="0" w:color="auto"/>
              <w:bottom w:val="single" w:sz="4" w:space="0" w:color="auto"/>
              <w:right w:val="single" w:sz="4" w:space="0" w:color="auto"/>
            </w:tcBorders>
            <w:vAlign w:val="center"/>
          </w:tcPr>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17.00-17.30</w:t>
            </w:r>
          </w:p>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17.40-18.10</w:t>
            </w:r>
          </w:p>
        </w:tc>
        <w:tc>
          <w:tcPr>
            <w:tcW w:w="1701" w:type="dxa"/>
            <w:vMerge/>
            <w:tcBorders>
              <w:left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cs="Times New Roman"/>
                <w:sz w:val="20"/>
                <w:szCs w:val="20"/>
              </w:rPr>
            </w:pPr>
          </w:p>
        </w:tc>
        <w:tc>
          <w:tcPr>
            <w:tcW w:w="709" w:type="dxa"/>
            <w:vMerge/>
            <w:tcBorders>
              <w:left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sz w:val="20"/>
                <w:szCs w:val="20"/>
              </w:rPr>
            </w:pPr>
          </w:p>
        </w:tc>
        <w:tc>
          <w:tcPr>
            <w:tcW w:w="5103" w:type="dxa"/>
            <w:vMerge/>
            <w:tcBorders>
              <w:left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sz w:val="20"/>
                <w:szCs w:val="20"/>
              </w:rPr>
            </w:pPr>
          </w:p>
        </w:tc>
        <w:tc>
          <w:tcPr>
            <w:tcW w:w="992" w:type="dxa"/>
            <w:vMerge/>
            <w:tcBorders>
              <w:left w:val="single" w:sz="4" w:space="0" w:color="auto"/>
              <w:right w:val="single" w:sz="4" w:space="0" w:color="auto"/>
            </w:tcBorders>
            <w:vAlign w:val="center"/>
          </w:tcPr>
          <w:p w:rsidR="00413484" w:rsidRPr="00413484" w:rsidRDefault="00413484" w:rsidP="00413484">
            <w:pPr>
              <w:spacing w:after="0" w:line="240" w:lineRule="auto"/>
              <w:rPr>
                <w:sz w:val="20"/>
                <w:szCs w:val="20"/>
              </w:rPr>
            </w:pPr>
          </w:p>
        </w:tc>
        <w:tc>
          <w:tcPr>
            <w:tcW w:w="1701" w:type="dxa"/>
            <w:vMerge/>
            <w:tcBorders>
              <w:left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cs="Times New Roman"/>
                <w:sz w:val="20"/>
                <w:szCs w:val="20"/>
                <w:shd w:val="clear" w:color="auto" w:fill="FFFFFF"/>
              </w:rPr>
            </w:pPr>
          </w:p>
        </w:tc>
      </w:tr>
      <w:tr w:rsidR="00413484" w:rsidRPr="00413484" w:rsidTr="00413484">
        <w:trPr>
          <w:gridAfter w:val="3"/>
          <w:wAfter w:w="3825" w:type="dxa"/>
          <w:trHeight w:val="285"/>
        </w:trPr>
        <w:tc>
          <w:tcPr>
            <w:tcW w:w="709" w:type="dxa"/>
            <w:vMerge w:val="restart"/>
            <w:tcBorders>
              <w:left w:val="single" w:sz="4" w:space="0" w:color="000000"/>
              <w:right w:val="single" w:sz="4" w:space="0" w:color="auto"/>
            </w:tcBorders>
            <w:vAlign w:val="center"/>
          </w:tcPr>
          <w:p w:rsidR="00413484" w:rsidRPr="00413484" w:rsidRDefault="00413484" w:rsidP="00413484">
            <w:pPr>
              <w:spacing w:after="0" w:line="240" w:lineRule="auto"/>
              <w:jc w:val="center"/>
              <w:rPr>
                <w:rFonts w:ascii="Times New Roman" w:hAnsi="Times New Roman"/>
                <w:sz w:val="20"/>
                <w:szCs w:val="20"/>
              </w:rPr>
            </w:pPr>
            <w:r w:rsidRPr="00413484">
              <w:rPr>
                <w:rFonts w:ascii="Times New Roman" w:hAnsi="Times New Roman"/>
                <w:sz w:val="20"/>
                <w:szCs w:val="20"/>
              </w:rPr>
              <w:t>54.</w:t>
            </w:r>
          </w:p>
        </w:tc>
        <w:tc>
          <w:tcPr>
            <w:tcW w:w="992" w:type="dxa"/>
            <w:vMerge w:val="restart"/>
            <w:tcBorders>
              <w:left w:val="single" w:sz="4" w:space="0" w:color="auto"/>
              <w:right w:val="single" w:sz="4" w:space="0" w:color="auto"/>
            </w:tcBorders>
            <w:vAlign w:val="center"/>
          </w:tcPr>
          <w:p w:rsidR="00413484" w:rsidRPr="00413484" w:rsidRDefault="00C675B8" w:rsidP="00413484">
            <w:pPr>
              <w:spacing w:after="0" w:line="240" w:lineRule="auto"/>
              <w:jc w:val="center"/>
              <w:rPr>
                <w:rFonts w:ascii="Times New Roman" w:hAnsi="Times New Roman"/>
                <w:sz w:val="20"/>
                <w:szCs w:val="20"/>
              </w:rPr>
            </w:pPr>
            <w:r>
              <w:rPr>
                <w:rFonts w:ascii="Times New Roman" w:hAnsi="Times New Roman"/>
                <w:sz w:val="20"/>
                <w:szCs w:val="20"/>
              </w:rPr>
              <w:t>04.04.25</w:t>
            </w:r>
          </w:p>
          <w:p w:rsidR="00413484" w:rsidRPr="00413484" w:rsidRDefault="00C675B8" w:rsidP="00413484">
            <w:pPr>
              <w:spacing w:after="0" w:line="240" w:lineRule="auto"/>
              <w:jc w:val="center"/>
              <w:rPr>
                <w:rFonts w:ascii="Times New Roman" w:hAnsi="Times New Roman"/>
                <w:sz w:val="20"/>
                <w:szCs w:val="20"/>
              </w:rPr>
            </w:pPr>
            <w:r>
              <w:rPr>
                <w:rFonts w:ascii="Times New Roman" w:hAnsi="Times New Roman"/>
                <w:sz w:val="20"/>
                <w:szCs w:val="20"/>
              </w:rPr>
              <w:t>02.04.25</w:t>
            </w:r>
          </w:p>
        </w:tc>
        <w:tc>
          <w:tcPr>
            <w:tcW w:w="709" w:type="dxa"/>
            <w:tcBorders>
              <w:top w:val="single" w:sz="4" w:space="0" w:color="auto"/>
              <w:left w:val="single" w:sz="4" w:space="0" w:color="auto"/>
              <w:bottom w:val="single" w:sz="4" w:space="0" w:color="auto"/>
              <w:right w:val="single" w:sz="4" w:space="0" w:color="auto"/>
            </w:tcBorders>
            <w:vAlign w:val="center"/>
          </w:tcPr>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2</w:t>
            </w:r>
          </w:p>
          <w:p w:rsidR="00413484" w:rsidRPr="00413484" w:rsidRDefault="00413484" w:rsidP="00413484">
            <w:pPr>
              <w:spacing w:after="0" w:line="240" w:lineRule="auto"/>
              <w:jc w:val="center"/>
              <w:rPr>
                <w:rFonts w:ascii="Times New Roman" w:hAnsi="Times New Roman" w:cs="Times New Roman"/>
                <w:sz w:val="20"/>
                <w:szCs w:val="20"/>
              </w:rPr>
            </w:pPr>
          </w:p>
        </w:tc>
        <w:tc>
          <w:tcPr>
            <w:tcW w:w="1275" w:type="dxa"/>
            <w:tcBorders>
              <w:top w:val="single" w:sz="4" w:space="0" w:color="auto"/>
              <w:left w:val="single" w:sz="4" w:space="0" w:color="auto"/>
              <w:bottom w:val="single" w:sz="4" w:space="0" w:color="auto"/>
              <w:right w:val="single" w:sz="4" w:space="0" w:color="auto"/>
            </w:tcBorders>
            <w:vAlign w:val="center"/>
          </w:tcPr>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12.00-12.30</w:t>
            </w:r>
          </w:p>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12.35-13.05</w:t>
            </w:r>
          </w:p>
        </w:tc>
        <w:tc>
          <w:tcPr>
            <w:tcW w:w="1701" w:type="dxa"/>
            <w:vMerge w:val="restart"/>
            <w:tcBorders>
              <w:left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cs="Times New Roman"/>
                <w:sz w:val="20"/>
                <w:szCs w:val="20"/>
              </w:rPr>
            </w:pPr>
            <w:r w:rsidRPr="00413484">
              <w:rPr>
                <w:rFonts w:ascii="Times New Roman" w:hAnsi="Times New Roman" w:cs="Times New Roman"/>
                <w:sz w:val="20"/>
                <w:szCs w:val="20"/>
              </w:rPr>
              <w:t>Комплексное занятие</w:t>
            </w:r>
          </w:p>
        </w:tc>
        <w:tc>
          <w:tcPr>
            <w:tcW w:w="709" w:type="dxa"/>
            <w:vMerge w:val="restart"/>
            <w:tcBorders>
              <w:left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sz w:val="20"/>
                <w:szCs w:val="20"/>
              </w:rPr>
            </w:pPr>
            <w:r w:rsidRPr="00413484">
              <w:rPr>
                <w:rFonts w:ascii="Times New Roman" w:hAnsi="Times New Roman"/>
                <w:sz w:val="20"/>
                <w:szCs w:val="20"/>
              </w:rPr>
              <w:t>2</w:t>
            </w:r>
          </w:p>
        </w:tc>
        <w:tc>
          <w:tcPr>
            <w:tcW w:w="5103" w:type="dxa"/>
            <w:vMerge w:val="restart"/>
            <w:tcBorders>
              <w:left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sz w:val="20"/>
                <w:szCs w:val="20"/>
              </w:rPr>
            </w:pPr>
            <w:r w:rsidRPr="00413484">
              <w:rPr>
                <w:rFonts w:ascii="Times New Roman" w:hAnsi="Times New Roman"/>
                <w:sz w:val="20"/>
                <w:szCs w:val="20"/>
              </w:rPr>
              <w:t>1.Геометрические фигуры.</w:t>
            </w:r>
          </w:p>
          <w:p w:rsidR="00413484" w:rsidRPr="00413484" w:rsidRDefault="00413484" w:rsidP="00413484">
            <w:pPr>
              <w:spacing w:after="0" w:line="240" w:lineRule="auto"/>
              <w:rPr>
                <w:rFonts w:ascii="Times New Roman" w:hAnsi="Times New Roman"/>
                <w:sz w:val="20"/>
                <w:szCs w:val="20"/>
              </w:rPr>
            </w:pPr>
            <w:r w:rsidRPr="00413484">
              <w:rPr>
                <w:rFonts w:ascii="Times New Roman" w:hAnsi="Times New Roman"/>
                <w:sz w:val="20"/>
                <w:szCs w:val="20"/>
              </w:rPr>
              <w:t>2. Портрет Апреля «Ледолом». «Пресноводные и морские рыбы».</w:t>
            </w:r>
          </w:p>
        </w:tc>
        <w:tc>
          <w:tcPr>
            <w:tcW w:w="992" w:type="dxa"/>
            <w:vMerge w:val="restart"/>
            <w:tcBorders>
              <w:left w:val="single" w:sz="4" w:space="0" w:color="auto"/>
              <w:right w:val="single" w:sz="4" w:space="0" w:color="auto"/>
            </w:tcBorders>
            <w:vAlign w:val="center"/>
          </w:tcPr>
          <w:p w:rsidR="00413484" w:rsidRPr="00413484" w:rsidRDefault="00413484" w:rsidP="00413484">
            <w:pPr>
              <w:spacing w:after="0" w:line="240" w:lineRule="auto"/>
              <w:rPr>
                <w:sz w:val="20"/>
                <w:szCs w:val="20"/>
              </w:rPr>
            </w:pPr>
            <w:r w:rsidRPr="00413484">
              <w:rPr>
                <w:rFonts w:ascii="Times New Roman" w:hAnsi="Times New Roman"/>
                <w:sz w:val="20"/>
                <w:szCs w:val="20"/>
              </w:rPr>
              <w:t>Д/к «Чайка</w:t>
            </w:r>
          </w:p>
        </w:tc>
        <w:tc>
          <w:tcPr>
            <w:tcW w:w="1701" w:type="dxa"/>
            <w:vMerge w:val="restart"/>
            <w:tcBorders>
              <w:left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cs="Times New Roman"/>
                <w:sz w:val="20"/>
                <w:szCs w:val="20"/>
                <w:shd w:val="clear" w:color="auto" w:fill="FFFFFF"/>
              </w:rPr>
            </w:pPr>
            <w:r w:rsidRPr="00413484">
              <w:rPr>
                <w:rFonts w:ascii="Times New Roman" w:hAnsi="Times New Roman" w:cs="Times New Roman"/>
                <w:sz w:val="20"/>
                <w:szCs w:val="20"/>
                <w:shd w:val="clear" w:color="auto" w:fill="FFFFFF"/>
              </w:rPr>
              <w:t>Игровые упражнения</w:t>
            </w:r>
          </w:p>
        </w:tc>
      </w:tr>
      <w:tr w:rsidR="00413484" w:rsidRPr="00413484" w:rsidTr="00413484">
        <w:trPr>
          <w:gridAfter w:val="3"/>
          <w:wAfter w:w="3825" w:type="dxa"/>
          <w:trHeight w:val="420"/>
        </w:trPr>
        <w:tc>
          <w:tcPr>
            <w:tcW w:w="709" w:type="dxa"/>
            <w:vMerge/>
            <w:tcBorders>
              <w:left w:val="single" w:sz="4" w:space="0" w:color="000000"/>
              <w:right w:val="single" w:sz="4" w:space="0" w:color="auto"/>
            </w:tcBorders>
            <w:vAlign w:val="center"/>
          </w:tcPr>
          <w:p w:rsidR="00413484" w:rsidRPr="00413484" w:rsidRDefault="00413484" w:rsidP="00413484">
            <w:pPr>
              <w:spacing w:after="0" w:line="240" w:lineRule="auto"/>
              <w:jc w:val="center"/>
              <w:rPr>
                <w:rFonts w:ascii="Times New Roman" w:hAnsi="Times New Roman"/>
                <w:sz w:val="20"/>
                <w:szCs w:val="20"/>
              </w:rPr>
            </w:pPr>
          </w:p>
        </w:tc>
        <w:tc>
          <w:tcPr>
            <w:tcW w:w="992" w:type="dxa"/>
            <w:vMerge/>
            <w:tcBorders>
              <w:left w:val="single" w:sz="4" w:space="0" w:color="auto"/>
              <w:right w:val="single" w:sz="4" w:space="0" w:color="auto"/>
            </w:tcBorders>
            <w:vAlign w:val="center"/>
          </w:tcPr>
          <w:p w:rsidR="00413484" w:rsidRPr="00413484" w:rsidRDefault="00413484" w:rsidP="00413484">
            <w:pPr>
              <w:spacing w:after="0" w:line="240" w:lineRule="auto"/>
              <w:jc w:val="center"/>
              <w:rPr>
                <w:rFonts w:ascii="Times New Roman" w:hAnsi="Times New Roman"/>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tcPr>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5</w:t>
            </w:r>
          </w:p>
          <w:p w:rsidR="00413484" w:rsidRPr="00413484" w:rsidRDefault="00413484" w:rsidP="00413484">
            <w:pPr>
              <w:spacing w:after="0" w:line="240" w:lineRule="auto"/>
              <w:jc w:val="center"/>
              <w:rPr>
                <w:rFonts w:ascii="Times New Roman" w:hAnsi="Times New Roman" w:cs="Times New Roman"/>
                <w:sz w:val="20"/>
                <w:szCs w:val="20"/>
              </w:rPr>
            </w:pPr>
          </w:p>
        </w:tc>
        <w:tc>
          <w:tcPr>
            <w:tcW w:w="1275" w:type="dxa"/>
            <w:tcBorders>
              <w:top w:val="single" w:sz="4" w:space="0" w:color="auto"/>
              <w:left w:val="single" w:sz="4" w:space="0" w:color="auto"/>
              <w:bottom w:val="single" w:sz="4" w:space="0" w:color="auto"/>
              <w:right w:val="single" w:sz="4" w:space="0" w:color="auto"/>
            </w:tcBorders>
            <w:vAlign w:val="center"/>
          </w:tcPr>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18.20-18.50</w:t>
            </w:r>
          </w:p>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19.00-19.30</w:t>
            </w:r>
          </w:p>
        </w:tc>
        <w:tc>
          <w:tcPr>
            <w:tcW w:w="1701" w:type="dxa"/>
            <w:vMerge/>
            <w:tcBorders>
              <w:left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cs="Times New Roman"/>
                <w:sz w:val="20"/>
                <w:szCs w:val="20"/>
              </w:rPr>
            </w:pPr>
          </w:p>
        </w:tc>
        <w:tc>
          <w:tcPr>
            <w:tcW w:w="709" w:type="dxa"/>
            <w:vMerge/>
            <w:tcBorders>
              <w:left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sz w:val="20"/>
                <w:szCs w:val="20"/>
              </w:rPr>
            </w:pPr>
          </w:p>
        </w:tc>
        <w:tc>
          <w:tcPr>
            <w:tcW w:w="5103" w:type="dxa"/>
            <w:vMerge/>
            <w:tcBorders>
              <w:left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sz w:val="20"/>
                <w:szCs w:val="20"/>
              </w:rPr>
            </w:pPr>
          </w:p>
        </w:tc>
        <w:tc>
          <w:tcPr>
            <w:tcW w:w="992" w:type="dxa"/>
            <w:vMerge/>
            <w:tcBorders>
              <w:left w:val="single" w:sz="4" w:space="0" w:color="auto"/>
              <w:right w:val="single" w:sz="4" w:space="0" w:color="auto"/>
            </w:tcBorders>
            <w:vAlign w:val="center"/>
          </w:tcPr>
          <w:p w:rsidR="00413484" w:rsidRPr="00413484" w:rsidRDefault="00413484" w:rsidP="00413484">
            <w:pPr>
              <w:spacing w:after="0" w:line="240" w:lineRule="auto"/>
              <w:rPr>
                <w:sz w:val="20"/>
                <w:szCs w:val="20"/>
              </w:rPr>
            </w:pPr>
          </w:p>
        </w:tc>
        <w:tc>
          <w:tcPr>
            <w:tcW w:w="1701" w:type="dxa"/>
            <w:vMerge/>
            <w:tcBorders>
              <w:left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cs="Times New Roman"/>
                <w:sz w:val="20"/>
                <w:szCs w:val="20"/>
                <w:shd w:val="clear" w:color="auto" w:fill="FFFFFF"/>
              </w:rPr>
            </w:pPr>
          </w:p>
        </w:tc>
      </w:tr>
      <w:tr w:rsidR="00413484" w:rsidRPr="00413484" w:rsidTr="00413484">
        <w:trPr>
          <w:gridAfter w:val="3"/>
          <w:wAfter w:w="3825" w:type="dxa"/>
          <w:trHeight w:val="420"/>
        </w:trPr>
        <w:tc>
          <w:tcPr>
            <w:tcW w:w="709" w:type="dxa"/>
            <w:vMerge/>
            <w:tcBorders>
              <w:left w:val="single" w:sz="4" w:space="0" w:color="000000"/>
              <w:right w:val="single" w:sz="4" w:space="0" w:color="auto"/>
            </w:tcBorders>
            <w:vAlign w:val="center"/>
          </w:tcPr>
          <w:p w:rsidR="00413484" w:rsidRPr="00413484" w:rsidRDefault="00413484" w:rsidP="00413484">
            <w:pPr>
              <w:spacing w:after="0" w:line="240" w:lineRule="auto"/>
              <w:jc w:val="center"/>
              <w:rPr>
                <w:rFonts w:ascii="Times New Roman" w:hAnsi="Times New Roman"/>
                <w:sz w:val="20"/>
                <w:szCs w:val="20"/>
              </w:rPr>
            </w:pPr>
          </w:p>
        </w:tc>
        <w:tc>
          <w:tcPr>
            <w:tcW w:w="992" w:type="dxa"/>
            <w:vMerge/>
            <w:tcBorders>
              <w:left w:val="single" w:sz="4" w:space="0" w:color="auto"/>
              <w:right w:val="single" w:sz="4" w:space="0" w:color="auto"/>
            </w:tcBorders>
            <w:vAlign w:val="center"/>
          </w:tcPr>
          <w:p w:rsidR="00413484" w:rsidRPr="00413484" w:rsidRDefault="00413484" w:rsidP="00413484">
            <w:pPr>
              <w:spacing w:after="0" w:line="240" w:lineRule="auto"/>
              <w:jc w:val="center"/>
              <w:rPr>
                <w:rFonts w:ascii="Times New Roman" w:hAnsi="Times New Roman"/>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tcPr>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6</w:t>
            </w:r>
          </w:p>
        </w:tc>
        <w:tc>
          <w:tcPr>
            <w:tcW w:w="1275" w:type="dxa"/>
            <w:tcBorders>
              <w:top w:val="single" w:sz="4" w:space="0" w:color="auto"/>
              <w:left w:val="single" w:sz="4" w:space="0" w:color="auto"/>
              <w:bottom w:val="single" w:sz="4" w:space="0" w:color="auto"/>
              <w:right w:val="single" w:sz="4" w:space="0" w:color="auto"/>
            </w:tcBorders>
            <w:vAlign w:val="center"/>
          </w:tcPr>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17.00-17.30</w:t>
            </w:r>
          </w:p>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17.40-18.10</w:t>
            </w:r>
          </w:p>
        </w:tc>
        <w:tc>
          <w:tcPr>
            <w:tcW w:w="1701" w:type="dxa"/>
            <w:vMerge/>
            <w:tcBorders>
              <w:left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cs="Times New Roman"/>
                <w:sz w:val="20"/>
                <w:szCs w:val="20"/>
              </w:rPr>
            </w:pPr>
          </w:p>
        </w:tc>
        <w:tc>
          <w:tcPr>
            <w:tcW w:w="709" w:type="dxa"/>
            <w:vMerge/>
            <w:tcBorders>
              <w:left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sz w:val="20"/>
                <w:szCs w:val="20"/>
              </w:rPr>
            </w:pPr>
          </w:p>
        </w:tc>
        <w:tc>
          <w:tcPr>
            <w:tcW w:w="5103" w:type="dxa"/>
            <w:vMerge/>
            <w:tcBorders>
              <w:left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sz w:val="20"/>
                <w:szCs w:val="20"/>
              </w:rPr>
            </w:pPr>
          </w:p>
        </w:tc>
        <w:tc>
          <w:tcPr>
            <w:tcW w:w="992" w:type="dxa"/>
            <w:vMerge/>
            <w:tcBorders>
              <w:left w:val="single" w:sz="4" w:space="0" w:color="auto"/>
              <w:right w:val="single" w:sz="4" w:space="0" w:color="auto"/>
            </w:tcBorders>
            <w:vAlign w:val="center"/>
          </w:tcPr>
          <w:p w:rsidR="00413484" w:rsidRPr="00413484" w:rsidRDefault="00413484" w:rsidP="00413484">
            <w:pPr>
              <w:spacing w:after="0" w:line="240" w:lineRule="auto"/>
              <w:rPr>
                <w:sz w:val="20"/>
                <w:szCs w:val="20"/>
              </w:rPr>
            </w:pPr>
          </w:p>
        </w:tc>
        <w:tc>
          <w:tcPr>
            <w:tcW w:w="1701" w:type="dxa"/>
            <w:vMerge/>
            <w:tcBorders>
              <w:left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cs="Times New Roman"/>
                <w:sz w:val="20"/>
                <w:szCs w:val="20"/>
                <w:shd w:val="clear" w:color="auto" w:fill="FFFFFF"/>
              </w:rPr>
            </w:pPr>
          </w:p>
        </w:tc>
      </w:tr>
      <w:tr w:rsidR="00413484" w:rsidRPr="00413484" w:rsidTr="00413484">
        <w:trPr>
          <w:gridAfter w:val="3"/>
          <w:wAfter w:w="3825" w:type="dxa"/>
          <w:trHeight w:val="195"/>
        </w:trPr>
        <w:tc>
          <w:tcPr>
            <w:tcW w:w="709" w:type="dxa"/>
            <w:vMerge w:val="restart"/>
            <w:tcBorders>
              <w:left w:val="single" w:sz="4" w:space="0" w:color="000000"/>
              <w:right w:val="single" w:sz="4" w:space="0" w:color="auto"/>
            </w:tcBorders>
            <w:vAlign w:val="center"/>
          </w:tcPr>
          <w:p w:rsidR="00413484" w:rsidRPr="00413484" w:rsidRDefault="00413484" w:rsidP="00413484">
            <w:pPr>
              <w:spacing w:after="0" w:line="240" w:lineRule="auto"/>
              <w:jc w:val="center"/>
              <w:rPr>
                <w:rFonts w:ascii="Times New Roman" w:hAnsi="Times New Roman"/>
                <w:sz w:val="20"/>
                <w:szCs w:val="20"/>
              </w:rPr>
            </w:pPr>
            <w:r w:rsidRPr="00413484">
              <w:rPr>
                <w:rFonts w:ascii="Times New Roman" w:hAnsi="Times New Roman"/>
                <w:sz w:val="20"/>
                <w:szCs w:val="20"/>
              </w:rPr>
              <w:t>55.</w:t>
            </w:r>
          </w:p>
        </w:tc>
        <w:tc>
          <w:tcPr>
            <w:tcW w:w="992" w:type="dxa"/>
            <w:vMerge w:val="restart"/>
            <w:tcBorders>
              <w:left w:val="single" w:sz="4" w:space="0" w:color="auto"/>
              <w:right w:val="single" w:sz="4" w:space="0" w:color="auto"/>
            </w:tcBorders>
            <w:vAlign w:val="center"/>
          </w:tcPr>
          <w:p w:rsidR="00413484" w:rsidRPr="00413484" w:rsidRDefault="00C675B8" w:rsidP="00413484">
            <w:pPr>
              <w:spacing w:after="0" w:line="240" w:lineRule="auto"/>
              <w:jc w:val="center"/>
              <w:rPr>
                <w:rFonts w:ascii="Times New Roman" w:hAnsi="Times New Roman"/>
                <w:sz w:val="20"/>
                <w:szCs w:val="20"/>
              </w:rPr>
            </w:pPr>
            <w:r>
              <w:rPr>
                <w:rFonts w:ascii="Times New Roman" w:hAnsi="Times New Roman"/>
                <w:sz w:val="20"/>
                <w:szCs w:val="20"/>
              </w:rPr>
              <w:t>08.04.25</w:t>
            </w:r>
          </w:p>
          <w:p w:rsidR="00413484" w:rsidRPr="00413484" w:rsidRDefault="00C675B8" w:rsidP="00413484">
            <w:pPr>
              <w:spacing w:after="0" w:line="240" w:lineRule="auto"/>
              <w:jc w:val="center"/>
              <w:rPr>
                <w:rFonts w:ascii="Times New Roman" w:hAnsi="Times New Roman"/>
                <w:sz w:val="20"/>
                <w:szCs w:val="20"/>
              </w:rPr>
            </w:pPr>
            <w:r>
              <w:rPr>
                <w:rFonts w:ascii="Times New Roman" w:hAnsi="Times New Roman"/>
                <w:sz w:val="20"/>
                <w:szCs w:val="20"/>
              </w:rPr>
              <w:t>04.04.25</w:t>
            </w:r>
          </w:p>
        </w:tc>
        <w:tc>
          <w:tcPr>
            <w:tcW w:w="709" w:type="dxa"/>
            <w:tcBorders>
              <w:top w:val="single" w:sz="4" w:space="0" w:color="auto"/>
              <w:left w:val="single" w:sz="4" w:space="0" w:color="auto"/>
              <w:bottom w:val="single" w:sz="4" w:space="0" w:color="auto"/>
              <w:right w:val="single" w:sz="4" w:space="0" w:color="auto"/>
            </w:tcBorders>
            <w:vAlign w:val="center"/>
          </w:tcPr>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2</w:t>
            </w:r>
          </w:p>
        </w:tc>
        <w:tc>
          <w:tcPr>
            <w:tcW w:w="1275" w:type="dxa"/>
            <w:tcBorders>
              <w:top w:val="single" w:sz="4" w:space="0" w:color="auto"/>
              <w:left w:val="single" w:sz="4" w:space="0" w:color="auto"/>
              <w:bottom w:val="single" w:sz="4" w:space="0" w:color="auto"/>
              <w:right w:val="single" w:sz="4" w:space="0" w:color="auto"/>
            </w:tcBorders>
            <w:vAlign w:val="center"/>
          </w:tcPr>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12.00-12.30</w:t>
            </w:r>
          </w:p>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12.35-13.05</w:t>
            </w:r>
          </w:p>
        </w:tc>
        <w:tc>
          <w:tcPr>
            <w:tcW w:w="1701" w:type="dxa"/>
            <w:vMerge w:val="restart"/>
            <w:tcBorders>
              <w:left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cs="Times New Roman"/>
                <w:sz w:val="20"/>
                <w:szCs w:val="20"/>
              </w:rPr>
            </w:pPr>
            <w:r w:rsidRPr="00413484">
              <w:rPr>
                <w:rFonts w:ascii="Times New Roman" w:hAnsi="Times New Roman" w:cs="Times New Roman"/>
                <w:sz w:val="20"/>
                <w:szCs w:val="20"/>
              </w:rPr>
              <w:t>Комплексное занятие</w:t>
            </w:r>
          </w:p>
        </w:tc>
        <w:tc>
          <w:tcPr>
            <w:tcW w:w="709" w:type="dxa"/>
            <w:vMerge w:val="restart"/>
            <w:tcBorders>
              <w:left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sz w:val="20"/>
                <w:szCs w:val="20"/>
              </w:rPr>
            </w:pPr>
            <w:r w:rsidRPr="00413484">
              <w:rPr>
                <w:rFonts w:ascii="Times New Roman" w:hAnsi="Times New Roman"/>
                <w:sz w:val="20"/>
                <w:szCs w:val="20"/>
              </w:rPr>
              <w:t>2</w:t>
            </w:r>
          </w:p>
        </w:tc>
        <w:tc>
          <w:tcPr>
            <w:tcW w:w="5103" w:type="dxa"/>
            <w:vMerge w:val="restart"/>
            <w:tcBorders>
              <w:left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sz w:val="20"/>
                <w:szCs w:val="20"/>
              </w:rPr>
            </w:pPr>
            <w:r w:rsidRPr="00413484">
              <w:rPr>
                <w:rFonts w:ascii="Times New Roman" w:hAnsi="Times New Roman"/>
                <w:sz w:val="20"/>
                <w:szCs w:val="20"/>
              </w:rPr>
              <w:t>1.Ориентировка на листе бумаги.</w:t>
            </w:r>
          </w:p>
          <w:p w:rsidR="00413484" w:rsidRPr="00413484" w:rsidRDefault="00413484" w:rsidP="00413484">
            <w:pPr>
              <w:spacing w:after="0" w:line="240" w:lineRule="auto"/>
              <w:rPr>
                <w:rFonts w:ascii="Times New Roman" w:hAnsi="Times New Roman"/>
                <w:sz w:val="20"/>
                <w:szCs w:val="20"/>
              </w:rPr>
            </w:pPr>
            <w:r w:rsidRPr="00413484">
              <w:rPr>
                <w:rFonts w:ascii="Times New Roman" w:hAnsi="Times New Roman"/>
                <w:sz w:val="20"/>
                <w:szCs w:val="20"/>
              </w:rPr>
              <w:t>2.Домашние животные.</w:t>
            </w:r>
          </w:p>
        </w:tc>
        <w:tc>
          <w:tcPr>
            <w:tcW w:w="992" w:type="dxa"/>
            <w:vMerge w:val="restart"/>
            <w:tcBorders>
              <w:left w:val="single" w:sz="4" w:space="0" w:color="auto"/>
              <w:right w:val="single" w:sz="4" w:space="0" w:color="auto"/>
            </w:tcBorders>
            <w:vAlign w:val="center"/>
          </w:tcPr>
          <w:p w:rsidR="00413484" w:rsidRPr="00413484" w:rsidRDefault="00413484" w:rsidP="00413484">
            <w:pPr>
              <w:spacing w:after="0" w:line="240" w:lineRule="auto"/>
              <w:rPr>
                <w:sz w:val="20"/>
                <w:szCs w:val="20"/>
              </w:rPr>
            </w:pPr>
            <w:r w:rsidRPr="00413484">
              <w:rPr>
                <w:rFonts w:ascii="Times New Roman" w:hAnsi="Times New Roman"/>
                <w:sz w:val="20"/>
                <w:szCs w:val="20"/>
              </w:rPr>
              <w:t>Д/к «Чайка»</w:t>
            </w:r>
          </w:p>
        </w:tc>
        <w:tc>
          <w:tcPr>
            <w:tcW w:w="1701" w:type="dxa"/>
            <w:vMerge w:val="restart"/>
            <w:tcBorders>
              <w:left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cs="Times New Roman"/>
                <w:sz w:val="20"/>
                <w:szCs w:val="20"/>
                <w:shd w:val="clear" w:color="auto" w:fill="FFFFFF"/>
              </w:rPr>
            </w:pPr>
            <w:r w:rsidRPr="00413484">
              <w:rPr>
                <w:rFonts w:ascii="Times New Roman" w:hAnsi="Times New Roman" w:cs="Times New Roman"/>
                <w:sz w:val="20"/>
                <w:szCs w:val="20"/>
                <w:shd w:val="clear" w:color="auto" w:fill="FFFFFF"/>
              </w:rPr>
              <w:t>Игровые упражнения</w:t>
            </w:r>
          </w:p>
        </w:tc>
      </w:tr>
      <w:tr w:rsidR="00413484" w:rsidRPr="00413484" w:rsidTr="00413484">
        <w:trPr>
          <w:gridAfter w:val="3"/>
          <w:wAfter w:w="3825" w:type="dxa"/>
          <w:trHeight w:val="255"/>
        </w:trPr>
        <w:tc>
          <w:tcPr>
            <w:tcW w:w="709" w:type="dxa"/>
            <w:vMerge/>
            <w:tcBorders>
              <w:left w:val="single" w:sz="4" w:space="0" w:color="000000"/>
              <w:right w:val="single" w:sz="4" w:space="0" w:color="auto"/>
            </w:tcBorders>
            <w:vAlign w:val="center"/>
          </w:tcPr>
          <w:p w:rsidR="00413484" w:rsidRPr="00413484" w:rsidRDefault="00413484" w:rsidP="00413484">
            <w:pPr>
              <w:spacing w:after="0" w:line="240" w:lineRule="auto"/>
              <w:jc w:val="center"/>
              <w:rPr>
                <w:rFonts w:ascii="Times New Roman" w:hAnsi="Times New Roman"/>
                <w:sz w:val="20"/>
                <w:szCs w:val="20"/>
              </w:rPr>
            </w:pPr>
          </w:p>
        </w:tc>
        <w:tc>
          <w:tcPr>
            <w:tcW w:w="992" w:type="dxa"/>
            <w:vMerge/>
            <w:tcBorders>
              <w:left w:val="single" w:sz="4" w:space="0" w:color="auto"/>
              <w:right w:val="single" w:sz="4" w:space="0" w:color="auto"/>
            </w:tcBorders>
            <w:vAlign w:val="center"/>
          </w:tcPr>
          <w:p w:rsidR="00413484" w:rsidRPr="00413484" w:rsidRDefault="00413484" w:rsidP="00413484">
            <w:pPr>
              <w:spacing w:after="0" w:line="240" w:lineRule="auto"/>
              <w:jc w:val="center"/>
              <w:rPr>
                <w:rFonts w:ascii="Times New Roman" w:hAnsi="Times New Roman"/>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tcPr>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5</w:t>
            </w:r>
          </w:p>
        </w:tc>
        <w:tc>
          <w:tcPr>
            <w:tcW w:w="1275" w:type="dxa"/>
            <w:tcBorders>
              <w:top w:val="single" w:sz="4" w:space="0" w:color="auto"/>
              <w:left w:val="single" w:sz="4" w:space="0" w:color="auto"/>
              <w:bottom w:val="single" w:sz="4" w:space="0" w:color="auto"/>
              <w:right w:val="single" w:sz="4" w:space="0" w:color="auto"/>
            </w:tcBorders>
            <w:vAlign w:val="center"/>
          </w:tcPr>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18.20-18.50</w:t>
            </w:r>
          </w:p>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19.00-19.30</w:t>
            </w:r>
          </w:p>
        </w:tc>
        <w:tc>
          <w:tcPr>
            <w:tcW w:w="1701" w:type="dxa"/>
            <w:vMerge/>
            <w:tcBorders>
              <w:left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cs="Times New Roman"/>
                <w:sz w:val="20"/>
                <w:szCs w:val="20"/>
              </w:rPr>
            </w:pPr>
          </w:p>
        </w:tc>
        <w:tc>
          <w:tcPr>
            <w:tcW w:w="709" w:type="dxa"/>
            <w:vMerge/>
            <w:tcBorders>
              <w:left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sz w:val="20"/>
                <w:szCs w:val="20"/>
              </w:rPr>
            </w:pPr>
          </w:p>
        </w:tc>
        <w:tc>
          <w:tcPr>
            <w:tcW w:w="5103" w:type="dxa"/>
            <w:vMerge/>
            <w:tcBorders>
              <w:left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sz w:val="20"/>
                <w:szCs w:val="20"/>
              </w:rPr>
            </w:pPr>
          </w:p>
        </w:tc>
        <w:tc>
          <w:tcPr>
            <w:tcW w:w="992" w:type="dxa"/>
            <w:vMerge/>
            <w:tcBorders>
              <w:left w:val="single" w:sz="4" w:space="0" w:color="auto"/>
              <w:right w:val="single" w:sz="4" w:space="0" w:color="auto"/>
            </w:tcBorders>
            <w:vAlign w:val="center"/>
          </w:tcPr>
          <w:p w:rsidR="00413484" w:rsidRPr="00413484" w:rsidRDefault="00413484" w:rsidP="00413484">
            <w:pPr>
              <w:spacing w:after="0" w:line="240" w:lineRule="auto"/>
              <w:rPr>
                <w:sz w:val="20"/>
                <w:szCs w:val="20"/>
              </w:rPr>
            </w:pPr>
          </w:p>
        </w:tc>
        <w:tc>
          <w:tcPr>
            <w:tcW w:w="1701" w:type="dxa"/>
            <w:vMerge/>
            <w:tcBorders>
              <w:left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cs="Times New Roman"/>
                <w:sz w:val="20"/>
                <w:szCs w:val="20"/>
                <w:shd w:val="clear" w:color="auto" w:fill="FFFFFF"/>
              </w:rPr>
            </w:pPr>
          </w:p>
        </w:tc>
      </w:tr>
      <w:tr w:rsidR="00413484" w:rsidRPr="00413484" w:rsidTr="00413484">
        <w:trPr>
          <w:gridAfter w:val="3"/>
          <w:wAfter w:w="3825" w:type="dxa"/>
          <w:trHeight w:val="405"/>
        </w:trPr>
        <w:tc>
          <w:tcPr>
            <w:tcW w:w="709" w:type="dxa"/>
            <w:vMerge/>
            <w:tcBorders>
              <w:left w:val="single" w:sz="4" w:space="0" w:color="000000"/>
              <w:right w:val="single" w:sz="4" w:space="0" w:color="auto"/>
            </w:tcBorders>
            <w:vAlign w:val="center"/>
          </w:tcPr>
          <w:p w:rsidR="00413484" w:rsidRPr="00413484" w:rsidRDefault="00413484" w:rsidP="00413484">
            <w:pPr>
              <w:spacing w:after="0" w:line="240" w:lineRule="auto"/>
              <w:jc w:val="center"/>
              <w:rPr>
                <w:rFonts w:ascii="Times New Roman" w:hAnsi="Times New Roman"/>
                <w:sz w:val="20"/>
                <w:szCs w:val="20"/>
              </w:rPr>
            </w:pPr>
          </w:p>
        </w:tc>
        <w:tc>
          <w:tcPr>
            <w:tcW w:w="992" w:type="dxa"/>
            <w:vMerge/>
            <w:tcBorders>
              <w:left w:val="single" w:sz="4" w:space="0" w:color="auto"/>
              <w:right w:val="single" w:sz="4" w:space="0" w:color="auto"/>
            </w:tcBorders>
            <w:vAlign w:val="center"/>
          </w:tcPr>
          <w:p w:rsidR="00413484" w:rsidRPr="00413484" w:rsidRDefault="00413484" w:rsidP="00413484">
            <w:pPr>
              <w:spacing w:after="0" w:line="240" w:lineRule="auto"/>
              <w:jc w:val="center"/>
              <w:rPr>
                <w:rFonts w:ascii="Times New Roman" w:hAnsi="Times New Roman"/>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tcPr>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6</w:t>
            </w:r>
          </w:p>
        </w:tc>
        <w:tc>
          <w:tcPr>
            <w:tcW w:w="1275" w:type="dxa"/>
            <w:tcBorders>
              <w:top w:val="single" w:sz="4" w:space="0" w:color="auto"/>
              <w:left w:val="single" w:sz="4" w:space="0" w:color="auto"/>
              <w:bottom w:val="single" w:sz="4" w:space="0" w:color="auto"/>
              <w:right w:val="single" w:sz="4" w:space="0" w:color="auto"/>
            </w:tcBorders>
            <w:vAlign w:val="center"/>
          </w:tcPr>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17.00-17.30</w:t>
            </w:r>
          </w:p>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17.40-18.10</w:t>
            </w:r>
          </w:p>
        </w:tc>
        <w:tc>
          <w:tcPr>
            <w:tcW w:w="1701" w:type="dxa"/>
            <w:vMerge/>
            <w:tcBorders>
              <w:left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cs="Times New Roman"/>
                <w:sz w:val="20"/>
                <w:szCs w:val="20"/>
              </w:rPr>
            </w:pPr>
          </w:p>
        </w:tc>
        <w:tc>
          <w:tcPr>
            <w:tcW w:w="709" w:type="dxa"/>
            <w:vMerge/>
            <w:tcBorders>
              <w:left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sz w:val="20"/>
                <w:szCs w:val="20"/>
              </w:rPr>
            </w:pPr>
          </w:p>
        </w:tc>
        <w:tc>
          <w:tcPr>
            <w:tcW w:w="5103" w:type="dxa"/>
            <w:vMerge/>
            <w:tcBorders>
              <w:left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sz w:val="20"/>
                <w:szCs w:val="20"/>
              </w:rPr>
            </w:pPr>
          </w:p>
        </w:tc>
        <w:tc>
          <w:tcPr>
            <w:tcW w:w="992" w:type="dxa"/>
            <w:vMerge/>
            <w:tcBorders>
              <w:left w:val="single" w:sz="4" w:space="0" w:color="auto"/>
              <w:right w:val="single" w:sz="4" w:space="0" w:color="auto"/>
            </w:tcBorders>
            <w:vAlign w:val="center"/>
          </w:tcPr>
          <w:p w:rsidR="00413484" w:rsidRPr="00413484" w:rsidRDefault="00413484" w:rsidP="00413484">
            <w:pPr>
              <w:spacing w:after="0" w:line="240" w:lineRule="auto"/>
              <w:rPr>
                <w:sz w:val="20"/>
                <w:szCs w:val="20"/>
              </w:rPr>
            </w:pPr>
          </w:p>
        </w:tc>
        <w:tc>
          <w:tcPr>
            <w:tcW w:w="1701" w:type="dxa"/>
            <w:vMerge/>
            <w:tcBorders>
              <w:left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cs="Times New Roman"/>
                <w:sz w:val="20"/>
                <w:szCs w:val="20"/>
                <w:shd w:val="clear" w:color="auto" w:fill="FFFFFF"/>
              </w:rPr>
            </w:pPr>
          </w:p>
        </w:tc>
      </w:tr>
      <w:tr w:rsidR="00413484" w:rsidRPr="00413484" w:rsidTr="00413484">
        <w:trPr>
          <w:gridAfter w:val="3"/>
          <w:wAfter w:w="3825" w:type="dxa"/>
          <w:trHeight w:val="225"/>
        </w:trPr>
        <w:tc>
          <w:tcPr>
            <w:tcW w:w="709" w:type="dxa"/>
            <w:vMerge w:val="restart"/>
            <w:tcBorders>
              <w:left w:val="single" w:sz="4" w:space="0" w:color="000000"/>
              <w:right w:val="single" w:sz="4" w:space="0" w:color="auto"/>
            </w:tcBorders>
            <w:vAlign w:val="center"/>
          </w:tcPr>
          <w:p w:rsidR="00413484" w:rsidRPr="00413484" w:rsidRDefault="00413484" w:rsidP="00413484">
            <w:pPr>
              <w:spacing w:after="0" w:line="240" w:lineRule="auto"/>
              <w:jc w:val="center"/>
              <w:rPr>
                <w:rFonts w:ascii="Times New Roman" w:hAnsi="Times New Roman"/>
                <w:sz w:val="20"/>
                <w:szCs w:val="20"/>
              </w:rPr>
            </w:pPr>
            <w:r w:rsidRPr="00413484">
              <w:rPr>
                <w:rFonts w:ascii="Times New Roman" w:hAnsi="Times New Roman"/>
                <w:sz w:val="20"/>
                <w:szCs w:val="20"/>
              </w:rPr>
              <w:t>56.</w:t>
            </w:r>
          </w:p>
          <w:p w:rsidR="00413484" w:rsidRPr="00413484" w:rsidRDefault="00413484" w:rsidP="00413484">
            <w:pPr>
              <w:spacing w:after="0" w:line="240" w:lineRule="auto"/>
              <w:jc w:val="center"/>
              <w:rPr>
                <w:rFonts w:ascii="Times New Roman" w:hAnsi="Times New Roman"/>
                <w:sz w:val="20"/>
                <w:szCs w:val="20"/>
              </w:rPr>
            </w:pPr>
          </w:p>
        </w:tc>
        <w:tc>
          <w:tcPr>
            <w:tcW w:w="992" w:type="dxa"/>
            <w:vMerge w:val="restart"/>
            <w:tcBorders>
              <w:left w:val="single" w:sz="4" w:space="0" w:color="auto"/>
              <w:right w:val="single" w:sz="4" w:space="0" w:color="auto"/>
            </w:tcBorders>
            <w:vAlign w:val="center"/>
          </w:tcPr>
          <w:p w:rsidR="00413484" w:rsidRPr="00413484" w:rsidRDefault="00C675B8" w:rsidP="00413484">
            <w:pPr>
              <w:spacing w:after="0" w:line="240" w:lineRule="auto"/>
              <w:jc w:val="center"/>
              <w:rPr>
                <w:rFonts w:ascii="Times New Roman" w:hAnsi="Times New Roman"/>
                <w:sz w:val="20"/>
                <w:szCs w:val="20"/>
              </w:rPr>
            </w:pPr>
            <w:r>
              <w:rPr>
                <w:rFonts w:ascii="Times New Roman" w:hAnsi="Times New Roman"/>
                <w:sz w:val="20"/>
                <w:szCs w:val="20"/>
              </w:rPr>
              <w:t>11.04.25</w:t>
            </w:r>
          </w:p>
          <w:p w:rsidR="00413484" w:rsidRPr="00413484" w:rsidRDefault="00C675B8" w:rsidP="00413484">
            <w:pPr>
              <w:spacing w:after="0" w:line="240" w:lineRule="auto"/>
              <w:jc w:val="center"/>
              <w:rPr>
                <w:rFonts w:ascii="Times New Roman" w:hAnsi="Times New Roman"/>
                <w:sz w:val="20"/>
                <w:szCs w:val="20"/>
              </w:rPr>
            </w:pPr>
            <w:r>
              <w:rPr>
                <w:rFonts w:ascii="Times New Roman" w:hAnsi="Times New Roman"/>
                <w:sz w:val="20"/>
                <w:szCs w:val="20"/>
              </w:rPr>
              <w:t>09.04.25</w:t>
            </w:r>
          </w:p>
        </w:tc>
        <w:tc>
          <w:tcPr>
            <w:tcW w:w="709" w:type="dxa"/>
            <w:tcBorders>
              <w:top w:val="single" w:sz="4" w:space="0" w:color="auto"/>
              <w:left w:val="single" w:sz="4" w:space="0" w:color="auto"/>
              <w:bottom w:val="single" w:sz="4" w:space="0" w:color="auto"/>
              <w:right w:val="single" w:sz="4" w:space="0" w:color="auto"/>
            </w:tcBorders>
            <w:vAlign w:val="center"/>
          </w:tcPr>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2</w:t>
            </w:r>
          </w:p>
        </w:tc>
        <w:tc>
          <w:tcPr>
            <w:tcW w:w="1275" w:type="dxa"/>
            <w:tcBorders>
              <w:top w:val="single" w:sz="4" w:space="0" w:color="auto"/>
              <w:left w:val="single" w:sz="4" w:space="0" w:color="auto"/>
              <w:bottom w:val="single" w:sz="4" w:space="0" w:color="auto"/>
              <w:right w:val="single" w:sz="4" w:space="0" w:color="auto"/>
            </w:tcBorders>
            <w:vAlign w:val="center"/>
          </w:tcPr>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12.00-12.30</w:t>
            </w:r>
          </w:p>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12.35-13.05</w:t>
            </w:r>
          </w:p>
        </w:tc>
        <w:tc>
          <w:tcPr>
            <w:tcW w:w="1701" w:type="dxa"/>
            <w:vMerge w:val="restart"/>
            <w:tcBorders>
              <w:left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cs="Times New Roman"/>
                <w:sz w:val="20"/>
                <w:szCs w:val="20"/>
              </w:rPr>
            </w:pPr>
            <w:r w:rsidRPr="00413484">
              <w:rPr>
                <w:rFonts w:ascii="Times New Roman" w:hAnsi="Times New Roman" w:cs="Times New Roman"/>
                <w:sz w:val="20"/>
                <w:szCs w:val="20"/>
              </w:rPr>
              <w:t>Комплексное занятие</w:t>
            </w:r>
          </w:p>
        </w:tc>
        <w:tc>
          <w:tcPr>
            <w:tcW w:w="709" w:type="dxa"/>
            <w:vMerge w:val="restart"/>
            <w:tcBorders>
              <w:left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sz w:val="20"/>
                <w:szCs w:val="20"/>
              </w:rPr>
            </w:pPr>
            <w:r w:rsidRPr="00413484">
              <w:rPr>
                <w:rFonts w:ascii="Times New Roman" w:hAnsi="Times New Roman"/>
                <w:sz w:val="20"/>
                <w:szCs w:val="20"/>
              </w:rPr>
              <w:t>2</w:t>
            </w:r>
          </w:p>
        </w:tc>
        <w:tc>
          <w:tcPr>
            <w:tcW w:w="5103" w:type="dxa"/>
            <w:vMerge w:val="restart"/>
            <w:tcBorders>
              <w:left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sz w:val="20"/>
                <w:szCs w:val="20"/>
              </w:rPr>
            </w:pPr>
            <w:r w:rsidRPr="00413484">
              <w:rPr>
                <w:rFonts w:ascii="Times New Roman" w:hAnsi="Times New Roman"/>
                <w:sz w:val="20"/>
                <w:szCs w:val="20"/>
              </w:rPr>
              <w:t>1.Ориентировка во времени.</w:t>
            </w:r>
          </w:p>
          <w:p w:rsidR="00413484" w:rsidRPr="00413484" w:rsidRDefault="00413484" w:rsidP="00413484">
            <w:pPr>
              <w:spacing w:after="0" w:line="240" w:lineRule="auto"/>
              <w:rPr>
                <w:rFonts w:ascii="Times New Roman" w:hAnsi="Times New Roman"/>
                <w:sz w:val="20"/>
                <w:szCs w:val="20"/>
              </w:rPr>
            </w:pPr>
          </w:p>
          <w:p w:rsidR="00413484" w:rsidRPr="00413484" w:rsidRDefault="00413484" w:rsidP="00413484">
            <w:pPr>
              <w:spacing w:after="0" w:line="240" w:lineRule="auto"/>
              <w:rPr>
                <w:rFonts w:ascii="Times New Roman" w:hAnsi="Times New Roman"/>
                <w:sz w:val="20"/>
                <w:szCs w:val="20"/>
              </w:rPr>
            </w:pPr>
            <w:r w:rsidRPr="00413484">
              <w:rPr>
                <w:rFonts w:ascii="Times New Roman" w:hAnsi="Times New Roman"/>
                <w:sz w:val="20"/>
                <w:szCs w:val="20"/>
              </w:rPr>
              <w:t>2.Дикие животные.</w:t>
            </w:r>
          </w:p>
        </w:tc>
        <w:tc>
          <w:tcPr>
            <w:tcW w:w="992" w:type="dxa"/>
            <w:vMerge w:val="restart"/>
            <w:tcBorders>
              <w:left w:val="single" w:sz="4" w:space="0" w:color="auto"/>
              <w:right w:val="single" w:sz="4" w:space="0" w:color="auto"/>
            </w:tcBorders>
            <w:vAlign w:val="center"/>
          </w:tcPr>
          <w:p w:rsidR="00413484" w:rsidRPr="00413484" w:rsidRDefault="00413484" w:rsidP="00413484">
            <w:pPr>
              <w:spacing w:after="0" w:line="240" w:lineRule="auto"/>
              <w:rPr>
                <w:sz w:val="20"/>
                <w:szCs w:val="20"/>
              </w:rPr>
            </w:pPr>
            <w:r w:rsidRPr="00413484">
              <w:rPr>
                <w:rFonts w:ascii="Times New Roman" w:hAnsi="Times New Roman"/>
                <w:sz w:val="20"/>
                <w:szCs w:val="20"/>
              </w:rPr>
              <w:t>Д/к «Чайка»</w:t>
            </w:r>
          </w:p>
        </w:tc>
        <w:tc>
          <w:tcPr>
            <w:tcW w:w="1701" w:type="dxa"/>
            <w:vMerge w:val="restart"/>
            <w:tcBorders>
              <w:left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cs="Times New Roman"/>
                <w:sz w:val="20"/>
                <w:szCs w:val="20"/>
                <w:shd w:val="clear" w:color="auto" w:fill="FFFFFF"/>
              </w:rPr>
            </w:pPr>
            <w:r w:rsidRPr="00413484">
              <w:rPr>
                <w:rFonts w:ascii="Times New Roman" w:hAnsi="Times New Roman"/>
                <w:sz w:val="20"/>
                <w:szCs w:val="20"/>
              </w:rPr>
              <w:t>Беседа, опрос</w:t>
            </w:r>
          </w:p>
        </w:tc>
      </w:tr>
      <w:tr w:rsidR="00413484" w:rsidRPr="00413484" w:rsidTr="00413484">
        <w:trPr>
          <w:gridAfter w:val="3"/>
          <w:wAfter w:w="3825" w:type="dxa"/>
          <w:trHeight w:val="225"/>
        </w:trPr>
        <w:tc>
          <w:tcPr>
            <w:tcW w:w="709" w:type="dxa"/>
            <w:vMerge/>
            <w:tcBorders>
              <w:left w:val="single" w:sz="4" w:space="0" w:color="000000"/>
              <w:right w:val="single" w:sz="4" w:space="0" w:color="auto"/>
            </w:tcBorders>
            <w:vAlign w:val="center"/>
          </w:tcPr>
          <w:p w:rsidR="00413484" w:rsidRPr="00413484" w:rsidRDefault="00413484" w:rsidP="00413484">
            <w:pPr>
              <w:spacing w:after="0" w:line="240" w:lineRule="auto"/>
              <w:jc w:val="center"/>
              <w:rPr>
                <w:rFonts w:ascii="Times New Roman" w:hAnsi="Times New Roman"/>
                <w:sz w:val="20"/>
                <w:szCs w:val="20"/>
              </w:rPr>
            </w:pPr>
          </w:p>
        </w:tc>
        <w:tc>
          <w:tcPr>
            <w:tcW w:w="992" w:type="dxa"/>
            <w:vMerge/>
            <w:tcBorders>
              <w:left w:val="single" w:sz="4" w:space="0" w:color="auto"/>
              <w:right w:val="single" w:sz="4" w:space="0" w:color="auto"/>
            </w:tcBorders>
            <w:vAlign w:val="center"/>
          </w:tcPr>
          <w:p w:rsidR="00413484" w:rsidRPr="00413484" w:rsidRDefault="00413484" w:rsidP="00413484">
            <w:pPr>
              <w:spacing w:after="0" w:line="240" w:lineRule="auto"/>
              <w:jc w:val="center"/>
              <w:rPr>
                <w:rFonts w:ascii="Times New Roman" w:hAnsi="Times New Roman"/>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tcPr>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5</w:t>
            </w:r>
          </w:p>
        </w:tc>
        <w:tc>
          <w:tcPr>
            <w:tcW w:w="1275" w:type="dxa"/>
            <w:tcBorders>
              <w:top w:val="single" w:sz="4" w:space="0" w:color="auto"/>
              <w:left w:val="single" w:sz="4" w:space="0" w:color="auto"/>
              <w:bottom w:val="single" w:sz="4" w:space="0" w:color="auto"/>
              <w:right w:val="single" w:sz="4" w:space="0" w:color="auto"/>
            </w:tcBorders>
            <w:vAlign w:val="center"/>
          </w:tcPr>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18.20-18.50</w:t>
            </w:r>
          </w:p>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19.00-19.30</w:t>
            </w:r>
          </w:p>
        </w:tc>
        <w:tc>
          <w:tcPr>
            <w:tcW w:w="1701" w:type="dxa"/>
            <w:vMerge/>
            <w:tcBorders>
              <w:left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cs="Times New Roman"/>
                <w:sz w:val="20"/>
                <w:szCs w:val="20"/>
              </w:rPr>
            </w:pPr>
          </w:p>
        </w:tc>
        <w:tc>
          <w:tcPr>
            <w:tcW w:w="709" w:type="dxa"/>
            <w:vMerge/>
            <w:tcBorders>
              <w:left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sz w:val="20"/>
                <w:szCs w:val="20"/>
              </w:rPr>
            </w:pPr>
          </w:p>
        </w:tc>
        <w:tc>
          <w:tcPr>
            <w:tcW w:w="5103" w:type="dxa"/>
            <w:vMerge/>
            <w:tcBorders>
              <w:left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sz w:val="20"/>
                <w:szCs w:val="20"/>
              </w:rPr>
            </w:pPr>
          </w:p>
        </w:tc>
        <w:tc>
          <w:tcPr>
            <w:tcW w:w="992" w:type="dxa"/>
            <w:vMerge/>
            <w:tcBorders>
              <w:left w:val="single" w:sz="4" w:space="0" w:color="auto"/>
              <w:right w:val="single" w:sz="4" w:space="0" w:color="auto"/>
            </w:tcBorders>
            <w:vAlign w:val="center"/>
          </w:tcPr>
          <w:p w:rsidR="00413484" w:rsidRPr="00413484" w:rsidRDefault="00413484" w:rsidP="00413484">
            <w:pPr>
              <w:spacing w:after="0" w:line="240" w:lineRule="auto"/>
              <w:rPr>
                <w:sz w:val="20"/>
                <w:szCs w:val="20"/>
              </w:rPr>
            </w:pPr>
          </w:p>
        </w:tc>
        <w:tc>
          <w:tcPr>
            <w:tcW w:w="1701" w:type="dxa"/>
            <w:vMerge/>
            <w:tcBorders>
              <w:left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cs="Times New Roman"/>
                <w:sz w:val="20"/>
                <w:szCs w:val="20"/>
                <w:shd w:val="clear" w:color="auto" w:fill="FFFFFF"/>
              </w:rPr>
            </w:pPr>
          </w:p>
        </w:tc>
      </w:tr>
      <w:tr w:rsidR="00413484" w:rsidRPr="00413484" w:rsidTr="00413484">
        <w:trPr>
          <w:gridAfter w:val="3"/>
          <w:wAfter w:w="3825" w:type="dxa"/>
          <w:trHeight w:val="220"/>
        </w:trPr>
        <w:tc>
          <w:tcPr>
            <w:tcW w:w="709" w:type="dxa"/>
            <w:vMerge/>
            <w:tcBorders>
              <w:left w:val="single" w:sz="4" w:space="0" w:color="000000"/>
              <w:right w:val="single" w:sz="4" w:space="0" w:color="auto"/>
            </w:tcBorders>
            <w:vAlign w:val="center"/>
          </w:tcPr>
          <w:p w:rsidR="00413484" w:rsidRPr="00413484" w:rsidRDefault="00413484" w:rsidP="00413484">
            <w:pPr>
              <w:spacing w:after="0" w:line="240" w:lineRule="auto"/>
              <w:jc w:val="center"/>
              <w:rPr>
                <w:rFonts w:ascii="Times New Roman" w:hAnsi="Times New Roman"/>
                <w:sz w:val="20"/>
                <w:szCs w:val="20"/>
              </w:rPr>
            </w:pPr>
          </w:p>
        </w:tc>
        <w:tc>
          <w:tcPr>
            <w:tcW w:w="992" w:type="dxa"/>
            <w:vMerge/>
            <w:tcBorders>
              <w:left w:val="single" w:sz="4" w:space="0" w:color="auto"/>
              <w:right w:val="single" w:sz="4" w:space="0" w:color="auto"/>
            </w:tcBorders>
            <w:vAlign w:val="center"/>
          </w:tcPr>
          <w:p w:rsidR="00413484" w:rsidRPr="00413484" w:rsidRDefault="00413484" w:rsidP="00413484">
            <w:pPr>
              <w:spacing w:after="0" w:line="240" w:lineRule="auto"/>
              <w:jc w:val="center"/>
              <w:rPr>
                <w:rFonts w:ascii="Times New Roman" w:hAnsi="Times New Roman"/>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tcPr>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6</w:t>
            </w:r>
          </w:p>
        </w:tc>
        <w:tc>
          <w:tcPr>
            <w:tcW w:w="1275" w:type="dxa"/>
            <w:tcBorders>
              <w:top w:val="single" w:sz="4" w:space="0" w:color="auto"/>
              <w:left w:val="single" w:sz="4" w:space="0" w:color="auto"/>
              <w:bottom w:val="single" w:sz="4" w:space="0" w:color="auto"/>
              <w:right w:val="single" w:sz="4" w:space="0" w:color="auto"/>
            </w:tcBorders>
            <w:vAlign w:val="center"/>
          </w:tcPr>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17.00-17.30</w:t>
            </w:r>
          </w:p>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17.40-18.10</w:t>
            </w:r>
          </w:p>
        </w:tc>
        <w:tc>
          <w:tcPr>
            <w:tcW w:w="1701" w:type="dxa"/>
            <w:vMerge/>
            <w:tcBorders>
              <w:left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cs="Times New Roman"/>
                <w:sz w:val="20"/>
                <w:szCs w:val="20"/>
              </w:rPr>
            </w:pPr>
          </w:p>
        </w:tc>
        <w:tc>
          <w:tcPr>
            <w:tcW w:w="709" w:type="dxa"/>
            <w:vMerge/>
            <w:tcBorders>
              <w:left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sz w:val="20"/>
                <w:szCs w:val="20"/>
              </w:rPr>
            </w:pPr>
          </w:p>
        </w:tc>
        <w:tc>
          <w:tcPr>
            <w:tcW w:w="5103" w:type="dxa"/>
            <w:vMerge/>
            <w:tcBorders>
              <w:left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sz w:val="20"/>
                <w:szCs w:val="20"/>
              </w:rPr>
            </w:pPr>
          </w:p>
        </w:tc>
        <w:tc>
          <w:tcPr>
            <w:tcW w:w="992" w:type="dxa"/>
            <w:vMerge/>
            <w:tcBorders>
              <w:left w:val="single" w:sz="4" w:space="0" w:color="auto"/>
              <w:right w:val="single" w:sz="4" w:space="0" w:color="auto"/>
            </w:tcBorders>
            <w:vAlign w:val="center"/>
          </w:tcPr>
          <w:p w:rsidR="00413484" w:rsidRPr="00413484" w:rsidRDefault="00413484" w:rsidP="00413484">
            <w:pPr>
              <w:spacing w:after="0" w:line="240" w:lineRule="auto"/>
              <w:rPr>
                <w:sz w:val="20"/>
                <w:szCs w:val="20"/>
              </w:rPr>
            </w:pPr>
          </w:p>
        </w:tc>
        <w:tc>
          <w:tcPr>
            <w:tcW w:w="1701" w:type="dxa"/>
            <w:vMerge/>
            <w:tcBorders>
              <w:left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cs="Times New Roman"/>
                <w:sz w:val="20"/>
                <w:szCs w:val="20"/>
                <w:shd w:val="clear" w:color="auto" w:fill="FFFFFF"/>
              </w:rPr>
            </w:pPr>
          </w:p>
        </w:tc>
      </w:tr>
      <w:tr w:rsidR="00413484" w:rsidRPr="00413484" w:rsidTr="00413484">
        <w:trPr>
          <w:gridAfter w:val="3"/>
          <w:wAfter w:w="3825" w:type="dxa"/>
          <w:trHeight w:val="205"/>
        </w:trPr>
        <w:tc>
          <w:tcPr>
            <w:tcW w:w="709" w:type="dxa"/>
            <w:vMerge w:val="restart"/>
            <w:tcBorders>
              <w:left w:val="single" w:sz="4" w:space="0" w:color="000000"/>
              <w:right w:val="single" w:sz="4" w:space="0" w:color="auto"/>
            </w:tcBorders>
            <w:vAlign w:val="center"/>
          </w:tcPr>
          <w:p w:rsidR="00413484" w:rsidRPr="00413484" w:rsidRDefault="00413484" w:rsidP="00413484">
            <w:pPr>
              <w:spacing w:after="0" w:line="240" w:lineRule="auto"/>
              <w:jc w:val="center"/>
              <w:rPr>
                <w:rFonts w:ascii="Times New Roman" w:hAnsi="Times New Roman"/>
                <w:sz w:val="20"/>
                <w:szCs w:val="20"/>
              </w:rPr>
            </w:pPr>
            <w:r w:rsidRPr="00413484">
              <w:rPr>
                <w:rFonts w:ascii="Times New Roman" w:hAnsi="Times New Roman"/>
                <w:sz w:val="20"/>
                <w:szCs w:val="20"/>
              </w:rPr>
              <w:t>57.</w:t>
            </w:r>
          </w:p>
        </w:tc>
        <w:tc>
          <w:tcPr>
            <w:tcW w:w="992" w:type="dxa"/>
            <w:vMerge w:val="restart"/>
            <w:tcBorders>
              <w:left w:val="single" w:sz="4" w:space="0" w:color="auto"/>
              <w:right w:val="single" w:sz="4" w:space="0" w:color="auto"/>
            </w:tcBorders>
            <w:vAlign w:val="center"/>
          </w:tcPr>
          <w:p w:rsidR="00413484" w:rsidRPr="00413484" w:rsidRDefault="00C675B8" w:rsidP="00413484">
            <w:pPr>
              <w:spacing w:after="0" w:line="240" w:lineRule="auto"/>
              <w:jc w:val="center"/>
              <w:rPr>
                <w:rFonts w:ascii="Times New Roman" w:hAnsi="Times New Roman"/>
                <w:sz w:val="20"/>
                <w:szCs w:val="20"/>
              </w:rPr>
            </w:pPr>
            <w:r>
              <w:rPr>
                <w:rFonts w:ascii="Times New Roman" w:hAnsi="Times New Roman"/>
                <w:sz w:val="20"/>
                <w:szCs w:val="20"/>
              </w:rPr>
              <w:t>15.04.25</w:t>
            </w:r>
          </w:p>
          <w:p w:rsidR="00413484" w:rsidRPr="00413484" w:rsidRDefault="00C675B8" w:rsidP="00413484">
            <w:pPr>
              <w:spacing w:after="0" w:line="240" w:lineRule="auto"/>
              <w:jc w:val="center"/>
              <w:rPr>
                <w:rFonts w:ascii="Times New Roman" w:hAnsi="Times New Roman"/>
                <w:sz w:val="20"/>
                <w:szCs w:val="20"/>
              </w:rPr>
            </w:pPr>
            <w:r>
              <w:rPr>
                <w:rFonts w:ascii="Times New Roman" w:hAnsi="Times New Roman"/>
                <w:sz w:val="20"/>
                <w:szCs w:val="20"/>
              </w:rPr>
              <w:t>11.04.25</w:t>
            </w:r>
          </w:p>
        </w:tc>
        <w:tc>
          <w:tcPr>
            <w:tcW w:w="709" w:type="dxa"/>
            <w:tcBorders>
              <w:top w:val="single" w:sz="4" w:space="0" w:color="auto"/>
              <w:left w:val="single" w:sz="4" w:space="0" w:color="auto"/>
              <w:bottom w:val="single" w:sz="4" w:space="0" w:color="auto"/>
              <w:right w:val="single" w:sz="4" w:space="0" w:color="auto"/>
            </w:tcBorders>
            <w:vAlign w:val="center"/>
          </w:tcPr>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2</w:t>
            </w:r>
          </w:p>
        </w:tc>
        <w:tc>
          <w:tcPr>
            <w:tcW w:w="1275" w:type="dxa"/>
            <w:tcBorders>
              <w:top w:val="single" w:sz="4" w:space="0" w:color="auto"/>
              <w:left w:val="single" w:sz="4" w:space="0" w:color="auto"/>
              <w:bottom w:val="single" w:sz="4" w:space="0" w:color="auto"/>
              <w:right w:val="single" w:sz="4" w:space="0" w:color="auto"/>
            </w:tcBorders>
            <w:vAlign w:val="center"/>
          </w:tcPr>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12.00-12.30</w:t>
            </w:r>
          </w:p>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12.35-13.05</w:t>
            </w:r>
          </w:p>
        </w:tc>
        <w:tc>
          <w:tcPr>
            <w:tcW w:w="1701" w:type="dxa"/>
            <w:vMerge w:val="restart"/>
            <w:tcBorders>
              <w:left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cs="Times New Roman"/>
                <w:sz w:val="20"/>
                <w:szCs w:val="20"/>
              </w:rPr>
            </w:pPr>
            <w:r w:rsidRPr="00413484">
              <w:rPr>
                <w:rFonts w:ascii="Times New Roman" w:hAnsi="Times New Roman" w:cs="Times New Roman"/>
                <w:sz w:val="20"/>
                <w:szCs w:val="20"/>
              </w:rPr>
              <w:t>Комплексное занятие</w:t>
            </w:r>
          </w:p>
        </w:tc>
        <w:tc>
          <w:tcPr>
            <w:tcW w:w="709" w:type="dxa"/>
            <w:vMerge w:val="restart"/>
            <w:tcBorders>
              <w:left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sz w:val="20"/>
                <w:szCs w:val="20"/>
              </w:rPr>
            </w:pPr>
            <w:r w:rsidRPr="00413484">
              <w:rPr>
                <w:rFonts w:ascii="Times New Roman" w:hAnsi="Times New Roman"/>
                <w:sz w:val="20"/>
                <w:szCs w:val="20"/>
              </w:rPr>
              <w:t>2</w:t>
            </w:r>
          </w:p>
        </w:tc>
        <w:tc>
          <w:tcPr>
            <w:tcW w:w="5103" w:type="dxa"/>
            <w:vMerge w:val="restart"/>
            <w:tcBorders>
              <w:left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sz w:val="20"/>
                <w:szCs w:val="20"/>
              </w:rPr>
            </w:pPr>
            <w:r w:rsidRPr="00413484">
              <w:rPr>
                <w:rFonts w:ascii="Times New Roman" w:hAnsi="Times New Roman"/>
                <w:sz w:val="20"/>
                <w:szCs w:val="20"/>
              </w:rPr>
              <w:t>1.Решение логических задач.</w:t>
            </w:r>
          </w:p>
          <w:p w:rsidR="00413484" w:rsidRPr="00413484" w:rsidRDefault="00413484" w:rsidP="00413484">
            <w:pPr>
              <w:spacing w:after="0" w:line="240" w:lineRule="auto"/>
              <w:rPr>
                <w:rFonts w:ascii="Times New Roman" w:hAnsi="Times New Roman"/>
                <w:sz w:val="20"/>
                <w:szCs w:val="20"/>
              </w:rPr>
            </w:pPr>
            <w:r w:rsidRPr="00413484">
              <w:rPr>
                <w:rFonts w:ascii="Times New Roman" w:hAnsi="Times New Roman"/>
                <w:sz w:val="20"/>
                <w:szCs w:val="20"/>
              </w:rPr>
              <w:t>2. «Явления неживой природы».</w:t>
            </w:r>
          </w:p>
        </w:tc>
        <w:tc>
          <w:tcPr>
            <w:tcW w:w="992" w:type="dxa"/>
            <w:vMerge w:val="restart"/>
            <w:tcBorders>
              <w:left w:val="single" w:sz="4" w:space="0" w:color="auto"/>
              <w:right w:val="single" w:sz="4" w:space="0" w:color="auto"/>
            </w:tcBorders>
            <w:vAlign w:val="center"/>
          </w:tcPr>
          <w:p w:rsidR="00413484" w:rsidRPr="00413484" w:rsidRDefault="00413484" w:rsidP="00413484">
            <w:pPr>
              <w:spacing w:after="0" w:line="240" w:lineRule="auto"/>
              <w:rPr>
                <w:sz w:val="20"/>
                <w:szCs w:val="20"/>
              </w:rPr>
            </w:pPr>
            <w:r w:rsidRPr="00413484">
              <w:rPr>
                <w:rFonts w:ascii="Times New Roman" w:hAnsi="Times New Roman"/>
                <w:sz w:val="20"/>
                <w:szCs w:val="20"/>
              </w:rPr>
              <w:t>Д/к «Чайка»</w:t>
            </w:r>
          </w:p>
        </w:tc>
        <w:tc>
          <w:tcPr>
            <w:tcW w:w="1701" w:type="dxa"/>
            <w:vMerge w:val="restart"/>
            <w:tcBorders>
              <w:left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cs="Times New Roman"/>
                <w:sz w:val="20"/>
                <w:szCs w:val="20"/>
                <w:shd w:val="clear" w:color="auto" w:fill="FFFFFF"/>
              </w:rPr>
            </w:pPr>
            <w:r w:rsidRPr="00413484">
              <w:rPr>
                <w:rFonts w:ascii="Times New Roman" w:hAnsi="Times New Roman" w:cs="Times New Roman"/>
                <w:sz w:val="20"/>
                <w:szCs w:val="20"/>
                <w:shd w:val="clear" w:color="auto" w:fill="FFFFFF"/>
              </w:rPr>
              <w:t>Игровые упражнения</w:t>
            </w:r>
          </w:p>
        </w:tc>
      </w:tr>
      <w:tr w:rsidR="00413484" w:rsidRPr="00413484" w:rsidTr="00413484">
        <w:trPr>
          <w:gridAfter w:val="3"/>
          <w:wAfter w:w="3825" w:type="dxa"/>
          <w:trHeight w:val="240"/>
        </w:trPr>
        <w:tc>
          <w:tcPr>
            <w:tcW w:w="709" w:type="dxa"/>
            <w:vMerge/>
            <w:tcBorders>
              <w:left w:val="single" w:sz="4" w:space="0" w:color="000000"/>
              <w:right w:val="single" w:sz="4" w:space="0" w:color="auto"/>
            </w:tcBorders>
            <w:vAlign w:val="center"/>
          </w:tcPr>
          <w:p w:rsidR="00413484" w:rsidRPr="00413484" w:rsidRDefault="00413484" w:rsidP="00413484">
            <w:pPr>
              <w:spacing w:after="0" w:line="240" w:lineRule="auto"/>
              <w:jc w:val="center"/>
              <w:rPr>
                <w:rFonts w:ascii="Times New Roman" w:hAnsi="Times New Roman"/>
                <w:sz w:val="20"/>
                <w:szCs w:val="20"/>
              </w:rPr>
            </w:pPr>
          </w:p>
        </w:tc>
        <w:tc>
          <w:tcPr>
            <w:tcW w:w="992" w:type="dxa"/>
            <w:vMerge/>
            <w:tcBorders>
              <w:left w:val="single" w:sz="4" w:space="0" w:color="auto"/>
              <w:right w:val="single" w:sz="4" w:space="0" w:color="auto"/>
            </w:tcBorders>
            <w:vAlign w:val="center"/>
          </w:tcPr>
          <w:p w:rsidR="00413484" w:rsidRPr="00413484" w:rsidRDefault="00413484" w:rsidP="00413484">
            <w:pPr>
              <w:spacing w:after="0" w:line="240" w:lineRule="auto"/>
              <w:jc w:val="center"/>
              <w:rPr>
                <w:rFonts w:ascii="Times New Roman" w:hAnsi="Times New Roman"/>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tcPr>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5</w:t>
            </w:r>
          </w:p>
        </w:tc>
        <w:tc>
          <w:tcPr>
            <w:tcW w:w="1275" w:type="dxa"/>
            <w:tcBorders>
              <w:top w:val="single" w:sz="4" w:space="0" w:color="auto"/>
              <w:left w:val="single" w:sz="4" w:space="0" w:color="auto"/>
              <w:bottom w:val="single" w:sz="4" w:space="0" w:color="auto"/>
              <w:right w:val="single" w:sz="4" w:space="0" w:color="auto"/>
            </w:tcBorders>
            <w:vAlign w:val="center"/>
          </w:tcPr>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18.20-18.50</w:t>
            </w:r>
          </w:p>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19.00-19.30</w:t>
            </w:r>
          </w:p>
        </w:tc>
        <w:tc>
          <w:tcPr>
            <w:tcW w:w="1701" w:type="dxa"/>
            <w:vMerge/>
            <w:tcBorders>
              <w:left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cs="Times New Roman"/>
                <w:sz w:val="20"/>
                <w:szCs w:val="20"/>
              </w:rPr>
            </w:pPr>
          </w:p>
        </w:tc>
        <w:tc>
          <w:tcPr>
            <w:tcW w:w="709" w:type="dxa"/>
            <w:vMerge/>
            <w:tcBorders>
              <w:left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sz w:val="20"/>
                <w:szCs w:val="20"/>
              </w:rPr>
            </w:pPr>
          </w:p>
        </w:tc>
        <w:tc>
          <w:tcPr>
            <w:tcW w:w="5103" w:type="dxa"/>
            <w:vMerge/>
            <w:tcBorders>
              <w:left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sz w:val="20"/>
                <w:szCs w:val="20"/>
              </w:rPr>
            </w:pPr>
          </w:p>
        </w:tc>
        <w:tc>
          <w:tcPr>
            <w:tcW w:w="992" w:type="dxa"/>
            <w:vMerge/>
            <w:tcBorders>
              <w:left w:val="single" w:sz="4" w:space="0" w:color="auto"/>
              <w:right w:val="single" w:sz="4" w:space="0" w:color="auto"/>
            </w:tcBorders>
            <w:vAlign w:val="center"/>
          </w:tcPr>
          <w:p w:rsidR="00413484" w:rsidRPr="00413484" w:rsidRDefault="00413484" w:rsidP="00413484">
            <w:pPr>
              <w:spacing w:after="0" w:line="240" w:lineRule="auto"/>
              <w:rPr>
                <w:sz w:val="20"/>
                <w:szCs w:val="20"/>
              </w:rPr>
            </w:pPr>
          </w:p>
        </w:tc>
        <w:tc>
          <w:tcPr>
            <w:tcW w:w="1701" w:type="dxa"/>
            <w:vMerge/>
            <w:tcBorders>
              <w:left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cs="Times New Roman"/>
                <w:sz w:val="20"/>
                <w:szCs w:val="20"/>
                <w:shd w:val="clear" w:color="auto" w:fill="FFFFFF"/>
              </w:rPr>
            </w:pPr>
          </w:p>
        </w:tc>
      </w:tr>
      <w:tr w:rsidR="00413484" w:rsidRPr="00413484" w:rsidTr="00413484">
        <w:trPr>
          <w:gridAfter w:val="3"/>
          <w:wAfter w:w="3825" w:type="dxa"/>
          <w:trHeight w:val="390"/>
        </w:trPr>
        <w:tc>
          <w:tcPr>
            <w:tcW w:w="709" w:type="dxa"/>
            <w:vMerge/>
            <w:tcBorders>
              <w:left w:val="single" w:sz="4" w:space="0" w:color="000000"/>
              <w:right w:val="single" w:sz="4" w:space="0" w:color="auto"/>
            </w:tcBorders>
            <w:vAlign w:val="center"/>
          </w:tcPr>
          <w:p w:rsidR="00413484" w:rsidRPr="00413484" w:rsidRDefault="00413484" w:rsidP="00413484">
            <w:pPr>
              <w:spacing w:after="0" w:line="240" w:lineRule="auto"/>
              <w:jc w:val="center"/>
              <w:rPr>
                <w:rFonts w:ascii="Times New Roman" w:hAnsi="Times New Roman"/>
                <w:sz w:val="20"/>
                <w:szCs w:val="20"/>
              </w:rPr>
            </w:pPr>
          </w:p>
        </w:tc>
        <w:tc>
          <w:tcPr>
            <w:tcW w:w="992" w:type="dxa"/>
            <w:vMerge/>
            <w:tcBorders>
              <w:left w:val="single" w:sz="4" w:space="0" w:color="auto"/>
              <w:right w:val="single" w:sz="4" w:space="0" w:color="auto"/>
            </w:tcBorders>
            <w:vAlign w:val="center"/>
          </w:tcPr>
          <w:p w:rsidR="00413484" w:rsidRPr="00413484" w:rsidRDefault="00413484" w:rsidP="00413484">
            <w:pPr>
              <w:spacing w:after="0" w:line="240" w:lineRule="auto"/>
              <w:jc w:val="center"/>
              <w:rPr>
                <w:rFonts w:ascii="Times New Roman" w:hAnsi="Times New Roman"/>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tcPr>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6</w:t>
            </w:r>
          </w:p>
        </w:tc>
        <w:tc>
          <w:tcPr>
            <w:tcW w:w="1275" w:type="dxa"/>
            <w:tcBorders>
              <w:top w:val="single" w:sz="4" w:space="0" w:color="auto"/>
              <w:left w:val="single" w:sz="4" w:space="0" w:color="auto"/>
              <w:bottom w:val="single" w:sz="4" w:space="0" w:color="auto"/>
              <w:right w:val="single" w:sz="4" w:space="0" w:color="auto"/>
            </w:tcBorders>
            <w:vAlign w:val="center"/>
          </w:tcPr>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17.00-17.30</w:t>
            </w:r>
          </w:p>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17.40-18.10</w:t>
            </w:r>
          </w:p>
        </w:tc>
        <w:tc>
          <w:tcPr>
            <w:tcW w:w="1701" w:type="dxa"/>
            <w:vMerge/>
            <w:tcBorders>
              <w:left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cs="Times New Roman"/>
                <w:sz w:val="20"/>
                <w:szCs w:val="20"/>
              </w:rPr>
            </w:pPr>
          </w:p>
        </w:tc>
        <w:tc>
          <w:tcPr>
            <w:tcW w:w="709" w:type="dxa"/>
            <w:vMerge/>
            <w:tcBorders>
              <w:left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sz w:val="20"/>
                <w:szCs w:val="20"/>
              </w:rPr>
            </w:pPr>
          </w:p>
        </w:tc>
        <w:tc>
          <w:tcPr>
            <w:tcW w:w="5103" w:type="dxa"/>
            <w:vMerge/>
            <w:tcBorders>
              <w:left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sz w:val="20"/>
                <w:szCs w:val="20"/>
              </w:rPr>
            </w:pPr>
          </w:p>
        </w:tc>
        <w:tc>
          <w:tcPr>
            <w:tcW w:w="992" w:type="dxa"/>
            <w:vMerge/>
            <w:tcBorders>
              <w:left w:val="single" w:sz="4" w:space="0" w:color="auto"/>
              <w:right w:val="single" w:sz="4" w:space="0" w:color="auto"/>
            </w:tcBorders>
            <w:vAlign w:val="center"/>
          </w:tcPr>
          <w:p w:rsidR="00413484" w:rsidRPr="00413484" w:rsidRDefault="00413484" w:rsidP="00413484">
            <w:pPr>
              <w:spacing w:after="0" w:line="240" w:lineRule="auto"/>
              <w:rPr>
                <w:sz w:val="20"/>
                <w:szCs w:val="20"/>
              </w:rPr>
            </w:pPr>
          </w:p>
        </w:tc>
        <w:tc>
          <w:tcPr>
            <w:tcW w:w="1701" w:type="dxa"/>
            <w:vMerge/>
            <w:tcBorders>
              <w:left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cs="Times New Roman"/>
                <w:sz w:val="20"/>
                <w:szCs w:val="20"/>
                <w:shd w:val="clear" w:color="auto" w:fill="FFFFFF"/>
              </w:rPr>
            </w:pPr>
          </w:p>
        </w:tc>
      </w:tr>
      <w:tr w:rsidR="00413484" w:rsidRPr="00413484" w:rsidTr="00413484">
        <w:trPr>
          <w:gridAfter w:val="3"/>
          <w:wAfter w:w="3825" w:type="dxa"/>
          <w:trHeight w:val="225"/>
        </w:trPr>
        <w:tc>
          <w:tcPr>
            <w:tcW w:w="709" w:type="dxa"/>
            <w:vMerge w:val="restart"/>
            <w:tcBorders>
              <w:left w:val="single" w:sz="4" w:space="0" w:color="000000"/>
              <w:right w:val="single" w:sz="4" w:space="0" w:color="auto"/>
            </w:tcBorders>
            <w:vAlign w:val="center"/>
          </w:tcPr>
          <w:p w:rsidR="00413484" w:rsidRPr="00413484" w:rsidRDefault="00413484" w:rsidP="00413484">
            <w:pPr>
              <w:spacing w:after="0" w:line="240" w:lineRule="auto"/>
              <w:jc w:val="center"/>
              <w:rPr>
                <w:rFonts w:ascii="Times New Roman" w:hAnsi="Times New Roman"/>
                <w:sz w:val="20"/>
                <w:szCs w:val="20"/>
              </w:rPr>
            </w:pPr>
            <w:r w:rsidRPr="00413484">
              <w:rPr>
                <w:rFonts w:ascii="Times New Roman" w:hAnsi="Times New Roman"/>
                <w:sz w:val="20"/>
                <w:szCs w:val="20"/>
              </w:rPr>
              <w:t>58.</w:t>
            </w:r>
          </w:p>
        </w:tc>
        <w:tc>
          <w:tcPr>
            <w:tcW w:w="992" w:type="dxa"/>
            <w:vMerge w:val="restart"/>
            <w:tcBorders>
              <w:left w:val="single" w:sz="4" w:space="0" w:color="auto"/>
              <w:right w:val="single" w:sz="4" w:space="0" w:color="auto"/>
            </w:tcBorders>
            <w:vAlign w:val="center"/>
          </w:tcPr>
          <w:p w:rsidR="00413484" w:rsidRPr="00413484" w:rsidRDefault="00C675B8" w:rsidP="00413484">
            <w:pPr>
              <w:spacing w:after="0" w:line="240" w:lineRule="auto"/>
              <w:jc w:val="center"/>
              <w:rPr>
                <w:rFonts w:ascii="Times New Roman" w:hAnsi="Times New Roman"/>
                <w:sz w:val="20"/>
                <w:szCs w:val="20"/>
              </w:rPr>
            </w:pPr>
            <w:r>
              <w:rPr>
                <w:rFonts w:ascii="Times New Roman" w:hAnsi="Times New Roman"/>
                <w:sz w:val="20"/>
                <w:szCs w:val="20"/>
              </w:rPr>
              <w:t>18.04.25</w:t>
            </w:r>
          </w:p>
          <w:p w:rsidR="00413484" w:rsidRPr="00413484" w:rsidRDefault="00C675B8" w:rsidP="00413484">
            <w:pPr>
              <w:spacing w:after="0" w:line="240" w:lineRule="auto"/>
              <w:jc w:val="center"/>
              <w:rPr>
                <w:rFonts w:ascii="Times New Roman" w:hAnsi="Times New Roman"/>
                <w:sz w:val="20"/>
                <w:szCs w:val="20"/>
              </w:rPr>
            </w:pPr>
            <w:r>
              <w:rPr>
                <w:rFonts w:ascii="Times New Roman" w:hAnsi="Times New Roman"/>
                <w:sz w:val="20"/>
                <w:szCs w:val="20"/>
              </w:rPr>
              <w:t>16.04.25</w:t>
            </w:r>
          </w:p>
        </w:tc>
        <w:tc>
          <w:tcPr>
            <w:tcW w:w="709" w:type="dxa"/>
            <w:tcBorders>
              <w:top w:val="single" w:sz="4" w:space="0" w:color="auto"/>
              <w:left w:val="single" w:sz="4" w:space="0" w:color="auto"/>
              <w:bottom w:val="single" w:sz="4" w:space="0" w:color="auto"/>
              <w:right w:val="single" w:sz="4" w:space="0" w:color="auto"/>
            </w:tcBorders>
            <w:vAlign w:val="center"/>
          </w:tcPr>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2</w:t>
            </w:r>
          </w:p>
        </w:tc>
        <w:tc>
          <w:tcPr>
            <w:tcW w:w="1275" w:type="dxa"/>
            <w:tcBorders>
              <w:top w:val="single" w:sz="4" w:space="0" w:color="auto"/>
              <w:left w:val="single" w:sz="4" w:space="0" w:color="auto"/>
              <w:bottom w:val="single" w:sz="4" w:space="0" w:color="auto"/>
              <w:right w:val="single" w:sz="4" w:space="0" w:color="auto"/>
            </w:tcBorders>
            <w:vAlign w:val="center"/>
          </w:tcPr>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12.00-12.30</w:t>
            </w:r>
          </w:p>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12.35-13.05</w:t>
            </w:r>
          </w:p>
        </w:tc>
        <w:tc>
          <w:tcPr>
            <w:tcW w:w="1701" w:type="dxa"/>
            <w:vMerge w:val="restart"/>
            <w:tcBorders>
              <w:left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cs="Times New Roman"/>
                <w:sz w:val="20"/>
                <w:szCs w:val="20"/>
              </w:rPr>
            </w:pPr>
            <w:r w:rsidRPr="00413484">
              <w:rPr>
                <w:rFonts w:ascii="Times New Roman" w:hAnsi="Times New Roman" w:cs="Times New Roman"/>
                <w:sz w:val="20"/>
                <w:szCs w:val="20"/>
              </w:rPr>
              <w:t>Комплексное занятие</w:t>
            </w:r>
          </w:p>
        </w:tc>
        <w:tc>
          <w:tcPr>
            <w:tcW w:w="709" w:type="dxa"/>
            <w:vMerge w:val="restart"/>
            <w:tcBorders>
              <w:left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sz w:val="20"/>
                <w:szCs w:val="20"/>
              </w:rPr>
            </w:pPr>
            <w:r w:rsidRPr="00413484">
              <w:rPr>
                <w:rFonts w:ascii="Times New Roman" w:hAnsi="Times New Roman"/>
                <w:sz w:val="20"/>
                <w:szCs w:val="20"/>
              </w:rPr>
              <w:t>2</w:t>
            </w:r>
          </w:p>
        </w:tc>
        <w:tc>
          <w:tcPr>
            <w:tcW w:w="5103" w:type="dxa"/>
            <w:vMerge w:val="restart"/>
            <w:tcBorders>
              <w:left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sz w:val="20"/>
                <w:szCs w:val="20"/>
              </w:rPr>
            </w:pPr>
            <w:r w:rsidRPr="00413484">
              <w:rPr>
                <w:rFonts w:ascii="Times New Roman" w:hAnsi="Times New Roman"/>
                <w:sz w:val="20"/>
                <w:szCs w:val="20"/>
              </w:rPr>
              <w:t>1.Повторение счёта.</w:t>
            </w:r>
          </w:p>
          <w:p w:rsidR="00413484" w:rsidRPr="00413484" w:rsidRDefault="00413484" w:rsidP="00413484">
            <w:pPr>
              <w:spacing w:after="0" w:line="240" w:lineRule="auto"/>
              <w:rPr>
                <w:rFonts w:ascii="Times New Roman" w:hAnsi="Times New Roman"/>
                <w:sz w:val="20"/>
                <w:szCs w:val="20"/>
              </w:rPr>
            </w:pPr>
            <w:r w:rsidRPr="00413484">
              <w:rPr>
                <w:rFonts w:ascii="Times New Roman" w:hAnsi="Times New Roman"/>
                <w:sz w:val="20"/>
                <w:szCs w:val="20"/>
              </w:rPr>
              <w:t>2.Растительный мир. Весна.</w:t>
            </w:r>
          </w:p>
        </w:tc>
        <w:tc>
          <w:tcPr>
            <w:tcW w:w="992" w:type="dxa"/>
            <w:vMerge w:val="restart"/>
            <w:tcBorders>
              <w:left w:val="single" w:sz="4" w:space="0" w:color="auto"/>
              <w:right w:val="single" w:sz="4" w:space="0" w:color="auto"/>
            </w:tcBorders>
            <w:vAlign w:val="center"/>
          </w:tcPr>
          <w:p w:rsidR="00413484" w:rsidRPr="00413484" w:rsidRDefault="00413484" w:rsidP="00413484">
            <w:pPr>
              <w:spacing w:after="0" w:line="240" w:lineRule="auto"/>
              <w:rPr>
                <w:sz w:val="20"/>
                <w:szCs w:val="20"/>
              </w:rPr>
            </w:pPr>
            <w:r w:rsidRPr="00413484">
              <w:rPr>
                <w:rFonts w:ascii="Times New Roman" w:hAnsi="Times New Roman"/>
                <w:sz w:val="20"/>
                <w:szCs w:val="20"/>
              </w:rPr>
              <w:t>Д/к «Чайка»</w:t>
            </w:r>
          </w:p>
        </w:tc>
        <w:tc>
          <w:tcPr>
            <w:tcW w:w="1701" w:type="dxa"/>
            <w:vMerge w:val="restart"/>
            <w:tcBorders>
              <w:left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cs="Times New Roman"/>
                <w:sz w:val="20"/>
                <w:szCs w:val="20"/>
                <w:shd w:val="clear" w:color="auto" w:fill="FFFFFF"/>
              </w:rPr>
            </w:pPr>
            <w:r w:rsidRPr="00413484">
              <w:rPr>
                <w:rFonts w:ascii="Times New Roman" w:hAnsi="Times New Roman" w:cs="Times New Roman"/>
                <w:sz w:val="20"/>
                <w:szCs w:val="20"/>
                <w:shd w:val="clear" w:color="auto" w:fill="FFFFFF"/>
              </w:rPr>
              <w:t>Игровые упражнения</w:t>
            </w:r>
          </w:p>
        </w:tc>
      </w:tr>
      <w:tr w:rsidR="00413484" w:rsidRPr="00413484" w:rsidTr="00413484">
        <w:trPr>
          <w:gridAfter w:val="3"/>
          <w:wAfter w:w="3825" w:type="dxa"/>
          <w:trHeight w:val="495"/>
        </w:trPr>
        <w:tc>
          <w:tcPr>
            <w:tcW w:w="709" w:type="dxa"/>
            <w:vMerge/>
            <w:tcBorders>
              <w:left w:val="single" w:sz="4" w:space="0" w:color="000000"/>
              <w:right w:val="single" w:sz="4" w:space="0" w:color="auto"/>
            </w:tcBorders>
            <w:vAlign w:val="center"/>
          </w:tcPr>
          <w:p w:rsidR="00413484" w:rsidRPr="00413484" w:rsidRDefault="00413484" w:rsidP="00413484">
            <w:pPr>
              <w:spacing w:after="0" w:line="240" w:lineRule="auto"/>
              <w:jc w:val="center"/>
              <w:rPr>
                <w:rFonts w:ascii="Times New Roman" w:hAnsi="Times New Roman"/>
                <w:sz w:val="20"/>
                <w:szCs w:val="20"/>
              </w:rPr>
            </w:pPr>
          </w:p>
        </w:tc>
        <w:tc>
          <w:tcPr>
            <w:tcW w:w="992" w:type="dxa"/>
            <w:vMerge/>
            <w:tcBorders>
              <w:left w:val="single" w:sz="4" w:space="0" w:color="auto"/>
              <w:right w:val="single" w:sz="4" w:space="0" w:color="auto"/>
            </w:tcBorders>
            <w:vAlign w:val="center"/>
          </w:tcPr>
          <w:p w:rsidR="00413484" w:rsidRPr="00413484" w:rsidRDefault="00413484" w:rsidP="00413484">
            <w:pPr>
              <w:spacing w:after="0" w:line="240" w:lineRule="auto"/>
              <w:jc w:val="center"/>
              <w:rPr>
                <w:rFonts w:ascii="Times New Roman" w:hAnsi="Times New Roman"/>
                <w:sz w:val="20"/>
                <w:szCs w:val="20"/>
              </w:rPr>
            </w:pPr>
          </w:p>
        </w:tc>
        <w:tc>
          <w:tcPr>
            <w:tcW w:w="709" w:type="dxa"/>
            <w:tcBorders>
              <w:top w:val="single" w:sz="4" w:space="0" w:color="auto"/>
              <w:left w:val="single" w:sz="4" w:space="0" w:color="auto"/>
              <w:right w:val="single" w:sz="4" w:space="0" w:color="auto"/>
            </w:tcBorders>
            <w:vAlign w:val="center"/>
          </w:tcPr>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5</w:t>
            </w:r>
          </w:p>
          <w:p w:rsidR="00413484" w:rsidRPr="00413484" w:rsidRDefault="00413484" w:rsidP="00413484">
            <w:pPr>
              <w:spacing w:after="0" w:line="240" w:lineRule="auto"/>
              <w:jc w:val="center"/>
              <w:rPr>
                <w:rFonts w:ascii="Times New Roman" w:hAnsi="Times New Roman" w:cs="Times New Roman"/>
                <w:sz w:val="20"/>
                <w:szCs w:val="20"/>
              </w:rPr>
            </w:pPr>
          </w:p>
        </w:tc>
        <w:tc>
          <w:tcPr>
            <w:tcW w:w="1275" w:type="dxa"/>
            <w:tcBorders>
              <w:top w:val="single" w:sz="4" w:space="0" w:color="auto"/>
              <w:left w:val="single" w:sz="4" w:space="0" w:color="auto"/>
              <w:right w:val="single" w:sz="4" w:space="0" w:color="auto"/>
            </w:tcBorders>
            <w:vAlign w:val="center"/>
          </w:tcPr>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18.20-18.50</w:t>
            </w:r>
          </w:p>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19.00-19.30</w:t>
            </w:r>
          </w:p>
        </w:tc>
        <w:tc>
          <w:tcPr>
            <w:tcW w:w="1701" w:type="dxa"/>
            <w:vMerge/>
            <w:tcBorders>
              <w:left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cs="Times New Roman"/>
                <w:sz w:val="20"/>
                <w:szCs w:val="20"/>
              </w:rPr>
            </w:pPr>
          </w:p>
        </w:tc>
        <w:tc>
          <w:tcPr>
            <w:tcW w:w="709" w:type="dxa"/>
            <w:vMerge/>
            <w:tcBorders>
              <w:left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sz w:val="20"/>
                <w:szCs w:val="20"/>
              </w:rPr>
            </w:pPr>
          </w:p>
        </w:tc>
        <w:tc>
          <w:tcPr>
            <w:tcW w:w="5103" w:type="dxa"/>
            <w:vMerge/>
            <w:tcBorders>
              <w:left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sz w:val="20"/>
                <w:szCs w:val="20"/>
              </w:rPr>
            </w:pPr>
          </w:p>
        </w:tc>
        <w:tc>
          <w:tcPr>
            <w:tcW w:w="992" w:type="dxa"/>
            <w:vMerge/>
            <w:tcBorders>
              <w:left w:val="single" w:sz="4" w:space="0" w:color="auto"/>
              <w:right w:val="single" w:sz="4" w:space="0" w:color="auto"/>
            </w:tcBorders>
            <w:vAlign w:val="center"/>
          </w:tcPr>
          <w:p w:rsidR="00413484" w:rsidRPr="00413484" w:rsidRDefault="00413484" w:rsidP="00413484">
            <w:pPr>
              <w:spacing w:after="0" w:line="240" w:lineRule="auto"/>
              <w:rPr>
                <w:sz w:val="20"/>
                <w:szCs w:val="20"/>
              </w:rPr>
            </w:pPr>
          </w:p>
        </w:tc>
        <w:tc>
          <w:tcPr>
            <w:tcW w:w="1701" w:type="dxa"/>
            <w:vMerge/>
            <w:tcBorders>
              <w:left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cs="Times New Roman"/>
                <w:sz w:val="20"/>
                <w:szCs w:val="20"/>
                <w:shd w:val="clear" w:color="auto" w:fill="FFFFFF"/>
              </w:rPr>
            </w:pPr>
          </w:p>
        </w:tc>
      </w:tr>
      <w:tr w:rsidR="00413484" w:rsidRPr="00413484" w:rsidTr="00413484">
        <w:trPr>
          <w:gridAfter w:val="3"/>
          <w:wAfter w:w="3825" w:type="dxa"/>
          <w:trHeight w:val="515"/>
        </w:trPr>
        <w:tc>
          <w:tcPr>
            <w:tcW w:w="709" w:type="dxa"/>
            <w:vMerge/>
            <w:tcBorders>
              <w:left w:val="single" w:sz="4" w:space="0" w:color="000000"/>
              <w:bottom w:val="single" w:sz="4" w:space="0" w:color="000000"/>
              <w:right w:val="single" w:sz="4" w:space="0" w:color="auto"/>
            </w:tcBorders>
            <w:vAlign w:val="center"/>
          </w:tcPr>
          <w:p w:rsidR="00413484" w:rsidRPr="00413484" w:rsidRDefault="00413484" w:rsidP="00413484">
            <w:pPr>
              <w:spacing w:after="0" w:line="240" w:lineRule="auto"/>
              <w:jc w:val="center"/>
              <w:rPr>
                <w:rFonts w:ascii="Times New Roman" w:hAnsi="Times New Roman"/>
                <w:sz w:val="20"/>
                <w:szCs w:val="20"/>
              </w:rPr>
            </w:pPr>
          </w:p>
        </w:tc>
        <w:tc>
          <w:tcPr>
            <w:tcW w:w="992" w:type="dxa"/>
            <w:vMerge/>
            <w:tcBorders>
              <w:left w:val="single" w:sz="4" w:space="0" w:color="auto"/>
              <w:bottom w:val="single" w:sz="4" w:space="0" w:color="000000"/>
              <w:right w:val="single" w:sz="4" w:space="0" w:color="auto"/>
            </w:tcBorders>
            <w:vAlign w:val="center"/>
          </w:tcPr>
          <w:p w:rsidR="00413484" w:rsidRPr="00413484" w:rsidRDefault="00413484" w:rsidP="00413484">
            <w:pPr>
              <w:spacing w:after="0" w:line="240" w:lineRule="auto"/>
              <w:jc w:val="center"/>
              <w:rPr>
                <w:rFonts w:ascii="Times New Roman" w:hAnsi="Times New Roman"/>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tcPr>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6</w:t>
            </w:r>
          </w:p>
        </w:tc>
        <w:tc>
          <w:tcPr>
            <w:tcW w:w="1275" w:type="dxa"/>
            <w:tcBorders>
              <w:top w:val="single" w:sz="4" w:space="0" w:color="auto"/>
              <w:left w:val="single" w:sz="4" w:space="0" w:color="auto"/>
              <w:bottom w:val="single" w:sz="4" w:space="0" w:color="auto"/>
              <w:right w:val="single" w:sz="4" w:space="0" w:color="auto"/>
            </w:tcBorders>
            <w:vAlign w:val="center"/>
          </w:tcPr>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17.00-17.30</w:t>
            </w:r>
          </w:p>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17.40-18.10</w:t>
            </w:r>
          </w:p>
        </w:tc>
        <w:tc>
          <w:tcPr>
            <w:tcW w:w="1701" w:type="dxa"/>
            <w:vMerge/>
            <w:tcBorders>
              <w:left w:val="single" w:sz="4" w:space="0" w:color="auto"/>
              <w:bottom w:val="single" w:sz="4" w:space="0" w:color="000000"/>
              <w:right w:val="single" w:sz="4" w:space="0" w:color="auto"/>
            </w:tcBorders>
            <w:vAlign w:val="center"/>
          </w:tcPr>
          <w:p w:rsidR="00413484" w:rsidRPr="00413484" w:rsidRDefault="00413484" w:rsidP="00413484">
            <w:pPr>
              <w:spacing w:after="0" w:line="240" w:lineRule="auto"/>
              <w:rPr>
                <w:rFonts w:ascii="Times New Roman" w:hAnsi="Times New Roman" w:cs="Times New Roman"/>
                <w:sz w:val="20"/>
                <w:szCs w:val="20"/>
              </w:rPr>
            </w:pPr>
          </w:p>
        </w:tc>
        <w:tc>
          <w:tcPr>
            <w:tcW w:w="709" w:type="dxa"/>
            <w:vMerge/>
            <w:tcBorders>
              <w:left w:val="single" w:sz="4" w:space="0" w:color="auto"/>
              <w:bottom w:val="single" w:sz="4" w:space="0" w:color="000000"/>
              <w:right w:val="single" w:sz="4" w:space="0" w:color="auto"/>
            </w:tcBorders>
            <w:vAlign w:val="center"/>
          </w:tcPr>
          <w:p w:rsidR="00413484" w:rsidRPr="00413484" w:rsidRDefault="00413484" w:rsidP="00413484">
            <w:pPr>
              <w:spacing w:after="0" w:line="240" w:lineRule="auto"/>
              <w:rPr>
                <w:rFonts w:ascii="Times New Roman" w:hAnsi="Times New Roman"/>
                <w:sz w:val="20"/>
                <w:szCs w:val="20"/>
              </w:rPr>
            </w:pPr>
          </w:p>
        </w:tc>
        <w:tc>
          <w:tcPr>
            <w:tcW w:w="5103" w:type="dxa"/>
            <w:vMerge/>
            <w:tcBorders>
              <w:left w:val="single" w:sz="4" w:space="0" w:color="auto"/>
              <w:bottom w:val="single" w:sz="4" w:space="0" w:color="000000"/>
              <w:right w:val="single" w:sz="4" w:space="0" w:color="auto"/>
            </w:tcBorders>
            <w:vAlign w:val="center"/>
          </w:tcPr>
          <w:p w:rsidR="00413484" w:rsidRPr="00413484" w:rsidRDefault="00413484" w:rsidP="00413484">
            <w:pPr>
              <w:spacing w:after="0" w:line="240" w:lineRule="auto"/>
              <w:rPr>
                <w:rFonts w:ascii="Times New Roman" w:hAnsi="Times New Roman"/>
                <w:sz w:val="20"/>
                <w:szCs w:val="20"/>
              </w:rPr>
            </w:pPr>
          </w:p>
        </w:tc>
        <w:tc>
          <w:tcPr>
            <w:tcW w:w="992" w:type="dxa"/>
            <w:vMerge/>
            <w:tcBorders>
              <w:left w:val="single" w:sz="4" w:space="0" w:color="auto"/>
              <w:bottom w:val="single" w:sz="4" w:space="0" w:color="000000"/>
              <w:right w:val="single" w:sz="4" w:space="0" w:color="auto"/>
            </w:tcBorders>
            <w:vAlign w:val="center"/>
          </w:tcPr>
          <w:p w:rsidR="00413484" w:rsidRPr="00413484" w:rsidRDefault="00413484" w:rsidP="00413484">
            <w:pPr>
              <w:spacing w:after="0" w:line="240" w:lineRule="auto"/>
              <w:rPr>
                <w:sz w:val="20"/>
                <w:szCs w:val="20"/>
              </w:rPr>
            </w:pPr>
          </w:p>
        </w:tc>
        <w:tc>
          <w:tcPr>
            <w:tcW w:w="1701" w:type="dxa"/>
            <w:vMerge/>
            <w:tcBorders>
              <w:left w:val="single" w:sz="4" w:space="0" w:color="auto"/>
              <w:bottom w:val="single" w:sz="4" w:space="0" w:color="000000"/>
              <w:right w:val="single" w:sz="4" w:space="0" w:color="auto"/>
            </w:tcBorders>
            <w:vAlign w:val="center"/>
          </w:tcPr>
          <w:p w:rsidR="00413484" w:rsidRPr="00413484" w:rsidRDefault="00413484" w:rsidP="00413484">
            <w:pPr>
              <w:spacing w:after="0" w:line="240" w:lineRule="auto"/>
              <w:rPr>
                <w:rFonts w:ascii="Times New Roman" w:hAnsi="Times New Roman" w:cs="Times New Roman"/>
                <w:sz w:val="20"/>
                <w:szCs w:val="20"/>
                <w:shd w:val="clear" w:color="auto" w:fill="FFFFFF"/>
              </w:rPr>
            </w:pPr>
          </w:p>
        </w:tc>
      </w:tr>
      <w:tr w:rsidR="00413484" w:rsidRPr="00413484" w:rsidTr="00413484">
        <w:trPr>
          <w:gridAfter w:val="3"/>
          <w:wAfter w:w="3825" w:type="dxa"/>
          <w:trHeight w:val="210"/>
        </w:trPr>
        <w:tc>
          <w:tcPr>
            <w:tcW w:w="709" w:type="dxa"/>
            <w:vMerge w:val="restart"/>
            <w:tcBorders>
              <w:left w:val="single" w:sz="4" w:space="0" w:color="000000"/>
              <w:right w:val="single" w:sz="4" w:space="0" w:color="auto"/>
            </w:tcBorders>
            <w:vAlign w:val="center"/>
          </w:tcPr>
          <w:p w:rsidR="00413484" w:rsidRPr="00413484" w:rsidRDefault="00413484" w:rsidP="00413484">
            <w:pPr>
              <w:spacing w:after="0" w:line="240" w:lineRule="auto"/>
              <w:jc w:val="center"/>
              <w:rPr>
                <w:rFonts w:ascii="Times New Roman" w:hAnsi="Times New Roman"/>
                <w:sz w:val="20"/>
                <w:szCs w:val="20"/>
              </w:rPr>
            </w:pPr>
            <w:r w:rsidRPr="00413484">
              <w:rPr>
                <w:rFonts w:ascii="Times New Roman" w:hAnsi="Times New Roman"/>
                <w:sz w:val="20"/>
                <w:szCs w:val="20"/>
              </w:rPr>
              <w:t>59.</w:t>
            </w:r>
          </w:p>
          <w:p w:rsidR="00413484" w:rsidRPr="00413484" w:rsidRDefault="00413484" w:rsidP="00413484">
            <w:pPr>
              <w:spacing w:after="0" w:line="240" w:lineRule="auto"/>
              <w:jc w:val="center"/>
              <w:rPr>
                <w:rFonts w:ascii="Times New Roman" w:hAnsi="Times New Roman"/>
                <w:sz w:val="20"/>
                <w:szCs w:val="20"/>
              </w:rPr>
            </w:pPr>
          </w:p>
        </w:tc>
        <w:tc>
          <w:tcPr>
            <w:tcW w:w="992" w:type="dxa"/>
            <w:vMerge w:val="restart"/>
            <w:tcBorders>
              <w:left w:val="single" w:sz="4" w:space="0" w:color="auto"/>
              <w:right w:val="single" w:sz="4" w:space="0" w:color="auto"/>
            </w:tcBorders>
            <w:vAlign w:val="center"/>
          </w:tcPr>
          <w:p w:rsidR="00413484" w:rsidRPr="00413484" w:rsidRDefault="00C675B8" w:rsidP="00413484">
            <w:pPr>
              <w:spacing w:after="0" w:line="240" w:lineRule="auto"/>
              <w:jc w:val="center"/>
              <w:rPr>
                <w:rFonts w:ascii="Times New Roman" w:hAnsi="Times New Roman"/>
                <w:sz w:val="20"/>
                <w:szCs w:val="20"/>
              </w:rPr>
            </w:pPr>
            <w:r>
              <w:rPr>
                <w:rFonts w:ascii="Times New Roman" w:hAnsi="Times New Roman"/>
                <w:sz w:val="20"/>
                <w:szCs w:val="20"/>
              </w:rPr>
              <w:t>22.04.25</w:t>
            </w:r>
          </w:p>
          <w:p w:rsidR="00413484" w:rsidRPr="00413484" w:rsidRDefault="00C675B8" w:rsidP="00413484">
            <w:pPr>
              <w:spacing w:after="0" w:line="240" w:lineRule="auto"/>
              <w:jc w:val="center"/>
              <w:rPr>
                <w:rFonts w:ascii="Times New Roman" w:hAnsi="Times New Roman"/>
                <w:sz w:val="20"/>
                <w:szCs w:val="20"/>
              </w:rPr>
            </w:pPr>
            <w:r>
              <w:rPr>
                <w:rFonts w:ascii="Times New Roman" w:hAnsi="Times New Roman"/>
                <w:sz w:val="20"/>
                <w:szCs w:val="20"/>
              </w:rPr>
              <w:t>18.04.25</w:t>
            </w:r>
          </w:p>
        </w:tc>
        <w:tc>
          <w:tcPr>
            <w:tcW w:w="709" w:type="dxa"/>
            <w:tcBorders>
              <w:top w:val="single" w:sz="4" w:space="0" w:color="auto"/>
              <w:left w:val="single" w:sz="4" w:space="0" w:color="auto"/>
              <w:bottom w:val="single" w:sz="4" w:space="0" w:color="auto"/>
              <w:right w:val="single" w:sz="4" w:space="0" w:color="auto"/>
            </w:tcBorders>
            <w:vAlign w:val="center"/>
          </w:tcPr>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2</w:t>
            </w:r>
          </w:p>
        </w:tc>
        <w:tc>
          <w:tcPr>
            <w:tcW w:w="1275" w:type="dxa"/>
            <w:tcBorders>
              <w:top w:val="single" w:sz="4" w:space="0" w:color="auto"/>
              <w:left w:val="single" w:sz="4" w:space="0" w:color="auto"/>
              <w:bottom w:val="single" w:sz="4" w:space="0" w:color="auto"/>
              <w:right w:val="single" w:sz="4" w:space="0" w:color="auto"/>
            </w:tcBorders>
            <w:vAlign w:val="center"/>
          </w:tcPr>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12.00-12.30</w:t>
            </w:r>
          </w:p>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12.35-13.05</w:t>
            </w:r>
          </w:p>
        </w:tc>
        <w:tc>
          <w:tcPr>
            <w:tcW w:w="1701" w:type="dxa"/>
            <w:vMerge w:val="restart"/>
            <w:tcBorders>
              <w:left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cs="Times New Roman"/>
                <w:sz w:val="20"/>
                <w:szCs w:val="20"/>
              </w:rPr>
            </w:pPr>
            <w:r w:rsidRPr="00413484">
              <w:rPr>
                <w:rFonts w:ascii="Times New Roman" w:hAnsi="Times New Roman" w:cs="Times New Roman"/>
                <w:sz w:val="20"/>
                <w:szCs w:val="20"/>
              </w:rPr>
              <w:t>Комплексное занятие</w:t>
            </w:r>
          </w:p>
        </w:tc>
        <w:tc>
          <w:tcPr>
            <w:tcW w:w="709" w:type="dxa"/>
            <w:vMerge w:val="restart"/>
            <w:tcBorders>
              <w:left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sz w:val="20"/>
                <w:szCs w:val="20"/>
              </w:rPr>
            </w:pPr>
            <w:r w:rsidRPr="00413484">
              <w:rPr>
                <w:rFonts w:ascii="Times New Roman" w:hAnsi="Times New Roman"/>
                <w:sz w:val="20"/>
                <w:szCs w:val="20"/>
              </w:rPr>
              <w:t>2</w:t>
            </w:r>
          </w:p>
        </w:tc>
        <w:tc>
          <w:tcPr>
            <w:tcW w:w="5103" w:type="dxa"/>
            <w:vMerge w:val="restart"/>
            <w:tcBorders>
              <w:left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sz w:val="20"/>
                <w:szCs w:val="20"/>
              </w:rPr>
            </w:pPr>
            <w:r w:rsidRPr="00413484">
              <w:rPr>
                <w:rFonts w:ascii="Times New Roman" w:hAnsi="Times New Roman"/>
                <w:sz w:val="20"/>
                <w:szCs w:val="20"/>
              </w:rPr>
              <w:t>1.Сравнение геометрических фигур.</w:t>
            </w:r>
          </w:p>
          <w:p w:rsidR="00413484" w:rsidRPr="00413484" w:rsidRDefault="00413484" w:rsidP="00413484">
            <w:pPr>
              <w:spacing w:after="0" w:line="240" w:lineRule="auto"/>
              <w:rPr>
                <w:rFonts w:ascii="Times New Roman" w:hAnsi="Times New Roman"/>
                <w:sz w:val="20"/>
                <w:szCs w:val="20"/>
              </w:rPr>
            </w:pPr>
            <w:r w:rsidRPr="00413484">
              <w:rPr>
                <w:rFonts w:ascii="Times New Roman" w:hAnsi="Times New Roman"/>
                <w:sz w:val="20"/>
                <w:szCs w:val="20"/>
              </w:rPr>
              <w:t>2.Животный мир. Весна.</w:t>
            </w:r>
          </w:p>
        </w:tc>
        <w:tc>
          <w:tcPr>
            <w:tcW w:w="992" w:type="dxa"/>
            <w:vMerge w:val="restart"/>
            <w:tcBorders>
              <w:left w:val="single" w:sz="4" w:space="0" w:color="auto"/>
              <w:right w:val="single" w:sz="4" w:space="0" w:color="auto"/>
            </w:tcBorders>
            <w:vAlign w:val="center"/>
          </w:tcPr>
          <w:p w:rsidR="00413484" w:rsidRPr="00413484" w:rsidRDefault="00413484" w:rsidP="00413484">
            <w:pPr>
              <w:spacing w:after="0" w:line="240" w:lineRule="auto"/>
              <w:rPr>
                <w:sz w:val="20"/>
                <w:szCs w:val="20"/>
              </w:rPr>
            </w:pPr>
            <w:r w:rsidRPr="00413484">
              <w:rPr>
                <w:rFonts w:ascii="Times New Roman" w:hAnsi="Times New Roman"/>
                <w:sz w:val="20"/>
                <w:szCs w:val="20"/>
              </w:rPr>
              <w:t>Д/к «Чайка»</w:t>
            </w:r>
          </w:p>
        </w:tc>
        <w:tc>
          <w:tcPr>
            <w:tcW w:w="1701" w:type="dxa"/>
            <w:vMerge w:val="restart"/>
            <w:tcBorders>
              <w:left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cs="Times New Roman"/>
                <w:sz w:val="20"/>
                <w:szCs w:val="20"/>
                <w:shd w:val="clear" w:color="auto" w:fill="FFFFFF"/>
              </w:rPr>
            </w:pPr>
            <w:r w:rsidRPr="00413484">
              <w:rPr>
                <w:rFonts w:ascii="Times New Roman" w:hAnsi="Times New Roman" w:cs="Times New Roman"/>
                <w:sz w:val="20"/>
                <w:szCs w:val="20"/>
                <w:shd w:val="clear" w:color="auto" w:fill="FFFFFF"/>
              </w:rPr>
              <w:t>Игровые упражнения</w:t>
            </w:r>
          </w:p>
        </w:tc>
      </w:tr>
      <w:tr w:rsidR="00413484" w:rsidRPr="00413484" w:rsidTr="00413484">
        <w:trPr>
          <w:gridAfter w:val="3"/>
          <w:wAfter w:w="3825" w:type="dxa"/>
          <w:trHeight w:val="195"/>
        </w:trPr>
        <w:tc>
          <w:tcPr>
            <w:tcW w:w="709" w:type="dxa"/>
            <w:vMerge/>
            <w:tcBorders>
              <w:left w:val="single" w:sz="4" w:space="0" w:color="000000"/>
              <w:right w:val="single" w:sz="4" w:space="0" w:color="auto"/>
            </w:tcBorders>
            <w:vAlign w:val="center"/>
          </w:tcPr>
          <w:p w:rsidR="00413484" w:rsidRPr="00413484" w:rsidRDefault="00413484" w:rsidP="00413484">
            <w:pPr>
              <w:spacing w:after="0" w:line="240" w:lineRule="auto"/>
              <w:jc w:val="center"/>
              <w:rPr>
                <w:rFonts w:ascii="Times New Roman" w:hAnsi="Times New Roman"/>
                <w:sz w:val="20"/>
                <w:szCs w:val="20"/>
              </w:rPr>
            </w:pPr>
          </w:p>
        </w:tc>
        <w:tc>
          <w:tcPr>
            <w:tcW w:w="992" w:type="dxa"/>
            <w:vMerge/>
            <w:tcBorders>
              <w:left w:val="single" w:sz="4" w:space="0" w:color="auto"/>
              <w:right w:val="single" w:sz="4" w:space="0" w:color="auto"/>
            </w:tcBorders>
            <w:vAlign w:val="center"/>
          </w:tcPr>
          <w:p w:rsidR="00413484" w:rsidRPr="00413484" w:rsidRDefault="00413484" w:rsidP="00413484">
            <w:pPr>
              <w:spacing w:after="0" w:line="240" w:lineRule="auto"/>
              <w:jc w:val="center"/>
              <w:rPr>
                <w:rFonts w:ascii="Times New Roman" w:hAnsi="Times New Roman"/>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tcPr>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5</w:t>
            </w:r>
          </w:p>
        </w:tc>
        <w:tc>
          <w:tcPr>
            <w:tcW w:w="1275" w:type="dxa"/>
            <w:tcBorders>
              <w:top w:val="single" w:sz="4" w:space="0" w:color="auto"/>
              <w:left w:val="single" w:sz="4" w:space="0" w:color="auto"/>
              <w:bottom w:val="single" w:sz="4" w:space="0" w:color="auto"/>
              <w:right w:val="single" w:sz="4" w:space="0" w:color="auto"/>
            </w:tcBorders>
            <w:vAlign w:val="center"/>
          </w:tcPr>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18.20-18.50</w:t>
            </w:r>
          </w:p>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19.00-19.30</w:t>
            </w:r>
          </w:p>
        </w:tc>
        <w:tc>
          <w:tcPr>
            <w:tcW w:w="1701" w:type="dxa"/>
            <w:vMerge/>
            <w:tcBorders>
              <w:left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cs="Times New Roman"/>
                <w:sz w:val="20"/>
                <w:szCs w:val="20"/>
              </w:rPr>
            </w:pPr>
          </w:p>
        </w:tc>
        <w:tc>
          <w:tcPr>
            <w:tcW w:w="709" w:type="dxa"/>
            <w:vMerge/>
            <w:tcBorders>
              <w:left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sz w:val="20"/>
                <w:szCs w:val="20"/>
              </w:rPr>
            </w:pPr>
          </w:p>
        </w:tc>
        <w:tc>
          <w:tcPr>
            <w:tcW w:w="5103" w:type="dxa"/>
            <w:vMerge/>
            <w:tcBorders>
              <w:left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sz w:val="20"/>
                <w:szCs w:val="20"/>
              </w:rPr>
            </w:pPr>
          </w:p>
        </w:tc>
        <w:tc>
          <w:tcPr>
            <w:tcW w:w="992" w:type="dxa"/>
            <w:vMerge/>
            <w:tcBorders>
              <w:left w:val="single" w:sz="4" w:space="0" w:color="auto"/>
              <w:right w:val="single" w:sz="4" w:space="0" w:color="auto"/>
            </w:tcBorders>
            <w:vAlign w:val="center"/>
          </w:tcPr>
          <w:p w:rsidR="00413484" w:rsidRPr="00413484" w:rsidRDefault="00413484" w:rsidP="00413484">
            <w:pPr>
              <w:spacing w:after="0" w:line="240" w:lineRule="auto"/>
              <w:rPr>
                <w:sz w:val="20"/>
                <w:szCs w:val="20"/>
              </w:rPr>
            </w:pPr>
          </w:p>
        </w:tc>
        <w:tc>
          <w:tcPr>
            <w:tcW w:w="1701" w:type="dxa"/>
            <w:vMerge/>
            <w:tcBorders>
              <w:left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cs="Times New Roman"/>
                <w:sz w:val="20"/>
                <w:szCs w:val="20"/>
                <w:shd w:val="clear" w:color="auto" w:fill="FFFFFF"/>
              </w:rPr>
            </w:pPr>
          </w:p>
        </w:tc>
      </w:tr>
      <w:tr w:rsidR="00413484" w:rsidRPr="00413484" w:rsidTr="00413484">
        <w:trPr>
          <w:gridAfter w:val="3"/>
          <w:wAfter w:w="3825" w:type="dxa"/>
          <w:trHeight w:val="843"/>
        </w:trPr>
        <w:tc>
          <w:tcPr>
            <w:tcW w:w="709" w:type="dxa"/>
            <w:vMerge/>
            <w:tcBorders>
              <w:left w:val="single" w:sz="4" w:space="0" w:color="000000"/>
              <w:right w:val="single" w:sz="4" w:space="0" w:color="auto"/>
            </w:tcBorders>
            <w:vAlign w:val="center"/>
          </w:tcPr>
          <w:p w:rsidR="00413484" w:rsidRPr="00413484" w:rsidRDefault="00413484" w:rsidP="00413484">
            <w:pPr>
              <w:spacing w:after="0" w:line="240" w:lineRule="auto"/>
              <w:jc w:val="center"/>
              <w:rPr>
                <w:rFonts w:ascii="Times New Roman" w:hAnsi="Times New Roman"/>
                <w:sz w:val="20"/>
                <w:szCs w:val="20"/>
              </w:rPr>
            </w:pPr>
          </w:p>
        </w:tc>
        <w:tc>
          <w:tcPr>
            <w:tcW w:w="992" w:type="dxa"/>
            <w:vMerge/>
            <w:tcBorders>
              <w:left w:val="single" w:sz="4" w:space="0" w:color="auto"/>
              <w:right w:val="single" w:sz="4" w:space="0" w:color="auto"/>
            </w:tcBorders>
            <w:vAlign w:val="center"/>
          </w:tcPr>
          <w:p w:rsidR="00413484" w:rsidRPr="00413484" w:rsidRDefault="00413484" w:rsidP="00413484">
            <w:pPr>
              <w:spacing w:after="0" w:line="240" w:lineRule="auto"/>
              <w:jc w:val="center"/>
              <w:rPr>
                <w:rFonts w:ascii="Times New Roman" w:hAnsi="Times New Roman"/>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tcPr>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6</w:t>
            </w:r>
          </w:p>
        </w:tc>
        <w:tc>
          <w:tcPr>
            <w:tcW w:w="1275" w:type="dxa"/>
            <w:tcBorders>
              <w:top w:val="single" w:sz="4" w:space="0" w:color="auto"/>
              <w:left w:val="single" w:sz="4" w:space="0" w:color="auto"/>
              <w:bottom w:val="single" w:sz="4" w:space="0" w:color="auto"/>
              <w:right w:val="single" w:sz="4" w:space="0" w:color="auto"/>
            </w:tcBorders>
            <w:vAlign w:val="center"/>
          </w:tcPr>
          <w:p w:rsidR="00413484" w:rsidRPr="00413484" w:rsidRDefault="00413484" w:rsidP="00413484">
            <w:pPr>
              <w:spacing w:after="0" w:line="240" w:lineRule="auto"/>
              <w:jc w:val="center"/>
              <w:rPr>
                <w:rFonts w:ascii="Times New Roman" w:hAnsi="Times New Roman" w:cs="Times New Roman"/>
                <w:sz w:val="20"/>
                <w:szCs w:val="20"/>
              </w:rPr>
            </w:pPr>
          </w:p>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17.00-17.30</w:t>
            </w:r>
          </w:p>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17.40-18.10</w:t>
            </w:r>
          </w:p>
        </w:tc>
        <w:tc>
          <w:tcPr>
            <w:tcW w:w="1701" w:type="dxa"/>
            <w:vMerge/>
            <w:tcBorders>
              <w:left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cs="Times New Roman"/>
                <w:sz w:val="20"/>
                <w:szCs w:val="20"/>
              </w:rPr>
            </w:pPr>
          </w:p>
        </w:tc>
        <w:tc>
          <w:tcPr>
            <w:tcW w:w="709" w:type="dxa"/>
            <w:vMerge/>
            <w:tcBorders>
              <w:left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sz w:val="20"/>
                <w:szCs w:val="20"/>
              </w:rPr>
            </w:pPr>
          </w:p>
        </w:tc>
        <w:tc>
          <w:tcPr>
            <w:tcW w:w="5103" w:type="dxa"/>
            <w:vMerge/>
            <w:tcBorders>
              <w:left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sz w:val="20"/>
                <w:szCs w:val="20"/>
              </w:rPr>
            </w:pPr>
          </w:p>
        </w:tc>
        <w:tc>
          <w:tcPr>
            <w:tcW w:w="992" w:type="dxa"/>
            <w:vMerge/>
            <w:tcBorders>
              <w:left w:val="single" w:sz="4" w:space="0" w:color="auto"/>
              <w:right w:val="single" w:sz="4" w:space="0" w:color="auto"/>
            </w:tcBorders>
            <w:vAlign w:val="center"/>
          </w:tcPr>
          <w:p w:rsidR="00413484" w:rsidRPr="00413484" w:rsidRDefault="00413484" w:rsidP="00413484">
            <w:pPr>
              <w:spacing w:after="0" w:line="240" w:lineRule="auto"/>
              <w:rPr>
                <w:sz w:val="20"/>
                <w:szCs w:val="20"/>
              </w:rPr>
            </w:pPr>
          </w:p>
        </w:tc>
        <w:tc>
          <w:tcPr>
            <w:tcW w:w="1701" w:type="dxa"/>
            <w:vMerge/>
            <w:tcBorders>
              <w:left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cs="Times New Roman"/>
                <w:sz w:val="20"/>
                <w:szCs w:val="20"/>
                <w:shd w:val="clear" w:color="auto" w:fill="FFFFFF"/>
              </w:rPr>
            </w:pPr>
          </w:p>
        </w:tc>
      </w:tr>
      <w:tr w:rsidR="00413484" w:rsidRPr="00413484" w:rsidTr="00413484">
        <w:trPr>
          <w:gridAfter w:val="3"/>
          <w:wAfter w:w="3825" w:type="dxa"/>
          <w:trHeight w:val="255"/>
        </w:trPr>
        <w:tc>
          <w:tcPr>
            <w:tcW w:w="709" w:type="dxa"/>
            <w:vMerge w:val="restart"/>
            <w:tcBorders>
              <w:left w:val="single" w:sz="4" w:space="0" w:color="000000"/>
              <w:right w:val="single" w:sz="4" w:space="0" w:color="auto"/>
            </w:tcBorders>
            <w:vAlign w:val="center"/>
          </w:tcPr>
          <w:p w:rsidR="00413484" w:rsidRPr="00413484" w:rsidRDefault="00413484" w:rsidP="00413484">
            <w:pPr>
              <w:spacing w:after="0" w:line="240" w:lineRule="auto"/>
              <w:jc w:val="center"/>
              <w:rPr>
                <w:rFonts w:ascii="Times New Roman" w:hAnsi="Times New Roman"/>
                <w:sz w:val="20"/>
                <w:szCs w:val="20"/>
              </w:rPr>
            </w:pPr>
            <w:r w:rsidRPr="00413484">
              <w:rPr>
                <w:rFonts w:ascii="Times New Roman" w:hAnsi="Times New Roman"/>
                <w:sz w:val="20"/>
                <w:szCs w:val="20"/>
              </w:rPr>
              <w:t>60.</w:t>
            </w:r>
          </w:p>
        </w:tc>
        <w:tc>
          <w:tcPr>
            <w:tcW w:w="992" w:type="dxa"/>
            <w:vMerge w:val="restart"/>
            <w:tcBorders>
              <w:left w:val="single" w:sz="4" w:space="0" w:color="auto"/>
              <w:right w:val="single" w:sz="4" w:space="0" w:color="auto"/>
            </w:tcBorders>
            <w:vAlign w:val="center"/>
          </w:tcPr>
          <w:p w:rsidR="00413484" w:rsidRPr="00413484" w:rsidRDefault="00C675B8" w:rsidP="00413484">
            <w:pPr>
              <w:spacing w:after="0" w:line="240" w:lineRule="auto"/>
              <w:jc w:val="center"/>
              <w:rPr>
                <w:rFonts w:ascii="Times New Roman" w:hAnsi="Times New Roman"/>
                <w:sz w:val="20"/>
                <w:szCs w:val="20"/>
              </w:rPr>
            </w:pPr>
            <w:r>
              <w:rPr>
                <w:rFonts w:ascii="Times New Roman" w:hAnsi="Times New Roman"/>
                <w:sz w:val="20"/>
                <w:szCs w:val="20"/>
              </w:rPr>
              <w:t>25.04.25</w:t>
            </w:r>
          </w:p>
          <w:p w:rsidR="00413484" w:rsidRPr="00413484" w:rsidRDefault="00C675B8" w:rsidP="00413484">
            <w:pPr>
              <w:spacing w:after="0" w:line="240" w:lineRule="auto"/>
              <w:jc w:val="center"/>
              <w:rPr>
                <w:rFonts w:ascii="Times New Roman" w:hAnsi="Times New Roman"/>
                <w:sz w:val="20"/>
                <w:szCs w:val="20"/>
              </w:rPr>
            </w:pPr>
            <w:r>
              <w:rPr>
                <w:rFonts w:ascii="Times New Roman" w:hAnsi="Times New Roman"/>
                <w:sz w:val="20"/>
                <w:szCs w:val="20"/>
              </w:rPr>
              <w:t>23.04.25</w:t>
            </w:r>
          </w:p>
        </w:tc>
        <w:tc>
          <w:tcPr>
            <w:tcW w:w="709" w:type="dxa"/>
            <w:tcBorders>
              <w:top w:val="single" w:sz="4" w:space="0" w:color="auto"/>
              <w:left w:val="single" w:sz="4" w:space="0" w:color="auto"/>
              <w:bottom w:val="single" w:sz="4" w:space="0" w:color="auto"/>
              <w:right w:val="single" w:sz="4" w:space="0" w:color="auto"/>
            </w:tcBorders>
            <w:vAlign w:val="center"/>
          </w:tcPr>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2</w:t>
            </w:r>
          </w:p>
        </w:tc>
        <w:tc>
          <w:tcPr>
            <w:tcW w:w="1275" w:type="dxa"/>
            <w:tcBorders>
              <w:top w:val="single" w:sz="4" w:space="0" w:color="auto"/>
              <w:left w:val="single" w:sz="4" w:space="0" w:color="auto"/>
              <w:bottom w:val="single" w:sz="4" w:space="0" w:color="auto"/>
              <w:right w:val="single" w:sz="4" w:space="0" w:color="auto"/>
            </w:tcBorders>
            <w:vAlign w:val="center"/>
          </w:tcPr>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12.00-12.30</w:t>
            </w:r>
          </w:p>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12.35-13.05</w:t>
            </w:r>
          </w:p>
        </w:tc>
        <w:tc>
          <w:tcPr>
            <w:tcW w:w="1701" w:type="dxa"/>
            <w:vMerge w:val="restart"/>
            <w:tcBorders>
              <w:left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cs="Times New Roman"/>
                <w:sz w:val="20"/>
                <w:szCs w:val="20"/>
              </w:rPr>
            </w:pPr>
            <w:r w:rsidRPr="00413484">
              <w:rPr>
                <w:rFonts w:ascii="Times New Roman" w:hAnsi="Times New Roman" w:cs="Times New Roman"/>
                <w:sz w:val="20"/>
                <w:szCs w:val="20"/>
              </w:rPr>
              <w:t>Комплексное занятие</w:t>
            </w:r>
          </w:p>
        </w:tc>
        <w:tc>
          <w:tcPr>
            <w:tcW w:w="709" w:type="dxa"/>
            <w:vMerge w:val="restart"/>
            <w:tcBorders>
              <w:left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sz w:val="20"/>
                <w:szCs w:val="20"/>
              </w:rPr>
            </w:pPr>
            <w:r w:rsidRPr="00413484">
              <w:rPr>
                <w:rFonts w:ascii="Times New Roman" w:hAnsi="Times New Roman"/>
                <w:sz w:val="20"/>
                <w:szCs w:val="20"/>
              </w:rPr>
              <w:t>2</w:t>
            </w:r>
          </w:p>
        </w:tc>
        <w:tc>
          <w:tcPr>
            <w:tcW w:w="5103" w:type="dxa"/>
            <w:vMerge w:val="restart"/>
            <w:tcBorders>
              <w:left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sz w:val="20"/>
                <w:szCs w:val="20"/>
              </w:rPr>
            </w:pPr>
            <w:r w:rsidRPr="00413484">
              <w:rPr>
                <w:rFonts w:ascii="Times New Roman" w:hAnsi="Times New Roman"/>
                <w:sz w:val="20"/>
                <w:szCs w:val="20"/>
              </w:rPr>
              <w:t>1.Сравнение чисел.</w:t>
            </w:r>
          </w:p>
          <w:p w:rsidR="00413484" w:rsidRPr="00413484" w:rsidRDefault="00413484" w:rsidP="00413484">
            <w:pPr>
              <w:spacing w:after="0" w:line="240" w:lineRule="auto"/>
              <w:rPr>
                <w:rFonts w:ascii="Times New Roman" w:hAnsi="Times New Roman"/>
                <w:sz w:val="20"/>
                <w:szCs w:val="20"/>
              </w:rPr>
            </w:pPr>
            <w:r w:rsidRPr="00413484">
              <w:rPr>
                <w:rFonts w:ascii="Times New Roman" w:hAnsi="Times New Roman"/>
                <w:sz w:val="20"/>
                <w:szCs w:val="20"/>
              </w:rPr>
              <w:t>2. «Весенний день целый год кормит».</w:t>
            </w:r>
          </w:p>
        </w:tc>
        <w:tc>
          <w:tcPr>
            <w:tcW w:w="992" w:type="dxa"/>
            <w:vMerge w:val="restart"/>
            <w:tcBorders>
              <w:left w:val="single" w:sz="4" w:space="0" w:color="auto"/>
              <w:right w:val="single" w:sz="4" w:space="0" w:color="auto"/>
            </w:tcBorders>
            <w:vAlign w:val="center"/>
          </w:tcPr>
          <w:p w:rsidR="00413484" w:rsidRPr="00413484" w:rsidRDefault="00413484" w:rsidP="00413484">
            <w:pPr>
              <w:spacing w:after="0" w:line="240" w:lineRule="auto"/>
              <w:rPr>
                <w:sz w:val="20"/>
                <w:szCs w:val="20"/>
              </w:rPr>
            </w:pPr>
            <w:r w:rsidRPr="00413484">
              <w:rPr>
                <w:rFonts w:ascii="Times New Roman" w:hAnsi="Times New Roman"/>
                <w:sz w:val="20"/>
                <w:szCs w:val="20"/>
              </w:rPr>
              <w:t>Д/к «Чайка»</w:t>
            </w:r>
          </w:p>
        </w:tc>
        <w:tc>
          <w:tcPr>
            <w:tcW w:w="1701" w:type="dxa"/>
            <w:vMerge w:val="restart"/>
            <w:tcBorders>
              <w:left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cs="Times New Roman"/>
                <w:sz w:val="20"/>
                <w:szCs w:val="20"/>
                <w:shd w:val="clear" w:color="auto" w:fill="FFFFFF"/>
              </w:rPr>
            </w:pPr>
            <w:r w:rsidRPr="00413484">
              <w:rPr>
                <w:rFonts w:ascii="Times New Roman" w:hAnsi="Times New Roman"/>
                <w:sz w:val="20"/>
                <w:szCs w:val="20"/>
              </w:rPr>
              <w:t>Беседа, опрос</w:t>
            </w:r>
          </w:p>
        </w:tc>
      </w:tr>
      <w:tr w:rsidR="00413484" w:rsidRPr="00413484" w:rsidTr="00413484">
        <w:trPr>
          <w:gridAfter w:val="3"/>
          <w:wAfter w:w="3825" w:type="dxa"/>
          <w:trHeight w:val="165"/>
        </w:trPr>
        <w:tc>
          <w:tcPr>
            <w:tcW w:w="709" w:type="dxa"/>
            <w:vMerge/>
            <w:tcBorders>
              <w:left w:val="single" w:sz="4" w:space="0" w:color="000000"/>
              <w:right w:val="single" w:sz="4" w:space="0" w:color="auto"/>
            </w:tcBorders>
            <w:vAlign w:val="center"/>
          </w:tcPr>
          <w:p w:rsidR="00413484" w:rsidRPr="00413484" w:rsidRDefault="00413484" w:rsidP="00413484">
            <w:pPr>
              <w:spacing w:after="0" w:line="240" w:lineRule="auto"/>
              <w:jc w:val="center"/>
              <w:rPr>
                <w:rFonts w:ascii="Times New Roman" w:hAnsi="Times New Roman"/>
                <w:sz w:val="20"/>
                <w:szCs w:val="20"/>
              </w:rPr>
            </w:pPr>
          </w:p>
        </w:tc>
        <w:tc>
          <w:tcPr>
            <w:tcW w:w="992" w:type="dxa"/>
            <w:vMerge/>
            <w:tcBorders>
              <w:left w:val="single" w:sz="4" w:space="0" w:color="auto"/>
              <w:right w:val="single" w:sz="4" w:space="0" w:color="auto"/>
            </w:tcBorders>
            <w:vAlign w:val="center"/>
          </w:tcPr>
          <w:p w:rsidR="00413484" w:rsidRPr="00413484" w:rsidRDefault="00413484" w:rsidP="00413484">
            <w:pPr>
              <w:spacing w:after="0" w:line="240" w:lineRule="auto"/>
              <w:jc w:val="center"/>
              <w:rPr>
                <w:rFonts w:ascii="Times New Roman" w:hAnsi="Times New Roman"/>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tcPr>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5</w:t>
            </w:r>
          </w:p>
        </w:tc>
        <w:tc>
          <w:tcPr>
            <w:tcW w:w="1275" w:type="dxa"/>
            <w:tcBorders>
              <w:top w:val="single" w:sz="4" w:space="0" w:color="auto"/>
              <w:left w:val="single" w:sz="4" w:space="0" w:color="auto"/>
              <w:bottom w:val="single" w:sz="4" w:space="0" w:color="auto"/>
              <w:right w:val="single" w:sz="4" w:space="0" w:color="auto"/>
            </w:tcBorders>
            <w:vAlign w:val="center"/>
          </w:tcPr>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18.20-18.50</w:t>
            </w:r>
          </w:p>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19.00-19.30</w:t>
            </w:r>
          </w:p>
        </w:tc>
        <w:tc>
          <w:tcPr>
            <w:tcW w:w="1701" w:type="dxa"/>
            <w:vMerge/>
            <w:tcBorders>
              <w:left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cs="Times New Roman"/>
                <w:sz w:val="20"/>
                <w:szCs w:val="20"/>
              </w:rPr>
            </w:pPr>
          </w:p>
        </w:tc>
        <w:tc>
          <w:tcPr>
            <w:tcW w:w="709" w:type="dxa"/>
            <w:vMerge/>
            <w:tcBorders>
              <w:left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sz w:val="20"/>
                <w:szCs w:val="20"/>
              </w:rPr>
            </w:pPr>
          </w:p>
        </w:tc>
        <w:tc>
          <w:tcPr>
            <w:tcW w:w="5103" w:type="dxa"/>
            <w:vMerge/>
            <w:tcBorders>
              <w:left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sz w:val="20"/>
                <w:szCs w:val="20"/>
              </w:rPr>
            </w:pPr>
          </w:p>
        </w:tc>
        <w:tc>
          <w:tcPr>
            <w:tcW w:w="992" w:type="dxa"/>
            <w:vMerge/>
            <w:tcBorders>
              <w:left w:val="single" w:sz="4" w:space="0" w:color="auto"/>
              <w:right w:val="single" w:sz="4" w:space="0" w:color="auto"/>
            </w:tcBorders>
            <w:vAlign w:val="center"/>
          </w:tcPr>
          <w:p w:rsidR="00413484" w:rsidRPr="00413484" w:rsidRDefault="00413484" w:rsidP="00413484">
            <w:pPr>
              <w:spacing w:after="0" w:line="240" w:lineRule="auto"/>
              <w:rPr>
                <w:sz w:val="20"/>
                <w:szCs w:val="20"/>
              </w:rPr>
            </w:pPr>
          </w:p>
        </w:tc>
        <w:tc>
          <w:tcPr>
            <w:tcW w:w="1701" w:type="dxa"/>
            <w:vMerge/>
            <w:tcBorders>
              <w:left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cs="Times New Roman"/>
                <w:sz w:val="20"/>
                <w:szCs w:val="20"/>
                <w:shd w:val="clear" w:color="auto" w:fill="FFFFFF"/>
              </w:rPr>
            </w:pPr>
          </w:p>
        </w:tc>
      </w:tr>
      <w:tr w:rsidR="00413484" w:rsidRPr="00413484" w:rsidTr="00413484">
        <w:trPr>
          <w:gridAfter w:val="3"/>
          <w:wAfter w:w="3825" w:type="dxa"/>
          <w:trHeight w:val="285"/>
        </w:trPr>
        <w:tc>
          <w:tcPr>
            <w:tcW w:w="709" w:type="dxa"/>
            <w:vMerge/>
            <w:tcBorders>
              <w:left w:val="single" w:sz="4" w:space="0" w:color="000000"/>
              <w:right w:val="single" w:sz="4" w:space="0" w:color="auto"/>
            </w:tcBorders>
            <w:vAlign w:val="center"/>
          </w:tcPr>
          <w:p w:rsidR="00413484" w:rsidRPr="00413484" w:rsidRDefault="00413484" w:rsidP="00413484">
            <w:pPr>
              <w:spacing w:after="0" w:line="240" w:lineRule="auto"/>
              <w:jc w:val="center"/>
              <w:rPr>
                <w:rFonts w:ascii="Times New Roman" w:hAnsi="Times New Roman"/>
                <w:sz w:val="20"/>
                <w:szCs w:val="20"/>
              </w:rPr>
            </w:pPr>
          </w:p>
        </w:tc>
        <w:tc>
          <w:tcPr>
            <w:tcW w:w="992" w:type="dxa"/>
            <w:vMerge/>
            <w:tcBorders>
              <w:left w:val="single" w:sz="4" w:space="0" w:color="auto"/>
              <w:right w:val="single" w:sz="4" w:space="0" w:color="auto"/>
            </w:tcBorders>
            <w:vAlign w:val="center"/>
          </w:tcPr>
          <w:p w:rsidR="00413484" w:rsidRPr="00413484" w:rsidRDefault="00413484" w:rsidP="00413484">
            <w:pPr>
              <w:spacing w:after="0" w:line="240" w:lineRule="auto"/>
              <w:jc w:val="center"/>
              <w:rPr>
                <w:rFonts w:ascii="Times New Roman" w:hAnsi="Times New Roman"/>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tcPr>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6</w:t>
            </w:r>
          </w:p>
        </w:tc>
        <w:tc>
          <w:tcPr>
            <w:tcW w:w="1275" w:type="dxa"/>
            <w:tcBorders>
              <w:top w:val="single" w:sz="4" w:space="0" w:color="auto"/>
              <w:left w:val="single" w:sz="4" w:space="0" w:color="auto"/>
              <w:bottom w:val="single" w:sz="4" w:space="0" w:color="auto"/>
              <w:right w:val="single" w:sz="4" w:space="0" w:color="auto"/>
            </w:tcBorders>
            <w:vAlign w:val="center"/>
          </w:tcPr>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17.00-17.30</w:t>
            </w:r>
          </w:p>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17.40-18.10</w:t>
            </w:r>
          </w:p>
        </w:tc>
        <w:tc>
          <w:tcPr>
            <w:tcW w:w="1701" w:type="dxa"/>
            <w:vMerge/>
            <w:tcBorders>
              <w:left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cs="Times New Roman"/>
                <w:sz w:val="20"/>
                <w:szCs w:val="20"/>
              </w:rPr>
            </w:pPr>
          </w:p>
        </w:tc>
        <w:tc>
          <w:tcPr>
            <w:tcW w:w="709" w:type="dxa"/>
            <w:vMerge/>
            <w:tcBorders>
              <w:left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sz w:val="20"/>
                <w:szCs w:val="20"/>
              </w:rPr>
            </w:pPr>
          </w:p>
        </w:tc>
        <w:tc>
          <w:tcPr>
            <w:tcW w:w="5103" w:type="dxa"/>
            <w:vMerge/>
            <w:tcBorders>
              <w:left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sz w:val="20"/>
                <w:szCs w:val="20"/>
              </w:rPr>
            </w:pPr>
          </w:p>
        </w:tc>
        <w:tc>
          <w:tcPr>
            <w:tcW w:w="992" w:type="dxa"/>
            <w:vMerge/>
            <w:tcBorders>
              <w:left w:val="single" w:sz="4" w:space="0" w:color="auto"/>
              <w:right w:val="single" w:sz="4" w:space="0" w:color="auto"/>
            </w:tcBorders>
            <w:vAlign w:val="center"/>
          </w:tcPr>
          <w:p w:rsidR="00413484" w:rsidRPr="00413484" w:rsidRDefault="00413484" w:rsidP="00413484">
            <w:pPr>
              <w:spacing w:after="0" w:line="240" w:lineRule="auto"/>
              <w:rPr>
                <w:sz w:val="20"/>
                <w:szCs w:val="20"/>
              </w:rPr>
            </w:pPr>
          </w:p>
        </w:tc>
        <w:tc>
          <w:tcPr>
            <w:tcW w:w="1701" w:type="dxa"/>
            <w:vMerge/>
            <w:tcBorders>
              <w:left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cs="Times New Roman"/>
                <w:sz w:val="20"/>
                <w:szCs w:val="20"/>
                <w:shd w:val="clear" w:color="auto" w:fill="FFFFFF"/>
              </w:rPr>
            </w:pPr>
          </w:p>
        </w:tc>
      </w:tr>
      <w:tr w:rsidR="00413484" w:rsidRPr="00413484" w:rsidTr="00413484">
        <w:trPr>
          <w:gridAfter w:val="3"/>
          <w:wAfter w:w="3825" w:type="dxa"/>
          <w:trHeight w:val="175"/>
        </w:trPr>
        <w:tc>
          <w:tcPr>
            <w:tcW w:w="709" w:type="dxa"/>
            <w:vMerge w:val="restart"/>
            <w:tcBorders>
              <w:left w:val="single" w:sz="4" w:space="0" w:color="000000"/>
              <w:right w:val="single" w:sz="4" w:space="0" w:color="auto"/>
            </w:tcBorders>
            <w:vAlign w:val="center"/>
          </w:tcPr>
          <w:p w:rsidR="00413484" w:rsidRPr="00413484" w:rsidRDefault="00413484" w:rsidP="00413484">
            <w:pPr>
              <w:spacing w:after="0" w:line="240" w:lineRule="auto"/>
              <w:jc w:val="center"/>
              <w:rPr>
                <w:rFonts w:ascii="Times New Roman" w:hAnsi="Times New Roman"/>
                <w:sz w:val="20"/>
                <w:szCs w:val="20"/>
              </w:rPr>
            </w:pPr>
            <w:r w:rsidRPr="00413484">
              <w:rPr>
                <w:rFonts w:ascii="Times New Roman" w:hAnsi="Times New Roman"/>
                <w:sz w:val="20"/>
                <w:szCs w:val="20"/>
              </w:rPr>
              <w:t>61</w:t>
            </w:r>
          </w:p>
        </w:tc>
        <w:tc>
          <w:tcPr>
            <w:tcW w:w="992" w:type="dxa"/>
            <w:vMerge w:val="restart"/>
            <w:tcBorders>
              <w:left w:val="single" w:sz="4" w:space="0" w:color="auto"/>
              <w:right w:val="single" w:sz="4" w:space="0" w:color="auto"/>
            </w:tcBorders>
            <w:vAlign w:val="center"/>
          </w:tcPr>
          <w:p w:rsidR="00413484" w:rsidRPr="00413484" w:rsidRDefault="00C675B8" w:rsidP="00413484">
            <w:pPr>
              <w:spacing w:after="0" w:line="240" w:lineRule="auto"/>
              <w:jc w:val="center"/>
              <w:rPr>
                <w:rFonts w:ascii="Times New Roman" w:hAnsi="Times New Roman"/>
                <w:sz w:val="20"/>
                <w:szCs w:val="20"/>
              </w:rPr>
            </w:pPr>
            <w:r>
              <w:rPr>
                <w:rFonts w:ascii="Times New Roman" w:hAnsi="Times New Roman"/>
                <w:sz w:val="20"/>
                <w:szCs w:val="20"/>
              </w:rPr>
              <w:t>29.04.25</w:t>
            </w:r>
          </w:p>
          <w:p w:rsidR="00413484" w:rsidRPr="00413484" w:rsidRDefault="00C675B8" w:rsidP="00413484">
            <w:pPr>
              <w:spacing w:after="0" w:line="240" w:lineRule="auto"/>
              <w:jc w:val="center"/>
              <w:rPr>
                <w:rFonts w:ascii="Times New Roman" w:hAnsi="Times New Roman"/>
                <w:sz w:val="20"/>
                <w:szCs w:val="20"/>
              </w:rPr>
            </w:pPr>
            <w:r>
              <w:rPr>
                <w:rFonts w:ascii="Times New Roman" w:hAnsi="Times New Roman"/>
                <w:sz w:val="20"/>
                <w:szCs w:val="20"/>
              </w:rPr>
              <w:t>25.04.25</w:t>
            </w:r>
          </w:p>
        </w:tc>
        <w:tc>
          <w:tcPr>
            <w:tcW w:w="709" w:type="dxa"/>
            <w:tcBorders>
              <w:top w:val="single" w:sz="4" w:space="0" w:color="auto"/>
              <w:left w:val="single" w:sz="4" w:space="0" w:color="auto"/>
              <w:bottom w:val="single" w:sz="4" w:space="0" w:color="auto"/>
              <w:right w:val="single" w:sz="4" w:space="0" w:color="auto"/>
            </w:tcBorders>
            <w:vAlign w:val="center"/>
          </w:tcPr>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2</w:t>
            </w:r>
          </w:p>
        </w:tc>
        <w:tc>
          <w:tcPr>
            <w:tcW w:w="1275" w:type="dxa"/>
            <w:tcBorders>
              <w:top w:val="single" w:sz="4" w:space="0" w:color="auto"/>
              <w:left w:val="single" w:sz="4" w:space="0" w:color="auto"/>
              <w:bottom w:val="single" w:sz="4" w:space="0" w:color="auto"/>
              <w:right w:val="single" w:sz="4" w:space="0" w:color="auto"/>
            </w:tcBorders>
            <w:vAlign w:val="center"/>
          </w:tcPr>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12.00-12.30</w:t>
            </w:r>
          </w:p>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12.35-13.05</w:t>
            </w:r>
          </w:p>
        </w:tc>
        <w:tc>
          <w:tcPr>
            <w:tcW w:w="1701" w:type="dxa"/>
            <w:vMerge w:val="restart"/>
            <w:tcBorders>
              <w:left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cs="Times New Roman"/>
                <w:sz w:val="20"/>
                <w:szCs w:val="20"/>
              </w:rPr>
            </w:pPr>
            <w:r w:rsidRPr="00413484">
              <w:rPr>
                <w:rFonts w:ascii="Times New Roman" w:hAnsi="Times New Roman" w:cs="Times New Roman"/>
                <w:sz w:val="20"/>
                <w:szCs w:val="20"/>
              </w:rPr>
              <w:t>Комплексное занятие</w:t>
            </w:r>
          </w:p>
        </w:tc>
        <w:tc>
          <w:tcPr>
            <w:tcW w:w="709" w:type="dxa"/>
            <w:vMerge w:val="restart"/>
            <w:tcBorders>
              <w:left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sz w:val="20"/>
                <w:szCs w:val="20"/>
              </w:rPr>
            </w:pPr>
            <w:r w:rsidRPr="00413484">
              <w:rPr>
                <w:rFonts w:ascii="Times New Roman" w:hAnsi="Times New Roman"/>
                <w:sz w:val="20"/>
                <w:szCs w:val="20"/>
              </w:rPr>
              <w:t>2</w:t>
            </w:r>
          </w:p>
        </w:tc>
        <w:tc>
          <w:tcPr>
            <w:tcW w:w="5103" w:type="dxa"/>
            <w:vMerge w:val="restart"/>
            <w:tcBorders>
              <w:left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sz w:val="20"/>
                <w:szCs w:val="20"/>
              </w:rPr>
            </w:pPr>
            <w:r w:rsidRPr="00413484">
              <w:rPr>
                <w:rFonts w:ascii="Times New Roman" w:hAnsi="Times New Roman"/>
                <w:sz w:val="20"/>
                <w:szCs w:val="20"/>
              </w:rPr>
              <w:t>1.Счёт в пределах десяти.</w:t>
            </w:r>
          </w:p>
          <w:p w:rsidR="00413484" w:rsidRPr="00413484" w:rsidRDefault="00413484" w:rsidP="00413484">
            <w:pPr>
              <w:spacing w:after="0" w:line="240" w:lineRule="auto"/>
              <w:rPr>
                <w:rFonts w:ascii="Times New Roman" w:hAnsi="Times New Roman"/>
                <w:sz w:val="20"/>
                <w:szCs w:val="20"/>
              </w:rPr>
            </w:pPr>
            <w:r w:rsidRPr="00413484">
              <w:rPr>
                <w:rFonts w:ascii="Times New Roman" w:hAnsi="Times New Roman"/>
                <w:sz w:val="20"/>
                <w:szCs w:val="20"/>
              </w:rPr>
              <w:t>2.Удивительный мир людей.</w:t>
            </w:r>
          </w:p>
        </w:tc>
        <w:tc>
          <w:tcPr>
            <w:tcW w:w="992" w:type="dxa"/>
            <w:vMerge w:val="restart"/>
            <w:tcBorders>
              <w:left w:val="single" w:sz="4" w:space="0" w:color="auto"/>
              <w:right w:val="single" w:sz="4" w:space="0" w:color="auto"/>
            </w:tcBorders>
            <w:vAlign w:val="center"/>
          </w:tcPr>
          <w:p w:rsidR="00413484" w:rsidRPr="00413484" w:rsidRDefault="00413484" w:rsidP="00413484">
            <w:pPr>
              <w:spacing w:after="0" w:line="240" w:lineRule="auto"/>
              <w:rPr>
                <w:sz w:val="20"/>
                <w:szCs w:val="20"/>
              </w:rPr>
            </w:pPr>
            <w:r w:rsidRPr="00413484">
              <w:rPr>
                <w:rFonts w:ascii="Times New Roman" w:hAnsi="Times New Roman"/>
                <w:sz w:val="20"/>
                <w:szCs w:val="20"/>
              </w:rPr>
              <w:t>Д/к «Чайка»</w:t>
            </w:r>
          </w:p>
        </w:tc>
        <w:tc>
          <w:tcPr>
            <w:tcW w:w="1701" w:type="dxa"/>
            <w:vMerge w:val="restart"/>
            <w:tcBorders>
              <w:left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cs="Times New Roman"/>
                <w:sz w:val="20"/>
                <w:szCs w:val="20"/>
                <w:shd w:val="clear" w:color="auto" w:fill="FFFFFF"/>
              </w:rPr>
            </w:pPr>
            <w:r w:rsidRPr="00413484">
              <w:rPr>
                <w:rFonts w:ascii="Times New Roman" w:hAnsi="Times New Roman" w:cs="Times New Roman"/>
                <w:sz w:val="20"/>
                <w:szCs w:val="20"/>
                <w:shd w:val="clear" w:color="auto" w:fill="FFFFFF"/>
              </w:rPr>
              <w:t>Игровые упражнения</w:t>
            </w:r>
          </w:p>
        </w:tc>
      </w:tr>
      <w:tr w:rsidR="00413484" w:rsidRPr="00413484" w:rsidTr="00413484">
        <w:trPr>
          <w:gridAfter w:val="3"/>
          <w:wAfter w:w="3825" w:type="dxa"/>
          <w:trHeight w:val="270"/>
        </w:trPr>
        <w:tc>
          <w:tcPr>
            <w:tcW w:w="709" w:type="dxa"/>
            <w:vMerge/>
            <w:tcBorders>
              <w:left w:val="single" w:sz="4" w:space="0" w:color="000000"/>
              <w:right w:val="single" w:sz="4" w:space="0" w:color="auto"/>
            </w:tcBorders>
            <w:vAlign w:val="center"/>
          </w:tcPr>
          <w:p w:rsidR="00413484" w:rsidRPr="00413484" w:rsidRDefault="00413484" w:rsidP="00413484">
            <w:pPr>
              <w:spacing w:after="0" w:line="240" w:lineRule="auto"/>
              <w:jc w:val="center"/>
              <w:rPr>
                <w:rFonts w:ascii="Times New Roman" w:hAnsi="Times New Roman"/>
                <w:sz w:val="20"/>
                <w:szCs w:val="20"/>
              </w:rPr>
            </w:pPr>
          </w:p>
        </w:tc>
        <w:tc>
          <w:tcPr>
            <w:tcW w:w="992" w:type="dxa"/>
            <w:vMerge/>
            <w:tcBorders>
              <w:left w:val="single" w:sz="4" w:space="0" w:color="auto"/>
              <w:right w:val="single" w:sz="4" w:space="0" w:color="auto"/>
            </w:tcBorders>
            <w:vAlign w:val="center"/>
          </w:tcPr>
          <w:p w:rsidR="00413484" w:rsidRPr="00413484" w:rsidRDefault="00413484" w:rsidP="00413484">
            <w:pPr>
              <w:spacing w:after="0" w:line="240" w:lineRule="auto"/>
              <w:jc w:val="center"/>
              <w:rPr>
                <w:rFonts w:ascii="Times New Roman" w:hAnsi="Times New Roman"/>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tcPr>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5</w:t>
            </w:r>
          </w:p>
        </w:tc>
        <w:tc>
          <w:tcPr>
            <w:tcW w:w="1275" w:type="dxa"/>
            <w:tcBorders>
              <w:top w:val="single" w:sz="4" w:space="0" w:color="auto"/>
              <w:left w:val="single" w:sz="4" w:space="0" w:color="auto"/>
              <w:bottom w:val="single" w:sz="4" w:space="0" w:color="auto"/>
              <w:right w:val="single" w:sz="4" w:space="0" w:color="auto"/>
            </w:tcBorders>
            <w:vAlign w:val="center"/>
          </w:tcPr>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18.20-18.50</w:t>
            </w:r>
          </w:p>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19.00-19.30</w:t>
            </w:r>
          </w:p>
        </w:tc>
        <w:tc>
          <w:tcPr>
            <w:tcW w:w="1701" w:type="dxa"/>
            <w:vMerge/>
            <w:tcBorders>
              <w:left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cs="Times New Roman"/>
                <w:sz w:val="20"/>
                <w:szCs w:val="20"/>
              </w:rPr>
            </w:pPr>
          </w:p>
        </w:tc>
        <w:tc>
          <w:tcPr>
            <w:tcW w:w="709" w:type="dxa"/>
            <w:vMerge/>
            <w:tcBorders>
              <w:left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sz w:val="20"/>
                <w:szCs w:val="20"/>
              </w:rPr>
            </w:pPr>
          </w:p>
        </w:tc>
        <w:tc>
          <w:tcPr>
            <w:tcW w:w="5103" w:type="dxa"/>
            <w:vMerge/>
            <w:tcBorders>
              <w:left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sz w:val="20"/>
                <w:szCs w:val="20"/>
              </w:rPr>
            </w:pPr>
          </w:p>
        </w:tc>
        <w:tc>
          <w:tcPr>
            <w:tcW w:w="992" w:type="dxa"/>
            <w:vMerge/>
            <w:tcBorders>
              <w:left w:val="single" w:sz="4" w:space="0" w:color="auto"/>
              <w:right w:val="single" w:sz="4" w:space="0" w:color="auto"/>
            </w:tcBorders>
            <w:vAlign w:val="center"/>
          </w:tcPr>
          <w:p w:rsidR="00413484" w:rsidRPr="00413484" w:rsidRDefault="00413484" w:rsidP="00413484">
            <w:pPr>
              <w:spacing w:after="0" w:line="240" w:lineRule="auto"/>
              <w:rPr>
                <w:sz w:val="20"/>
                <w:szCs w:val="20"/>
              </w:rPr>
            </w:pPr>
          </w:p>
        </w:tc>
        <w:tc>
          <w:tcPr>
            <w:tcW w:w="1701" w:type="dxa"/>
            <w:vMerge/>
            <w:tcBorders>
              <w:left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cs="Times New Roman"/>
                <w:sz w:val="20"/>
                <w:szCs w:val="20"/>
                <w:shd w:val="clear" w:color="auto" w:fill="FFFFFF"/>
              </w:rPr>
            </w:pPr>
          </w:p>
        </w:tc>
      </w:tr>
      <w:tr w:rsidR="00413484" w:rsidRPr="00413484" w:rsidTr="00413484">
        <w:trPr>
          <w:gridAfter w:val="3"/>
          <w:wAfter w:w="3825" w:type="dxa"/>
          <w:trHeight w:val="360"/>
        </w:trPr>
        <w:tc>
          <w:tcPr>
            <w:tcW w:w="709" w:type="dxa"/>
            <w:vMerge/>
            <w:tcBorders>
              <w:left w:val="single" w:sz="4" w:space="0" w:color="000000"/>
              <w:right w:val="single" w:sz="4" w:space="0" w:color="auto"/>
            </w:tcBorders>
            <w:vAlign w:val="center"/>
          </w:tcPr>
          <w:p w:rsidR="00413484" w:rsidRPr="00413484" w:rsidRDefault="00413484" w:rsidP="00413484">
            <w:pPr>
              <w:spacing w:after="0" w:line="240" w:lineRule="auto"/>
              <w:jc w:val="center"/>
              <w:rPr>
                <w:rFonts w:ascii="Times New Roman" w:hAnsi="Times New Roman"/>
                <w:sz w:val="20"/>
                <w:szCs w:val="20"/>
              </w:rPr>
            </w:pPr>
          </w:p>
        </w:tc>
        <w:tc>
          <w:tcPr>
            <w:tcW w:w="992" w:type="dxa"/>
            <w:vMerge/>
            <w:tcBorders>
              <w:left w:val="single" w:sz="4" w:space="0" w:color="auto"/>
              <w:right w:val="single" w:sz="4" w:space="0" w:color="auto"/>
            </w:tcBorders>
            <w:vAlign w:val="center"/>
          </w:tcPr>
          <w:p w:rsidR="00413484" w:rsidRPr="00413484" w:rsidRDefault="00413484" w:rsidP="00413484">
            <w:pPr>
              <w:spacing w:after="0" w:line="240" w:lineRule="auto"/>
              <w:jc w:val="center"/>
              <w:rPr>
                <w:rFonts w:ascii="Times New Roman" w:hAnsi="Times New Roman"/>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tcPr>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6</w:t>
            </w:r>
          </w:p>
        </w:tc>
        <w:tc>
          <w:tcPr>
            <w:tcW w:w="1275" w:type="dxa"/>
            <w:tcBorders>
              <w:top w:val="single" w:sz="4" w:space="0" w:color="auto"/>
              <w:left w:val="single" w:sz="4" w:space="0" w:color="auto"/>
              <w:bottom w:val="single" w:sz="4" w:space="0" w:color="auto"/>
              <w:right w:val="single" w:sz="4" w:space="0" w:color="auto"/>
            </w:tcBorders>
            <w:vAlign w:val="center"/>
          </w:tcPr>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17.00-17.30</w:t>
            </w:r>
          </w:p>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17.40-18.10</w:t>
            </w:r>
          </w:p>
        </w:tc>
        <w:tc>
          <w:tcPr>
            <w:tcW w:w="1701" w:type="dxa"/>
            <w:vMerge/>
            <w:tcBorders>
              <w:left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cs="Times New Roman"/>
                <w:sz w:val="20"/>
                <w:szCs w:val="20"/>
              </w:rPr>
            </w:pPr>
          </w:p>
        </w:tc>
        <w:tc>
          <w:tcPr>
            <w:tcW w:w="709" w:type="dxa"/>
            <w:vMerge/>
            <w:tcBorders>
              <w:left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sz w:val="20"/>
                <w:szCs w:val="20"/>
              </w:rPr>
            </w:pPr>
          </w:p>
        </w:tc>
        <w:tc>
          <w:tcPr>
            <w:tcW w:w="5103" w:type="dxa"/>
            <w:vMerge/>
            <w:tcBorders>
              <w:left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sz w:val="20"/>
                <w:szCs w:val="20"/>
              </w:rPr>
            </w:pPr>
          </w:p>
        </w:tc>
        <w:tc>
          <w:tcPr>
            <w:tcW w:w="992" w:type="dxa"/>
            <w:vMerge/>
            <w:tcBorders>
              <w:left w:val="single" w:sz="4" w:space="0" w:color="auto"/>
              <w:right w:val="single" w:sz="4" w:space="0" w:color="auto"/>
            </w:tcBorders>
            <w:vAlign w:val="center"/>
          </w:tcPr>
          <w:p w:rsidR="00413484" w:rsidRPr="00413484" w:rsidRDefault="00413484" w:rsidP="00413484">
            <w:pPr>
              <w:spacing w:after="0" w:line="240" w:lineRule="auto"/>
              <w:rPr>
                <w:sz w:val="20"/>
                <w:szCs w:val="20"/>
              </w:rPr>
            </w:pPr>
          </w:p>
        </w:tc>
        <w:tc>
          <w:tcPr>
            <w:tcW w:w="1701" w:type="dxa"/>
            <w:vMerge/>
            <w:tcBorders>
              <w:left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cs="Times New Roman"/>
                <w:sz w:val="20"/>
                <w:szCs w:val="20"/>
                <w:shd w:val="clear" w:color="auto" w:fill="FFFFFF"/>
              </w:rPr>
            </w:pPr>
          </w:p>
        </w:tc>
      </w:tr>
      <w:tr w:rsidR="00413484" w:rsidRPr="00413484" w:rsidTr="00413484">
        <w:trPr>
          <w:gridAfter w:val="3"/>
          <w:wAfter w:w="3825" w:type="dxa"/>
          <w:trHeight w:val="180"/>
        </w:trPr>
        <w:tc>
          <w:tcPr>
            <w:tcW w:w="709" w:type="dxa"/>
            <w:vMerge w:val="restart"/>
            <w:tcBorders>
              <w:left w:val="single" w:sz="4" w:space="0" w:color="000000"/>
              <w:right w:val="single" w:sz="4" w:space="0" w:color="auto"/>
            </w:tcBorders>
            <w:vAlign w:val="center"/>
          </w:tcPr>
          <w:p w:rsidR="00413484" w:rsidRPr="00413484" w:rsidRDefault="00413484" w:rsidP="00413484">
            <w:pPr>
              <w:spacing w:after="0" w:line="240" w:lineRule="auto"/>
              <w:jc w:val="center"/>
              <w:rPr>
                <w:rFonts w:ascii="Times New Roman" w:hAnsi="Times New Roman"/>
                <w:sz w:val="20"/>
                <w:szCs w:val="20"/>
              </w:rPr>
            </w:pPr>
            <w:r w:rsidRPr="00413484">
              <w:rPr>
                <w:rFonts w:ascii="Times New Roman" w:hAnsi="Times New Roman"/>
                <w:sz w:val="20"/>
                <w:szCs w:val="20"/>
              </w:rPr>
              <w:t>62.</w:t>
            </w:r>
          </w:p>
        </w:tc>
        <w:tc>
          <w:tcPr>
            <w:tcW w:w="992" w:type="dxa"/>
            <w:vMerge w:val="restart"/>
            <w:tcBorders>
              <w:left w:val="single" w:sz="4" w:space="0" w:color="auto"/>
              <w:right w:val="single" w:sz="4" w:space="0" w:color="auto"/>
            </w:tcBorders>
            <w:vAlign w:val="center"/>
          </w:tcPr>
          <w:p w:rsidR="00413484" w:rsidRPr="00413484" w:rsidRDefault="00C675B8" w:rsidP="00413484">
            <w:pPr>
              <w:spacing w:after="0" w:line="240" w:lineRule="auto"/>
              <w:jc w:val="center"/>
              <w:rPr>
                <w:rFonts w:ascii="Times New Roman" w:hAnsi="Times New Roman"/>
                <w:sz w:val="20"/>
                <w:szCs w:val="20"/>
              </w:rPr>
            </w:pPr>
            <w:r>
              <w:rPr>
                <w:rFonts w:ascii="Times New Roman" w:hAnsi="Times New Roman"/>
                <w:sz w:val="20"/>
                <w:szCs w:val="20"/>
              </w:rPr>
              <w:t>02.05.25</w:t>
            </w:r>
          </w:p>
          <w:p w:rsidR="00413484" w:rsidRPr="00413484" w:rsidRDefault="00C675B8" w:rsidP="00413484">
            <w:pPr>
              <w:spacing w:after="0" w:line="240" w:lineRule="auto"/>
              <w:jc w:val="center"/>
              <w:rPr>
                <w:rFonts w:ascii="Times New Roman" w:hAnsi="Times New Roman"/>
                <w:sz w:val="20"/>
                <w:szCs w:val="20"/>
              </w:rPr>
            </w:pPr>
            <w:r>
              <w:rPr>
                <w:rFonts w:ascii="Times New Roman" w:hAnsi="Times New Roman"/>
                <w:sz w:val="20"/>
                <w:szCs w:val="20"/>
              </w:rPr>
              <w:t>30.04.25</w:t>
            </w:r>
          </w:p>
        </w:tc>
        <w:tc>
          <w:tcPr>
            <w:tcW w:w="709" w:type="dxa"/>
            <w:tcBorders>
              <w:top w:val="single" w:sz="4" w:space="0" w:color="auto"/>
              <w:left w:val="single" w:sz="4" w:space="0" w:color="auto"/>
              <w:bottom w:val="single" w:sz="4" w:space="0" w:color="auto"/>
              <w:right w:val="single" w:sz="4" w:space="0" w:color="auto"/>
            </w:tcBorders>
            <w:vAlign w:val="center"/>
          </w:tcPr>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2</w:t>
            </w:r>
          </w:p>
        </w:tc>
        <w:tc>
          <w:tcPr>
            <w:tcW w:w="1275" w:type="dxa"/>
            <w:tcBorders>
              <w:top w:val="single" w:sz="4" w:space="0" w:color="auto"/>
              <w:left w:val="single" w:sz="4" w:space="0" w:color="auto"/>
              <w:bottom w:val="single" w:sz="4" w:space="0" w:color="auto"/>
              <w:right w:val="single" w:sz="4" w:space="0" w:color="auto"/>
            </w:tcBorders>
            <w:vAlign w:val="center"/>
          </w:tcPr>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12.00-12.30</w:t>
            </w:r>
          </w:p>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12.35-13.05</w:t>
            </w:r>
          </w:p>
        </w:tc>
        <w:tc>
          <w:tcPr>
            <w:tcW w:w="1701" w:type="dxa"/>
            <w:vMerge w:val="restart"/>
            <w:tcBorders>
              <w:left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cs="Times New Roman"/>
                <w:sz w:val="20"/>
                <w:szCs w:val="20"/>
              </w:rPr>
            </w:pPr>
            <w:r w:rsidRPr="00413484">
              <w:rPr>
                <w:rFonts w:ascii="Times New Roman" w:hAnsi="Times New Roman" w:cs="Times New Roman"/>
                <w:sz w:val="20"/>
                <w:szCs w:val="20"/>
              </w:rPr>
              <w:t>Комплексное занятие</w:t>
            </w:r>
          </w:p>
        </w:tc>
        <w:tc>
          <w:tcPr>
            <w:tcW w:w="709" w:type="dxa"/>
            <w:vMerge w:val="restart"/>
            <w:tcBorders>
              <w:left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sz w:val="20"/>
                <w:szCs w:val="20"/>
              </w:rPr>
            </w:pPr>
            <w:r w:rsidRPr="00413484">
              <w:rPr>
                <w:rFonts w:ascii="Times New Roman" w:hAnsi="Times New Roman"/>
                <w:sz w:val="20"/>
                <w:szCs w:val="20"/>
              </w:rPr>
              <w:t>2</w:t>
            </w:r>
          </w:p>
        </w:tc>
        <w:tc>
          <w:tcPr>
            <w:tcW w:w="5103" w:type="dxa"/>
            <w:vMerge w:val="restart"/>
            <w:tcBorders>
              <w:left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sz w:val="20"/>
                <w:szCs w:val="20"/>
              </w:rPr>
            </w:pPr>
            <w:r w:rsidRPr="00413484">
              <w:rPr>
                <w:rFonts w:ascii="Times New Roman" w:hAnsi="Times New Roman"/>
                <w:sz w:val="20"/>
                <w:szCs w:val="20"/>
              </w:rPr>
              <w:t>1.Геометрические фигуры.</w:t>
            </w:r>
          </w:p>
          <w:p w:rsidR="00413484" w:rsidRPr="00413484" w:rsidRDefault="00413484" w:rsidP="00413484">
            <w:pPr>
              <w:spacing w:after="0" w:line="240" w:lineRule="auto"/>
              <w:rPr>
                <w:rFonts w:ascii="Times New Roman" w:hAnsi="Times New Roman"/>
                <w:sz w:val="20"/>
                <w:szCs w:val="20"/>
              </w:rPr>
            </w:pPr>
            <w:r w:rsidRPr="00413484">
              <w:rPr>
                <w:rFonts w:ascii="Times New Roman" w:hAnsi="Times New Roman"/>
                <w:sz w:val="20"/>
                <w:szCs w:val="20"/>
              </w:rPr>
              <w:t>2.Портрет «Май-цветень». Водоплавающие  птицы.</w:t>
            </w:r>
          </w:p>
        </w:tc>
        <w:tc>
          <w:tcPr>
            <w:tcW w:w="992" w:type="dxa"/>
            <w:vMerge w:val="restart"/>
            <w:tcBorders>
              <w:left w:val="single" w:sz="4" w:space="0" w:color="auto"/>
              <w:right w:val="single" w:sz="4" w:space="0" w:color="auto"/>
            </w:tcBorders>
            <w:vAlign w:val="center"/>
          </w:tcPr>
          <w:p w:rsidR="00413484" w:rsidRPr="00413484" w:rsidRDefault="00413484" w:rsidP="00413484">
            <w:pPr>
              <w:spacing w:after="0" w:line="240" w:lineRule="auto"/>
              <w:rPr>
                <w:sz w:val="20"/>
                <w:szCs w:val="20"/>
              </w:rPr>
            </w:pPr>
            <w:r w:rsidRPr="00413484">
              <w:rPr>
                <w:rFonts w:ascii="Times New Roman" w:hAnsi="Times New Roman"/>
                <w:sz w:val="20"/>
                <w:szCs w:val="20"/>
              </w:rPr>
              <w:t>Д/к «Чайка»</w:t>
            </w:r>
          </w:p>
        </w:tc>
        <w:tc>
          <w:tcPr>
            <w:tcW w:w="1701" w:type="dxa"/>
            <w:vMerge w:val="restart"/>
            <w:tcBorders>
              <w:left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cs="Times New Roman"/>
                <w:sz w:val="20"/>
                <w:szCs w:val="20"/>
                <w:shd w:val="clear" w:color="auto" w:fill="FFFFFF"/>
              </w:rPr>
            </w:pPr>
            <w:r w:rsidRPr="00413484">
              <w:rPr>
                <w:rFonts w:ascii="Times New Roman" w:hAnsi="Times New Roman" w:cs="Times New Roman"/>
                <w:sz w:val="20"/>
                <w:szCs w:val="20"/>
                <w:shd w:val="clear" w:color="auto" w:fill="FFFFFF"/>
              </w:rPr>
              <w:t>Игровые упражнения</w:t>
            </w:r>
          </w:p>
        </w:tc>
      </w:tr>
      <w:tr w:rsidR="00413484" w:rsidRPr="00413484" w:rsidTr="00413484">
        <w:trPr>
          <w:gridAfter w:val="3"/>
          <w:wAfter w:w="3825" w:type="dxa"/>
          <w:trHeight w:val="195"/>
        </w:trPr>
        <w:tc>
          <w:tcPr>
            <w:tcW w:w="709" w:type="dxa"/>
            <w:vMerge/>
            <w:tcBorders>
              <w:left w:val="single" w:sz="4" w:space="0" w:color="000000"/>
              <w:right w:val="single" w:sz="4" w:space="0" w:color="auto"/>
            </w:tcBorders>
            <w:vAlign w:val="center"/>
          </w:tcPr>
          <w:p w:rsidR="00413484" w:rsidRPr="00413484" w:rsidRDefault="00413484" w:rsidP="00413484">
            <w:pPr>
              <w:spacing w:after="0" w:line="240" w:lineRule="auto"/>
              <w:jc w:val="center"/>
              <w:rPr>
                <w:rFonts w:ascii="Times New Roman" w:hAnsi="Times New Roman"/>
                <w:sz w:val="20"/>
                <w:szCs w:val="20"/>
              </w:rPr>
            </w:pPr>
          </w:p>
        </w:tc>
        <w:tc>
          <w:tcPr>
            <w:tcW w:w="992" w:type="dxa"/>
            <w:vMerge/>
            <w:tcBorders>
              <w:left w:val="single" w:sz="4" w:space="0" w:color="auto"/>
              <w:right w:val="single" w:sz="4" w:space="0" w:color="auto"/>
            </w:tcBorders>
            <w:vAlign w:val="center"/>
          </w:tcPr>
          <w:p w:rsidR="00413484" w:rsidRPr="00413484" w:rsidRDefault="00413484" w:rsidP="00413484">
            <w:pPr>
              <w:spacing w:after="0" w:line="240" w:lineRule="auto"/>
              <w:jc w:val="center"/>
              <w:rPr>
                <w:rFonts w:ascii="Times New Roman" w:hAnsi="Times New Roman"/>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tcPr>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5</w:t>
            </w:r>
          </w:p>
        </w:tc>
        <w:tc>
          <w:tcPr>
            <w:tcW w:w="1275" w:type="dxa"/>
            <w:tcBorders>
              <w:top w:val="single" w:sz="4" w:space="0" w:color="auto"/>
              <w:left w:val="single" w:sz="4" w:space="0" w:color="auto"/>
              <w:bottom w:val="single" w:sz="4" w:space="0" w:color="auto"/>
              <w:right w:val="single" w:sz="4" w:space="0" w:color="auto"/>
            </w:tcBorders>
            <w:vAlign w:val="center"/>
          </w:tcPr>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18.20-18.50</w:t>
            </w:r>
          </w:p>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19.00-19.30</w:t>
            </w:r>
          </w:p>
        </w:tc>
        <w:tc>
          <w:tcPr>
            <w:tcW w:w="1701" w:type="dxa"/>
            <w:vMerge/>
            <w:tcBorders>
              <w:left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cs="Times New Roman"/>
                <w:sz w:val="20"/>
                <w:szCs w:val="20"/>
              </w:rPr>
            </w:pPr>
          </w:p>
        </w:tc>
        <w:tc>
          <w:tcPr>
            <w:tcW w:w="709" w:type="dxa"/>
            <w:vMerge/>
            <w:tcBorders>
              <w:left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sz w:val="20"/>
                <w:szCs w:val="20"/>
              </w:rPr>
            </w:pPr>
          </w:p>
        </w:tc>
        <w:tc>
          <w:tcPr>
            <w:tcW w:w="5103" w:type="dxa"/>
            <w:vMerge/>
            <w:tcBorders>
              <w:left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sz w:val="20"/>
                <w:szCs w:val="20"/>
              </w:rPr>
            </w:pPr>
          </w:p>
        </w:tc>
        <w:tc>
          <w:tcPr>
            <w:tcW w:w="992" w:type="dxa"/>
            <w:vMerge/>
            <w:tcBorders>
              <w:left w:val="single" w:sz="4" w:space="0" w:color="auto"/>
              <w:right w:val="single" w:sz="4" w:space="0" w:color="auto"/>
            </w:tcBorders>
            <w:vAlign w:val="center"/>
          </w:tcPr>
          <w:p w:rsidR="00413484" w:rsidRPr="00413484" w:rsidRDefault="00413484" w:rsidP="00413484">
            <w:pPr>
              <w:spacing w:after="0" w:line="240" w:lineRule="auto"/>
              <w:rPr>
                <w:sz w:val="20"/>
                <w:szCs w:val="20"/>
              </w:rPr>
            </w:pPr>
          </w:p>
        </w:tc>
        <w:tc>
          <w:tcPr>
            <w:tcW w:w="1701" w:type="dxa"/>
            <w:vMerge/>
            <w:tcBorders>
              <w:left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cs="Times New Roman"/>
                <w:sz w:val="20"/>
                <w:szCs w:val="20"/>
                <w:shd w:val="clear" w:color="auto" w:fill="FFFFFF"/>
              </w:rPr>
            </w:pPr>
          </w:p>
        </w:tc>
      </w:tr>
      <w:tr w:rsidR="00413484" w:rsidRPr="00413484" w:rsidTr="00413484">
        <w:trPr>
          <w:gridAfter w:val="3"/>
          <w:wAfter w:w="3825" w:type="dxa"/>
          <w:trHeight w:val="285"/>
        </w:trPr>
        <w:tc>
          <w:tcPr>
            <w:tcW w:w="709" w:type="dxa"/>
            <w:vMerge/>
            <w:tcBorders>
              <w:left w:val="single" w:sz="4" w:space="0" w:color="000000"/>
              <w:right w:val="single" w:sz="4" w:space="0" w:color="auto"/>
            </w:tcBorders>
            <w:vAlign w:val="center"/>
          </w:tcPr>
          <w:p w:rsidR="00413484" w:rsidRPr="00413484" w:rsidRDefault="00413484" w:rsidP="00413484">
            <w:pPr>
              <w:spacing w:after="0" w:line="240" w:lineRule="auto"/>
              <w:jc w:val="center"/>
              <w:rPr>
                <w:rFonts w:ascii="Times New Roman" w:hAnsi="Times New Roman"/>
                <w:sz w:val="20"/>
                <w:szCs w:val="20"/>
              </w:rPr>
            </w:pPr>
          </w:p>
        </w:tc>
        <w:tc>
          <w:tcPr>
            <w:tcW w:w="992" w:type="dxa"/>
            <w:vMerge/>
            <w:tcBorders>
              <w:left w:val="single" w:sz="4" w:space="0" w:color="auto"/>
              <w:right w:val="single" w:sz="4" w:space="0" w:color="auto"/>
            </w:tcBorders>
            <w:vAlign w:val="center"/>
          </w:tcPr>
          <w:p w:rsidR="00413484" w:rsidRPr="00413484" w:rsidRDefault="00413484" w:rsidP="00413484">
            <w:pPr>
              <w:spacing w:after="0" w:line="240" w:lineRule="auto"/>
              <w:jc w:val="center"/>
              <w:rPr>
                <w:rFonts w:ascii="Times New Roman" w:hAnsi="Times New Roman"/>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tcPr>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6</w:t>
            </w:r>
          </w:p>
        </w:tc>
        <w:tc>
          <w:tcPr>
            <w:tcW w:w="1275" w:type="dxa"/>
            <w:tcBorders>
              <w:top w:val="single" w:sz="4" w:space="0" w:color="auto"/>
              <w:left w:val="single" w:sz="4" w:space="0" w:color="auto"/>
              <w:bottom w:val="single" w:sz="4" w:space="0" w:color="auto"/>
              <w:right w:val="single" w:sz="4" w:space="0" w:color="auto"/>
            </w:tcBorders>
            <w:vAlign w:val="center"/>
          </w:tcPr>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17.00-17.30</w:t>
            </w:r>
          </w:p>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17.40-18.10</w:t>
            </w:r>
          </w:p>
        </w:tc>
        <w:tc>
          <w:tcPr>
            <w:tcW w:w="1701" w:type="dxa"/>
            <w:vMerge/>
            <w:tcBorders>
              <w:left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cs="Times New Roman"/>
                <w:sz w:val="20"/>
                <w:szCs w:val="20"/>
              </w:rPr>
            </w:pPr>
          </w:p>
        </w:tc>
        <w:tc>
          <w:tcPr>
            <w:tcW w:w="709" w:type="dxa"/>
            <w:vMerge/>
            <w:tcBorders>
              <w:left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sz w:val="20"/>
                <w:szCs w:val="20"/>
              </w:rPr>
            </w:pPr>
          </w:p>
        </w:tc>
        <w:tc>
          <w:tcPr>
            <w:tcW w:w="5103" w:type="dxa"/>
            <w:vMerge/>
            <w:tcBorders>
              <w:left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sz w:val="20"/>
                <w:szCs w:val="20"/>
              </w:rPr>
            </w:pPr>
          </w:p>
        </w:tc>
        <w:tc>
          <w:tcPr>
            <w:tcW w:w="992" w:type="dxa"/>
            <w:vMerge/>
            <w:tcBorders>
              <w:left w:val="single" w:sz="4" w:space="0" w:color="auto"/>
              <w:right w:val="single" w:sz="4" w:space="0" w:color="auto"/>
            </w:tcBorders>
            <w:vAlign w:val="center"/>
          </w:tcPr>
          <w:p w:rsidR="00413484" w:rsidRPr="00413484" w:rsidRDefault="00413484" w:rsidP="00413484">
            <w:pPr>
              <w:spacing w:after="0" w:line="240" w:lineRule="auto"/>
              <w:rPr>
                <w:sz w:val="20"/>
                <w:szCs w:val="20"/>
              </w:rPr>
            </w:pPr>
          </w:p>
        </w:tc>
        <w:tc>
          <w:tcPr>
            <w:tcW w:w="1701" w:type="dxa"/>
            <w:vMerge/>
            <w:tcBorders>
              <w:left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cs="Times New Roman"/>
                <w:sz w:val="20"/>
                <w:szCs w:val="20"/>
                <w:shd w:val="clear" w:color="auto" w:fill="FFFFFF"/>
              </w:rPr>
            </w:pPr>
          </w:p>
        </w:tc>
      </w:tr>
      <w:tr w:rsidR="00413484" w:rsidRPr="00413484" w:rsidTr="00413484">
        <w:trPr>
          <w:gridAfter w:val="3"/>
          <w:wAfter w:w="3825" w:type="dxa"/>
          <w:trHeight w:val="195"/>
        </w:trPr>
        <w:tc>
          <w:tcPr>
            <w:tcW w:w="709" w:type="dxa"/>
            <w:vMerge w:val="restart"/>
            <w:tcBorders>
              <w:left w:val="single" w:sz="4" w:space="0" w:color="000000"/>
              <w:right w:val="single" w:sz="4" w:space="0" w:color="auto"/>
            </w:tcBorders>
            <w:vAlign w:val="center"/>
          </w:tcPr>
          <w:p w:rsidR="00413484" w:rsidRPr="00413484" w:rsidRDefault="00413484" w:rsidP="00413484">
            <w:pPr>
              <w:spacing w:after="0" w:line="240" w:lineRule="auto"/>
              <w:jc w:val="center"/>
              <w:rPr>
                <w:rFonts w:ascii="Times New Roman" w:hAnsi="Times New Roman"/>
                <w:sz w:val="20"/>
                <w:szCs w:val="20"/>
              </w:rPr>
            </w:pPr>
            <w:r w:rsidRPr="00413484">
              <w:rPr>
                <w:rFonts w:ascii="Times New Roman" w:hAnsi="Times New Roman"/>
                <w:sz w:val="20"/>
                <w:szCs w:val="20"/>
              </w:rPr>
              <w:t>63.</w:t>
            </w:r>
          </w:p>
        </w:tc>
        <w:tc>
          <w:tcPr>
            <w:tcW w:w="992" w:type="dxa"/>
            <w:vMerge w:val="restart"/>
            <w:tcBorders>
              <w:left w:val="single" w:sz="4" w:space="0" w:color="auto"/>
              <w:right w:val="single" w:sz="4" w:space="0" w:color="auto"/>
            </w:tcBorders>
            <w:vAlign w:val="center"/>
          </w:tcPr>
          <w:p w:rsidR="00413484" w:rsidRPr="00413484" w:rsidRDefault="00C675B8" w:rsidP="00413484">
            <w:pPr>
              <w:spacing w:after="0" w:line="240" w:lineRule="auto"/>
              <w:jc w:val="center"/>
              <w:rPr>
                <w:rFonts w:ascii="Times New Roman" w:hAnsi="Times New Roman"/>
                <w:sz w:val="20"/>
                <w:szCs w:val="20"/>
              </w:rPr>
            </w:pPr>
            <w:r>
              <w:rPr>
                <w:rFonts w:ascii="Times New Roman" w:hAnsi="Times New Roman"/>
                <w:sz w:val="20"/>
                <w:szCs w:val="20"/>
              </w:rPr>
              <w:t>06.05.25</w:t>
            </w:r>
          </w:p>
          <w:p w:rsidR="00413484" w:rsidRPr="00413484" w:rsidRDefault="00C675B8" w:rsidP="00413484">
            <w:pPr>
              <w:spacing w:after="0" w:line="240" w:lineRule="auto"/>
              <w:jc w:val="center"/>
              <w:rPr>
                <w:rFonts w:ascii="Times New Roman" w:hAnsi="Times New Roman"/>
                <w:sz w:val="20"/>
                <w:szCs w:val="20"/>
              </w:rPr>
            </w:pPr>
            <w:r>
              <w:rPr>
                <w:rFonts w:ascii="Times New Roman" w:hAnsi="Times New Roman"/>
                <w:sz w:val="20"/>
                <w:szCs w:val="20"/>
              </w:rPr>
              <w:t>02.05.25</w:t>
            </w:r>
          </w:p>
        </w:tc>
        <w:tc>
          <w:tcPr>
            <w:tcW w:w="709" w:type="dxa"/>
            <w:tcBorders>
              <w:top w:val="single" w:sz="4" w:space="0" w:color="auto"/>
              <w:left w:val="single" w:sz="4" w:space="0" w:color="auto"/>
              <w:bottom w:val="single" w:sz="4" w:space="0" w:color="auto"/>
              <w:right w:val="single" w:sz="4" w:space="0" w:color="auto"/>
            </w:tcBorders>
            <w:vAlign w:val="center"/>
          </w:tcPr>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2</w:t>
            </w:r>
          </w:p>
        </w:tc>
        <w:tc>
          <w:tcPr>
            <w:tcW w:w="1275" w:type="dxa"/>
            <w:tcBorders>
              <w:top w:val="single" w:sz="4" w:space="0" w:color="auto"/>
              <w:left w:val="single" w:sz="4" w:space="0" w:color="auto"/>
              <w:bottom w:val="single" w:sz="4" w:space="0" w:color="auto"/>
              <w:right w:val="single" w:sz="4" w:space="0" w:color="auto"/>
            </w:tcBorders>
            <w:vAlign w:val="center"/>
          </w:tcPr>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12.00-12.30</w:t>
            </w:r>
          </w:p>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12.35-13.05</w:t>
            </w:r>
          </w:p>
        </w:tc>
        <w:tc>
          <w:tcPr>
            <w:tcW w:w="1701" w:type="dxa"/>
            <w:vMerge w:val="restart"/>
            <w:tcBorders>
              <w:left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cs="Times New Roman"/>
                <w:sz w:val="20"/>
                <w:szCs w:val="20"/>
              </w:rPr>
            </w:pPr>
            <w:r w:rsidRPr="00413484">
              <w:rPr>
                <w:rFonts w:ascii="Times New Roman" w:hAnsi="Times New Roman" w:cs="Times New Roman"/>
                <w:sz w:val="20"/>
                <w:szCs w:val="20"/>
              </w:rPr>
              <w:t>Комплексное занятие</w:t>
            </w:r>
          </w:p>
        </w:tc>
        <w:tc>
          <w:tcPr>
            <w:tcW w:w="709" w:type="dxa"/>
            <w:vMerge w:val="restart"/>
            <w:tcBorders>
              <w:left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sz w:val="20"/>
                <w:szCs w:val="20"/>
              </w:rPr>
            </w:pPr>
            <w:r w:rsidRPr="00413484">
              <w:rPr>
                <w:rFonts w:ascii="Times New Roman" w:hAnsi="Times New Roman"/>
                <w:sz w:val="20"/>
                <w:szCs w:val="20"/>
              </w:rPr>
              <w:t>2</w:t>
            </w:r>
          </w:p>
        </w:tc>
        <w:tc>
          <w:tcPr>
            <w:tcW w:w="5103" w:type="dxa"/>
            <w:vMerge w:val="restart"/>
            <w:tcBorders>
              <w:left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sz w:val="20"/>
                <w:szCs w:val="20"/>
              </w:rPr>
            </w:pPr>
            <w:r w:rsidRPr="00413484">
              <w:rPr>
                <w:rFonts w:ascii="Times New Roman" w:hAnsi="Times New Roman"/>
                <w:sz w:val="20"/>
                <w:szCs w:val="20"/>
              </w:rPr>
              <w:t>1.Ориентировка во времени.</w:t>
            </w:r>
          </w:p>
          <w:p w:rsidR="00413484" w:rsidRPr="00413484" w:rsidRDefault="00413484" w:rsidP="00413484">
            <w:pPr>
              <w:spacing w:after="0" w:line="240" w:lineRule="auto"/>
              <w:rPr>
                <w:rFonts w:ascii="Times New Roman" w:hAnsi="Times New Roman"/>
                <w:sz w:val="20"/>
                <w:szCs w:val="20"/>
              </w:rPr>
            </w:pPr>
            <w:r w:rsidRPr="00413484">
              <w:rPr>
                <w:rFonts w:ascii="Times New Roman" w:hAnsi="Times New Roman"/>
                <w:sz w:val="20"/>
                <w:szCs w:val="20"/>
              </w:rPr>
              <w:t>2.Роль человека в природе.</w:t>
            </w:r>
          </w:p>
        </w:tc>
        <w:tc>
          <w:tcPr>
            <w:tcW w:w="992" w:type="dxa"/>
            <w:vMerge w:val="restart"/>
            <w:tcBorders>
              <w:left w:val="single" w:sz="4" w:space="0" w:color="auto"/>
              <w:right w:val="single" w:sz="4" w:space="0" w:color="auto"/>
            </w:tcBorders>
            <w:vAlign w:val="center"/>
          </w:tcPr>
          <w:p w:rsidR="00413484" w:rsidRPr="00413484" w:rsidRDefault="00413484" w:rsidP="00413484">
            <w:pPr>
              <w:spacing w:after="0" w:line="240" w:lineRule="auto"/>
              <w:rPr>
                <w:sz w:val="20"/>
                <w:szCs w:val="20"/>
              </w:rPr>
            </w:pPr>
            <w:r w:rsidRPr="00413484">
              <w:rPr>
                <w:rFonts w:ascii="Times New Roman" w:hAnsi="Times New Roman"/>
                <w:sz w:val="20"/>
                <w:szCs w:val="20"/>
              </w:rPr>
              <w:t>Д/к «Чайка»</w:t>
            </w:r>
          </w:p>
        </w:tc>
        <w:tc>
          <w:tcPr>
            <w:tcW w:w="1701" w:type="dxa"/>
            <w:vMerge w:val="restart"/>
            <w:tcBorders>
              <w:left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cs="Times New Roman"/>
                <w:sz w:val="20"/>
                <w:szCs w:val="20"/>
                <w:shd w:val="clear" w:color="auto" w:fill="FFFFFF"/>
              </w:rPr>
            </w:pPr>
            <w:r w:rsidRPr="00413484">
              <w:rPr>
                <w:rFonts w:ascii="Times New Roman" w:hAnsi="Times New Roman" w:cs="Times New Roman"/>
                <w:sz w:val="20"/>
                <w:szCs w:val="20"/>
                <w:shd w:val="clear" w:color="auto" w:fill="FFFFFF"/>
              </w:rPr>
              <w:t>Игровые упражнения</w:t>
            </w:r>
          </w:p>
        </w:tc>
      </w:tr>
      <w:tr w:rsidR="00413484" w:rsidRPr="00413484" w:rsidTr="00413484">
        <w:trPr>
          <w:gridAfter w:val="3"/>
          <w:wAfter w:w="3825" w:type="dxa"/>
          <w:trHeight w:val="225"/>
        </w:trPr>
        <w:tc>
          <w:tcPr>
            <w:tcW w:w="709" w:type="dxa"/>
            <w:vMerge/>
            <w:tcBorders>
              <w:left w:val="single" w:sz="4" w:space="0" w:color="000000"/>
              <w:right w:val="single" w:sz="4" w:space="0" w:color="auto"/>
            </w:tcBorders>
            <w:vAlign w:val="center"/>
          </w:tcPr>
          <w:p w:rsidR="00413484" w:rsidRPr="00413484" w:rsidRDefault="00413484" w:rsidP="00413484">
            <w:pPr>
              <w:spacing w:after="0" w:line="240" w:lineRule="auto"/>
              <w:jc w:val="center"/>
              <w:rPr>
                <w:rFonts w:ascii="Times New Roman" w:hAnsi="Times New Roman"/>
                <w:sz w:val="20"/>
                <w:szCs w:val="20"/>
              </w:rPr>
            </w:pPr>
          </w:p>
        </w:tc>
        <w:tc>
          <w:tcPr>
            <w:tcW w:w="992" w:type="dxa"/>
            <w:vMerge/>
            <w:tcBorders>
              <w:left w:val="single" w:sz="4" w:space="0" w:color="auto"/>
              <w:right w:val="single" w:sz="4" w:space="0" w:color="auto"/>
            </w:tcBorders>
            <w:vAlign w:val="center"/>
          </w:tcPr>
          <w:p w:rsidR="00413484" w:rsidRPr="00413484" w:rsidRDefault="00413484" w:rsidP="00413484">
            <w:pPr>
              <w:spacing w:after="0" w:line="240" w:lineRule="auto"/>
              <w:jc w:val="center"/>
              <w:rPr>
                <w:rFonts w:ascii="Times New Roman" w:hAnsi="Times New Roman"/>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tcPr>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5</w:t>
            </w:r>
          </w:p>
        </w:tc>
        <w:tc>
          <w:tcPr>
            <w:tcW w:w="1275" w:type="dxa"/>
            <w:tcBorders>
              <w:top w:val="single" w:sz="4" w:space="0" w:color="auto"/>
              <w:left w:val="single" w:sz="4" w:space="0" w:color="auto"/>
              <w:bottom w:val="single" w:sz="4" w:space="0" w:color="auto"/>
              <w:right w:val="single" w:sz="4" w:space="0" w:color="auto"/>
            </w:tcBorders>
            <w:vAlign w:val="center"/>
          </w:tcPr>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18.20-18.50</w:t>
            </w:r>
          </w:p>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19.00-19.30</w:t>
            </w:r>
          </w:p>
        </w:tc>
        <w:tc>
          <w:tcPr>
            <w:tcW w:w="1701" w:type="dxa"/>
            <w:vMerge/>
            <w:tcBorders>
              <w:left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cs="Times New Roman"/>
                <w:sz w:val="20"/>
                <w:szCs w:val="20"/>
              </w:rPr>
            </w:pPr>
          </w:p>
        </w:tc>
        <w:tc>
          <w:tcPr>
            <w:tcW w:w="709" w:type="dxa"/>
            <w:vMerge/>
            <w:tcBorders>
              <w:left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sz w:val="20"/>
                <w:szCs w:val="20"/>
              </w:rPr>
            </w:pPr>
          </w:p>
        </w:tc>
        <w:tc>
          <w:tcPr>
            <w:tcW w:w="5103" w:type="dxa"/>
            <w:vMerge/>
            <w:tcBorders>
              <w:left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sz w:val="20"/>
                <w:szCs w:val="20"/>
              </w:rPr>
            </w:pPr>
          </w:p>
        </w:tc>
        <w:tc>
          <w:tcPr>
            <w:tcW w:w="992" w:type="dxa"/>
            <w:vMerge/>
            <w:tcBorders>
              <w:left w:val="single" w:sz="4" w:space="0" w:color="auto"/>
              <w:right w:val="single" w:sz="4" w:space="0" w:color="auto"/>
            </w:tcBorders>
            <w:vAlign w:val="center"/>
          </w:tcPr>
          <w:p w:rsidR="00413484" w:rsidRPr="00413484" w:rsidRDefault="00413484" w:rsidP="00413484">
            <w:pPr>
              <w:spacing w:after="0" w:line="240" w:lineRule="auto"/>
              <w:rPr>
                <w:sz w:val="20"/>
                <w:szCs w:val="20"/>
              </w:rPr>
            </w:pPr>
          </w:p>
        </w:tc>
        <w:tc>
          <w:tcPr>
            <w:tcW w:w="1701" w:type="dxa"/>
            <w:vMerge/>
            <w:tcBorders>
              <w:left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cs="Times New Roman"/>
                <w:sz w:val="20"/>
                <w:szCs w:val="20"/>
                <w:shd w:val="clear" w:color="auto" w:fill="FFFFFF"/>
              </w:rPr>
            </w:pPr>
          </w:p>
        </w:tc>
      </w:tr>
      <w:tr w:rsidR="00413484" w:rsidRPr="00413484" w:rsidTr="00413484">
        <w:trPr>
          <w:gridAfter w:val="3"/>
          <w:wAfter w:w="3825" w:type="dxa"/>
          <w:trHeight w:val="240"/>
        </w:trPr>
        <w:tc>
          <w:tcPr>
            <w:tcW w:w="709" w:type="dxa"/>
            <w:vMerge/>
            <w:tcBorders>
              <w:left w:val="single" w:sz="4" w:space="0" w:color="000000"/>
              <w:right w:val="single" w:sz="4" w:space="0" w:color="auto"/>
            </w:tcBorders>
            <w:vAlign w:val="center"/>
          </w:tcPr>
          <w:p w:rsidR="00413484" w:rsidRPr="00413484" w:rsidRDefault="00413484" w:rsidP="00413484">
            <w:pPr>
              <w:spacing w:after="0" w:line="240" w:lineRule="auto"/>
              <w:jc w:val="center"/>
              <w:rPr>
                <w:rFonts w:ascii="Times New Roman" w:hAnsi="Times New Roman"/>
                <w:sz w:val="20"/>
                <w:szCs w:val="20"/>
              </w:rPr>
            </w:pPr>
          </w:p>
        </w:tc>
        <w:tc>
          <w:tcPr>
            <w:tcW w:w="992" w:type="dxa"/>
            <w:vMerge/>
            <w:tcBorders>
              <w:left w:val="single" w:sz="4" w:space="0" w:color="auto"/>
              <w:right w:val="single" w:sz="4" w:space="0" w:color="auto"/>
            </w:tcBorders>
            <w:vAlign w:val="center"/>
          </w:tcPr>
          <w:p w:rsidR="00413484" w:rsidRPr="00413484" w:rsidRDefault="00413484" w:rsidP="00413484">
            <w:pPr>
              <w:spacing w:after="0" w:line="240" w:lineRule="auto"/>
              <w:jc w:val="center"/>
              <w:rPr>
                <w:rFonts w:ascii="Times New Roman" w:hAnsi="Times New Roman"/>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tcPr>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6</w:t>
            </w:r>
          </w:p>
        </w:tc>
        <w:tc>
          <w:tcPr>
            <w:tcW w:w="1275" w:type="dxa"/>
            <w:tcBorders>
              <w:top w:val="single" w:sz="4" w:space="0" w:color="auto"/>
              <w:left w:val="single" w:sz="4" w:space="0" w:color="auto"/>
              <w:bottom w:val="single" w:sz="4" w:space="0" w:color="auto"/>
              <w:right w:val="single" w:sz="4" w:space="0" w:color="auto"/>
            </w:tcBorders>
            <w:vAlign w:val="center"/>
          </w:tcPr>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17.00-17.30</w:t>
            </w:r>
          </w:p>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17.40-18.10</w:t>
            </w:r>
          </w:p>
        </w:tc>
        <w:tc>
          <w:tcPr>
            <w:tcW w:w="1701" w:type="dxa"/>
            <w:vMerge/>
            <w:tcBorders>
              <w:left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cs="Times New Roman"/>
                <w:sz w:val="20"/>
                <w:szCs w:val="20"/>
              </w:rPr>
            </w:pPr>
          </w:p>
        </w:tc>
        <w:tc>
          <w:tcPr>
            <w:tcW w:w="709" w:type="dxa"/>
            <w:vMerge/>
            <w:tcBorders>
              <w:left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sz w:val="20"/>
                <w:szCs w:val="20"/>
              </w:rPr>
            </w:pPr>
          </w:p>
        </w:tc>
        <w:tc>
          <w:tcPr>
            <w:tcW w:w="5103" w:type="dxa"/>
            <w:vMerge/>
            <w:tcBorders>
              <w:left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sz w:val="20"/>
                <w:szCs w:val="20"/>
              </w:rPr>
            </w:pPr>
          </w:p>
        </w:tc>
        <w:tc>
          <w:tcPr>
            <w:tcW w:w="992" w:type="dxa"/>
            <w:vMerge/>
            <w:tcBorders>
              <w:left w:val="single" w:sz="4" w:space="0" w:color="auto"/>
              <w:right w:val="single" w:sz="4" w:space="0" w:color="auto"/>
            </w:tcBorders>
            <w:vAlign w:val="center"/>
          </w:tcPr>
          <w:p w:rsidR="00413484" w:rsidRPr="00413484" w:rsidRDefault="00413484" w:rsidP="00413484">
            <w:pPr>
              <w:spacing w:after="0" w:line="240" w:lineRule="auto"/>
              <w:rPr>
                <w:sz w:val="20"/>
                <w:szCs w:val="20"/>
              </w:rPr>
            </w:pPr>
          </w:p>
        </w:tc>
        <w:tc>
          <w:tcPr>
            <w:tcW w:w="1701" w:type="dxa"/>
            <w:vMerge/>
            <w:tcBorders>
              <w:left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cs="Times New Roman"/>
                <w:sz w:val="20"/>
                <w:szCs w:val="20"/>
                <w:shd w:val="clear" w:color="auto" w:fill="FFFFFF"/>
              </w:rPr>
            </w:pPr>
          </w:p>
        </w:tc>
      </w:tr>
      <w:tr w:rsidR="00413484" w:rsidRPr="00413484" w:rsidTr="00413484">
        <w:trPr>
          <w:gridAfter w:val="3"/>
          <w:wAfter w:w="3825" w:type="dxa"/>
          <w:trHeight w:val="180"/>
        </w:trPr>
        <w:tc>
          <w:tcPr>
            <w:tcW w:w="709" w:type="dxa"/>
            <w:vMerge w:val="restart"/>
            <w:tcBorders>
              <w:left w:val="single" w:sz="4" w:space="0" w:color="000000"/>
              <w:right w:val="single" w:sz="4" w:space="0" w:color="auto"/>
            </w:tcBorders>
            <w:vAlign w:val="center"/>
          </w:tcPr>
          <w:p w:rsidR="00413484" w:rsidRPr="00413484" w:rsidRDefault="00413484" w:rsidP="00413484">
            <w:pPr>
              <w:spacing w:after="0" w:line="240" w:lineRule="auto"/>
              <w:jc w:val="center"/>
              <w:rPr>
                <w:rFonts w:ascii="Times New Roman" w:hAnsi="Times New Roman"/>
                <w:sz w:val="20"/>
                <w:szCs w:val="20"/>
              </w:rPr>
            </w:pPr>
            <w:r w:rsidRPr="00413484">
              <w:rPr>
                <w:rFonts w:ascii="Times New Roman" w:hAnsi="Times New Roman"/>
                <w:sz w:val="20"/>
                <w:szCs w:val="20"/>
              </w:rPr>
              <w:t>64.</w:t>
            </w:r>
          </w:p>
        </w:tc>
        <w:tc>
          <w:tcPr>
            <w:tcW w:w="992" w:type="dxa"/>
            <w:vMerge w:val="restart"/>
            <w:tcBorders>
              <w:left w:val="single" w:sz="4" w:space="0" w:color="auto"/>
              <w:right w:val="single" w:sz="4" w:space="0" w:color="auto"/>
            </w:tcBorders>
            <w:vAlign w:val="center"/>
          </w:tcPr>
          <w:p w:rsidR="00413484" w:rsidRPr="00413484" w:rsidRDefault="00413484" w:rsidP="00413484">
            <w:pPr>
              <w:spacing w:after="0" w:line="240" w:lineRule="auto"/>
              <w:jc w:val="center"/>
              <w:rPr>
                <w:rFonts w:ascii="Times New Roman" w:hAnsi="Times New Roman"/>
                <w:sz w:val="20"/>
                <w:szCs w:val="20"/>
              </w:rPr>
            </w:pPr>
            <w:r w:rsidRPr="00413484">
              <w:rPr>
                <w:rFonts w:ascii="Times New Roman" w:hAnsi="Times New Roman"/>
                <w:sz w:val="20"/>
                <w:szCs w:val="20"/>
              </w:rPr>
              <w:t>13.05.24</w:t>
            </w:r>
          </w:p>
          <w:p w:rsidR="00413484" w:rsidRPr="00413484" w:rsidRDefault="00413484" w:rsidP="00413484">
            <w:pPr>
              <w:spacing w:after="0" w:line="240" w:lineRule="auto"/>
              <w:jc w:val="center"/>
              <w:rPr>
                <w:rFonts w:ascii="Times New Roman" w:hAnsi="Times New Roman"/>
                <w:sz w:val="20"/>
                <w:szCs w:val="20"/>
              </w:rPr>
            </w:pPr>
            <w:r w:rsidRPr="00413484">
              <w:rPr>
                <w:rFonts w:ascii="Times New Roman" w:hAnsi="Times New Roman"/>
                <w:sz w:val="20"/>
                <w:szCs w:val="20"/>
              </w:rPr>
              <w:t>07.05.24</w:t>
            </w:r>
          </w:p>
        </w:tc>
        <w:tc>
          <w:tcPr>
            <w:tcW w:w="709" w:type="dxa"/>
            <w:tcBorders>
              <w:top w:val="single" w:sz="4" w:space="0" w:color="auto"/>
              <w:left w:val="single" w:sz="4" w:space="0" w:color="auto"/>
              <w:bottom w:val="single" w:sz="4" w:space="0" w:color="auto"/>
              <w:right w:val="single" w:sz="4" w:space="0" w:color="auto"/>
            </w:tcBorders>
            <w:vAlign w:val="center"/>
          </w:tcPr>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2</w:t>
            </w:r>
          </w:p>
        </w:tc>
        <w:tc>
          <w:tcPr>
            <w:tcW w:w="1275" w:type="dxa"/>
            <w:tcBorders>
              <w:top w:val="single" w:sz="4" w:space="0" w:color="auto"/>
              <w:left w:val="single" w:sz="4" w:space="0" w:color="auto"/>
              <w:bottom w:val="single" w:sz="4" w:space="0" w:color="auto"/>
              <w:right w:val="single" w:sz="4" w:space="0" w:color="auto"/>
            </w:tcBorders>
            <w:vAlign w:val="center"/>
          </w:tcPr>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12.00-12.30</w:t>
            </w:r>
          </w:p>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12.35-13.05</w:t>
            </w:r>
          </w:p>
        </w:tc>
        <w:tc>
          <w:tcPr>
            <w:tcW w:w="1701" w:type="dxa"/>
            <w:vMerge w:val="restart"/>
            <w:tcBorders>
              <w:left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cs="Times New Roman"/>
                <w:sz w:val="20"/>
                <w:szCs w:val="20"/>
              </w:rPr>
            </w:pPr>
            <w:r w:rsidRPr="00413484">
              <w:rPr>
                <w:rFonts w:ascii="Times New Roman" w:hAnsi="Times New Roman" w:cs="Times New Roman"/>
                <w:sz w:val="20"/>
                <w:szCs w:val="20"/>
              </w:rPr>
              <w:t>Комплексное занятие</w:t>
            </w:r>
          </w:p>
        </w:tc>
        <w:tc>
          <w:tcPr>
            <w:tcW w:w="709" w:type="dxa"/>
            <w:vMerge w:val="restart"/>
            <w:tcBorders>
              <w:left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sz w:val="20"/>
                <w:szCs w:val="20"/>
              </w:rPr>
            </w:pPr>
            <w:r w:rsidRPr="00413484">
              <w:rPr>
                <w:rFonts w:ascii="Times New Roman" w:hAnsi="Times New Roman"/>
                <w:sz w:val="20"/>
                <w:szCs w:val="20"/>
              </w:rPr>
              <w:t>2</w:t>
            </w:r>
          </w:p>
        </w:tc>
        <w:tc>
          <w:tcPr>
            <w:tcW w:w="5103" w:type="dxa"/>
            <w:vMerge w:val="restart"/>
            <w:tcBorders>
              <w:left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sz w:val="20"/>
                <w:szCs w:val="20"/>
              </w:rPr>
            </w:pPr>
            <w:r w:rsidRPr="00413484">
              <w:rPr>
                <w:rFonts w:ascii="Times New Roman" w:hAnsi="Times New Roman"/>
                <w:sz w:val="20"/>
                <w:szCs w:val="20"/>
              </w:rPr>
              <w:t>1.Логические задачи.</w:t>
            </w:r>
          </w:p>
          <w:p w:rsidR="00413484" w:rsidRPr="00413484" w:rsidRDefault="00413484" w:rsidP="00413484">
            <w:pPr>
              <w:spacing w:after="0" w:line="240" w:lineRule="auto"/>
              <w:rPr>
                <w:rFonts w:ascii="Times New Roman" w:hAnsi="Times New Roman"/>
                <w:sz w:val="20"/>
                <w:szCs w:val="20"/>
              </w:rPr>
            </w:pPr>
            <w:r w:rsidRPr="00413484">
              <w:rPr>
                <w:rFonts w:ascii="Times New Roman" w:hAnsi="Times New Roman"/>
                <w:sz w:val="20"/>
                <w:szCs w:val="20"/>
              </w:rPr>
              <w:t>2. «Этот День Победы!».</w:t>
            </w:r>
          </w:p>
        </w:tc>
        <w:tc>
          <w:tcPr>
            <w:tcW w:w="992" w:type="dxa"/>
            <w:vMerge w:val="restart"/>
            <w:tcBorders>
              <w:left w:val="single" w:sz="4" w:space="0" w:color="auto"/>
              <w:right w:val="single" w:sz="4" w:space="0" w:color="auto"/>
            </w:tcBorders>
            <w:vAlign w:val="center"/>
          </w:tcPr>
          <w:p w:rsidR="00413484" w:rsidRPr="00413484" w:rsidRDefault="00413484" w:rsidP="00413484">
            <w:pPr>
              <w:spacing w:after="0" w:line="240" w:lineRule="auto"/>
              <w:rPr>
                <w:sz w:val="20"/>
                <w:szCs w:val="20"/>
              </w:rPr>
            </w:pPr>
            <w:r w:rsidRPr="00413484">
              <w:rPr>
                <w:rFonts w:ascii="Times New Roman" w:hAnsi="Times New Roman"/>
                <w:sz w:val="20"/>
                <w:szCs w:val="20"/>
              </w:rPr>
              <w:t>Д/к «Чайка»</w:t>
            </w:r>
          </w:p>
        </w:tc>
        <w:tc>
          <w:tcPr>
            <w:tcW w:w="1701" w:type="dxa"/>
            <w:vMerge w:val="restart"/>
            <w:tcBorders>
              <w:left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cs="Times New Roman"/>
                <w:sz w:val="20"/>
                <w:szCs w:val="20"/>
                <w:shd w:val="clear" w:color="auto" w:fill="FFFFFF"/>
              </w:rPr>
            </w:pPr>
            <w:r w:rsidRPr="00413484">
              <w:rPr>
                <w:rFonts w:ascii="Times New Roman" w:hAnsi="Times New Roman"/>
                <w:sz w:val="20"/>
                <w:szCs w:val="20"/>
              </w:rPr>
              <w:t>Беседа, опрос</w:t>
            </w:r>
          </w:p>
        </w:tc>
      </w:tr>
      <w:tr w:rsidR="00413484" w:rsidRPr="00413484" w:rsidTr="00413484">
        <w:trPr>
          <w:gridAfter w:val="3"/>
          <w:wAfter w:w="3825" w:type="dxa"/>
          <w:trHeight w:val="270"/>
        </w:trPr>
        <w:tc>
          <w:tcPr>
            <w:tcW w:w="709" w:type="dxa"/>
            <w:vMerge/>
            <w:tcBorders>
              <w:left w:val="single" w:sz="4" w:space="0" w:color="000000"/>
              <w:right w:val="single" w:sz="4" w:space="0" w:color="auto"/>
            </w:tcBorders>
            <w:vAlign w:val="center"/>
          </w:tcPr>
          <w:p w:rsidR="00413484" w:rsidRPr="00413484" w:rsidRDefault="00413484" w:rsidP="00413484">
            <w:pPr>
              <w:spacing w:after="0" w:line="240" w:lineRule="auto"/>
              <w:jc w:val="center"/>
              <w:rPr>
                <w:rFonts w:ascii="Times New Roman" w:hAnsi="Times New Roman"/>
                <w:sz w:val="20"/>
                <w:szCs w:val="20"/>
              </w:rPr>
            </w:pPr>
          </w:p>
        </w:tc>
        <w:tc>
          <w:tcPr>
            <w:tcW w:w="992" w:type="dxa"/>
            <w:vMerge/>
            <w:tcBorders>
              <w:left w:val="single" w:sz="4" w:space="0" w:color="auto"/>
              <w:right w:val="single" w:sz="4" w:space="0" w:color="auto"/>
            </w:tcBorders>
            <w:vAlign w:val="center"/>
          </w:tcPr>
          <w:p w:rsidR="00413484" w:rsidRPr="00413484" w:rsidRDefault="00413484" w:rsidP="00413484">
            <w:pPr>
              <w:spacing w:after="0" w:line="240" w:lineRule="auto"/>
              <w:jc w:val="center"/>
              <w:rPr>
                <w:rFonts w:ascii="Times New Roman" w:hAnsi="Times New Roman"/>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tcPr>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5</w:t>
            </w:r>
          </w:p>
        </w:tc>
        <w:tc>
          <w:tcPr>
            <w:tcW w:w="1275" w:type="dxa"/>
            <w:tcBorders>
              <w:top w:val="single" w:sz="4" w:space="0" w:color="auto"/>
              <w:left w:val="single" w:sz="4" w:space="0" w:color="auto"/>
              <w:bottom w:val="single" w:sz="4" w:space="0" w:color="auto"/>
              <w:right w:val="single" w:sz="4" w:space="0" w:color="auto"/>
            </w:tcBorders>
            <w:vAlign w:val="center"/>
          </w:tcPr>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18.20-18.50</w:t>
            </w:r>
          </w:p>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lastRenderedPageBreak/>
              <w:t>19.00-19.30</w:t>
            </w:r>
          </w:p>
        </w:tc>
        <w:tc>
          <w:tcPr>
            <w:tcW w:w="1701" w:type="dxa"/>
            <w:vMerge/>
            <w:tcBorders>
              <w:left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cs="Times New Roman"/>
                <w:sz w:val="20"/>
                <w:szCs w:val="20"/>
              </w:rPr>
            </w:pPr>
          </w:p>
        </w:tc>
        <w:tc>
          <w:tcPr>
            <w:tcW w:w="709" w:type="dxa"/>
            <w:vMerge/>
            <w:tcBorders>
              <w:left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sz w:val="20"/>
                <w:szCs w:val="20"/>
              </w:rPr>
            </w:pPr>
          </w:p>
        </w:tc>
        <w:tc>
          <w:tcPr>
            <w:tcW w:w="5103" w:type="dxa"/>
            <w:vMerge/>
            <w:tcBorders>
              <w:left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sz w:val="20"/>
                <w:szCs w:val="20"/>
              </w:rPr>
            </w:pPr>
          </w:p>
        </w:tc>
        <w:tc>
          <w:tcPr>
            <w:tcW w:w="992" w:type="dxa"/>
            <w:vMerge/>
            <w:tcBorders>
              <w:left w:val="single" w:sz="4" w:space="0" w:color="auto"/>
              <w:right w:val="single" w:sz="4" w:space="0" w:color="auto"/>
            </w:tcBorders>
            <w:vAlign w:val="center"/>
          </w:tcPr>
          <w:p w:rsidR="00413484" w:rsidRPr="00413484" w:rsidRDefault="00413484" w:rsidP="00413484">
            <w:pPr>
              <w:spacing w:after="0" w:line="240" w:lineRule="auto"/>
              <w:rPr>
                <w:sz w:val="20"/>
                <w:szCs w:val="20"/>
              </w:rPr>
            </w:pPr>
          </w:p>
        </w:tc>
        <w:tc>
          <w:tcPr>
            <w:tcW w:w="1701" w:type="dxa"/>
            <w:vMerge/>
            <w:tcBorders>
              <w:left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cs="Times New Roman"/>
                <w:sz w:val="20"/>
                <w:szCs w:val="20"/>
                <w:shd w:val="clear" w:color="auto" w:fill="FFFFFF"/>
              </w:rPr>
            </w:pPr>
          </w:p>
        </w:tc>
      </w:tr>
      <w:tr w:rsidR="00413484" w:rsidRPr="00413484" w:rsidTr="00413484">
        <w:trPr>
          <w:gridAfter w:val="3"/>
          <w:wAfter w:w="3825" w:type="dxa"/>
          <w:trHeight w:val="405"/>
        </w:trPr>
        <w:tc>
          <w:tcPr>
            <w:tcW w:w="709" w:type="dxa"/>
            <w:vMerge/>
            <w:tcBorders>
              <w:left w:val="single" w:sz="4" w:space="0" w:color="000000"/>
              <w:right w:val="single" w:sz="4" w:space="0" w:color="auto"/>
            </w:tcBorders>
            <w:vAlign w:val="center"/>
          </w:tcPr>
          <w:p w:rsidR="00413484" w:rsidRPr="00413484" w:rsidRDefault="00413484" w:rsidP="00413484">
            <w:pPr>
              <w:spacing w:after="0" w:line="240" w:lineRule="auto"/>
              <w:jc w:val="center"/>
              <w:rPr>
                <w:rFonts w:ascii="Times New Roman" w:hAnsi="Times New Roman"/>
                <w:sz w:val="20"/>
                <w:szCs w:val="20"/>
              </w:rPr>
            </w:pPr>
          </w:p>
        </w:tc>
        <w:tc>
          <w:tcPr>
            <w:tcW w:w="992" w:type="dxa"/>
            <w:vMerge/>
            <w:tcBorders>
              <w:left w:val="single" w:sz="4" w:space="0" w:color="auto"/>
              <w:right w:val="single" w:sz="4" w:space="0" w:color="auto"/>
            </w:tcBorders>
            <w:vAlign w:val="center"/>
          </w:tcPr>
          <w:p w:rsidR="00413484" w:rsidRPr="00413484" w:rsidRDefault="00413484" w:rsidP="00413484">
            <w:pPr>
              <w:spacing w:after="0" w:line="240" w:lineRule="auto"/>
              <w:jc w:val="center"/>
              <w:rPr>
                <w:rFonts w:ascii="Times New Roman" w:hAnsi="Times New Roman"/>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tcPr>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6</w:t>
            </w:r>
          </w:p>
        </w:tc>
        <w:tc>
          <w:tcPr>
            <w:tcW w:w="1275" w:type="dxa"/>
            <w:tcBorders>
              <w:top w:val="single" w:sz="4" w:space="0" w:color="auto"/>
              <w:left w:val="single" w:sz="4" w:space="0" w:color="auto"/>
              <w:bottom w:val="single" w:sz="4" w:space="0" w:color="auto"/>
              <w:right w:val="single" w:sz="4" w:space="0" w:color="auto"/>
            </w:tcBorders>
            <w:vAlign w:val="center"/>
          </w:tcPr>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17.00-17.30</w:t>
            </w:r>
          </w:p>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17.40-18.10</w:t>
            </w:r>
          </w:p>
        </w:tc>
        <w:tc>
          <w:tcPr>
            <w:tcW w:w="1701" w:type="dxa"/>
            <w:vMerge/>
            <w:tcBorders>
              <w:left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cs="Times New Roman"/>
                <w:sz w:val="20"/>
                <w:szCs w:val="20"/>
              </w:rPr>
            </w:pPr>
          </w:p>
        </w:tc>
        <w:tc>
          <w:tcPr>
            <w:tcW w:w="709" w:type="dxa"/>
            <w:vMerge/>
            <w:tcBorders>
              <w:left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sz w:val="20"/>
                <w:szCs w:val="20"/>
              </w:rPr>
            </w:pPr>
          </w:p>
        </w:tc>
        <w:tc>
          <w:tcPr>
            <w:tcW w:w="5103" w:type="dxa"/>
            <w:vMerge/>
            <w:tcBorders>
              <w:left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sz w:val="20"/>
                <w:szCs w:val="20"/>
              </w:rPr>
            </w:pPr>
          </w:p>
        </w:tc>
        <w:tc>
          <w:tcPr>
            <w:tcW w:w="992" w:type="dxa"/>
            <w:vMerge/>
            <w:tcBorders>
              <w:left w:val="single" w:sz="4" w:space="0" w:color="auto"/>
              <w:right w:val="single" w:sz="4" w:space="0" w:color="auto"/>
            </w:tcBorders>
            <w:vAlign w:val="center"/>
          </w:tcPr>
          <w:p w:rsidR="00413484" w:rsidRPr="00413484" w:rsidRDefault="00413484" w:rsidP="00413484">
            <w:pPr>
              <w:spacing w:after="0" w:line="240" w:lineRule="auto"/>
              <w:rPr>
                <w:sz w:val="20"/>
                <w:szCs w:val="20"/>
              </w:rPr>
            </w:pPr>
          </w:p>
        </w:tc>
        <w:tc>
          <w:tcPr>
            <w:tcW w:w="1701" w:type="dxa"/>
            <w:vMerge/>
            <w:tcBorders>
              <w:left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cs="Times New Roman"/>
                <w:sz w:val="20"/>
                <w:szCs w:val="20"/>
                <w:shd w:val="clear" w:color="auto" w:fill="FFFFFF"/>
              </w:rPr>
            </w:pPr>
          </w:p>
        </w:tc>
      </w:tr>
      <w:tr w:rsidR="00413484" w:rsidRPr="00413484" w:rsidTr="00413484">
        <w:trPr>
          <w:gridAfter w:val="3"/>
          <w:wAfter w:w="3825" w:type="dxa"/>
          <w:trHeight w:val="180"/>
        </w:trPr>
        <w:tc>
          <w:tcPr>
            <w:tcW w:w="709" w:type="dxa"/>
            <w:vMerge w:val="restart"/>
            <w:tcBorders>
              <w:left w:val="single" w:sz="4" w:space="0" w:color="000000"/>
              <w:right w:val="single" w:sz="4" w:space="0" w:color="auto"/>
            </w:tcBorders>
            <w:vAlign w:val="center"/>
          </w:tcPr>
          <w:p w:rsidR="00413484" w:rsidRPr="00413484" w:rsidRDefault="00413484" w:rsidP="00413484">
            <w:pPr>
              <w:spacing w:after="0" w:line="240" w:lineRule="auto"/>
              <w:jc w:val="center"/>
              <w:rPr>
                <w:rFonts w:ascii="Times New Roman" w:hAnsi="Times New Roman"/>
                <w:sz w:val="20"/>
                <w:szCs w:val="20"/>
              </w:rPr>
            </w:pPr>
            <w:r w:rsidRPr="00413484">
              <w:rPr>
                <w:rFonts w:ascii="Times New Roman" w:hAnsi="Times New Roman"/>
                <w:sz w:val="20"/>
                <w:szCs w:val="20"/>
              </w:rPr>
              <w:t>65.</w:t>
            </w:r>
          </w:p>
        </w:tc>
        <w:tc>
          <w:tcPr>
            <w:tcW w:w="992" w:type="dxa"/>
            <w:vMerge w:val="restart"/>
            <w:tcBorders>
              <w:left w:val="single" w:sz="4" w:space="0" w:color="auto"/>
              <w:right w:val="single" w:sz="4" w:space="0" w:color="auto"/>
            </w:tcBorders>
            <w:vAlign w:val="center"/>
          </w:tcPr>
          <w:p w:rsidR="00413484" w:rsidRPr="00413484" w:rsidRDefault="00C675B8" w:rsidP="00413484">
            <w:pPr>
              <w:spacing w:after="0" w:line="240" w:lineRule="auto"/>
              <w:jc w:val="center"/>
              <w:rPr>
                <w:rFonts w:ascii="Times New Roman" w:hAnsi="Times New Roman"/>
                <w:sz w:val="20"/>
                <w:szCs w:val="20"/>
              </w:rPr>
            </w:pPr>
            <w:r>
              <w:rPr>
                <w:rFonts w:ascii="Times New Roman" w:hAnsi="Times New Roman"/>
                <w:sz w:val="20"/>
                <w:szCs w:val="20"/>
              </w:rPr>
              <w:t>16.05.25</w:t>
            </w:r>
          </w:p>
          <w:p w:rsidR="00413484" w:rsidRPr="00413484" w:rsidRDefault="00C675B8" w:rsidP="00413484">
            <w:pPr>
              <w:spacing w:after="0" w:line="240" w:lineRule="auto"/>
              <w:jc w:val="center"/>
              <w:rPr>
                <w:rFonts w:ascii="Times New Roman" w:hAnsi="Times New Roman"/>
                <w:sz w:val="20"/>
                <w:szCs w:val="20"/>
              </w:rPr>
            </w:pPr>
            <w:r>
              <w:rPr>
                <w:rFonts w:ascii="Times New Roman" w:hAnsi="Times New Roman"/>
                <w:sz w:val="20"/>
                <w:szCs w:val="20"/>
              </w:rPr>
              <w:t>14.05.25</w:t>
            </w:r>
          </w:p>
        </w:tc>
        <w:tc>
          <w:tcPr>
            <w:tcW w:w="709" w:type="dxa"/>
            <w:tcBorders>
              <w:top w:val="single" w:sz="4" w:space="0" w:color="auto"/>
              <w:left w:val="single" w:sz="4" w:space="0" w:color="auto"/>
              <w:bottom w:val="single" w:sz="4" w:space="0" w:color="auto"/>
              <w:right w:val="single" w:sz="4" w:space="0" w:color="auto"/>
            </w:tcBorders>
            <w:vAlign w:val="center"/>
          </w:tcPr>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2</w:t>
            </w:r>
          </w:p>
        </w:tc>
        <w:tc>
          <w:tcPr>
            <w:tcW w:w="1275" w:type="dxa"/>
            <w:tcBorders>
              <w:top w:val="single" w:sz="4" w:space="0" w:color="auto"/>
              <w:left w:val="single" w:sz="4" w:space="0" w:color="auto"/>
              <w:bottom w:val="single" w:sz="4" w:space="0" w:color="auto"/>
              <w:right w:val="single" w:sz="4" w:space="0" w:color="auto"/>
            </w:tcBorders>
            <w:vAlign w:val="center"/>
          </w:tcPr>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12.00-12.30</w:t>
            </w:r>
          </w:p>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12.35-13.05</w:t>
            </w:r>
          </w:p>
        </w:tc>
        <w:tc>
          <w:tcPr>
            <w:tcW w:w="1701" w:type="dxa"/>
            <w:vMerge w:val="restart"/>
            <w:tcBorders>
              <w:left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cs="Times New Roman"/>
                <w:sz w:val="20"/>
                <w:szCs w:val="20"/>
              </w:rPr>
            </w:pPr>
            <w:r w:rsidRPr="00413484">
              <w:rPr>
                <w:rFonts w:ascii="Times New Roman" w:hAnsi="Times New Roman" w:cs="Times New Roman"/>
                <w:sz w:val="20"/>
                <w:szCs w:val="20"/>
              </w:rPr>
              <w:t>Комплексное занятие</w:t>
            </w:r>
          </w:p>
        </w:tc>
        <w:tc>
          <w:tcPr>
            <w:tcW w:w="709" w:type="dxa"/>
            <w:vMerge w:val="restart"/>
            <w:tcBorders>
              <w:left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sz w:val="20"/>
                <w:szCs w:val="20"/>
              </w:rPr>
            </w:pPr>
            <w:r w:rsidRPr="00413484">
              <w:rPr>
                <w:rFonts w:ascii="Times New Roman" w:hAnsi="Times New Roman"/>
                <w:sz w:val="20"/>
                <w:szCs w:val="20"/>
              </w:rPr>
              <w:t>2</w:t>
            </w:r>
          </w:p>
        </w:tc>
        <w:tc>
          <w:tcPr>
            <w:tcW w:w="5103" w:type="dxa"/>
            <w:vMerge w:val="restart"/>
            <w:tcBorders>
              <w:left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sz w:val="20"/>
                <w:szCs w:val="20"/>
              </w:rPr>
            </w:pPr>
            <w:r w:rsidRPr="00413484">
              <w:rPr>
                <w:rFonts w:ascii="Times New Roman" w:hAnsi="Times New Roman"/>
                <w:sz w:val="20"/>
                <w:szCs w:val="20"/>
              </w:rPr>
              <w:t>1.Ориентировка на листе бумаги.</w:t>
            </w:r>
          </w:p>
          <w:p w:rsidR="00413484" w:rsidRPr="00413484" w:rsidRDefault="00413484" w:rsidP="00413484">
            <w:pPr>
              <w:spacing w:after="0" w:line="240" w:lineRule="auto"/>
              <w:rPr>
                <w:rFonts w:ascii="Times New Roman" w:hAnsi="Times New Roman"/>
                <w:sz w:val="20"/>
                <w:szCs w:val="20"/>
              </w:rPr>
            </w:pPr>
            <w:r w:rsidRPr="00413484">
              <w:rPr>
                <w:rFonts w:ascii="Times New Roman" w:hAnsi="Times New Roman"/>
                <w:sz w:val="20"/>
                <w:szCs w:val="20"/>
              </w:rPr>
              <w:t>2.Перелётные птицы.</w:t>
            </w:r>
          </w:p>
        </w:tc>
        <w:tc>
          <w:tcPr>
            <w:tcW w:w="992" w:type="dxa"/>
            <w:vMerge w:val="restart"/>
            <w:tcBorders>
              <w:left w:val="single" w:sz="4" w:space="0" w:color="auto"/>
              <w:right w:val="single" w:sz="4" w:space="0" w:color="auto"/>
            </w:tcBorders>
            <w:vAlign w:val="center"/>
          </w:tcPr>
          <w:p w:rsidR="00413484" w:rsidRPr="00413484" w:rsidRDefault="00413484" w:rsidP="00413484">
            <w:pPr>
              <w:spacing w:after="0" w:line="240" w:lineRule="auto"/>
              <w:rPr>
                <w:sz w:val="20"/>
                <w:szCs w:val="20"/>
              </w:rPr>
            </w:pPr>
            <w:r w:rsidRPr="00413484">
              <w:rPr>
                <w:rFonts w:ascii="Times New Roman" w:hAnsi="Times New Roman"/>
                <w:sz w:val="20"/>
                <w:szCs w:val="20"/>
              </w:rPr>
              <w:t>Д/к «Чайка»</w:t>
            </w:r>
          </w:p>
        </w:tc>
        <w:tc>
          <w:tcPr>
            <w:tcW w:w="1701" w:type="dxa"/>
            <w:vMerge w:val="restart"/>
            <w:tcBorders>
              <w:left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cs="Times New Roman"/>
                <w:sz w:val="20"/>
                <w:szCs w:val="20"/>
                <w:shd w:val="clear" w:color="auto" w:fill="FFFFFF"/>
              </w:rPr>
            </w:pPr>
            <w:r w:rsidRPr="00413484">
              <w:rPr>
                <w:rFonts w:ascii="Times New Roman" w:hAnsi="Times New Roman" w:cs="Times New Roman"/>
                <w:sz w:val="20"/>
                <w:szCs w:val="20"/>
                <w:shd w:val="clear" w:color="auto" w:fill="FFFFFF"/>
              </w:rPr>
              <w:t>Игровые упражнения</w:t>
            </w:r>
          </w:p>
        </w:tc>
      </w:tr>
      <w:tr w:rsidR="00413484" w:rsidRPr="00413484" w:rsidTr="00413484">
        <w:trPr>
          <w:gridAfter w:val="3"/>
          <w:wAfter w:w="3825" w:type="dxa"/>
          <w:trHeight w:val="225"/>
        </w:trPr>
        <w:tc>
          <w:tcPr>
            <w:tcW w:w="709" w:type="dxa"/>
            <w:vMerge/>
            <w:tcBorders>
              <w:left w:val="single" w:sz="4" w:space="0" w:color="000000"/>
              <w:right w:val="single" w:sz="4" w:space="0" w:color="auto"/>
            </w:tcBorders>
            <w:vAlign w:val="center"/>
          </w:tcPr>
          <w:p w:rsidR="00413484" w:rsidRPr="00413484" w:rsidRDefault="00413484" w:rsidP="00413484">
            <w:pPr>
              <w:spacing w:after="0" w:line="240" w:lineRule="auto"/>
              <w:jc w:val="center"/>
              <w:rPr>
                <w:rFonts w:ascii="Times New Roman" w:hAnsi="Times New Roman"/>
                <w:sz w:val="20"/>
                <w:szCs w:val="20"/>
              </w:rPr>
            </w:pPr>
          </w:p>
        </w:tc>
        <w:tc>
          <w:tcPr>
            <w:tcW w:w="992" w:type="dxa"/>
            <w:vMerge/>
            <w:tcBorders>
              <w:left w:val="single" w:sz="4" w:space="0" w:color="auto"/>
              <w:right w:val="single" w:sz="4" w:space="0" w:color="auto"/>
            </w:tcBorders>
            <w:vAlign w:val="center"/>
          </w:tcPr>
          <w:p w:rsidR="00413484" w:rsidRPr="00413484" w:rsidRDefault="00413484" w:rsidP="00413484">
            <w:pPr>
              <w:spacing w:after="0" w:line="240" w:lineRule="auto"/>
              <w:jc w:val="center"/>
              <w:rPr>
                <w:rFonts w:ascii="Times New Roman" w:hAnsi="Times New Roman"/>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tcPr>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5</w:t>
            </w:r>
          </w:p>
        </w:tc>
        <w:tc>
          <w:tcPr>
            <w:tcW w:w="1275" w:type="dxa"/>
            <w:tcBorders>
              <w:top w:val="single" w:sz="4" w:space="0" w:color="auto"/>
              <w:left w:val="single" w:sz="4" w:space="0" w:color="auto"/>
              <w:bottom w:val="single" w:sz="4" w:space="0" w:color="auto"/>
              <w:right w:val="single" w:sz="4" w:space="0" w:color="auto"/>
            </w:tcBorders>
            <w:vAlign w:val="center"/>
          </w:tcPr>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18.20-18.50</w:t>
            </w:r>
          </w:p>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19.00-19.30</w:t>
            </w:r>
          </w:p>
        </w:tc>
        <w:tc>
          <w:tcPr>
            <w:tcW w:w="1701" w:type="dxa"/>
            <w:vMerge/>
            <w:tcBorders>
              <w:left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cs="Times New Roman"/>
                <w:sz w:val="20"/>
                <w:szCs w:val="20"/>
              </w:rPr>
            </w:pPr>
          </w:p>
        </w:tc>
        <w:tc>
          <w:tcPr>
            <w:tcW w:w="709" w:type="dxa"/>
            <w:vMerge/>
            <w:tcBorders>
              <w:left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sz w:val="20"/>
                <w:szCs w:val="20"/>
              </w:rPr>
            </w:pPr>
          </w:p>
        </w:tc>
        <w:tc>
          <w:tcPr>
            <w:tcW w:w="5103" w:type="dxa"/>
            <w:vMerge/>
            <w:tcBorders>
              <w:left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sz w:val="20"/>
                <w:szCs w:val="20"/>
              </w:rPr>
            </w:pPr>
          </w:p>
        </w:tc>
        <w:tc>
          <w:tcPr>
            <w:tcW w:w="992" w:type="dxa"/>
            <w:vMerge/>
            <w:tcBorders>
              <w:left w:val="single" w:sz="4" w:space="0" w:color="auto"/>
              <w:right w:val="single" w:sz="4" w:space="0" w:color="auto"/>
            </w:tcBorders>
            <w:vAlign w:val="center"/>
          </w:tcPr>
          <w:p w:rsidR="00413484" w:rsidRPr="00413484" w:rsidRDefault="00413484" w:rsidP="00413484">
            <w:pPr>
              <w:spacing w:after="0" w:line="240" w:lineRule="auto"/>
              <w:rPr>
                <w:sz w:val="20"/>
                <w:szCs w:val="20"/>
              </w:rPr>
            </w:pPr>
          </w:p>
        </w:tc>
        <w:tc>
          <w:tcPr>
            <w:tcW w:w="1701" w:type="dxa"/>
            <w:vMerge/>
            <w:tcBorders>
              <w:left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cs="Times New Roman"/>
                <w:sz w:val="20"/>
                <w:szCs w:val="20"/>
                <w:shd w:val="clear" w:color="auto" w:fill="FFFFFF"/>
              </w:rPr>
            </w:pPr>
          </w:p>
        </w:tc>
      </w:tr>
      <w:tr w:rsidR="00413484" w:rsidRPr="00413484" w:rsidTr="00413484">
        <w:trPr>
          <w:gridAfter w:val="3"/>
          <w:wAfter w:w="3825" w:type="dxa"/>
          <w:trHeight w:val="153"/>
        </w:trPr>
        <w:tc>
          <w:tcPr>
            <w:tcW w:w="709" w:type="dxa"/>
            <w:vMerge/>
            <w:tcBorders>
              <w:left w:val="single" w:sz="4" w:space="0" w:color="000000"/>
              <w:right w:val="single" w:sz="4" w:space="0" w:color="auto"/>
            </w:tcBorders>
            <w:vAlign w:val="center"/>
          </w:tcPr>
          <w:p w:rsidR="00413484" w:rsidRPr="00413484" w:rsidRDefault="00413484" w:rsidP="00413484">
            <w:pPr>
              <w:spacing w:after="0" w:line="240" w:lineRule="auto"/>
              <w:jc w:val="center"/>
              <w:rPr>
                <w:rFonts w:ascii="Times New Roman" w:hAnsi="Times New Roman"/>
                <w:sz w:val="20"/>
                <w:szCs w:val="20"/>
              </w:rPr>
            </w:pPr>
          </w:p>
        </w:tc>
        <w:tc>
          <w:tcPr>
            <w:tcW w:w="992" w:type="dxa"/>
            <w:vMerge/>
            <w:tcBorders>
              <w:left w:val="single" w:sz="4" w:space="0" w:color="auto"/>
              <w:right w:val="single" w:sz="4" w:space="0" w:color="auto"/>
            </w:tcBorders>
            <w:vAlign w:val="center"/>
          </w:tcPr>
          <w:p w:rsidR="00413484" w:rsidRPr="00413484" w:rsidRDefault="00413484" w:rsidP="00413484">
            <w:pPr>
              <w:spacing w:after="0" w:line="240" w:lineRule="auto"/>
              <w:jc w:val="center"/>
              <w:rPr>
                <w:rFonts w:ascii="Times New Roman" w:hAnsi="Times New Roman"/>
                <w:sz w:val="20"/>
                <w:szCs w:val="20"/>
              </w:rPr>
            </w:pPr>
          </w:p>
        </w:tc>
        <w:tc>
          <w:tcPr>
            <w:tcW w:w="709" w:type="dxa"/>
            <w:tcBorders>
              <w:top w:val="single" w:sz="4" w:space="0" w:color="auto"/>
              <w:left w:val="single" w:sz="4" w:space="0" w:color="auto"/>
              <w:right w:val="single" w:sz="4" w:space="0" w:color="auto"/>
            </w:tcBorders>
            <w:vAlign w:val="center"/>
          </w:tcPr>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6</w:t>
            </w:r>
          </w:p>
        </w:tc>
        <w:tc>
          <w:tcPr>
            <w:tcW w:w="1275" w:type="dxa"/>
            <w:tcBorders>
              <w:top w:val="single" w:sz="4" w:space="0" w:color="auto"/>
              <w:left w:val="single" w:sz="4" w:space="0" w:color="auto"/>
              <w:right w:val="single" w:sz="4" w:space="0" w:color="auto"/>
            </w:tcBorders>
            <w:vAlign w:val="center"/>
          </w:tcPr>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17.00-17.30</w:t>
            </w:r>
          </w:p>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17.40-18.10</w:t>
            </w:r>
          </w:p>
        </w:tc>
        <w:tc>
          <w:tcPr>
            <w:tcW w:w="1701" w:type="dxa"/>
            <w:vMerge/>
            <w:tcBorders>
              <w:left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cs="Times New Roman"/>
                <w:sz w:val="20"/>
                <w:szCs w:val="20"/>
              </w:rPr>
            </w:pPr>
          </w:p>
        </w:tc>
        <w:tc>
          <w:tcPr>
            <w:tcW w:w="709" w:type="dxa"/>
            <w:vMerge/>
            <w:tcBorders>
              <w:left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sz w:val="20"/>
                <w:szCs w:val="20"/>
              </w:rPr>
            </w:pPr>
          </w:p>
        </w:tc>
        <w:tc>
          <w:tcPr>
            <w:tcW w:w="5103" w:type="dxa"/>
            <w:vMerge/>
            <w:tcBorders>
              <w:left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sz w:val="20"/>
                <w:szCs w:val="20"/>
              </w:rPr>
            </w:pPr>
          </w:p>
        </w:tc>
        <w:tc>
          <w:tcPr>
            <w:tcW w:w="992" w:type="dxa"/>
            <w:vMerge/>
            <w:tcBorders>
              <w:left w:val="single" w:sz="4" w:space="0" w:color="auto"/>
              <w:right w:val="single" w:sz="4" w:space="0" w:color="auto"/>
            </w:tcBorders>
            <w:vAlign w:val="center"/>
          </w:tcPr>
          <w:p w:rsidR="00413484" w:rsidRPr="00413484" w:rsidRDefault="00413484" w:rsidP="00413484">
            <w:pPr>
              <w:spacing w:after="0" w:line="240" w:lineRule="auto"/>
              <w:rPr>
                <w:sz w:val="20"/>
                <w:szCs w:val="20"/>
              </w:rPr>
            </w:pPr>
          </w:p>
        </w:tc>
        <w:tc>
          <w:tcPr>
            <w:tcW w:w="1701" w:type="dxa"/>
            <w:vMerge/>
            <w:tcBorders>
              <w:left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cs="Times New Roman"/>
                <w:sz w:val="20"/>
                <w:szCs w:val="20"/>
                <w:shd w:val="clear" w:color="auto" w:fill="FFFFFF"/>
              </w:rPr>
            </w:pPr>
          </w:p>
        </w:tc>
      </w:tr>
      <w:tr w:rsidR="00413484" w:rsidRPr="00413484" w:rsidTr="00413484">
        <w:trPr>
          <w:gridAfter w:val="3"/>
          <w:wAfter w:w="3825" w:type="dxa"/>
          <w:trHeight w:val="210"/>
        </w:trPr>
        <w:tc>
          <w:tcPr>
            <w:tcW w:w="709" w:type="dxa"/>
            <w:vMerge w:val="restart"/>
            <w:tcBorders>
              <w:left w:val="single" w:sz="4" w:space="0" w:color="000000"/>
              <w:right w:val="single" w:sz="4" w:space="0" w:color="auto"/>
            </w:tcBorders>
            <w:vAlign w:val="center"/>
          </w:tcPr>
          <w:p w:rsidR="00413484" w:rsidRPr="00413484" w:rsidRDefault="00413484" w:rsidP="00413484">
            <w:pPr>
              <w:spacing w:after="0" w:line="240" w:lineRule="auto"/>
              <w:jc w:val="center"/>
              <w:rPr>
                <w:rFonts w:ascii="Times New Roman" w:hAnsi="Times New Roman"/>
                <w:sz w:val="20"/>
                <w:szCs w:val="20"/>
              </w:rPr>
            </w:pPr>
            <w:r w:rsidRPr="00413484">
              <w:rPr>
                <w:rFonts w:ascii="Times New Roman" w:hAnsi="Times New Roman"/>
                <w:sz w:val="20"/>
                <w:szCs w:val="20"/>
              </w:rPr>
              <w:t>66.</w:t>
            </w:r>
          </w:p>
        </w:tc>
        <w:tc>
          <w:tcPr>
            <w:tcW w:w="992" w:type="dxa"/>
            <w:vMerge w:val="restart"/>
            <w:tcBorders>
              <w:left w:val="single" w:sz="4" w:space="0" w:color="auto"/>
              <w:right w:val="single" w:sz="4" w:space="0" w:color="auto"/>
            </w:tcBorders>
            <w:vAlign w:val="center"/>
          </w:tcPr>
          <w:p w:rsidR="00413484" w:rsidRPr="00413484" w:rsidRDefault="00C675B8" w:rsidP="00413484">
            <w:pPr>
              <w:spacing w:after="0" w:line="240" w:lineRule="auto"/>
              <w:jc w:val="center"/>
              <w:rPr>
                <w:rFonts w:ascii="Times New Roman" w:hAnsi="Times New Roman"/>
                <w:sz w:val="20"/>
                <w:szCs w:val="20"/>
              </w:rPr>
            </w:pPr>
            <w:r>
              <w:rPr>
                <w:rFonts w:ascii="Times New Roman" w:hAnsi="Times New Roman"/>
                <w:sz w:val="20"/>
                <w:szCs w:val="20"/>
              </w:rPr>
              <w:t>20.05.25</w:t>
            </w:r>
          </w:p>
          <w:p w:rsidR="00413484" w:rsidRPr="00413484" w:rsidRDefault="00C675B8" w:rsidP="00413484">
            <w:pPr>
              <w:spacing w:after="0" w:line="240" w:lineRule="auto"/>
              <w:jc w:val="center"/>
              <w:rPr>
                <w:rFonts w:ascii="Times New Roman" w:hAnsi="Times New Roman"/>
                <w:sz w:val="20"/>
                <w:szCs w:val="20"/>
              </w:rPr>
            </w:pPr>
            <w:r>
              <w:rPr>
                <w:rFonts w:ascii="Times New Roman" w:hAnsi="Times New Roman"/>
                <w:sz w:val="20"/>
                <w:szCs w:val="20"/>
              </w:rPr>
              <w:t>16.05.25</w:t>
            </w:r>
          </w:p>
        </w:tc>
        <w:tc>
          <w:tcPr>
            <w:tcW w:w="709" w:type="dxa"/>
            <w:tcBorders>
              <w:top w:val="single" w:sz="4" w:space="0" w:color="auto"/>
              <w:left w:val="single" w:sz="4" w:space="0" w:color="auto"/>
              <w:bottom w:val="single" w:sz="4" w:space="0" w:color="auto"/>
              <w:right w:val="single" w:sz="4" w:space="0" w:color="auto"/>
            </w:tcBorders>
            <w:vAlign w:val="center"/>
          </w:tcPr>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2</w:t>
            </w:r>
          </w:p>
        </w:tc>
        <w:tc>
          <w:tcPr>
            <w:tcW w:w="1275" w:type="dxa"/>
            <w:tcBorders>
              <w:top w:val="single" w:sz="4" w:space="0" w:color="auto"/>
              <w:left w:val="single" w:sz="4" w:space="0" w:color="auto"/>
              <w:bottom w:val="single" w:sz="4" w:space="0" w:color="auto"/>
              <w:right w:val="single" w:sz="4" w:space="0" w:color="auto"/>
            </w:tcBorders>
            <w:vAlign w:val="center"/>
          </w:tcPr>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12.00-12.30</w:t>
            </w:r>
          </w:p>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12.35-13.05</w:t>
            </w:r>
          </w:p>
        </w:tc>
        <w:tc>
          <w:tcPr>
            <w:tcW w:w="1701" w:type="dxa"/>
            <w:vMerge w:val="restart"/>
            <w:tcBorders>
              <w:left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cs="Times New Roman"/>
                <w:sz w:val="20"/>
                <w:szCs w:val="20"/>
              </w:rPr>
            </w:pPr>
            <w:r w:rsidRPr="00413484">
              <w:rPr>
                <w:rFonts w:ascii="Times New Roman" w:hAnsi="Times New Roman" w:cs="Times New Roman"/>
                <w:sz w:val="20"/>
                <w:szCs w:val="20"/>
              </w:rPr>
              <w:t>Комплексное занятие</w:t>
            </w:r>
          </w:p>
        </w:tc>
        <w:tc>
          <w:tcPr>
            <w:tcW w:w="709" w:type="dxa"/>
            <w:vMerge w:val="restart"/>
            <w:tcBorders>
              <w:left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sz w:val="20"/>
                <w:szCs w:val="20"/>
              </w:rPr>
            </w:pPr>
            <w:r w:rsidRPr="00413484">
              <w:rPr>
                <w:rFonts w:ascii="Times New Roman" w:hAnsi="Times New Roman"/>
                <w:sz w:val="20"/>
                <w:szCs w:val="20"/>
              </w:rPr>
              <w:t>2</w:t>
            </w:r>
          </w:p>
        </w:tc>
        <w:tc>
          <w:tcPr>
            <w:tcW w:w="5103" w:type="dxa"/>
            <w:vMerge w:val="restart"/>
            <w:tcBorders>
              <w:left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sz w:val="20"/>
                <w:szCs w:val="20"/>
              </w:rPr>
            </w:pPr>
            <w:r w:rsidRPr="00413484">
              <w:rPr>
                <w:rFonts w:ascii="Times New Roman" w:hAnsi="Times New Roman"/>
                <w:sz w:val="20"/>
                <w:szCs w:val="20"/>
              </w:rPr>
              <w:t>1.Закрепление счёта.</w:t>
            </w:r>
          </w:p>
          <w:p w:rsidR="00413484" w:rsidRPr="00413484" w:rsidRDefault="00413484" w:rsidP="00413484">
            <w:pPr>
              <w:spacing w:after="0" w:line="240" w:lineRule="auto"/>
              <w:rPr>
                <w:rFonts w:ascii="Times New Roman" w:hAnsi="Times New Roman"/>
                <w:sz w:val="20"/>
                <w:szCs w:val="20"/>
              </w:rPr>
            </w:pPr>
            <w:r w:rsidRPr="00413484">
              <w:rPr>
                <w:rFonts w:ascii="Times New Roman" w:hAnsi="Times New Roman"/>
                <w:sz w:val="20"/>
                <w:szCs w:val="20"/>
              </w:rPr>
              <w:t>2.Живая природа (кустарники).</w:t>
            </w:r>
          </w:p>
        </w:tc>
        <w:tc>
          <w:tcPr>
            <w:tcW w:w="992" w:type="dxa"/>
            <w:vMerge w:val="restart"/>
            <w:tcBorders>
              <w:left w:val="single" w:sz="4" w:space="0" w:color="auto"/>
              <w:right w:val="single" w:sz="4" w:space="0" w:color="auto"/>
            </w:tcBorders>
            <w:vAlign w:val="center"/>
          </w:tcPr>
          <w:p w:rsidR="00413484" w:rsidRPr="00413484" w:rsidRDefault="00413484" w:rsidP="00413484">
            <w:pPr>
              <w:spacing w:after="0" w:line="240" w:lineRule="auto"/>
              <w:rPr>
                <w:sz w:val="20"/>
                <w:szCs w:val="20"/>
              </w:rPr>
            </w:pPr>
            <w:r w:rsidRPr="00413484">
              <w:rPr>
                <w:rFonts w:ascii="Times New Roman" w:hAnsi="Times New Roman"/>
                <w:sz w:val="20"/>
                <w:szCs w:val="20"/>
              </w:rPr>
              <w:t>Д/к «Чайка»</w:t>
            </w:r>
          </w:p>
        </w:tc>
        <w:tc>
          <w:tcPr>
            <w:tcW w:w="1701" w:type="dxa"/>
            <w:vMerge w:val="restart"/>
            <w:tcBorders>
              <w:left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cs="Times New Roman"/>
                <w:sz w:val="20"/>
                <w:szCs w:val="20"/>
                <w:shd w:val="clear" w:color="auto" w:fill="FFFFFF"/>
              </w:rPr>
            </w:pPr>
            <w:r w:rsidRPr="00413484">
              <w:rPr>
                <w:rFonts w:ascii="Times New Roman" w:hAnsi="Times New Roman" w:cs="Times New Roman"/>
                <w:sz w:val="20"/>
                <w:szCs w:val="20"/>
                <w:shd w:val="clear" w:color="auto" w:fill="FFFFFF"/>
              </w:rPr>
              <w:t>Игровые упражнения</w:t>
            </w:r>
          </w:p>
        </w:tc>
      </w:tr>
      <w:tr w:rsidR="00413484" w:rsidRPr="00413484" w:rsidTr="00413484">
        <w:trPr>
          <w:gridAfter w:val="3"/>
          <w:wAfter w:w="3825" w:type="dxa"/>
          <w:trHeight w:val="225"/>
        </w:trPr>
        <w:tc>
          <w:tcPr>
            <w:tcW w:w="709" w:type="dxa"/>
            <w:vMerge/>
            <w:tcBorders>
              <w:left w:val="single" w:sz="4" w:space="0" w:color="000000"/>
              <w:right w:val="single" w:sz="4" w:space="0" w:color="auto"/>
            </w:tcBorders>
            <w:vAlign w:val="center"/>
          </w:tcPr>
          <w:p w:rsidR="00413484" w:rsidRPr="00413484" w:rsidRDefault="00413484" w:rsidP="00413484">
            <w:pPr>
              <w:spacing w:after="0" w:line="240" w:lineRule="auto"/>
              <w:jc w:val="center"/>
              <w:rPr>
                <w:rFonts w:ascii="Times New Roman" w:hAnsi="Times New Roman"/>
                <w:sz w:val="20"/>
                <w:szCs w:val="20"/>
              </w:rPr>
            </w:pPr>
          </w:p>
        </w:tc>
        <w:tc>
          <w:tcPr>
            <w:tcW w:w="992" w:type="dxa"/>
            <w:vMerge/>
            <w:tcBorders>
              <w:left w:val="single" w:sz="4" w:space="0" w:color="auto"/>
              <w:right w:val="single" w:sz="4" w:space="0" w:color="auto"/>
            </w:tcBorders>
            <w:vAlign w:val="center"/>
          </w:tcPr>
          <w:p w:rsidR="00413484" w:rsidRPr="00413484" w:rsidRDefault="00413484" w:rsidP="00413484">
            <w:pPr>
              <w:spacing w:after="0" w:line="240" w:lineRule="auto"/>
              <w:jc w:val="center"/>
              <w:rPr>
                <w:rFonts w:ascii="Times New Roman" w:hAnsi="Times New Roman"/>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tcPr>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5</w:t>
            </w:r>
          </w:p>
        </w:tc>
        <w:tc>
          <w:tcPr>
            <w:tcW w:w="1275" w:type="dxa"/>
            <w:tcBorders>
              <w:top w:val="single" w:sz="4" w:space="0" w:color="auto"/>
              <w:left w:val="single" w:sz="4" w:space="0" w:color="auto"/>
              <w:bottom w:val="single" w:sz="4" w:space="0" w:color="auto"/>
              <w:right w:val="single" w:sz="4" w:space="0" w:color="auto"/>
            </w:tcBorders>
            <w:vAlign w:val="center"/>
          </w:tcPr>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18.20-18.50</w:t>
            </w:r>
          </w:p>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19.00-19.30</w:t>
            </w:r>
          </w:p>
        </w:tc>
        <w:tc>
          <w:tcPr>
            <w:tcW w:w="1701" w:type="dxa"/>
            <w:vMerge/>
            <w:tcBorders>
              <w:left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cs="Times New Roman"/>
                <w:sz w:val="20"/>
                <w:szCs w:val="20"/>
              </w:rPr>
            </w:pPr>
          </w:p>
        </w:tc>
        <w:tc>
          <w:tcPr>
            <w:tcW w:w="709" w:type="dxa"/>
            <w:vMerge/>
            <w:tcBorders>
              <w:left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sz w:val="20"/>
                <w:szCs w:val="20"/>
              </w:rPr>
            </w:pPr>
          </w:p>
        </w:tc>
        <w:tc>
          <w:tcPr>
            <w:tcW w:w="5103" w:type="dxa"/>
            <w:vMerge/>
            <w:tcBorders>
              <w:left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sz w:val="20"/>
                <w:szCs w:val="20"/>
              </w:rPr>
            </w:pPr>
          </w:p>
        </w:tc>
        <w:tc>
          <w:tcPr>
            <w:tcW w:w="992" w:type="dxa"/>
            <w:vMerge/>
            <w:tcBorders>
              <w:left w:val="single" w:sz="4" w:space="0" w:color="auto"/>
              <w:right w:val="single" w:sz="4" w:space="0" w:color="auto"/>
            </w:tcBorders>
            <w:vAlign w:val="center"/>
          </w:tcPr>
          <w:p w:rsidR="00413484" w:rsidRPr="00413484" w:rsidRDefault="00413484" w:rsidP="00413484">
            <w:pPr>
              <w:spacing w:after="0" w:line="240" w:lineRule="auto"/>
              <w:rPr>
                <w:sz w:val="20"/>
                <w:szCs w:val="20"/>
              </w:rPr>
            </w:pPr>
          </w:p>
        </w:tc>
        <w:tc>
          <w:tcPr>
            <w:tcW w:w="1701" w:type="dxa"/>
            <w:vMerge/>
            <w:tcBorders>
              <w:left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cs="Times New Roman"/>
                <w:sz w:val="20"/>
                <w:szCs w:val="20"/>
                <w:shd w:val="clear" w:color="auto" w:fill="FFFFFF"/>
              </w:rPr>
            </w:pPr>
          </w:p>
        </w:tc>
      </w:tr>
      <w:tr w:rsidR="00413484" w:rsidRPr="00413484" w:rsidTr="00413484">
        <w:trPr>
          <w:gridAfter w:val="3"/>
          <w:wAfter w:w="3825" w:type="dxa"/>
          <w:trHeight w:val="225"/>
        </w:trPr>
        <w:tc>
          <w:tcPr>
            <w:tcW w:w="709" w:type="dxa"/>
            <w:vMerge/>
            <w:tcBorders>
              <w:left w:val="single" w:sz="4" w:space="0" w:color="000000"/>
              <w:right w:val="single" w:sz="4" w:space="0" w:color="auto"/>
            </w:tcBorders>
            <w:vAlign w:val="center"/>
          </w:tcPr>
          <w:p w:rsidR="00413484" w:rsidRPr="00413484" w:rsidRDefault="00413484" w:rsidP="00413484">
            <w:pPr>
              <w:spacing w:after="0" w:line="240" w:lineRule="auto"/>
              <w:jc w:val="center"/>
              <w:rPr>
                <w:rFonts w:ascii="Times New Roman" w:hAnsi="Times New Roman"/>
                <w:sz w:val="20"/>
                <w:szCs w:val="20"/>
              </w:rPr>
            </w:pPr>
          </w:p>
        </w:tc>
        <w:tc>
          <w:tcPr>
            <w:tcW w:w="992" w:type="dxa"/>
            <w:vMerge/>
            <w:tcBorders>
              <w:left w:val="single" w:sz="4" w:space="0" w:color="auto"/>
              <w:right w:val="single" w:sz="4" w:space="0" w:color="auto"/>
            </w:tcBorders>
            <w:vAlign w:val="center"/>
          </w:tcPr>
          <w:p w:rsidR="00413484" w:rsidRPr="00413484" w:rsidRDefault="00413484" w:rsidP="00413484">
            <w:pPr>
              <w:spacing w:after="0" w:line="240" w:lineRule="auto"/>
              <w:jc w:val="center"/>
              <w:rPr>
                <w:rFonts w:ascii="Times New Roman" w:hAnsi="Times New Roman"/>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tcPr>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6</w:t>
            </w:r>
          </w:p>
        </w:tc>
        <w:tc>
          <w:tcPr>
            <w:tcW w:w="1275" w:type="dxa"/>
            <w:tcBorders>
              <w:top w:val="single" w:sz="4" w:space="0" w:color="auto"/>
              <w:left w:val="single" w:sz="4" w:space="0" w:color="auto"/>
              <w:bottom w:val="single" w:sz="4" w:space="0" w:color="auto"/>
              <w:right w:val="single" w:sz="4" w:space="0" w:color="auto"/>
            </w:tcBorders>
            <w:vAlign w:val="center"/>
          </w:tcPr>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17.00-17.30</w:t>
            </w:r>
          </w:p>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17.40-18.10</w:t>
            </w:r>
          </w:p>
        </w:tc>
        <w:tc>
          <w:tcPr>
            <w:tcW w:w="1701" w:type="dxa"/>
            <w:vMerge/>
            <w:tcBorders>
              <w:left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cs="Times New Roman"/>
                <w:sz w:val="20"/>
                <w:szCs w:val="20"/>
              </w:rPr>
            </w:pPr>
          </w:p>
        </w:tc>
        <w:tc>
          <w:tcPr>
            <w:tcW w:w="709" w:type="dxa"/>
            <w:vMerge/>
            <w:tcBorders>
              <w:left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sz w:val="20"/>
                <w:szCs w:val="20"/>
              </w:rPr>
            </w:pPr>
          </w:p>
        </w:tc>
        <w:tc>
          <w:tcPr>
            <w:tcW w:w="5103" w:type="dxa"/>
            <w:vMerge/>
            <w:tcBorders>
              <w:left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sz w:val="20"/>
                <w:szCs w:val="20"/>
              </w:rPr>
            </w:pPr>
          </w:p>
        </w:tc>
        <w:tc>
          <w:tcPr>
            <w:tcW w:w="992" w:type="dxa"/>
            <w:vMerge/>
            <w:tcBorders>
              <w:left w:val="single" w:sz="4" w:space="0" w:color="auto"/>
              <w:right w:val="single" w:sz="4" w:space="0" w:color="auto"/>
            </w:tcBorders>
            <w:vAlign w:val="center"/>
          </w:tcPr>
          <w:p w:rsidR="00413484" w:rsidRPr="00413484" w:rsidRDefault="00413484" w:rsidP="00413484">
            <w:pPr>
              <w:spacing w:after="0" w:line="240" w:lineRule="auto"/>
              <w:rPr>
                <w:sz w:val="20"/>
                <w:szCs w:val="20"/>
              </w:rPr>
            </w:pPr>
          </w:p>
        </w:tc>
        <w:tc>
          <w:tcPr>
            <w:tcW w:w="1701" w:type="dxa"/>
            <w:vMerge/>
            <w:tcBorders>
              <w:left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cs="Times New Roman"/>
                <w:sz w:val="20"/>
                <w:szCs w:val="20"/>
                <w:shd w:val="clear" w:color="auto" w:fill="FFFFFF"/>
              </w:rPr>
            </w:pPr>
          </w:p>
        </w:tc>
      </w:tr>
      <w:tr w:rsidR="00413484" w:rsidRPr="00413484" w:rsidTr="00413484">
        <w:trPr>
          <w:gridAfter w:val="3"/>
          <w:wAfter w:w="3825" w:type="dxa"/>
          <w:trHeight w:val="255"/>
        </w:trPr>
        <w:tc>
          <w:tcPr>
            <w:tcW w:w="709" w:type="dxa"/>
            <w:vMerge w:val="restart"/>
            <w:tcBorders>
              <w:left w:val="single" w:sz="4" w:space="0" w:color="000000"/>
              <w:right w:val="single" w:sz="4" w:space="0" w:color="auto"/>
            </w:tcBorders>
            <w:vAlign w:val="center"/>
          </w:tcPr>
          <w:p w:rsidR="00413484" w:rsidRPr="00413484" w:rsidRDefault="00413484" w:rsidP="00413484">
            <w:pPr>
              <w:spacing w:after="0" w:line="240" w:lineRule="auto"/>
              <w:jc w:val="center"/>
              <w:rPr>
                <w:rFonts w:ascii="Times New Roman" w:hAnsi="Times New Roman"/>
                <w:sz w:val="20"/>
                <w:szCs w:val="20"/>
              </w:rPr>
            </w:pPr>
            <w:r w:rsidRPr="00413484">
              <w:rPr>
                <w:rFonts w:ascii="Times New Roman" w:hAnsi="Times New Roman"/>
                <w:sz w:val="20"/>
                <w:szCs w:val="20"/>
              </w:rPr>
              <w:t>67.</w:t>
            </w:r>
          </w:p>
        </w:tc>
        <w:tc>
          <w:tcPr>
            <w:tcW w:w="992" w:type="dxa"/>
            <w:vMerge w:val="restart"/>
            <w:tcBorders>
              <w:left w:val="single" w:sz="4" w:space="0" w:color="auto"/>
              <w:right w:val="single" w:sz="4" w:space="0" w:color="auto"/>
            </w:tcBorders>
            <w:vAlign w:val="center"/>
          </w:tcPr>
          <w:p w:rsidR="00413484" w:rsidRPr="00413484" w:rsidRDefault="00C675B8" w:rsidP="00413484">
            <w:pPr>
              <w:spacing w:after="0" w:line="240" w:lineRule="auto"/>
              <w:jc w:val="center"/>
              <w:rPr>
                <w:rFonts w:ascii="Times New Roman" w:hAnsi="Times New Roman"/>
                <w:sz w:val="20"/>
                <w:szCs w:val="20"/>
              </w:rPr>
            </w:pPr>
            <w:r>
              <w:rPr>
                <w:rFonts w:ascii="Times New Roman" w:hAnsi="Times New Roman"/>
                <w:sz w:val="20"/>
                <w:szCs w:val="20"/>
              </w:rPr>
              <w:t>23.05.25</w:t>
            </w:r>
          </w:p>
          <w:p w:rsidR="00413484" w:rsidRPr="00413484" w:rsidRDefault="00C675B8" w:rsidP="00413484">
            <w:pPr>
              <w:spacing w:after="0" w:line="240" w:lineRule="auto"/>
              <w:jc w:val="center"/>
              <w:rPr>
                <w:rFonts w:ascii="Times New Roman" w:hAnsi="Times New Roman"/>
                <w:sz w:val="20"/>
                <w:szCs w:val="20"/>
              </w:rPr>
            </w:pPr>
            <w:r>
              <w:rPr>
                <w:rFonts w:ascii="Times New Roman" w:hAnsi="Times New Roman"/>
                <w:sz w:val="20"/>
                <w:szCs w:val="20"/>
              </w:rPr>
              <w:t>21.05.25</w:t>
            </w:r>
          </w:p>
        </w:tc>
        <w:tc>
          <w:tcPr>
            <w:tcW w:w="709" w:type="dxa"/>
            <w:tcBorders>
              <w:top w:val="single" w:sz="4" w:space="0" w:color="auto"/>
              <w:left w:val="single" w:sz="4" w:space="0" w:color="auto"/>
              <w:bottom w:val="single" w:sz="4" w:space="0" w:color="auto"/>
              <w:right w:val="single" w:sz="4" w:space="0" w:color="auto"/>
            </w:tcBorders>
            <w:vAlign w:val="center"/>
          </w:tcPr>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2</w:t>
            </w:r>
          </w:p>
        </w:tc>
        <w:tc>
          <w:tcPr>
            <w:tcW w:w="1275" w:type="dxa"/>
            <w:tcBorders>
              <w:top w:val="single" w:sz="4" w:space="0" w:color="auto"/>
              <w:left w:val="single" w:sz="4" w:space="0" w:color="auto"/>
              <w:bottom w:val="single" w:sz="4" w:space="0" w:color="auto"/>
              <w:right w:val="single" w:sz="4" w:space="0" w:color="auto"/>
            </w:tcBorders>
            <w:vAlign w:val="center"/>
          </w:tcPr>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12.00-12.30</w:t>
            </w:r>
          </w:p>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12.35-13.05</w:t>
            </w:r>
          </w:p>
        </w:tc>
        <w:tc>
          <w:tcPr>
            <w:tcW w:w="1701" w:type="dxa"/>
            <w:vMerge w:val="restart"/>
            <w:tcBorders>
              <w:left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cs="Times New Roman"/>
                <w:sz w:val="20"/>
                <w:szCs w:val="20"/>
              </w:rPr>
            </w:pPr>
            <w:r w:rsidRPr="00413484">
              <w:rPr>
                <w:rFonts w:ascii="Times New Roman" w:hAnsi="Times New Roman" w:cs="Times New Roman"/>
                <w:sz w:val="20"/>
                <w:szCs w:val="20"/>
              </w:rPr>
              <w:t>Комплексное занятие</w:t>
            </w:r>
          </w:p>
        </w:tc>
        <w:tc>
          <w:tcPr>
            <w:tcW w:w="709" w:type="dxa"/>
            <w:vMerge w:val="restart"/>
            <w:tcBorders>
              <w:left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sz w:val="20"/>
                <w:szCs w:val="20"/>
              </w:rPr>
            </w:pPr>
            <w:r w:rsidRPr="00413484">
              <w:rPr>
                <w:rFonts w:ascii="Times New Roman" w:hAnsi="Times New Roman"/>
                <w:sz w:val="20"/>
                <w:szCs w:val="20"/>
              </w:rPr>
              <w:t>2</w:t>
            </w:r>
          </w:p>
        </w:tc>
        <w:tc>
          <w:tcPr>
            <w:tcW w:w="5103" w:type="dxa"/>
            <w:vMerge w:val="restart"/>
            <w:tcBorders>
              <w:left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sz w:val="20"/>
                <w:szCs w:val="20"/>
              </w:rPr>
            </w:pPr>
            <w:r w:rsidRPr="00413484">
              <w:rPr>
                <w:rFonts w:ascii="Times New Roman" w:hAnsi="Times New Roman"/>
                <w:sz w:val="20"/>
                <w:szCs w:val="20"/>
              </w:rPr>
              <w:t>1.Повторение.</w:t>
            </w:r>
          </w:p>
          <w:p w:rsidR="00413484" w:rsidRPr="00413484" w:rsidRDefault="00413484" w:rsidP="00413484">
            <w:pPr>
              <w:spacing w:after="0" w:line="240" w:lineRule="auto"/>
              <w:rPr>
                <w:rFonts w:ascii="Times New Roman" w:hAnsi="Times New Roman"/>
                <w:sz w:val="20"/>
                <w:szCs w:val="20"/>
              </w:rPr>
            </w:pPr>
            <w:r w:rsidRPr="00413484">
              <w:rPr>
                <w:rFonts w:ascii="Times New Roman" w:hAnsi="Times New Roman"/>
                <w:sz w:val="20"/>
                <w:szCs w:val="20"/>
              </w:rPr>
              <w:t>2.Мир комнатных растений.</w:t>
            </w:r>
          </w:p>
        </w:tc>
        <w:tc>
          <w:tcPr>
            <w:tcW w:w="992" w:type="dxa"/>
            <w:vMerge w:val="restart"/>
            <w:tcBorders>
              <w:left w:val="single" w:sz="4" w:space="0" w:color="auto"/>
              <w:right w:val="single" w:sz="4" w:space="0" w:color="auto"/>
            </w:tcBorders>
            <w:vAlign w:val="center"/>
          </w:tcPr>
          <w:p w:rsidR="00413484" w:rsidRPr="00413484" w:rsidRDefault="00413484" w:rsidP="00413484">
            <w:pPr>
              <w:spacing w:after="0" w:line="240" w:lineRule="auto"/>
              <w:rPr>
                <w:sz w:val="20"/>
                <w:szCs w:val="20"/>
              </w:rPr>
            </w:pPr>
            <w:r w:rsidRPr="00413484">
              <w:rPr>
                <w:rFonts w:ascii="Times New Roman" w:hAnsi="Times New Roman"/>
                <w:sz w:val="20"/>
                <w:szCs w:val="20"/>
              </w:rPr>
              <w:t>Д/к «Чайка»</w:t>
            </w:r>
          </w:p>
        </w:tc>
        <w:tc>
          <w:tcPr>
            <w:tcW w:w="1701" w:type="dxa"/>
            <w:vMerge w:val="restart"/>
            <w:tcBorders>
              <w:left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cs="Times New Roman"/>
                <w:sz w:val="20"/>
                <w:szCs w:val="20"/>
                <w:shd w:val="clear" w:color="auto" w:fill="FFFFFF"/>
              </w:rPr>
            </w:pPr>
            <w:r w:rsidRPr="00413484">
              <w:rPr>
                <w:rFonts w:ascii="Times New Roman" w:hAnsi="Times New Roman"/>
                <w:sz w:val="20"/>
                <w:szCs w:val="20"/>
              </w:rPr>
              <w:t>Беседа, опрос</w:t>
            </w:r>
          </w:p>
        </w:tc>
      </w:tr>
      <w:tr w:rsidR="00413484" w:rsidRPr="00413484" w:rsidTr="00413484">
        <w:trPr>
          <w:gridAfter w:val="3"/>
          <w:wAfter w:w="3825" w:type="dxa"/>
          <w:trHeight w:val="315"/>
        </w:trPr>
        <w:tc>
          <w:tcPr>
            <w:tcW w:w="709" w:type="dxa"/>
            <w:vMerge/>
            <w:tcBorders>
              <w:left w:val="single" w:sz="4" w:space="0" w:color="000000"/>
              <w:right w:val="single" w:sz="4" w:space="0" w:color="auto"/>
            </w:tcBorders>
            <w:vAlign w:val="center"/>
          </w:tcPr>
          <w:p w:rsidR="00413484" w:rsidRPr="00413484" w:rsidRDefault="00413484" w:rsidP="00413484">
            <w:pPr>
              <w:spacing w:after="0" w:line="240" w:lineRule="auto"/>
              <w:jc w:val="center"/>
              <w:rPr>
                <w:rFonts w:ascii="Times New Roman" w:hAnsi="Times New Roman"/>
                <w:sz w:val="20"/>
                <w:szCs w:val="20"/>
              </w:rPr>
            </w:pPr>
          </w:p>
        </w:tc>
        <w:tc>
          <w:tcPr>
            <w:tcW w:w="992" w:type="dxa"/>
            <w:vMerge/>
            <w:tcBorders>
              <w:left w:val="single" w:sz="4" w:space="0" w:color="auto"/>
              <w:right w:val="single" w:sz="4" w:space="0" w:color="auto"/>
            </w:tcBorders>
            <w:vAlign w:val="center"/>
          </w:tcPr>
          <w:p w:rsidR="00413484" w:rsidRPr="00413484" w:rsidRDefault="00413484" w:rsidP="00413484">
            <w:pPr>
              <w:spacing w:after="0" w:line="240" w:lineRule="auto"/>
              <w:jc w:val="center"/>
              <w:rPr>
                <w:rFonts w:ascii="Times New Roman" w:hAnsi="Times New Roman"/>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tcPr>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5</w:t>
            </w:r>
          </w:p>
          <w:p w:rsidR="00413484" w:rsidRPr="00413484" w:rsidRDefault="00413484" w:rsidP="00413484">
            <w:pPr>
              <w:spacing w:after="0" w:line="240" w:lineRule="auto"/>
              <w:jc w:val="center"/>
              <w:rPr>
                <w:rFonts w:ascii="Times New Roman" w:hAnsi="Times New Roman" w:cs="Times New Roman"/>
                <w:sz w:val="20"/>
                <w:szCs w:val="20"/>
              </w:rPr>
            </w:pPr>
          </w:p>
        </w:tc>
        <w:tc>
          <w:tcPr>
            <w:tcW w:w="1275" w:type="dxa"/>
            <w:tcBorders>
              <w:top w:val="single" w:sz="4" w:space="0" w:color="auto"/>
              <w:left w:val="single" w:sz="4" w:space="0" w:color="auto"/>
              <w:bottom w:val="single" w:sz="4" w:space="0" w:color="auto"/>
              <w:right w:val="single" w:sz="4" w:space="0" w:color="auto"/>
            </w:tcBorders>
            <w:vAlign w:val="center"/>
          </w:tcPr>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18.20-18.50</w:t>
            </w:r>
          </w:p>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19.00-19.30</w:t>
            </w:r>
          </w:p>
        </w:tc>
        <w:tc>
          <w:tcPr>
            <w:tcW w:w="1701" w:type="dxa"/>
            <w:vMerge/>
            <w:tcBorders>
              <w:left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cs="Times New Roman"/>
                <w:sz w:val="20"/>
                <w:szCs w:val="20"/>
              </w:rPr>
            </w:pPr>
          </w:p>
        </w:tc>
        <w:tc>
          <w:tcPr>
            <w:tcW w:w="709" w:type="dxa"/>
            <w:vMerge/>
            <w:tcBorders>
              <w:left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sz w:val="20"/>
                <w:szCs w:val="20"/>
              </w:rPr>
            </w:pPr>
          </w:p>
        </w:tc>
        <w:tc>
          <w:tcPr>
            <w:tcW w:w="5103" w:type="dxa"/>
            <w:vMerge/>
            <w:tcBorders>
              <w:left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sz w:val="20"/>
                <w:szCs w:val="20"/>
              </w:rPr>
            </w:pPr>
          </w:p>
        </w:tc>
        <w:tc>
          <w:tcPr>
            <w:tcW w:w="992" w:type="dxa"/>
            <w:vMerge/>
            <w:tcBorders>
              <w:left w:val="single" w:sz="4" w:space="0" w:color="auto"/>
              <w:right w:val="single" w:sz="4" w:space="0" w:color="auto"/>
            </w:tcBorders>
            <w:vAlign w:val="center"/>
          </w:tcPr>
          <w:p w:rsidR="00413484" w:rsidRPr="00413484" w:rsidRDefault="00413484" w:rsidP="00413484">
            <w:pPr>
              <w:spacing w:after="0" w:line="240" w:lineRule="auto"/>
              <w:rPr>
                <w:sz w:val="20"/>
                <w:szCs w:val="20"/>
              </w:rPr>
            </w:pPr>
          </w:p>
        </w:tc>
        <w:tc>
          <w:tcPr>
            <w:tcW w:w="1701" w:type="dxa"/>
            <w:vMerge/>
            <w:tcBorders>
              <w:left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cs="Times New Roman"/>
                <w:sz w:val="20"/>
                <w:szCs w:val="20"/>
                <w:shd w:val="clear" w:color="auto" w:fill="FFFFFF"/>
              </w:rPr>
            </w:pPr>
          </w:p>
        </w:tc>
      </w:tr>
      <w:tr w:rsidR="00413484" w:rsidRPr="00413484" w:rsidTr="00413484">
        <w:trPr>
          <w:gridAfter w:val="3"/>
          <w:wAfter w:w="3825" w:type="dxa"/>
          <w:trHeight w:val="135"/>
        </w:trPr>
        <w:tc>
          <w:tcPr>
            <w:tcW w:w="709" w:type="dxa"/>
            <w:vMerge/>
            <w:tcBorders>
              <w:left w:val="single" w:sz="4" w:space="0" w:color="000000"/>
              <w:right w:val="single" w:sz="4" w:space="0" w:color="auto"/>
            </w:tcBorders>
            <w:vAlign w:val="center"/>
          </w:tcPr>
          <w:p w:rsidR="00413484" w:rsidRPr="00413484" w:rsidRDefault="00413484" w:rsidP="00413484">
            <w:pPr>
              <w:spacing w:after="0" w:line="240" w:lineRule="auto"/>
              <w:jc w:val="center"/>
              <w:rPr>
                <w:rFonts w:ascii="Times New Roman" w:hAnsi="Times New Roman"/>
                <w:sz w:val="20"/>
                <w:szCs w:val="20"/>
              </w:rPr>
            </w:pPr>
          </w:p>
        </w:tc>
        <w:tc>
          <w:tcPr>
            <w:tcW w:w="992" w:type="dxa"/>
            <w:vMerge/>
            <w:tcBorders>
              <w:left w:val="single" w:sz="4" w:space="0" w:color="auto"/>
              <w:right w:val="single" w:sz="4" w:space="0" w:color="auto"/>
            </w:tcBorders>
            <w:vAlign w:val="center"/>
          </w:tcPr>
          <w:p w:rsidR="00413484" w:rsidRPr="00413484" w:rsidRDefault="00413484" w:rsidP="00413484">
            <w:pPr>
              <w:spacing w:after="0" w:line="240" w:lineRule="auto"/>
              <w:jc w:val="center"/>
              <w:rPr>
                <w:rFonts w:ascii="Times New Roman" w:hAnsi="Times New Roman"/>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tcPr>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6</w:t>
            </w:r>
          </w:p>
        </w:tc>
        <w:tc>
          <w:tcPr>
            <w:tcW w:w="1275" w:type="dxa"/>
            <w:tcBorders>
              <w:top w:val="single" w:sz="4" w:space="0" w:color="auto"/>
              <w:left w:val="single" w:sz="4" w:space="0" w:color="auto"/>
              <w:bottom w:val="single" w:sz="4" w:space="0" w:color="auto"/>
              <w:right w:val="single" w:sz="4" w:space="0" w:color="auto"/>
            </w:tcBorders>
            <w:vAlign w:val="center"/>
          </w:tcPr>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17.00-17.30</w:t>
            </w:r>
          </w:p>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17.40-18.10</w:t>
            </w:r>
          </w:p>
        </w:tc>
        <w:tc>
          <w:tcPr>
            <w:tcW w:w="1701" w:type="dxa"/>
            <w:vMerge/>
            <w:tcBorders>
              <w:left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cs="Times New Roman"/>
                <w:sz w:val="20"/>
                <w:szCs w:val="20"/>
              </w:rPr>
            </w:pPr>
          </w:p>
        </w:tc>
        <w:tc>
          <w:tcPr>
            <w:tcW w:w="709" w:type="dxa"/>
            <w:vMerge/>
            <w:tcBorders>
              <w:left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sz w:val="20"/>
                <w:szCs w:val="20"/>
              </w:rPr>
            </w:pPr>
          </w:p>
        </w:tc>
        <w:tc>
          <w:tcPr>
            <w:tcW w:w="5103" w:type="dxa"/>
            <w:vMerge/>
            <w:tcBorders>
              <w:left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sz w:val="20"/>
                <w:szCs w:val="20"/>
              </w:rPr>
            </w:pPr>
          </w:p>
        </w:tc>
        <w:tc>
          <w:tcPr>
            <w:tcW w:w="992" w:type="dxa"/>
            <w:vMerge/>
            <w:tcBorders>
              <w:left w:val="single" w:sz="4" w:space="0" w:color="auto"/>
              <w:right w:val="single" w:sz="4" w:space="0" w:color="auto"/>
            </w:tcBorders>
            <w:vAlign w:val="center"/>
          </w:tcPr>
          <w:p w:rsidR="00413484" w:rsidRPr="00413484" w:rsidRDefault="00413484" w:rsidP="00413484">
            <w:pPr>
              <w:spacing w:after="0" w:line="240" w:lineRule="auto"/>
              <w:rPr>
                <w:sz w:val="20"/>
                <w:szCs w:val="20"/>
              </w:rPr>
            </w:pPr>
          </w:p>
        </w:tc>
        <w:tc>
          <w:tcPr>
            <w:tcW w:w="1701" w:type="dxa"/>
            <w:vMerge/>
            <w:tcBorders>
              <w:left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cs="Times New Roman"/>
                <w:sz w:val="20"/>
                <w:szCs w:val="20"/>
                <w:shd w:val="clear" w:color="auto" w:fill="FFFFFF"/>
              </w:rPr>
            </w:pPr>
          </w:p>
        </w:tc>
      </w:tr>
      <w:tr w:rsidR="00413484" w:rsidRPr="00413484" w:rsidTr="00413484">
        <w:trPr>
          <w:gridAfter w:val="3"/>
          <w:wAfter w:w="3825" w:type="dxa"/>
          <w:trHeight w:val="240"/>
        </w:trPr>
        <w:tc>
          <w:tcPr>
            <w:tcW w:w="709" w:type="dxa"/>
            <w:vMerge w:val="restart"/>
            <w:tcBorders>
              <w:left w:val="single" w:sz="4" w:space="0" w:color="000000"/>
              <w:right w:val="single" w:sz="4" w:space="0" w:color="auto"/>
            </w:tcBorders>
            <w:vAlign w:val="center"/>
          </w:tcPr>
          <w:p w:rsidR="00413484" w:rsidRPr="00413484" w:rsidRDefault="00413484" w:rsidP="00413484">
            <w:pPr>
              <w:spacing w:after="0" w:line="240" w:lineRule="auto"/>
              <w:jc w:val="center"/>
              <w:rPr>
                <w:rFonts w:ascii="Times New Roman" w:hAnsi="Times New Roman"/>
                <w:sz w:val="20"/>
                <w:szCs w:val="20"/>
              </w:rPr>
            </w:pPr>
            <w:r w:rsidRPr="00413484">
              <w:rPr>
                <w:rFonts w:ascii="Times New Roman" w:hAnsi="Times New Roman"/>
                <w:sz w:val="20"/>
                <w:szCs w:val="20"/>
              </w:rPr>
              <w:t>68.</w:t>
            </w:r>
          </w:p>
          <w:p w:rsidR="00413484" w:rsidRPr="00413484" w:rsidRDefault="00413484" w:rsidP="00413484">
            <w:pPr>
              <w:spacing w:after="0" w:line="240" w:lineRule="auto"/>
              <w:jc w:val="center"/>
              <w:rPr>
                <w:rFonts w:ascii="Times New Roman" w:hAnsi="Times New Roman"/>
                <w:sz w:val="20"/>
                <w:szCs w:val="20"/>
              </w:rPr>
            </w:pPr>
          </w:p>
        </w:tc>
        <w:tc>
          <w:tcPr>
            <w:tcW w:w="992" w:type="dxa"/>
            <w:vMerge w:val="restart"/>
            <w:tcBorders>
              <w:left w:val="single" w:sz="4" w:space="0" w:color="auto"/>
              <w:right w:val="single" w:sz="4" w:space="0" w:color="auto"/>
            </w:tcBorders>
            <w:vAlign w:val="center"/>
          </w:tcPr>
          <w:p w:rsidR="00413484" w:rsidRPr="00413484" w:rsidRDefault="00C675B8" w:rsidP="00413484">
            <w:pPr>
              <w:spacing w:after="0" w:line="240" w:lineRule="auto"/>
              <w:jc w:val="center"/>
              <w:rPr>
                <w:rFonts w:ascii="Times New Roman" w:hAnsi="Times New Roman"/>
                <w:sz w:val="20"/>
                <w:szCs w:val="20"/>
              </w:rPr>
            </w:pPr>
            <w:r>
              <w:rPr>
                <w:rFonts w:ascii="Times New Roman" w:hAnsi="Times New Roman"/>
                <w:sz w:val="20"/>
                <w:szCs w:val="20"/>
              </w:rPr>
              <w:t>27.05.25</w:t>
            </w:r>
          </w:p>
          <w:p w:rsidR="00413484" w:rsidRPr="00413484" w:rsidRDefault="00C675B8" w:rsidP="00413484">
            <w:pPr>
              <w:spacing w:after="0" w:line="240" w:lineRule="auto"/>
              <w:jc w:val="center"/>
              <w:rPr>
                <w:rFonts w:ascii="Times New Roman" w:hAnsi="Times New Roman"/>
                <w:sz w:val="20"/>
                <w:szCs w:val="20"/>
              </w:rPr>
            </w:pPr>
            <w:r>
              <w:rPr>
                <w:rFonts w:ascii="Times New Roman" w:hAnsi="Times New Roman"/>
                <w:sz w:val="20"/>
                <w:szCs w:val="20"/>
              </w:rPr>
              <w:t>23.05.25</w:t>
            </w:r>
          </w:p>
        </w:tc>
        <w:tc>
          <w:tcPr>
            <w:tcW w:w="709" w:type="dxa"/>
            <w:tcBorders>
              <w:top w:val="single" w:sz="4" w:space="0" w:color="auto"/>
              <w:left w:val="single" w:sz="4" w:space="0" w:color="auto"/>
              <w:bottom w:val="single" w:sz="4" w:space="0" w:color="auto"/>
              <w:right w:val="single" w:sz="4" w:space="0" w:color="auto"/>
            </w:tcBorders>
            <w:vAlign w:val="center"/>
          </w:tcPr>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2</w:t>
            </w:r>
          </w:p>
        </w:tc>
        <w:tc>
          <w:tcPr>
            <w:tcW w:w="1275" w:type="dxa"/>
            <w:tcBorders>
              <w:top w:val="single" w:sz="4" w:space="0" w:color="auto"/>
              <w:left w:val="single" w:sz="4" w:space="0" w:color="auto"/>
              <w:bottom w:val="single" w:sz="4" w:space="0" w:color="auto"/>
              <w:right w:val="single" w:sz="4" w:space="0" w:color="auto"/>
            </w:tcBorders>
            <w:vAlign w:val="center"/>
          </w:tcPr>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12.00-12.30</w:t>
            </w:r>
          </w:p>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12.35-13.05</w:t>
            </w:r>
          </w:p>
        </w:tc>
        <w:tc>
          <w:tcPr>
            <w:tcW w:w="1701" w:type="dxa"/>
            <w:vMerge w:val="restart"/>
            <w:tcBorders>
              <w:left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cs="Times New Roman"/>
                <w:sz w:val="20"/>
                <w:szCs w:val="20"/>
              </w:rPr>
            </w:pPr>
            <w:r w:rsidRPr="00413484">
              <w:rPr>
                <w:rFonts w:ascii="Times New Roman" w:hAnsi="Times New Roman" w:cs="Times New Roman"/>
                <w:sz w:val="20"/>
                <w:szCs w:val="20"/>
              </w:rPr>
              <w:t>Комплексное занятие</w:t>
            </w:r>
          </w:p>
        </w:tc>
        <w:tc>
          <w:tcPr>
            <w:tcW w:w="709" w:type="dxa"/>
            <w:vMerge w:val="restart"/>
            <w:tcBorders>
              <w:left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sz w:val="20"/>
                <w:szCs w:val="20"/>
              </w:rPr>
            </w:pPr>
            <w:r w:rsidRPr="00413484">
              <w:rPr>
                <w:rFonts w:ascii="Times New Roman" w:hAnsi="Times New Roman"/>
                <w:sz w:val="20"/>
                <w:szCs w:val="20"/>
              </w:rPr>
              <w:t>2</w:t>
            </w:r>
          </w:p>
        </w:tc>
        <w:tc>
          <w:tcPr>
            <w:tcW w:w="5103" w:type="dxa"/>
            <w:vMerge w:val="restart"/>
            <w:tcBorders>
              <w:left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sz w:val="20"/>
                <w:szCs w:val="20"/>
              </w:rPr>
            </w:pPr>
            <w:r w:rsidRPr="00413484">
              <w:rPr>
                <w:rFonts w:ascii="Times New Roman" w:hAnsi="Times New Roman"/>
                <w:sz w:val="20"/>
                <w:szCs w:val="20"/>
              </w:rPr>
              <w:t>1.Закрепление геометрических фигур.</w:t>
            </w:r>
          </w:p>
          <w:p w:rsidR="00413484" w:rsidRPr="00413484" w:rsidRDefault="00413484" w:rsidP="00413484">
            <w:pPr>
              <w:spacing w:after="0" w:line="240" w:lineRule="auto"/>
              <w:rPr>
                <w:rFonts w:ascii="Times New Roman" w:hAnsi="Times New Roman"/>
                <w:sz w:val="20"/>
                <w:szCs w:val="20"/>
              </w:rPr>
            </w:pPr>
            <w:r w:rsidRPr="00413484">
              <w:rPr>
                <w:rFonts w:ascii="Times New Roman" w:hAnsi="Times New Roman"/>
                <w:sz w:val="20"/>
                <w:szCs w:val="20"/>
              </w:rPr>
              <w:t>2.Роль человека в природе.</w:t>
            </w:r>
          </w:p>
        </w:tc>
        <w:tc>
          <w:tcPr>
            <w:tcW w:w="992" w:type="dxa"/>
            <w:vMerge w:val="restart"/>
            <w:tcBorders>
              <w:left w:val="single" w:sz="4" w:space="0" w:color="auto"/>
              <w:right w:val="single" w:sz="4" w:space="0" w:color="auto"/>
            </w:tcBorders>
            <w:vAlign w:val="center"/>
          </w:tcPr>
          <w:p w:rsidR="00413484" w:rsidRPr="00413484" w:rsidRDefault="00413484" w:rsidP="00413484">
            <w:pPr>
              <w:spacing w:after="0" w:line="240" w:lineRule="auto"/>
              <w:rPr>
                <w:sz w:val="20"/>
                <w:szCs w:val="20"/>
              </w:rPr>
            </w:pPr>
            <w:r w:rsidRPr="00413484">
              <w:rPr>
                <w:rFonts w:ascii="Times New Roman" w:hAnsi="Times New Roman"/>
                <w:sz w:val="20"/>
                <w:szCs w:val="20"/>
              </w:rPr>
              <w:t>Д/к «Чайка»</w:t>
            </w:r>
          </w:p>
        </w:tc>
        <w:tc>
          <w:tcPr>
            <w:tcW w:w="1701" w:type="dxa"/>
            <w:vMerge w:val="restart"/>
            <w:tcBorders>
              <w:left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cs="Times New Roman"/>
                <w:sz w:val="20"/>
                <w:szCs w:val="20"/>
                <w:shd w:val="clear" w:color="auto" w:fill="FFFFFF"/>
              </w:rPr>
            </w:pPr>
            <w:r w:rsidRPr="00413484">
              <w:rPr>
                <w:rFonts w:ascii="Times New Roman" w:hAnsi="Times New Roman" w:cs="Times New Roman"/>
                <w:sz w:val="20"/>
                <w:szCs w:val="20"/>
                <w:shd w:val="clear" w:color="auto" w:fill="FFFFFF"/>
              </w:rPr>
              <w:t>Игровые упражнения</w:t>
            </w:r>
          </w:p>
        </w:tc>
      </w:tr>
      <w:tr w:rsidR="00413484" w:rsidRPr="00413484" w:rsidTr="00413484">
        <w:trPr>
          <w:gridAfter w:val="3"/>
          <w:wAfter w:w="3825" w:type="dxa"/>
          <w:trHeight w:val="270"/>
        </w:trPr>
        <w:tc>
          <w:tcPr>
            <w:tcW w:w="709" w:type="dxa"/>
            <w:vMerge/>
            <w:tcBorders>
              <w:left w:val="single" w:sz="4" w:space="0" w:color="000000"/>
              <w:right w:val="single" w:sz="4" w:space="0" w:color="auto"/>
            </w:tcBorders>
            <w:vAlign w:val="center"/>
          </w:tcPr>
          <w:p w:rsidR="00413484" w:rsidRPr="00413484" w:rsidRDefault="00413484" w:rsidP="00413484">
            <w:pPr>
              <w:spacing w:after="0" w:line="240" w:lineRule="auto"/>
              <w:jc w:val="center"/>
              <w:rPr>
                <w:rFonts w:ascii="Times New Roman" w:hAnsi="Times New Roman"/>
                <w:sz w:val="20"/>
                <w:szCs w:val="20"/>
              </w:rPr>
            </w:pPr>
          </w:p>
        </w:tc>
        <w:tc>
          <w:tcPr>
            <w:tcW w:w="992" w:type="dxa"/>
            <w:vMerge/>
            <w:tcBorders>
              <w:left w:val="single" w:sz="4" w:space="0" w:color="auto"/>
              <w:right w:val="single" w:sz="4" w:space="0" w:color="auto"/>
            </w:tcBorders>
            <w:vAlign w:val="center"/>
          </w:tcPr>
          <w:p w:rsidR="00413484" w:rsidRPr="00413484" w:rsidRDefault="00413484" w:rsidP="00413484">
            <w:pPr>
              <w:spacing w:after="0" w:line="240" w:lineRule="auto"/>
              <w:jc w:val="center"/>
              <w:rPr>
                <w:rFonts w:ascii="Times New Roman" w:hAnsi="Times New Roman"/>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tcPr>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5</w:t>
            </w:r>
          </w:p>
        </w:tc>
        <w:tc>
          <w:tcPr>
            <w:tcW w:w="1275" w:type="dxa"/>
            <w:tcBorders>
              <w:top w:val="single" w:sz="4" w:space="0" w:color="auto"/>
              <w:left w:val="single" w:sz="4" w:space="0" w:color="auto"/>
              <w:bottom w:val="single" w:sz="4" w:space="0" w:color="auto"/>
              <w:right w:val="single" w:sz="4" w:space="0" w:color="auto"/>
            </w:tcBorders>
            <w:vAlign w:val="center"/>
          </w:tcPr>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18.20-18.50</w:t>
            </w:r>
          </w:p>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19.00-19.30</w:t>
            </w:r>
          </w:p>
        </w:tc>
        <w:tc>
          <w:tcPr>
            <w:tcW w:w="1701" w:type="dxa"/>
            <w:vMerge/>
            <w:tcBorders>
              <w:left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cs="Times New Roman"/>
                <w:sz w:val="20"/>
                <w:szCs w:val="20"/>
              </w:rPr>
            </w:pPr>
          </w:p>
        </w:tc>
        <w:tc>
          <w:tcPr>
            <w:tcW w:w="709" w:type="dxa"/>
            <w:vMerge/>
            <w:tcBorders>
              <w:left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sz w:val="20"/>
                <w:szCs w:val="20"/>
              </w:rPr>
            </w:pPr>
          </w:p>
        </w:tc>
        <w:tc>
          <w:tcPr>
            <w:tcW w:w="5103" w:type="dxa"/>
            <w:vMerge/>
            <w:tcBorders>
              <w:left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sz w:val="20"/>
                <w:szCs w:val="20"/>
              </w:rPr>
            </w:pPr>
          </w:p>
        </w:tc>
        <w:tc>
          <w:tcPr>
            <w:tcW w:w="992" w:type="dxa"/>
            <w:vMerge/>
            <w:tcBorders>
              <w:left w:val="single" w:sz="4" w:space="0" w:color="auto"/>
              <w:right w:val="single" w:sz="4" w:space="0" w:color="auto"/>
            </w:tcBorders>
            <w:vAlign w:val="center"/>
          </w:tcPr>
          <w:p w:rsidR="00413484" w:rsidRPr="00413484" w:rsidRDefault="00413484" w:rsidP="00413484">
            <w:pPr>
              <w:spacing w:after="0" w:line="240" w:lineRule="auto"/>
              <w:rPr>
                <w:sz w:val="20"/>
                <w:szCs w:val="20"/>
              </w:rPr>
            </w:pPr>
          </w:p>
        </w:tc>
        <w:tc>
          <w:tcPr>
            <w:tcW w:w="1701" w:type="dxa"/>
            <w:vMerge/>
            <w:tcBorders>
              <w:left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cs="Times New Roman"/>
                <w:sz w:val="20"/>
                <w:szCs w:val="20"/>
                <w:shd w:val="clear" w:color="auto" w:fill="FFFFFF"/>
              </w:rPr>
            </w:pPr>
          </w:p>
        </w:tc>
      </w:tr>
      <w:tr w:rsidR="00413484" w:rsidRPr="00413484" w:rsidTr="00413484">
        <w:trPr>
          <w:gridAfter w:val="3"/>
          <w:wAfter w:w="3825" w:type="dxa"/>
          <w:trHeight w:val="180"/>
        </w:trPr>
        <w:tc>
          <w:tcPr>
            <w:tcW w:w="709" w:type="dxa"/>
            <w:vMerge/>
            <w:tcBorders>
              <w:left w:val="single" w:sz="4" w:space="0" w:color="000000"/>
              <w:right w:val="single" w:sz="4" w:space="0" w:color="auto"/>
            </w:tcBorders>
            <w:vAlign w:val="center"/>
          </w:tcPr>
          <w:p w:rsidR="00413484" w:rsidRPr="00413484" w:rsidRDefault="00413484" w:rsidP="00413484">
            <w:pPr>
              <w:spacing w:after="0" w:line="240" w:lineRule="auto"/>
              <w:jc w:val="center"/>
              <w:rPr>
                <w:rFonts w:ascii="Times New Roman" w:hAnsi="Times New Roman"/>
                <w:sz w:val="20"/>
                <w:szCs w:val="20"/>
              </w:rPr>
            </w:pPr>
          </w:p>
        </w:tc>
        <w:tc>
          <w:tcPr>
            <w:tcW w:w="992" w:type="dxa"/>
            <w:vMerge/>
            <w:tcBorders>
              <w:left w:val="single" w:sz="4" w:space="0" w:color="auto"/>
              <w:right w:val="single" w:sz="4" w:space="0" w:color="auto"/>
            </w:tcBorders>
            <w:vAlign w:val="center"/>
          </w:tcPr>
          <w:p w:rsidR="00413484" w:rsidRPr="00413484" w:rsidRDefault="00413484" w:rsidP="00413484">
            <w:pPr>
              <w:spacing w:after="0" w:line="240" w:lineRule="auto"/>
              <w:jc w:val="center"/>
              <w:rPr>
                <w:rFonts w:ascii="Times New Roman" w:hAnsi="Times New Roman"/>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tcPr>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6</w:t>
            </w:r>
          </w:p>
        </w:tc>
        <w:tc>
          <w:tcPr>
            <w:tcW w:w="1275" w:type="dxa"/>
            <w:tcBorders>
              <w:top w:val="single" w:sz="4" w:space="0" w:color="auto"/>
              <w:left w:val="single" w:sz="4" w:space="0" w:color="auto"/>
              <w:bottom w:val="single" w:sz="4" w:space="0" w:color="auto"/>
              <w:right w:val="single" w:sz="4" w:space="0" w:color="auto"/>
            </w:tcBorders>
            <w:vAlign w:val="center"/>
          </w:tcPr>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17.00-17.30</w:t>
            </w:r>
          </w:p>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17.40-18.10</w:t>
            </w:r>
          </w:p>
        </w:tc>
        <w:tc>
          <w:tcPr>
            <w:tcW w:w="1701" w:type="dxa"/>
            <w:vMerge/>
            <w:tcBorders>
              <w:left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cs="Times New Roman"/>
                <w:sz w:val="20"/>
                <w:szCs w:val="20"/>
              </w:rPr>
            </w:pPr>
          </w:p>
        </w:tc>
        <w:tc>
          <w:tcPr>
            <w:tcW w:w="709" w:type="dxa"/>
            <w:vMerge/>
            <w:tcBorders>
              <w:left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sz w:val="20"/>
                <w:szCs w:val="20"/>
              </w:rPr>
            </w:pPr>
          </w:p>
        </w:tc>
        <w:tc>
          <w:tcPr>
            <w:tcW w:w="5103" w:type="dxa"/>
            <w:vMerge/>
            <w:tcBorders>
              <w:left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sz w:val="20"/>
                <w:szCs w:val="20"/>
              </w:rPr>
            </w:pPr>
          </w:p>
        </w:tc>
        <w:tc>
          <w:tcPr>
            <w:tcW w:w="992" w:type="dxa"/>
            <w:vMerge/>
            <w:tcBorders>
              <w:left w:val="single" w:sz="4" w:space="0" w:color="auto"/>
              <w:right w:val="single" w:sz="4" w:space="0" w:color="auto"/>
            </w:tcBorders>
            <w:vAlign w:val="center"/>
          </w:tcPr>
          <w:p w:rsidR="00413484" w:rsidRPr="00413484" w:rsidRDefault="00413484" w:rsidP="00413484">
            <w:pPr>
              <w:spacing w:after="0" w:line="240" w:lineRule="auto"/>
              <w:rPr>
                <w:sz w:val="20"/>
                <w:szCs w:val="20"/>
              </w:rPr>
            </w:pPr>
          </w:p>
        </w:tc>
        <w:tc>
          <w:tcPr>
            <w:tcW w:w="1701" w:type="dxa"/>
            <w:vMerge/>
            <w:tcBorders>
              <w:left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cs="Times New Roman"/>
                <w:sz w:val="20"/>
                <w:szCs w:val="20"/>
                <w:shd w:val="clear" w:color="auto" w:fill="FFFFFF"/>
              </w:rPr>
            </w:pPr>
          </w:p>
        </w:tc>
      </w:tr>
      <w:tr w:rsidR="00413484" w:rsidRPr="00413484" w:rsidTr="00413484">
        <w:trPr>
          <w:gridAfter w:val="3"/>
          <w:wAfter w:w="3825" w:type="dxa"/>
          <w:trHeight w:val="255"/>
        </w:trPr>
        <w:tc>
          <w:tcPr>
            <w:tcW w:w="709" w:type="dxa"/>
            <w:vMerge w:val="restart"/>
            <w:tcBorders>
              <w:left w:val="single" w:sz="4" w:space="0" w:color="000000"/>
              <w:right w:val="single" w:sz="4" w:space="0" w:color="auto"/>
            </w:tcBorders>
            <w:vAlign w:val="center"/>
          </w:tcPr>
          <w:p w:rsidR="00413484" w:rsidRPr="00413484" w:rsidRDefault="00413484" w:rsidP="00413484">
            <w:pPr>
              <w:spacing w:after="0" w:line="240" w:lineRule="auto"/>
              <w:jc w:val="center"/>
              <w:rPr>
                <w:rFonts w:ascii="Times New Roman" w:hAnsi="Times New Roman"/>
                <w:sz w:val="20"/>
                <w:szCs w:val="20"/>
              </w:rPr>
            </w:pPr>
            <w:r w:rsidRPr="00413484">
              <w:rPr>
                <w:rFonts w:ascii="Times New Roman" w:hAnsi="Times New Roman"/>
                <w:sz w:val="20"/>
                <w:szCs w:val="20"/>
              </w:rPr>
              <w:t>69.</w:t>
            </w:r>
          </w:p>
        </w:tc>
        <w:tc>
          <w:tcPr>
            <w:tcW w:w="992" w:type="dxa"/>
            <w:vMerge w:val="restart"/>
            <w:tcBorders>
              <w:left w:val="single" w:sz="4" w:space="0" w:color="auto"/>
              <w:right w:val="single" w:sz="4" w:space="0" w:color="auto"/>
            </w:tcBorders>
            <w:vAlign w:val="center"/>
          </w:tcPr>
          <w:p w:rsidR="00413484" w:rsidRPr="00413484" w:rsidRDefault="00C675B8" w:rsidP="00413484">
            <w:pPr>
              <w:spacing w:after="0" w:line="240" w:lineRule="auto"/>
              <w:jc w:val="center"/>
              <w:rPr>
                <w:rFonts w:ascii="Times New Roman" w:hAnsi="Times New Roman"/>
                <w:sz w:val="20"/>
                <w:szCs w:val="20"/>
              </w:rPr>
            </w:pPr>
            <w:r>
              <w:rPr>
                <w:rFonts w:ascii="Times New Roman" w:hAnsi="Times New Roman"/>
                <w:sz w:val="20"/>
                <w:szCs w:val="20"/>
              </w:rPr>
              <w:t>28.05.25</w:t>
            </w:r>
          </w:p>
          <w:p w:rsidR="00413484" w:rsidRPr="00413484" w:rsidRDefault="00C675B8" w:rsidP="00413484">
            <w:pPr>
              <w:spacing w:after="0" w:line="240" w:lineRule="auto"/>
              <w:jc w:val="center"/>
              <w:rPr>
                <w:rFonts w:ascii="Times New Roman" w:hAnsi="Times New Roman"/>
                <w:sz w:val="20"/>
                <w:szCs w:val="20"/>
              </w:rPr>
            </w:pPr>
            <w:r>
              <w:rPr>
                <w:rFonts w:ascii="Times New Roman" w:hAnsi="Times New Roman"/>
                <w:sz w:val="20"/>
                <w:szCs w:val="20"/>
              </w:rPr>
              <w:t>24.05.25</w:t>
            </w:r>
          </w:p>
        </w:tc>
        <w:tc>
          <w:tcPr>
            <w:tcW w:w="709" w:type="dxa"/>
            <w:tcBorders>
              <w:top w:val="single" w:sz="4" w:space="0" w:color="auto"/>
              <w:left w:val="single" w:sz="4" w:space="0" w:color="auto"/>
              <w:bottom w:val="single" w:sz="4" w:space="0" w:color="auto"/>
              <w:right w:val="single" w:sz="4" w:space="0" w:color="auto"/>
            </w:tcBorders>
            <w:vAlign w:val="center"/>
          </w:tcPr>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2</w:t>
            </w:r>
          </w:p>
        </w:tc>
        <w:tc>
          <w:tcPr>
            <w:tcW w:w="1275" w:type="dxa"/>
            <w:tcBorders>
              <w:top w:val="single" w:sz="4" w:space="0" w:color="auto"/>
              <w:left w:val="single" w:sz="4" w:space="0" w:color="auto"/>
              <w:bottom w:val="single" w:sz="4" w:space="0" w:color="auto"/>
              <w:right w:val="single" w:sz="4" w:space="0" w:color="auto"/>
            </w:tcBorders>
            <w:vAlign w:val="center"/>
          </w:tcPr>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12.00-12.30</w:t>
            </w:r>
          </w:p>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12.35-13.05</w:t>
            </w:r>
          </w:p>
        </w:tc>
        <w:tc>
          <w:tcPr>
            <w:tcW w:w="1701" w:type="dxa"/>
            <w:vMerge w:val="restart"/>
            <w:tcBorders>
              <w:left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cs="Times New Roman"/>
                <w:sz w:val="20"/>
                <w:szCs w:val="20"/>
              </w:rPr>
            </w:pPr>
            <w:r w:rsidRPr="00413484">
              <w:rPr>
                <w:rFonts w:ascii="Times New Roman" w:hAnsi="Times New Roman" w:cs="Times New Roman"/>
                <w:sz w:val="20"/>
                <w:szCs w:val="20"/>
              </w:rPr>
              <w:t>Комплексное занятие</w:t>
            </w:r>
          </w:p>
        </w:tc>
        <w:tc>
          <w:tcPr>
            <w:tcW w:w="709" w:type="dxa"/>
            <w:vMerge w:val="restart"/>
            <w:tcBorders>
              <w:left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sz w:val="20"/>
                <w:szCs w:val="20"/>
              </w:rPr>
            </w:pPr>
            <w:r w:rsidRPr="00413484">
              <w:rPr>
                <w:rFonts w:ascii="Times New Roman" w:hAnsi="Times New Roman"/>
                <w:sz w:val="20"/>
                <w:szCs w:val="20"/>
              </w:rPr>
              <w:t>2</w:t>
            </w:r>
          </w:p>
        </w:tc>
        <w:tc>
          <w:tcPr>
            <w:tcW w:w="5103" w:type="dxa"/>
            <w:vMerge w:val="restart"/>
            <w:tcBorders>
              <w:left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sz w:val="20"/>
                <w:szCs w:val="20"/>
              </w:rPr>
            </w:pPr>
            <w:r w:rsidRPr="00413484">
              <w:rPr>
                <w:rFonts w:ascii="Times New Roman" w:hAnsi="Times New Roman"/>
                <w:sz w:val="20"/>
                <w:szCs w:val="20"/>
              </w:rPr>
              <w:t>1.Повторение.</w:t>
            </w:r>
          </w:p>
          <w:p w:rsidR="00413484" w:rsidRPr="00413484" w:rsidRDefault="00413484" w:rsidP="00413484">
            <w:pPr>
              <w:spacing w:after="0" w:line="240" w:lineRule="auto"/>
              <w:rPr>
                <w:rFonts w:ascii="Times New Roman" w:hAnsi="Times New Roman"/>
                <w:sz w:val="20"/>
                <w:szCs w:val="20"/>
              </w:rPr>
            </w:pPr>
            <w:r w:rsidRPr="00413484">
              <w:rPr>
                <w:rFonts w:ascii="Times New Roman" w:hAnsi="Times New Roman"/>
                <w:sz w:val="20"/>
                <w:szCs w:val="20"/>
              </w:rPr>
              <w:t>2.Закрепление пройденного материала.</w:t>
            </w:r>
          </w:p>
        </w:tc>
        <w:tc>
          <w:tcPr>
            <w:tcW w:w="992" w:type="dxa"/>
            <w:vMerge w:val="restart"/>
            <w:tcBorders>
              <w:left w:val="single" w:sz="4" w:space="0" w:color="auto"/>
              <w:right w:val="single" w:sz="4" w:space="0" w:color="auto"/>
            </w:tcBorders>
            <w:vAlign w:val="center"/>
          </w:tcPr>
          <w:p w:rsidR="00413484" w:rsidRPr="00413484" w:rsidRDefault="00413484" w:rsidP="00413484">
            <w:pPr>
              <w:spacing w:after="0" w:line="240" w:lineRule="auto"/>
              <w:rPr>
                <w:sz w:val="20"/>
                <w:szCs w:val="20"/>
              </w:rPr>
            </w:pPr>
            <w:r w:rsidRPr="00413484">
              <w:rPr>
                <w:rFonts w:ascii="Times New Roman" w:hAnsi="Times New Roman"/>
                <w:sz w:val="20"/>
                <w:szCs w:val="20"/>
              </w:rPr>
              <w:t>Д/к «Чайка»</w:t>
            </w:r>
          </w:p>
        </w:tc>
        <w:tc>
          <w:tcPr>
            <w:tcW w:w="1701" w:type="dxa"/>
            <w:vMerge w:val="restart"/>
            <w:tcBorders>
              <w:left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cs="Times New Roman"/>
                <w:sz w:val="20"/>
                <w:szCs w:val="20"/>
                <w:shd w:val="clear" w:color="auto" w:fill="FFFFFF"/>
              </w:rPr>
            </w:pPr>
            <w:r w:rsidRPr="00413484">
              <w:rPr>
                <w:rFonts w:ascii="Times New Roman" w:hAnsi="Times New Roman" w:cs="Times New Roman"/>
                <w:sz w:val="20"/>
                <w:szCs w:val="20"/>
                <w:shd w:val="clear" w:color="auto" w:fill="FFFFFF"/>
              </w:rPr>
              <w:t>Игровые упражнения</w:t>
            </w:r>
          </w:p>
        </w:tc>
      </w:tr>
      <w:tr w:rsidR="00413484" w:rsidRPr="00413484" w:rsidTr="00413484">
        <w:trPr>
          <w:gridAfter w:val="3"/>
          <w:wAfter w:w="3825" w:type="dxa"/>
          <w:trHeight w:val="225"/>
        </w:trPr>
        <w:tc>
          <w:tcPr>
            <w:tcW w:w="709" w:type="dxa"/>
            <w:vMerge/>
            <w:tcBorders>
              <w:left w:val="single" w:sz="4" w:space="0" w:color="000000"/>
              <w:right w:val="single" w:sz="4" w:space="0" w:color="auto"/>
            </w:tcBorders>
            <w:vAlign w:val="center"/>
          </w:tcPr>
          <w:p w:rsidR="00413484" w:rsidRPr="00413484" w:rsidRDefault="00413484" w:rsidP="00413484">
            <w:pPr>
              <w:spacing w:after="0" w:line="240" w:lineRule="auto"/>
              <w:jc w:val="center"/>
              <w:rPr>
                <w:rFonts w:ascii="Times New Roman" w:hAnsi="Times New Roman"/>
                <w:sz w:val="20"/>
                <w:szCs w:val="20"/>
              </w:rPr>
            </w:pPr>
          </w:p>
        </w:tc>
        <w:tc>
          <w:tcPr>
            <w:tcW w:w="992" w:type="dxa"/>
            <w:vMerge/>
            <w:tcBorders>
              <w:left w:val="single" w:sz="4" w:space="0" w:color="auto"/>
              <w:right w:val="single" w:sz="4" w:space="0" w:color="auto"/>
            </w:tcBorders>
            <w:vAlign w:val="center"/>
          </w:tcPr>
          <w:p w:rsidR="00413484" w:rsidRPr="00413484" w:rsidRDefault="00413484" w:rsidP="00413484">
            <w:pPr>
              <w:spacing w:after="0" w:line="240" w:lineRule="auto"/>
              <w:jc w:val="center"/>
              <w:rPr>
                <w:rFonts w:ascii="Times New Roman" w:hAnsi="Times New Roman"/>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tcPr>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5</w:t>
            </w:r>
          </w:p>
        </w:tc>
        <w:tc>
          <w:tcPr>
            <w:tcW w:w="1275" w:type="dxa"/>
            <w:tcBorders>
              <w:top w:val="single" w:sz="4" w:space="0" w:color="auto"/>
              <w:left w:val="single" w:sz="4" w:space="0" w:color="auto"/>
              <w:bottom w:val="single" w:sz="4" w:space="0" w:color="auto"/>
              <w:right w:val="single" w:sz="4" w:space="0" w:color="auto"/>
            </w:tcBorders>
            <w:vAlign w:val="center"/>
          </w:tcPr>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18.20-18.50</w:t>
            </w:r>
          </w:p>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19.00-19.30</w:t>
            </w:r>
          </w:p>
        </w:tc>
        <w:tc>
          <w:tcPr>
            <w:tcW w:w="1701" w:type="dxa"/>
            <w:vMerge/>
            <w:tcBorders>
              <w:left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cs="Times New Roman"/>
                <w:sz w:val="20"/>
                <w:szCs w:val="20"/>
              </w:rPr>
            </w:pPr>
          </w:p>
        </w:tc>
        <w:tc>
          <w:tcPr>
            <w:tcW w:w="709" w:type="dxa"/>
            <w:vMerge/>
            <w:tcBorders>
              <w:left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sz w:val="20"/>
                <w:szCs w:val="20"/>
              </w:rPr>
            </w:pPr>
          </w:p>
        </w:tc>
        <w:tc>
          <w:tcPr>
            <w:tcW w:w="5103" w:type="dxa"/>
            <w:vMerge/>
            <w:tcBorders>
              <w:left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sz w:val="20"/>
                <w:szCs w:val="20"/>
              </w:rPr>
            </w:pPr>
          </w:p>
        </w:tc>
        <w:tc>
          <w:tcPr>
            <w:tcW w:w="992" w:type="dxa"/>
            <w:vMerge/>
            <w:tcBorders>
              <w:left w:val="single" w:sz="4" w:space="0" w:color="auto"/>
              <w:right w:val="single" w:sz="4" w:space="0" w:color="auto"/>
            </w:tcBorders>
            <w:vAlign w:val="center"/>
          </w:tcPr>
          <w:p w:rsidR="00413484" w:rsidRPr="00413484" w:rsidRDefault="00413484" w:rsidP="00413484">
            <w:pPr>
              <w:spacing w:after="0" w:line="240" w:lineRule="auto"/>
              <w:rPr>
                <w:sz w:val="20"/>
                <w:szCs w:val="20"/>
              </w:rPr>
            </w:pPr>
          </w:p>
        </w:tc>
        <w:tc>
          <w:tcPr>
            <w:tcW w:w="1701" w:type="dxa"/>
            <w:vMerge/>
            <w:tcBorders>
              <w:left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cs="Times New Roman"/>
                <w:sz w:val="20"/>
                <w:szCs w:val="20"/>
                <w:shd w:val="clear" w:color="auto" w:fill="FFFFFF"/>
              </w:rPr>
            </w:pPr>
          </w:p>
        </w:tc>
      </w:tr>
      <w:tr w:rsidR="00413484" w:rsidRPr="00413484" w:rsidTr="00413484">
        <w:trPr>
          <w:gridAfter w:val="3"/>
          <w:wAfter w:w="3825" w:type="dxa"/>
          <w:trHeight w:val="220"/>
        </w:trPr>
        <w:tc>
          <w:tcPr>
            <w:tcW w:w="709" w:type="dxa"/>
            <w:vMerge/>
            <w:tcBorders>
              <w:left w:val="single" w:sz="4" w:space="0" w:color="000000"/>
              <w:right w:val="single" w:sz="4" w:space="0" w:color="auto"/>
            </w:tcBorders>
            <w:vAlign w:val="center"/>
          </w:tcPr>
          <w:p w:rsidR="00413484" w:rsidRPr="00413484" w:rsidRDefault="00413484" w:rsidP="00413484">
            <w:pPr>
              <w:spacing w:after="0" w:line="240" w:lineRule="auto"/>
              <w:jc w:val="center"/>
              <w:rPr>
                <w:rFonts w:ascii="Times New Roman" w:hAnsi="Times New Roman"/>
                <w:sz w:val="20"/>
                <w:szCs w:val="20"/>
              </w:rPr>
            </w:pPr>
          </w:p>
        </w:tc>
        <w:tc>
          <w:tcPr>
            <w:tcW w:w="992" w:type="dxa"/>
            <w:vMerge/>
            <w:tcBorders>
              <w:left w:val="single" w:sz="4" w:space="0" w:color="auto"/>
              <w:right w:val="single" w:sz="4" w:space="0" w:color="auto"/>
            </w:tcBorders>
            <w:vAlign w:val="center"/>
          </w:tcPr>
          <w:p w:rsidR="00413484" w:rsidRPr="00413484" w:rsidRDefault="00413484" w:rsidP="00413484">
            <w:pPr>
              <w:spacing w:after="0" w:line="240" w:lineRule="auto"/>
              <w:jc w:val="center"/>
              <w:rPr>
                <w:rFonts w:ascii="Times New Roman" w:hAnsi="Times New Roman"/>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tcPr>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6</w:t>
            </w:r>
          </w:p>
        </w:tc>
        <w:tc>
          <w:tcPr>
            <w:tcW w:w="1275" w:type="dxa"/>
            <w:tcBorders>
              <w:top w:val="single" w:sz="4" w:space="0" w:color="auto"/>
              <w:left w:val="single" w:sz="4" w:space="0" w:color="auto"/>
              <w:bottom w:val="single" w:sz="4" w:space="0" w:color="auto"/>
              <w:right w:val="single" w:sz="4" w:space="0" w:color="auto"/>
            </w:tcBorders>
            <w:vAlign w:val="center"/>
          </w:tcPr>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17.00-17.30</w:t>
            </w:r>
          </w:p>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17.40-18.10</w:t>
            </w:r>
          </w:p>
        </w:tc>
        <w:tc>
          <w:tcPr>
            <w:tcW w:w="1701" w:type="dxa"/>
            <w:vMerge/>
            <w:tcBorders>
              <w:left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cs="Times New Roman"/>
                <w:sz w:val="20"/>
                <w:szCs w:val="20"/>
              </w:rPr>
            </w:pPr>
          </w:p>
        </w:tc>
        <w:tc>
          <w:tcPr>
            <w:tcW w:w="709" w:type="dxa"/>
            <w:vMerge/>
            <w:tcBorders>
              <w:left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sz w:val="20"/>
                <w:szCs w:val="20"/>
              </w:rPr>
            </w:pPr>
          </w:p>
        </w:tc>
        <w:tc>
          <w:tcPr>
            <w:tcW w:w="5103" w:type="dxa"/>
            <w:vMerge/>
            <w:tcBorders>
              <w:left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sz w:val="20"/>
                <w:szCs w:val="20"/>
              </w:rPr>
            </w:pPr>
          </w:p>
        </w:tc>
        <w:tc>
          <w:tcPr>
            <w:tcW w:w="992" w:type="dxa"/>
            <w:vMerge/>
            <w:tcBorders>
              <w:left w:val="single" w:sz="4" w:space="0" w:color="auto"/>
              <w:right w:val="single" w:sz="4" w:space="0" w:color="auto"/>
            </w:tcBorders>
            <w:vAlign w:val="center"/>
          </w:tcPr>
          <w:p w:rsidR="00413484" w:rsidRPr="00413484" w:rsidRDefault="00413484" w:rsidP="00413484">
            <w:pPr>
              <w:spacing w:after="0" w:line="240" w:lineRule="auto"/>
              <w:rPr>
                <w:sz w:val="20"/>
                <w:szCs w:val="20"/>
              </w:rPr>
            </w:pPr>
          </w:p>
        </w:tc>
        <w:tc>
          <w:tcPr>
            <w:tcW w:w="1701" w:type="dxa"/>
            <w:vMerge/>
            <w:tcBorders>
              <w:left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cs="Times New Roman"/>
                <w:sz w:val="20"/>
                <w:szCs w:val="20"/>
                <w:shd w:val="clear" w:color="auto" w:fill="FFFFFF"/>
              </w:rPr>
            </w:pPr>
          </w:p>
        </w:tc>
      </w:tr>
      <w:tr w:rsidR="00413484" w:rsidRPr="00413484" w:rsidTr="00413484">
        <w:trPr>
          <w:gridAfter w:val="3"/>
          <w:wAfter w:w="3825" w:type="dxa"/>
          <w:trHeight w:val="240"/>
        </w:trPr>
        <w:tc>
          <w:tcPr>
            <w:tcW w:w="709" w:type="dxa"/>
            <w:vMerge w:val="restart"/>
            <w:tcBorders>
              <w:left w:val="single" w:sz="4" w:space="0" w:color="000000"/>
              <w:right w:val="single" w:sz="4" w:space="0" w:color="auto"/>
            </w:tcBorders>
            <w:vAlign w:val="center"/>
          </w:tcPr>
          <w:p w:rsidR="00413484" w:rsidRPr="00413484" w:rsidRDefault="00413484" w:rsidP="00413484">
            <w:pPr>
              <w:spacing w:after="0" w:line="240" w:lineRule="auto"/>
              <w:jc w:val="center"/>
              <w:rPr>
                <w:rFonts w:ascii="Times New Roman" w:hAnsi="Times New Roman"/>
                <w:sz w:val="20"/>
                <w:szCs w:val="20"/>
              </w:rPr>
            </w:pPr>
            <w:r w:rsidRPr="00413484">
              <w:rPr>
                <w:rFonts w:ascii="Times New Roman" w:hAnsi="Times New Roman"/>
                <w:sz w:val="20"/>
                <w:szCs w:val="20"/>
              </w:rPr>
              <w:t>70.</w:t>
            </w:r>
          </w:p>
          <w:p w:rsidR="00413484" w:rsidRPr="00413484" w:rsidRDefault="00413484" w:rsidP="00413484">
            <w:pPr>
              <w:spacing w:after="0" w:line="240" w:lineRule="auto"/>
              <w:jc w:val="center"/>
              <w:rPr>
                <w:rFonts w:ascii="Times New Roman" w:hAnsi="Times New Roman"/>
                <w:sz w:val="20"/>
                <w:szCs w:val="20"/>
              </w:rPr>
            </w:pPr>
          </w:p>
        </w:tc>
        <w:tc>
          <w:tcPr>
            <w:tcW w:w="992" w:type="dxa"/>
            <w:vMerge w:val="restart"/>
            <w:tcBorders>
              <w:left w:val="single" w:sz="4" w:space="0" w:color="auto"/>
              <w:right w:val="single" w:sz="4" w:space="0" w:color="auto"/>
            </w:tcBorders>
            <w:vAlign w:val="center"/>
          </w:tcPr>
          <w:p w:rsidR="00413484" w:rsidRPr="00413484" w:rsidRDefault="00C675B8" w:rsidP="00413484">
            <w:pPr>
              <w:spacing w:after="0" w:line="240" w:lineRule="auto"/>
              <w:jc w:val="center"/>
              <w:rPr>
                <w:rFonts w:ascii="Times New Roman" w:hAnsi="Times New Roman"/>
                <w:sz w:val="20"/>
                <w:szCs w:val="20"/>
              </w:rPr>
            </w:pPr>
            <w:r>
              <w:rPr>
                <w:rFonts w:ascii="Times New Roman" w:hAnsi="Times New Roman"/>
                <w:sz w:val="20"/>
                <w:szCs w:val="20"/>
              </w:rPr>
              <w:t>29.05.25</w:t>
            </w:r>
          </w:p>
          <w:p w:rsidR="00413484" w:rsidRPr="00413484" w:rsidRDefault="00C675B8" w:rsidP="00413484">
            <w:pPr>
              <w:spacing w:after="0" w:line="240" w:lineRule="auto"/>
              <w:jc w:val="center"/>
              <w:rPr>
                <w:rFonts w:ascii="Times New Roman" w:hAnsi="Times New Roman"/>
                <w:sz w:val="20"/>
                <w:szCs w:val="20"/>
              </w:rPr>
            </w:pPr>
            <w:r>
              <w:rPr>
                <w:rFonts w:ascii="Times New Roman" w:hAnsi="Times New Roman"/>
                <w:sz w:val="20"/>
                <w:szCs w:val="20"/>
              </w:rPr>
              <w:t>28.05.25</w:t>
            </w:r>
          </w:p>
        </w:tc>
        <w:tc>
          <w:tcPr>
            <w:tcW w:w="709" w:type="dxa"/>
            <w:tcBorders>
              <w:top w:val="single" w:sz="4" w:space="0" w:color="auto"/>
              <w:left w:val="single" w:sz="4" w:space="0" w:color="auto"/>
              <w:bottom w:val="single" w:sz="4" w:space="0" w:color="auto"/>
              <w:right w:val="single" w:sz="4" w:space="0" w:color="auto"/>
            </w:tcBorders>
            <w:vAlign w:val="center"/>
          </w:tcPr>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2</w:t>
            </w:r>
          </w:p>
        </w:tc>
        <w:tc>
          <w:tcPr>
            <w:tcW w:w="1275" w:type="dxa"/>
            <w:tcBorders>
              <w:top w:val="single" w:sz="4" w:space="0" w:color="auto"/>
              <w:left w:val="single" w:sz="4" w:space="0" w:color="auto"/>
              <w:bottom w:val="single" w:sz="4" w:space="0" w:color="auto"/>
              <w:right w:val="single" w:sz="4" w:space="0" w:color="auto"/>
            </w:tcBorders>
            <w:vAlign w:val="center"/>
          </w:tcPr>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12.00-12.30</w:t>
            </w:r>
          </w:p>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12.35-13.05</w:t>
            </w:r>
          </w:p>
        </w:tc>
        <w:tc>
          <w:tcPr>
            <w:tcW w:w="1701" w:type="dxa"/>
            <w:vMerge w:val="restart"/>
            <w:tcBorders>
              <w:left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cs="Times New Roman"/>
                <w:sz w:val="20"/>
                <w:szCs w:val="20"/>
              </w:rPr>
            </w:pPr>
            <w:r w:rsidRPr="00413484">
              <w:rPr>
                <w:rFonts w:ascii="Times New Roman" w:hAnsi="Times New Roman" w:cs="Times New Roman"/>
                <w:sz w:val="20"/>
                <w:szCs w:val="20"/>
              </w:rPr>
              <w:t>Комплексное занятие</w:t>
            </w:r>
          </w:p>
        </w:tc>
        <w:tc>
          <w:tcPr>
            <w:tcW w:w="709" w:type="dxa"/>
            <w:vMerge w:val="restart"/>
            <w:tcBorders>
              <w:left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sz w:val="20"/>
                <w:szCs w:val="20"/>
              </w:rPr>
            </w:pPr>
            <w:r w:rsidRPr="00413484">
              <w:rPr>
                <w:rFonts w:ascii="Times New Roman" w:hAnsi="Times New Roman"/>
                <w:sz w:val="20"/>
                <w:szCs w:val="20"/>
              </w:rPr>
              <w:t>2</w:t>
            </w:r>
          </w:p>
        </w:tc>
        <w:tc>
          <w:tcPr>
            <w:tcW w:w="5103" w:type="dxa"/>
            <w:vMerge w:val="restart"/>
            <w:tcBorders>
              <w:left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sz w:val="20"/>
                <w:szCs w:val="20"/>
              </w:rPr>
            </w:pPr>
            <w:r w:rsidRPr="00413484">
              <w:rPr>
                <w:rFonts w:ascii="Times New Roman" w:hAnsi="Times New Roman"/>
                <w:sz w:val="20"/>
                <w:szCs w:val="20"/>
              </w:rPr>
              <w:t>1. «Ну-ка, цифры встаньте в ряд!»</w:t>
            </w:r>
          </w:p>
          <w:p w:rsidR="00413484" w:rsidRPr="00413484" w:rsidRDefault="00413484" w:rsidP="00413484">
            <w:pPr>
              <w:spacing w:after="0" w:line="240" w:lineRule="auto"/>
              <w:rPr>
                <w:rFonts w:ascii="Times New Roman" w:hAnsi="Times New Roman"/>
                <w:sz w:val="20"/>
                <w:szCs w:val="20"/>
              </w:rPr>
            </w:pPr>
            <w:r w:rsidRPr="00413484">
              <w:rPr>
                <w:rFonts w:ascii="Times New Roman" w:hAnsi="Times New Roman"/>
                <w:sz w:val="20"/>
                <w:szCs w:val="20"/>
              </w:rPr>
              <w:t>2. «Скоро лето!».</w:t>
            </w:r>
          </w:p>
        </w:tc>
        <w:tc>
          <w:tcPr>
            <w:tcW w:w="992" w:type="dxa"/>
            <w:vMerge w:val="restart"/>
            <w:tcBorders>
              <w:left w:val="single" w:sz="4" w:space="0" w:color="auto"/>
              <w:right w:val="single" w:sz="4" w:space="0" w:color="auto"/>
            </w:tcBorders>
            <w:vAlign w:val="center"/>
          </w:tcPr>
          <w:p w:rsidR="00413484" w:rsidRPr="00413484" w:rsidRDefault="00413484" w:rsidP="00413484">
            <w:pPr>
              <w:spacing w:after="0" w:line="240" w:lineRule="auto"/>
              <w:rPr>
                <w:sz w:val="20"/>
                <w:szCs w:val="20"/>
              </w:rPr>
            </w:pPr>
            <w:r w:rsidRPr="00413484">
              <w:rPr>
                <w:rFonts w:ascii="Times New Roman" w:hAnsi="Times New Roman"/>
                <w:sz w:val="20"/>
                <w:szCs w:val="20"/>
              </w:rPr>
              <w:t>Д/к «Чайка»</w:t>
            </w:r>
          </w:p>
        </w:tc>
        <w:tc>
          <w:tcPr>
            <w:tcW w:w="1701" w:type="dxa"/>
            <w:vMerge w:val="restart"/>
            <w:tcBorders>
              <w:left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cs="Times New Roman"/>
                <w:sz w:val="20"/>
                <w:szCs w:val="20"/>
                <w:shd w:val="clear" w:color="auto" w:fill="FFFFFF"/>
              </w:rPr>
            </w:pPr>
            <w:r w:rsidRPr="00413484">
              <w:rPr>
                <w:rFonts w:ascii="Times New Roman" w:hAnsi="Times New Roman"/>
                <w:sz w:val="20"/>
                <w:szCs w:val="20"/>
              </w:rPr>
              <w:t>Беседа, опрос</w:t>
            </w:r>
          </w:p>
        </w:tc>
      </w:tr>
      <w:tr w:rsidR="00413484" w:rsidRPr="00413484" w:rsidTr="00413484">
        <w:trPr>
          <w:gridAfter w:val="3"/>
          <w:wAfter w:w="3825" w:type="dxa"/>
          <w:trHeight w:val="225"/>
        </w:trPr>
        <w:tc>
          <w:tcPr>
            <w:tcW w:w="709" w:type="dxa"/>
            <w:vMerge/>
            <w:tcBorders>
              <w:left w:val="single" w:sz="4" w:space="0" w:color="000000"/>
              <w:right w:val="single" w:sz="4" w:space="0" w:color="auto"/>
            </w:tcBorders>
            <w:vAlign w:val="center"/>
          </w:tcPr>
          <w:p w:rsidR="00413484" w:rsidRPr="00413484" w:rsidRDefault="00413484" w:rsidP="00413484">
            <w:pPr>
              <w:spacing w:after="0" w:line="240" w:lineRule="auto"/>
              <w:jc w:val="center"/>
              <w:rPr>
                <w:rFonts w:ascii="Times New Roman" w:hAnsi="Times New Roman"/>
                <w:sz w:val="20"/>
                <w:szCs w:val="20"/>
              </w:rPr>
            </w:pPr>
          </w:p>
        </w:tc>
        <w:tc>
          <w:tcPr>
            <w:tcW w:w="992" w:type="dxa"/>
            <w:vMerge/>
            <w:tcBorders>
              <w:left w:val="single" w:sz="4" w:space="0" w:color="auto"/>
              <w:right w:val="single" w:sz="4" w:space="0" w:color="auto"/>
            </w:tcBorders>
            <w:vAlign w:val="center"/>
          </w:tcPr>
          <w:p w:rsidR="00413484" w:rsidRPr="00413484" w:rsidRDefault="00413484" w:rsidP="00413484">
            <w:pPr>
              <w:spacing w:after="0" w:line="240" w:lineRule="auto"/>
              <w:jc w:val="center"/>
              <w:rPr>
                <w:rFonts w:ascii="Times New Roman" w:hAnsi="Times New Roman"/>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tcPr>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5</w:t>
            </w:r>
          </w:p>
        </w:tc>
        <w:tc>
          <w:tcPr>
            <w:tcW w:w="1275" w:type="dxa"/>
            <w:tcBorders>
              <w:top w:val="single" w:sz="4" w:space="0" w:color="auto"/>
              <w:left w:val="single" w:sz="4" w:space="0" w:color="auto"/>
              <w:bottom w:val="single" w:sz="4" w:space="0" w:color="auto"/>
              <w:right w:val="single" w:sz="4" w:space="0" w:color="auto"/>
            </w:tcBorders>
            <w:vAlign w:val="center"/>
          </w:tcPr>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18.20-18.50</w:t>
            </w:r>
          </w:p>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19.00-19.30</w:t>
            </w:r>
          </w:p>
        </w:tc>
        <w:tc>
          <w:tcPr>
            <w:tcW w:w="1701" w:type="dxa"/>
            <w:vMerge/>
            <w:tcBorders>
              <w:left w:val="single" w:sz="4" w:space="0" w:color="auto"/>
              <w:right w:val="single" w:sz="4" w:space="0" w:color="auto"/>
            </w:tcBorders>
            <w:vAlign w:val="center"/>
          </w:tcPr>
          <w:p w:rsidR="00413484" w:rsidRPr="00413484" w:rsidRDefault="00413484" w:rsidP="00413484">
            <w:pPr>
              <w:spacing w:after="0" w:line="240" w:lineRule="auto"/>
              <w:jc w:val="center"/>
              <w:rPr>
                <w:rFonts w:ascii="Times New Roman" w:hAnsi="Times New Roman" w:cs="Times New Roman"/>
                <w:sz w:val="20"/>
                <w:szCs w:val="20"/>
              </w:rPr>
            </w:pPr>
          </w:p>
        </w:tc>
        <w:tc>
          <w:tcPr>
            <w:tcW w:w="709" w:type="dxa"/>
            <w:vMerge/>
            <w:tcBorders>
              <w:left w:val="single" w:sz="4" w:space="0" w:color="auto"/>
              <w:right w:val="single" w:sz="4" w:space="0" w:color="auto"/>
            </w:tcBorders>
            <w:vAlign w:val="center"/>
          </w:tcPr>
          <w:p w:rsidR="00413484" w:rsidRPr="00413484" w:rsidRDefault="00413484" w:rsidP="00413484">
            <w:pPr>
              <w:spacing w:after="0" w:line="240" w:lineRule="auto"/>
              <w:jc w:val="center"/>
              <w:rPr>
                <w:rFonts w:ascii="Times New Roman" w:hAnsi="Times New Roman"/>
                <w:sz w:val="20"/>
                <w:szCs w:val="20"/>
              </w:rPr>
            </w:pPr>
          </w:p>
        </w:tc>
        <w:tc>
          <w:tcPr>
            <w:tcW w:w="5103" w:type="dxa"/>
            <w:vMerge/>
            <w:tcBorders>
              <w:left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sz w:val="20"/>
                <w:szCs w:val="20"/>
              </w:rPr>
            </w:pPr>
          </w:p>
        </w:tc>
        <w:tc>
          <w:tcPr>
            <w:tcW w:w="992" w:type="dxa"/>
            <w:vMerge/>
            <w:tcBorders>
              <w:left w:val="single" w:sz="4" w:space="0" w:color="auto"/>
              <w:right w:val="single" w:sz="4" w:space="0" w:color="auto"/>
            </w:tcBorders>
            <w:vAlign w:val="center"/>
          </w:tcPr>
          <w:p w:rsidR="00413484" w:rsidRPr="00413484" w:rsidRDefault="00413484" w:rsidP="00413484">
            <w:pPr>
              <w:spacing w:after="0" w:line="240" w:lineRule="auto"/>
              <w:rPr>
                <w:sz w:val="20"/>
                <w:szCs w:val="20"/>
              </w:rPr>
            </w:pPr>
          </w:p>
        </w:tc>
        <w:tc>
          <w:tcPr>
            <w:tcW w:w="1701" w:type="dxa"/>
            <w:vMerge/>
            <w:tcBorders>
              <w:left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cs="Times New Roman"/>
                <w:sz w:val="20"/>
                <w:szCs w:val="20"/>
                <w:shd w:val="clear" w:color="auto" w:fill="FFFFFF"/>
              </w:rPr>
            </w:pPr>
          </w:p>
        </w:tc>
      </w:tr>
      <w:tr w:rsidR="00413484" w:rsidRPr="00413484" w:rsidTr="00413484">
        <w:trPr>
          <w:gridAfter w:val="3"/>
          <w:wAfter w:w="3825" w:type="dxa"/>
          <w:trHeight w:val="225"/>
        </w:trPr>
        <w:tc>
          <w:tcPr>
            <w:tcW w:w="709" w:type="dxa"/>
            <w:vMerge/>
            <w:tcBorders>
              <w:left w:val="single" w:sz="4" w:space="0" w:color="000000"/>
              <w:right w:val="single" w:sz="4" w:space="0" w:color="auto"/>
            </w:tcBorders>
            <w:vAlign w:val="center"/>
          </w:tcPr>
          <w:p w:rsidR="00413484" w:rsidRPr="00413484" w:rsidRDefault="00413484" w:rsidP="00413484">
            <w:pPr>
              <w:spacing w:after="0" w:line="240" w:lineRule="auto"/>
              <w:jc w:val="center"/>
              <w:rPr>
                <w:rFonts w:ascii="Times New Roman" w:hAnsi="Times New Roman"/>
                <w:sz w:val="20"/>
                <w:szCs w:val="20"/>
              </w:rPr>
            </w:pPr>
          </w:p>
        </w:tc>
        <w:tc>
          <w:tcPr>
            <w:tcW w:w="992" w:type="dxa"/>
            <w:vMerge/>
            <w:tcBorders>
              <w:left w:val="single" w:sz="4" w:space="0" w:color="auto"/>
              <w:right w:val="single" w:sz="4" w:space="0" w:color="auto"/>
            </w:tcBorders>
            <w:vAlign w:val="center"/>
          </w:tcPr>
          <w:p w:rsidR="00413484" w:rsidRPr="00413484" w:rsidRDefault="00413484" w:rsidP="00413484">
            <w:pPr>
              <w:spacing w:after="0" w:line="240" w:lineRule="auto"/>
              <w:jc w:val="center"/>
              <w:rPr>
                <w:rFonts w:ascii="Times New Roman" w:hAnsi="Times New Roman"/>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tcPr>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6</w:t>
            </w:r>
          </w:p>
        </w:tc>
        <w:tc>
          <w:tcPr>
            <w:tcW w:w="1275" w:type="dxa"/>
            <w:tcBorders>
              <w:top w:val="single" w:sz="4" w:space="0" w:color="auto"/>
              <w:left w:val="single" w:sz="4" w:space="0" w:color="auto"/>
              <w:bottom w:val="single" w:sz="4" w:space="0" w:color="auto"/>
              <w:right w:val="single" w:sz="4" w:space="0" w:color="auto"/>
            </w:tcBorders>
            <w:vAlign w:val="center"/>
          </w:tcPr>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17.00-17.30</w:t>
            </w:r>
          </w:p>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17.40-18.10</w:t>
            </w:r>
          </w:p>
        </w:tc>
        <w:tc>
          <w:tcPr>
            <w:tcW w:w="1701" w:type="dxa"/>
            <w:vMerge/>
            <w:tcBorders>
              <w:left w:val="single" w:sz="4" w:space="0" w:color="auto"/>
              <w:right w:val="single" w:sz="4" w:space="0" w:color="auto"/>
            </w:tcBorders>
            <w:vAlign w:val="center"/>
          </w:tcPr>
          <w:p w:rsidR="00413484" w:rsidRPr="00413484" w:rsidRDefault="00413484" w:rsidP="00413484">
            <w:pPr>
              <w:spacing w:after="0" w:line="240" w:lineRule="auto"/>
              <w:jc w:val="center"/>
              <w:rPr>
                <w:rFonts w:ascii="Times New Roman" w:hAnsi="Times New Roman" w:cs="Times New Roman"/>
                <w:sz w:val="20"/>
                <w:szCs w:val="20"/>
              </w:rPr>
            </w:pPr>
          </w:p>
        </w:tc>
        <w:tc>
          <w:tcPr>
            <w:tcW w:w="709" w:type="dxa"/>
            <w:vMerge/>
            <w:tcBorders>
              <w:left w:val="single" w:sz="4" w:space="0" w:color="auto"/>
              <w:right w:val="single" w:sz="4" w:space="0" w:color="auto"/>
            </w:tcBorders>
            <w:vAlign w:val="center"/>
          </w:tcPr>
          <w:p w:rsidR="00413484" w:rsidRPr="00413484" w:rsidRDefault="00413484" w:rsidP="00413484">
            <w:pPr>
              <w:spacing w:after="0" w:line="240" w:lineRule="auto"/>
              <w:jc w:val="center"/>
              <w:rPr>
                <w:rFonts w:ascii="Times New Roman" w:hAnsi="Times New Roman"/>
                <w:sz w:val="20"/>
                <w:szCs w:val="20"/>
              </w:rPr>
            </w:pPr>
          </w:p>
        </w:tc>
        <w:tc>
          <w:tcPr>
            <w:tcW w:w="5103" w:type="dxa"/>
            <w:vMerge/>
            <w:tcBorders>
              <w:left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sz w:val="20"/>
                <w:szCs w:val="20"/>
              </w:rPr>
            </w:pPr>
          </w:p>
        </w:tc>
        <w:tc>
          <w:tcPr>
            <w:tcW w:w="992" w:type="dxa"/>
            <w:vMerge/>
            <w:tcBorders>
              <w:left w:val="single" w:sz="4" w:space="0" w:color="auto"/>
              <w:right w:val="single" w:sz="4" w:space="0" w:color="auto"/>
            </w:tcBorders>
            <w:vAlign w:val="center"/>
          </w:tcPr>
          <w:p w:rsidR="00413484" w:rsidRPr="00413484" w:rsidRDefault="00413484" w:rsidP="00413484">
            <w:pPr>
              <w:spacing w:after="0" w:line="240" w:lineRule="auto"/>
              <w:rPr>
                <w:sz w:val="20"/>
                <w:szCs w:val="20"/>
              </w:rPr>
            </w:pPr>
          </w:p>
        </w:tc>
        <w:tc>
          <w:tcPr>
            <w:tcW w:w="1701" w:type="dxa"/>
            <w:vMerge/>
            <w:tcBorders>
              <w:left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cs="Times New Roman"/>
                <w:sz w:val="20"/>
                <w:szCs w:val="20"/>
                <w:shd w:val="clear" w:color="auto" w:fill="FFFFFF"/>
              </w:rPr>
            </w:pPr>
          </w:p>
        </w:tc>
      </w:tr>
      <w:tr w:rsidR="00413484" w:rsidRPr="00413484" w:rsidTr="00413484">
        <w:trPr>
          <w:trHeight w:val="50"/>
        </w:trPr>
        <w:tc>
          <w:tcPr>
            <w:tcW w:w="13891" w:type="dxa"/>
            <w:gridSpan w:val="9"/>
            <w:tcBorders>
              <w:top w:val="single" w:sz="4" w:space="0" w:color="auto"/>
              <w:left w:val="single" w:sz="4" w:space="0" w:color="000000"/>
              <w:bottom w:val="single" w:sz="4" w:space="0" w:color="auto"/>
              <w:right w:val="single" w:sz="4" w:space="0" w:color="auto"/>
            </w:tcBorders>
            <w:shd w:val="clear" w:color="auto" w:fill="DAEEF3" w:themeFill="accent5" w:themeFillTint="33"/>
            <w:vAlign w:val="center"/>
          </w:tcPr>
          <w:p w:rsidR="00413484" w:rsidRPr="00413484" w:rsidRDefault="00413484" w:rsidP="00413484">
            <w:pPr>
              <w:spacing w:after="0" w:line="240" w:lineRule="auto"/>
              <w:jc w:val="center"/>
              <w:rPr>
                <w:rFonts w:ascii="Times New Roman" w:hAnsi="Times New Roman"/>
                <w:sz w:val="20"/>
                <w:szCs w:val="20"/>
              </w:rPr>
            </w:pPr>
            <w:r>
              <w:rPr>
                <w:rFonts w:ascii="Times New Roman" w:hAnsi="Times New Roman"/>
                <w:b/>
                <w:sz w:val="20"/>
                <w:szCs w:val="20"/>
              </w:rPr>
              <w:lastRenderedPageBreak/>
              <w:t>Раздел 5</w:t>
            </w:r>
            <w:r w:rsidRPr="00413484">
              <w:rPr>
                <w:rFonts w:ascii="Times New Roman" w:hAnsi="Times New Roman"/>
                <w:b/>
                <w:sz w:val="20"/>
                <w:szCs w:val="20"/>
              </w:rPr>
              <w:t>. Итоговые занятия (4ч.)</w:t>
            </w:r>
          </w:p>
        </w:tc>
        <w:tc>
          <w:tcPr>
            <w:tcW w:w="1275" w:type="dxa"/>
            <w:tcBorders>
              <w:top w:val="nil"/>
            </w:tcBorders>
          </w:tcPr>
          <w:p w:rsidR="00413484" w:rsidRPr="00413484" w:rsidRDefault="00413484" w:rsidP="00413484">
            <w:pPr>
              <w:rPr>
                <w:sz w:val="20"/>
                <w:szCs w:val="20"/>
              </w:rPr>
            </w:pPr>
          </w:p>
        </w:tc>
        <w:tc>
          <w:tcPr>
            <w:tcW w:w="1275" w:type="dxa"/>
          </w:tcPr>
          <w:p w:rsidR="00413484" w:rsidRPr="00413484" w:rsidRDefault="00413484" w:rsidP="00413484">
            <w:pPr>
              <w:rPr>
                <w:sz w:val="20"/>
                <w:szCs w:val="20"/>
              </w:rPr>
            </w:pPr>
          </w:p>
        </w:tc>
        <w:tc>
          <w:tcPr>
            <w:tcW w:w="1275" w:type="dxa"/>
            <w:vAlign w:val="center"/>
          </w:tcPr>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17.00-17.30</w:t>
            </w:r>
          </w:p>
          <w:p w:rsidR="00413484" w:rsidRPr="00413484" w:rsidRDefault="00413484" w:rsidP="00413484">
            <w:pPr>
              <w:spacing w:after="0" w:line="240" w:lineRule="auto"/>
              <w:jc w:val="center"/>
              <w:rPr>
                <w:rFonts w:ascii="Times New Roman" w:hAnsi="Times New Roman" w:cs="Times New Roman"/>
                <w:sz w:val="20"/>
                <w:szCs w:val="20"/>
              </w:rPr>
            </w:pPr>
          </w:p>
        </w:tc>
      </w:tr>
      <w:tr w:rsidR="00413484" w:rsidRPr="00413484" w:rsidTr="00413484">
        <w:trPr>
          <w:gridAfter w:val="3"/>
          <w:wAfter w:w="3825" w:type="dxa"/>
          <w:trHeight w:val="50"/>
        </w:trPr>
        <w:tc>
          <w:tcPr>
            <w:tcW w:w="709" w:type="dxa"/>
            <w:vMerge w:val="restart"/>
            <w:tcBorders>
              <w:top w:val="single" w:sz="4" w:space="0" w:color="auto"/>
              <w:left w:val="single" w:sz="4" w:space="0" w:color="000000"/>
              <w:right w:val="single" w:sz="4" w:space="0" w:color="auto"/>
            </w:tcBorders>
            <w:vAlign w:val="center"/>
          </w:tcPr>
          <w:p w:rsidR="00413484" w:rsidRPr="00413484" w:rsidRDefault="00413484" w:rsidP="00413484">
            <w:pPr>
              <w:spacing w:after="0" w:line="240" w:lineRule="auto"/>
              <w:jc w:val="center"/>
              <w:rPr>
                <w:rFonts w:ascii="Times New Roman" w:hAnsi="Times New Roman"/>
                <w:sz w:val="20"/>
                <w:szCs w:val="20"/>
              </w:rPr>
            </w:pPr>
          </w:p>
          <w:p w:rsidR="00413484" w:rsidRPr="00413484" w:rsidRDefault="00413484" w:rsidP="00413484">
            <w:pPr>
              <w:spacing w:after="0" w:line="240" w:lineRule="auto"/>
              <w:jc w:val="center"/>
              <w:rPr>
                <w:rFonts w:ascii="Times New Roman" w:hAnsi="Times New Roman"/>
                <w:sz w:val="20"/>
                <w:szCs w:val="20"/>
              </w:rPr>
            </w:pPr>
            <w:r w:rsidRPr="00413484">
              <w:rPr>
                <w:rFonts w:ascii="Times New Roman" w:hAnsi="Times New Roman"/>
                <w:sz w:val="20"/>
                <w:szCs w:val="20"/>
              </w:rPr>
              <w:t>71.</w:t>
            </w:r>
          </w:p>
        </w:tc>
        <w:tc>
          <w:tcPr>
            <w:tcW w:w="992" w:type="dxa"/>
            <w:vMerge w:val="restart"/>
            <w:tcBorders>
              <w:top w:val="single" w:sz="4" w:space="0" w:color="auto"/>
              <w:left w:val="single" w:sz="4" w:space="0" w:color="auto"/>
              <w:right w:val="single" w:sz="4" w:space="0" w:color="auto"/>
            </w:tcBorders>
            <w:vAlign w:val="center"/>
          </w:tcPr>
          <w:p w:rsidR="00413484" w:rsidRPr="00413484" w:rsidRDefault="00C675B8" w:rsidP="00413484">
            <w:pPr>
              <w:spacing w:after="0" w:line="240" w:lineRule="auto"/>
              <w:jc w:val="center"/>
              <w:rPr>
                <w:rFonts w:ascii="Times New Roman" w:hAnsi="Times New Roman"/>
                <w:sz w:val="20"/>
                <w:szCs w:val="20"/>
              </w:rPr>
            </w:pPr>
            <w:r>
              <w:rPr>
                <w:rFonts w:ascii="Times New Roman" w:hAnsi="Times New Roman"/>
                <w:sz w:val="20"/>
                <w:szCs w:val="20"/>
              </w:rPr>
              <w:t>30.05.25</w:t>
            </w:r>
          </w:p>
          <w:p w:rsidR="00413484" w:rsidRPr="00413484" w:rsidRDefault="00C675B8" w:rsidP="00413484">
            <w:pPr>
              <w:spacing w:after="0" w:line="240" w:lineRule="auto"/>
              <w:jc w:val="center"/>
              <w:rPr>
                <w:rFonts w:ascii="Times New Roman" w:hAnsi="Times New Roman"/>
                <w:sz w:val="20"/>
                <w:szCs w:val="20"/>
              </w:rPr>
            </w:pPr>
            <w:r>
              <w:rPr>
                <w:rFonts w:ascii="Times New Roman" w:hAnsi="Times New Roman"/>
                <w:sz w:val="20"/>
                <w:szCs w:val="20"/>
              </w:rPr>
              <w:t>30.05.25</w:t>
            </w:r>
          </w:p>
        </w:tc>
        <w:tc>
          <w:tcPr>
            <w:tcW w:w="709" w:type="dxa"/>
            <w:tcBorders>
              <w:top w:val="single" w:sz="4" w:space="0" w:color="auto"/>
              <w:left w:val="single" w:sz="4" w:space="0" w:color="auto"/>
              <w:bottom w:val="single" w:sz="4" w:space="0" w:color="auto"/>
              <w:right w:val="single" w:sz="4" w:space="0" w:color="auto"/>
            </w:tcBorders>
            <w:vAlign w:val="center"/>
          </w:tcPr>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2</w:t>
            </w:r>
          </w:p>
        </w:tc>
        <w:tc>
          <w:tcPr>
            <w:tcW w:w="1275" w:type="dxa"/>
            <w:tcBorders>
              <w:top w:val="single" w:sz="4" w:space="0" w:color="auto"/>
              <w:left w:val="single" w:sz="4" w:space="0" w:color="auto"/>
              <w:bottom w:val="single" w:sz="4" w:space="0" w:color="auto"/>
              <w:right w:val="single" w:sz="4" w:space="0" w:color="auto"/>
            </w:tcBorders>
            <w:vAlign w:val="center"/>
          </w:tcPr>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12.00-12.30</w:t>
            </w:r>
          </w:p>
          <w:p w:rsidR="00413484" w:rsidRPr="00413484" w:rsidRDefault="00413484" w:rsidP="00413484">
            <w:pPr>
              <w:spacing w:after="0" w:line="240" w:lineRule="auto"/>
              <w:jc w:val="center"/>
              <w:rPr>
                <w:rFonts w:ascii="Times New Roman" w:hAnsi="Times New Roman"/>
                <w:b/>
                <w:i/>
                <w:sz w:val="20"/>
                <w:szCs w:val="20"/>
              </w:rPr>
            </w:pPr>
            <w:r w:rsidRPr="00413484">
              <w:rPr>
                <w:rFonts w:ascii="Times New Roman" w:hAnsi="Times New Roman" w:cs="Times New Roman"/>
                <w:sz w:val="20"/>
                <w:szCs w:val="20"/>
              </w:rPr>
              <w:t>12.35-13.05</w:t>
            </w:r>
          </w:p>
        </w:tc>
        <w:tc>
          <w:tcPr>
            <w:tcW w:w="1701" w:type="dxa"/>
            <w:vMerge w:val="restart"/>
            <w:tcBorders>
              <w:top w:val="single" w:sz="4" w:space="0" w:color="auto"/>
              <w:left w:val="single" w:sz="4" w:space="0" w:color="auto"/>
              <w:right w:val="single" w:sz="4" w:space="0" w:color="auto"/>
            </w:tcBorders>
            <w:vAlign w:val="center"/>
          </w:tcPr>
          <w:p w:rsidR="00413484" w:rsidRPr="00413484" w:rsidRDefault="00413484" w:rsidP="00413484">
            <w:pPr>
              <w:spacing w:after="0" w:line="240" w:lineRule="auto"/>
              <w:rPr>
                <w:sz w:val="20"/>
                <w:szCs w:val="20"/>
              </w:rPr>
            </w:pPr>
            <w:r w:rsidRPr="00413484">
              <w:rPr>
                <w:rFonts w:ascii="Times New Roman" w:hAnsi="Times New Roman" w:cs="Times New Roman"/>
                <w:sz w:val="20"/>
                <w:szCs w:val="20"/>
              </w:rPr>
              <w:t>Аттестаци</w:t>
            </w:r>
            <w:r w:rsidRPr="00413484">
              <w:rPr>
                <w:sz w:val="20"/>
                <w:szCs w:val="20"/>
              </w:rPr>
              <w:t>я</w:t>
            </w:r>
          </w:p>
        </w:tc>
        <w:tc>
          <w:tcPr>
            <w:tcW w:w="709" w:type="dxa"/>
            <w:vMerge w:val="restart"/>
            <w:tcBorders>
              <w:top w:val="single" w:sz="4" w:space="0" w:color="auto"/>
              <w:left w:val="single" w:sz="4" w:space="0" w:color="auto"/>
              <w:right w:val="single" w:sz="4" w:space="0" w:color="auto"/>
            </w:tcBorders>
          </w:tcPr>
          <w:p w:rsidR="00413484" w:rsidRPr="00413484" w:rsidRDefault="00413484" w:rsidP="00413484">
            <w:pPr>
              <w:spacing w:after="0" w:line="240" w:lineRule="auto"/>
              <w:rPr>
                <w:rFonts w:ascii="Times New Roman" w:hAnsi="Times New Roman"/>
                <w:sz w:val="20"/>
                <w:szCs w:val="20"/>
              </w:rPr>
            </w:pPr>
            <w:r w:rsidRPr="00413484">
              <w:rPr>
                <w:rFonts w:ascii="Times New Roman" w:hAnsi="Times New Roman"/>
                <w:sz w:val="20"/>
                <w:szCs w:val="20"/>
              </w:rPr>
              <w:t>2</w:t>
            </w:r>
          </w:p>
        </w:tc>
        <w:tc>
          <w:tcPr>
            <w:tcW w:w="5103" w:type="dxa"/>
            <w:vMerge w:val="restart"/>
            <w:tcBorders>
              <w:top w:val="single" w:sz="4" w:space="0" w:color="auto"/>
              <w:left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cs="Times New Roman"/>
                <w:b/>
                <w:sz w:val="20"/>
                <w:szCs w:val="20"/>
              </w:rPr>
            </w:pPr>
            <w:r w:rsidRPr="00413484">
              <w:rPr>
                <w:rFonts w:ascii="Times New Roman" w:hAnsi="Times New Roman" w:cs="Times New Roman"/>
                <w:b/>
                <w:sz w:val="20"/>
                <w:szCs w:val="20"/>
              </w:rPr>
              <w:t>1.Промежуточная аттестации</w:t>
            </w:r>
          </w:p>
        </w:tc>
        <w:tc>
          <w:tcPr>
            <w:tcW w:w="992" w:type="dxa"/>
            <w:vMerge w:val="restart"/>
            <w:tcBorders>
              <w:top w:val="single" w:sz="4" w:space="0" w:color="auto"/>
              <w:left w:val="single" w:sz="4" w:space="0" w:color="auto"/>
              <w:right w:val="single" w:sz="4" w:space="0" w:color="auto"/>
            </w:tcBorders>
            <w:vAlign w:val="center"/>
          </w:tcPr>
          <w:p w:rsidR="00413484" w:rsidRPr="00413484" w:rsidRDefault="00413484" w:rsidP="00413484">
            <w:pPr>
              <w:spacing w:after="0" w:line="240" w:lineRule="auto"/>
              <w:rPr>
                <w:sz w:val="20"/>
                <w:szCs w:val="20"/>
              </w:rPr>
            </w:pPr>
            <w:r w:rsidRPr="00413484">
              <w:rPr>
                <w:rFonts w:ascii="Times New Roman" w:hAnsi="Times New Roman"/>
                <w:sz w:val="20"/>
                <w:szCs w:val="20"/>
              </w:rPr>
              <w:t>Д/к «Чайка»</w:t>
            </w:r>
          </w:p>
        </w:tc>
        <w:tc>
          <w:tcPr>
            <w:tcW w:w="1701" w:type="dxa"/>
            <w:vMerge w:val="restart"/>
            <w:tcBorders>
              <w:top w:val="single" w:sz="4" w:space="0" w:color="auto"/>
              <w:left w:val="single" w:sz="4" w:space="0" w:color="auto"/>
              <w:right w:val="single" w:sz="4" w:space="0" w:color="auto"/>
            </w:tcBorders>
            <w:vAlign w:val="center"/>
            <w:hideMark/>
          </w:tcPr>
          <w:p w:rsidR="00413484" w:rsidRPr="00413484" w:rsidRDefault="00413484" w:rsidP="00413484">
            <w:pPr>
              <w:spacing w:after="0" w:line="240" w:lineRule="auto"/>
              <w:rPr>
                <w:rFonts w:ascii="Times New Roman" w:hAnsi="Times New Roman"/>
                <w:sz w:val="20"/>
                <w:szCs w:val="20"/>
              </w:rPr>
            </w:pPr>
            <w:r w:rsidRPr="00413484">
              <w:rPr>
                <w:rFonts w:ascii="Times New Roman" w:hAnsi="Times New Roman" w:cs="Times New Roman"/>
                <w:sz w:val="20"/>
                <w:szCs w:val="20"/>
              </w:rPr>
              <w:t>Тестовые задания</w:t>
            </w:r>
          </w:p>
        </w:tc>
      </w:tr>
      <w:tr w:rsidR="00413484" w:rsidRPr="00413484" w:rsidTr="00413484">
        <w:trPr>
          <w:gridAfter w:val="3"/>
          <w:wAfter w:w="3825" w:type="dxa"/>
          <w:trHeight w:val="435"/>
        </w:trPr>
        <w:tc>
          <w:tcPr>
            <w:tcW w:w="709" w:type="dxa"/>
            <w:vMerge/>
            <w:tcBorders>
              <w:left w:val="single" w:sz="4" w:space="0" w:color="000000"/>
              <w:right w:val="single" w:sz="4" w:space="0" w:color="auto"/>
            </w:tcBorders>
            <w:vAlign w:val="center"/>
            <w:hideMark/>
          </w:tcPr>
          <w:p w:rsidR="00413484" w:rsidRPr="00413484" w:rsidRDefault="00413484" w:rsidP="00413484">
            <w:pPr>
              <w:spacing w:after="0" w:line="240" w:lineRule="auto"/>
              <w:jc w:val="center"/>
              <w:rPr>
                <w:rFonts w:ascii="Times New Roman" w:hAnsi="Times New Roman"/>
                <w:sz w:val="20"/>
                <w:szCs w:val="20"/>
              </w:rPr>
            </w:pPr>
          </w:p>
        </w:tc>
        <w:tc>
          <w:tcPr>
            <w:tcW w:w="992" w:type="dxa"/>
            <w:vMerge/>
            <w:tcBorders>
              <w:left w:val="single" w:sz="4" w:space="0" w:color="auto"/>
              <w:right w:val="single" w:sz="4" w:space="0" w:color="auto"/>
            </w:tcBorders>
            <w:vAlign w:val="center"/>
          </w:tcPr>
          <w:p w:rsidR="00413484" w:rsidRPr="00413484" w:rsidRDefault="00413484" w:rsidP="00413484">
            <w:pPr>
              <w:spacing w:after="0" w:line="240" w:lineRule="auto"/>
              <w:jc w:val="center"/>
              <w:rPr>
                <w:rFonts w:ascii="Times New Roman" w:hAnsi="Times New Roman"/>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tcPr>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5</w:t>
            </w:r>
          </w:p>
          <w:p w:rsidR="00413484" w:rsidRPr="00413484" w:rsidRDefault="00413484" w:rsidP="00413484">
            <w:pPr>
              <w:spacing w:after="0" w:line="240" w:lineRule="auto"/>
              <w:jc w:val="center"/>
              <w:rPr>
                <w:rFonts w:ascii="Times New Roman" w:hAnsi="Times New Roman" w:cs="Times New Roman"/>
                <w:sz w:val="20"/>
                <w:szCs w:val="20"/>
              </w:rPr>
            </w:pPr>
          </w:p>
        </w:tc>
        <w:tc>
          <w:tcPr>
            <w:tcW w:w="1275" w:type="dxa"/>
            <w:tcBorders>
              <w:top w:val="single" w:sz="4" w:space="0" w:color="auto"/>
              <w:left w:val="single" w:sz="4" w:space="0" w:color="auto"/>
              <w:bottom w:val="single" w:sz="4" w:space="0" w:color="auto"/>
              <w:right w:val="single" w:sz="4" w:space="0" w:color="auto"/>
            </w:tcBorders>
            <w:vAlign w:val="center"/>
          </w:tcPr>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18.20-18.50</w:t>
            </w:r>
          </w:p>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19.00-19.30</w:t>
            </w:r>
          </w:p>
        </w:tc>
        <w:tc>
          <w:tcPr>
            <w:tcW w:w="1701" w:type="dxa"/>
            <w:vMerge/>
            <w:tcBorders>
              <w:left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sz w:val="20"/>
                <w:szCs w:val="20"/>
              </w:rPr>
            </w:pPr>
          </w:p>
        </w:tc>
        <w:tc>
          <w:tcPr>
            <w:tcW w:w="709" w:type="dxa"/>
            <w:vMerge/>
            <w:tcBorders>
              <w:left w:val="single" w:sz="4" w:space="0" w:color="auto"/>
              <w:right w:val="single" w:sz="4" w:space="0" w:color="auto"/>
            </w:tcBorders>
            <w:vAlign w:val="center"/>
            <w:hideMark/>
          </w:tcPr>
          <w:p w:rsidR="00413484" w:rsidRPr="00413484" w:rsidRDefault="00413484" w:rsidP="00413484">
            <w:pPr>
              <w:spacing w:after="0" w:line="240" w:lineRule="auto"/>
              <w:rPr>
                <w:rFonts w:ascii="Times New Roman" w:hAnsi="Times New Roman"/>
                <w:sz w:val="20"/>
                <w:szCs w:val="20"/>
              </w:rPr>
            </w:pPr>
          </w:p>
        </w:tc>
        <w:tc>
          <w:tcPr>
            <w:tcW w:w="5103" w:type="dxa"/>
            <w:vMerge/>
            <w:tcBorders>
              <w:left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sz w:val="20"/>
                <w:szCs w:val="20"/>
              </w:rPr>
            </w:pPr>
          </w:p>
        </w:tc>
        <w:tc>
          <w:tcPr>
            <w:tcW w:w="992" w:type="dxa"/>
            <w:vMerge/>
            <w:tcBorders>
              <w:left w:val="single" w:sz="4" w:space="0" w:color="auto"/>
              <w:right w:val="single" w:sz="4" w:space="0" w:color="auto"/>
            </w:tcBorders>
            <w:vAlign w:val="center"/>
          </w:tcPr>
          <w:p w:rsidR="00413484" w:rsidRPr="00413484" w:rsidRDefault="00413484" w:rsidP="00413484">
            <w:pPr>
              <w:spacing w:after="0" w:line="240" w:lineRule="auto"/>
              <w:rPr>
                <w:sz w:val="20"/>
                <w:szCs w:val="20"/>
              </w:rPr>
            </w:pPr>
          </w:p>
        </w:tc>
        <w:tc>
          <w:tcPr>
            <w:tcW w:w="1701" w:type="dxa"/>
            <w:vMerge/>
            <w:tcBorders>
              <w:left w:val="single" w:sz="4" w:space="0" w:color="auto"/>
              <w:right w:val="single" w:sz="4" w:space="0" w:color="auto"/>
            </w:tcBorders>
            <w:vAlign w:val="center"/>
            <w:hideMark/>
          </w:tcPr>
          <w:p w:rsidR="00413484" w:rsidRPr="00413484" w:rsidRDefault="00413484" w:rsidP="00413484">
            <w:pPr>
              <w:spacing w:after="0" w:line="240" w:lineRule="auto"/>
              <w:rPr>
                <w:rFonts w:ascii="Times New Roman" w:hAnsi="Times New Roman"/>
                <w:sz w:val="20"/>
                <w:szCs w:val="20"/>
              </w:rPr>
            </w:pPr>
          </w:p>
        </w:tc>
      </w:tr>
      <w:tr w:rsidR="00413484" w:rsidRPr="00413484" w:rsidTr="00413484">
        <w:trPr>
          <w:gridAfter w:val="3"/>
          <w:wAfter w:w="3825" w:type="dxa"/>
          <w:trHeight w:val="240"/>
        </w:trPr>
        <w:tc>
          <w:tcPr>
            <w:tcW w:w="709" w:type="dxa"/>
            <w:vMerge/>
            <w:tcBorders>
              <w:left w:val="single" w:sz="4" w:space="0" w:color="000000"/>
              <w:bottom w:val="single" w:sz="4" w:space="0" w:color="auto"/>
              <w:right w:val="single" w:sz="4" w:space="0" w:color="auto"/>
            </w:tcBorders>
            <w:vAlign w:val="center"/>
          </w:tcPr>
          <w:p w:rsidR="00413484" w:rsidRPr="00413484" w:rsidRDefault="00413484" w:rsidP="00413484">
            <w:pPr>
              <w:spacing w:after="0" w:line="240" w:lineRule="auto"/>
              <w:jc w:val="center"/>
              <w:rPr>
                <w:rFonts w:ascii="Times New Roman" w:hAnsi="Times New Roman"/>
                <w:sz w:val="20"/>
                <w:szCs w:val="20"/>
              </w:rPr>
            </w:pPr>
          </w:p>
        </w:tc>
        <w:tc>
          <w:tcPr>
            <w:tcW w:w="992" w:type="dxa"/>
            <w:vMerge/>
            <w:tcBorders>
              <w:left w:val="single" w:sz="4" w:space="0" w:color="auto"/>
              <w:right w:val="single" w:sz="4" w:space="0" w:color="auto"/>
            </w:tcBorders>
            <w:vAlign w:val="center"/>
          </w:tcPr>
          <w:p w:rsidR="00413484" w:rsidRPr="00413484" w:rsidRDefault="00413484" w:rsidP="00413484">
            <w:pPr>
              <w:spacing w:after="0" w:line="240" w:lineRule="auto"/>
              <w:jc w:val="center"/>
              <w:rPr>
                <w:rFonts w:ascii="Times New Roman" w:hAnsi="Times New Roman"/>
                <w:sz w:val="20"/>
                <w:szCs w:val="20"/>
              </w:rPr>
            </w:pPr>
          </w:p>
        </w:tc>
        <w:tc>
          <w:tcPr>
            <w:tcW w:w="709" w:type="dxa"/>
            <w:tcBorders>
              <w:top w:val="single" w:sz="4" w:space="0" w:color="auto"/>
              <w:left w:val="single" w:sz="4" w:space="0" w:color="auto"/>
              <w:bottom w:val="single" w:sz="4" w:space="0" w:color="000000"/>
              <w:right w:val="single" w:sz="4" w:space="0" w:color="auto"/>
            </w:tcBorders>
            <w:vAlign w:val="center"/>
          </w:tcPr>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6</w:t>
            </w:r>
          </w:p>
        </w:tc>
        <w:tc>
          <w:tcPr>
            <w:tcW w:w="1275" w:type="dxa"/>
            <w:tcBorders>
              <w:top w:val="single" w:sz="4" w:space="0" w:color="auto"/>
              <w:left w:val="single" w:sz="4" w:space="0" w:color="auto"/>
              <w:bottom w:val="single" w:sz="4" w:space="0" w:color="000000"/>
              <w:right w:val="single" w:sz="4" w:space="0" w:color="auto"/>
            </w:tcBorders>
            <w:vAlign w:val="center"/>
          </w:tcPr>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17.00-17.30</w:t>
            </w:r>
          </w:p>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17.40-18.10</w:t>
            </w:r>
          </w:p>
        </w:tc>
        <w:tc>
          <w:tcPr>
            <w:tcW w:w="1701" w:type="dxa"/>
            <w:vMerge/>
            <w:tcBorders>
              <w:left w:val="single" w:sz="4" w:space="0" w:color="auto"/>
              <w:bottom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sz w:val="20"/>
                <w:szCs w:val="20"/>
              </w:rPr>
            </w:pPr>
          </w:p>
        </w:tc>
        <w:tc>
          <w:tcPr>
            <w:tcW w:w="709" w:type="dxa"/>
            <w:vMerge/>
            <w:tcBorders>
              <w:left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sz w:val="20"/>
                <w:szCs w:val="20"/>
              </w:rPr>
            </w:pPr>
          </w:p>
        </w:tc>
        <w:tc>
          <w:tcPr>
            <w:tcW w:w="5103" w:type="dxa"/>
            <w:vMerge/>
            <w:tcBorders>
              <w:left w:val="single" w:sz="4" w:space="0" w:color="auto"/>
              <w:bottom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sz w:val="20"/>
                <w:szCs w:val="20"/>
              </w:rPr>
            </w:pPr>
          </w:p>
        </w:tc>
        <w:tc>
          <w:tcPr>
            <w:tcW w:w="992" w:type="dxa"/>
            <w:vMerge/>
            <w:tcBorders>
              <w:left w:val="single" w:sz="4" w:space="0" w:color="auto"/>
              <w:bottom w:val="single" w:sz="4" w:space="0" w:color="auto"/>
              <w:right w:val="single" w:sz="4" w:space="0" w:color="auto"/>
            </w:tcBorders>
            <w:vAlign w:val="center"/>
          </w:tcPr>
          <w:p w:rsidR="00413484" w:rsidRPr="00413484" w:rsidRDefault="00413484" w:rsidP="00413484">
            <w:pPr>
              <w:spacing w:after="0" w:line="240" w:lineRule="auto"/>
              <w:rPr>
                <w:sz w:val="20"/>
                <w:szCs w:val="20"/>
              </w:rPr>
            </w:pPr>
          </w:p>
        </w:tc>
        <w:tc>
          <w:tcPr>
            <w:tcW w:w="1701" w:type="dxa"/>
            <w:vMerge/>
            <w:tcBorders>
              <w:left w:val="single" w:sz="4" w:space="0" w:color="auto"/>
              <w:bottom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sz w:val="20"/>
                <w:szCs w:val="20"/>
              </w:rPr>
            </w:pPr>
          </w:p>
        </w:tc>
      </w:tr>
      <w:tr w:rsidR="00413484" w:rsidRPr="00413484" w:rsidTr="00413484">
        <w:trPr>
          <w:gridAfter w:val="3"/>
          <w:wAfter w:w="3825" w:type="dxa"/>
          <w:trHeight w:val="50"/>
        </w:trPr>
        <w:tc>
          <w:tcPr>
            <w:tcW w:w="709" w:type="dxa"/>
            <w:vMerge w:val="restart"/>
            <w:tcBorders>
              <w:top w:val="single" w:sz="4" w:space="0" w:color="auto"/>
              <w:left w:val="single" w:sz="4" w:space="0" w:color="000000"/>
              <w:right w:val="single" w:sz="4" w:space="0" w:color="auto"/>
            </w:tcBorders>
            <w:vAlign w:val="center"/>
            <w:hideMark/>
          </w:tcPr>
          <w:p w:rsidR="00413484" w:rsidRPr="00413484" w:rsidRDefault="00413484" w:rsidP="00413484">
            <w:pPr>
              <w:spacing w:after="0" w:line="240" w:lineRule="auto"/>
              <w:jc w:val="center"/>
              <w:rPr>
                <w:rFonts w:ascii="Times New Roman" w:hAnsi="Times New Roman"/>
                <w:sz w:val="20"/>
                <w:szCs w:val="20"/>
              </w:rPr>
            </w:pPr>
            <w:r w:rsidRPr="00413484">
              <w:rPr>
                <w:rFonts w:ascii="Times New Roman" w:hAnsi="Times New Roman"/>
                <w:sz w:val="20"/>
                <w:szCs w:val="20"/>
              </w:rPr>
              <w:t>72</w:t>
            </w:r>
          </w:p>
        </w:tc>
        <w:tc>
          <w:tcPr>
            <w:tcW w:w="992" w:type="dxa"/>
            <w:vMerge w:val="restart"/>
            <w:tcBorders>
              <w:top w:val="single" w:sz="4" w:space="0" w:color="auto"/>
              <w:left w:val="single" w:sz="4" w:space="0" w:color="auto"/>
              <w:right w:val="single" w:sz="4" w:space="0" w:color="auto"/>
            </w:tcBorders>
            <w:vAlign w:val="center"/>
          </w:tcPr>
          <w:p w:rsidR="00413484" w:rsidRPr="00413484" w:rsidRDefault="00C675B8" w:rsidP="00413484">
            <w:pPr>
              <w:spacing w:after="0" w:line="240" w:lineRule="auto"/>
              <w:jc w:val="center"/>
              <w:rPr>
                <w:rFonts w:ascii="Times New Roman" w:hAnsi="Times New Roman"/>
                <w:sz w:val="20"/>
                <w:szCs w:val="20"/>
              </w:rPr>
            </w:pPr>
            <w:r>
              <w:rPr>
                <w:rFonts w:ascii="Times New Roman" w:hAnsi="Times New Roman"/>
                <w:sz w:val="20"/>
                <w:szCs w:val="20"/>
              </w:rPr>
              <w:t>31.05.25</w:t>
            </w:r>
          </w:p>
          <w:p w:rsidR="00413484" w:rsidRPr="00413484" w:rsidRDefault="00C675B8" w:rsidP="00413484">
            <w:pPr>
              <w:spacing w:after="0" w:line="240" w:lineRule="auto"/>
              <w:jc w:val="center"/>
              <w:rPr>
                <w:rFonts w:ascii="Times New Roman" w:hAnsi="Times New Roman"/>
                <w:sz w:val="20"/>
                <w:szCs w:val="20"/>
              </w:rPr>
            </w:pPr>
            <w:r>
              <w:rPr>
                <w:rFonts w:ascii="Times New Roman" w:hAnsi="Times New Roman"/>
                <w:sz w:val="20"/>
                <w:szCs w:val="20"/>
              </w:rPr>
              <w:t>30.05.25</w:t>
            </w:r>
          </w:p>
        </w:tc>
        <w:tc>
          <w:tcPr>
            <w:tcW w:w="709" w:type="dxa"/>
            <w:tcBorders>
              <w:top w:val="single" w:sz="4" w:space="0" w:color="auto"/>
              <w:left w:val="single" w:sz="4" w:space="0" w:color="auto"/>
              <w:bottom w:val="single" w:sz="4" w:space="0" w:color="auto"/>
              <w:right w:val="single" w:sz="4" w:space="0" w:color="auto"/>
            </w:tcBorders>
            <w:vAlign w:val="center"/>
          </w:tcPr>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2</w:t>
            </w:r>
          </w:p>
        </w:tc>
        <w:tc>
          <w:tcPr>
            <w:tcW w:w="1275" w:type="dxa"/>
            <w:tcBorders>
              <w:top w:val="single" w:sz="4" w:space="0" w:color="auto"/>
              <w:left w:val="single" w:sz="4" w:space="0" w:color="auto"/>
              <w:bottom w:val="single" w:sz="4" w:space="0" w:color="auto"/>
              <w:right w:val="single" w:sz="4" w:space="0" w:color="auto"/>
            </w:tcBorders>
            <w:vAlign w:val="center"/>
          </w:tcPr>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12.00-12.30</w:t>
            </w:r>
          </w:p>
          <w:p w:rsidR="00413484" w:rsidRPr="00413484" w:rsidRDefault="00413484" w:rsidP="00413484">
            <w:pPr>
              <w:spacing w:after="0" w:line="240" w:lineRule="auto"/>
              <w:jc w:val="center"/>
              <w:rPr>
                <w:rFonts w:ascii="Times New Roman" w:hAnsi="Times New Roman"/>
                <w:i/>
                <w:sz w:val="20"/>
                <w:szCs w:val="20"/>
              </w:rPr>
            </w:pPr>
            <w:r w:rsidRPr="00413484">
              <w:rPr>
                <w:rFonts w:ascii="Times New Roman" w:hAnsi="Times New Roman" w:cs="Times New Roman"/>
                <w:sz w:val="20"/>
                <w:szCs w:val="20"/>
              </w:rPr>
              <w:t>12.35-13.05</w:t>
            </w:r>
          </w:p>
        </w:tc>
        <w:tc>
          <w:tcPr>
            <w:tcW w:w="1701" w:type="dxa"/>
            <w:vMerge w:val="restart"/>
            <w:tcBorders>
              <w:top w:val="single" w:sz="4" w:space="0" w:color="auto"/>
              <w:left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cs="Times New Roman"/>
                <w:sz w:val="20"/>
                <w:szCs w:val="20"/>
              </w:rPr>
            </w:pPr>
            <w:r w:rsidRPr="00413484">
              <w:rPr>
                <w:rFonts w:ascii="Times New Roman" w:hAnsi="Times New Roman" w:cs="Times New Roman"/>
                <w:sz w:val="20"/>
                <w:szCs w:val="20"/>
              </w:rPr>
              <w:t>Конкурсная программа</w:t>
            </w:r>
          </w:p>
        </w:tc>
        <w:tc>
          <w:tcPr>
            <w:tcW w:w="709" w:type="dxa"/>
            <w:vMerge w:val="restart"/>
            <w:tcBorders>
              <w:top w:val="single" w:sz="4" w:space="0" w:color="auto"/>
              <w:left w:val="single" w:sz="4" w:space="0" w:color="auto"/>
              <w:right w:val="single" w:sz="4" w:space="0" w:color="auto"/>
            </w:tcBorders>
            <w:vAlign w:val="center"/>
            <w:hideMark/>
          </w:tcPr>
          <w:p w:rsidR="00413484" w:rsidRPr="00413484" w:rsidRDefault="00413484" w:rsidP="00413484">
            <w:pPr>
              <w:spacing w:after="0" w:line="240" w:lineRule="auto"/>
              <w:rPr>
                <w:rFonts w:ascii="Times New Roman" w:hAnsi="Times New Roman"/>
                <w:sz w:val="20"/>
                <w:szCs w:val="20"/>
              </w:rPr>
            </w:pPr>
            <w:r w:rsidRPr="00413484">
              <w:rPr>
                <w:rFonts w:ascii="Times New Roman" w:hAnsi="Times New Roman"/>
                <w:sz w:val="20"/>
                <w:szCs w:val="20"/>
              </w:rPr>
              <w:t>2</w:t>
            </w:r>
          </w:p>
        </w:tc>
        <w:tc>
          <w:tcPr>
            <w:tcW w:w="5103" w:type="dxa"/>
            <w:vMerge w:val="restart"/>
            <w:tcBorders>
              <w:top w:val="single" w:sz="4" w:space="0" w:color="auto"/>
              <w:left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sz w:val="20"/>
                <w:szCs w:val="20"/>
              </w:rPr>
            </w:pPr>
            <w:r w:rsidRPr="00413484">
              <w:rPr>
                <w:rFonts w:ascii="Times New Roman" w:hAnsi="Times New Roman" w:cs="Times New Roman"/>
                <w:b/>
                <w:sz w:val="20"/>
                <w:szCs w:val="20"/>
              </w:rPr>
              <w:t xml:space="preserve">Мероприятие «Хочу всё знать!» </w:t>
            </w:r>
            <w:r w:rsidRPr="00413484">
              <w:rPr>
                <w:rFonts w:ascii="Times New Roman" w:hAnsi="Times New Roman" w:cs="Times New Roman"/>
                <w:sz w:val="20"/>
                <w:szCs w:val="20"/>
              </w:rPr>
              <w:t>Конкурсы, игры</w:t>
            </w:r>
          </w:p>
        </w:tc>
        <w:tc>
          <w:tcPr>
            <w:tcW w:w="992" w:type="dxa"/>
            <w:vMerge w:val="restart"/>
            <w:tcBorders>
              <w:top w:val="single" w:sz="4" w:space="0" w:color="auto"/>
              <w:left w:val="single" w:sz="4" w:space="0" w:color="auto"/>
              <w:right w:val="single" w:sz="4" w:space="0" w:color="auto"/>
            </w:tcBorders>
            <w:vAlign w:val="center"/>
          </w:tcPr>
          <w:p w:rsidR="00413484" w:rsidRPr="00413484" w:rsidRDefault="00413484" w:rsidP="00413484">
            <w:pPr>
              <w:spacing w:after="0" w:line="240" w:lineRule="auto"/>
              <w:rPr>
                <w:sz w:val="20"/>
                <w:szCs w:val="20"/>
              </w:rPr>
            </w:pPr>
            <w:r w:rsidRPr="00413484">
              <w:rPr>
                <w:rFonts w:ascii="Times New Roman" w:hAnsi="Times New Roman"/>
                <w:sz w:val="20"/>
                <w:szCs w:val="20"/>
              </w:rPr>
              <w:t>Д/к «Чайка»</w:t>
            </w:r>
          </w:p>
        </w:tc>
        <w:tc>
          <w:tcPr>
            <w:tcW w:w="1701" w:type="dxa"/>
            <w:vMerge w:val="restart"/>
            <w:tcBorders>
              <w:top w:val="single" w:sz="4" w:space="0" w:color="auto"/>
              <w:left w:val="single" w:sz="4" w:space="0" w:color="auto"/>
              <w:right w:val="single" w:sz="4" w:space="0" w:color="auto"/>
            </w:tcBorders>
            <w:vAlign w:val="center"/>
            <w:hideMark/>
          </w:tcPr>
          <w:p w:rsidR="00413484" w:rsidRPr="00413484" w:rsidRDefault="00413484" w:rsidP="00413484">
            <w:pPr>
              <w:spacing w:after="0" w:line="240" w:lineRule="auto"/>
              <w:rPr>
                <w:rFonts w:ascii="Times New Roman" w:hAnsi="Times New Roman" w:cs="Times New Roman"/>
                <w:sz w:val="20"/>
                <w:szCs w:val="20"/>
                <w:shd w:val="clear" w:color="auto" w:fill="FFFFFF"/>
              </w:rPr>
            </w:pPr>
            <w:r w:rsidRPr="00413484">
              <w:rPr>
                <w:rFonts w:ascii="Times New Roman" w:hAnsi="Times New Roman" w:cs="Times New Roman"/>
                <w:sz w:val="20"/>
                <w:szCs w:val="20"/>
                <w:shd w:val="clear" w:color="auto" w:fill="FFFFFF"/>
              </w:rPr>
              <w:t>Наблюдение</w:t>
            </w:r>
          </w:p>
          <w:p w:rsidR="00413484" w:rsidRPr="00413484" w:rsidRDefault="00413484" w:rsidP="00413484">
            <w:pPr>
              <w:spacing w:after="0" w:line="240" w:lineRule="auto"/>
              <w:rPr>
                <w:rFonts w:ascii="Times New Roman" w:hAnsi="Times New Roman" w:cs="Times New Roman"/>
                <w:sz w:val="20"/>
                <w:szCs w:val="20"/>
                <w:shd w:val="clear" w:color="auto" w:fill="FFFFFF"/>
              </w:rPr>
            </w:pPr>
          </w:p>
        </w:tc>
      </w:tr>
      <w:tr w:rsidR="00413484" w:rsidRPr="00413484" w:rsidTr="00413484">
        <w:trPr>
          <w:gridAfter w:val="3"/>
          <w:wAfter w:w="3825" w:type="dxa"/>
          <w:trHeight w:val="450"/>
        </w:trPr>
        <w:tc>
          <w:tcPr>
            <w:tcW w:w="709" w:type="dxa"/>
            <w:vMerge/>
            <w:tcBorders>
              <w:left w:val="single" w:sz="4" w:space="0" w:color="000000"/>
              <w:right w:val="single" w:sz="4" w:space="0" w:color="auto"/>
            </w:tcBorders>
            <w:vAlign w:val="center"/>
            <w:hideMark/>
          </w:tcPr>
          <w:p w:rsidR="00413484" w:rsidRPr="00413484" w:rsidRDefault="00413484" w:rsidP="00413484">
            <w:pPr>
              <w:spacing w:after="0" w:line="240" w:lineRule="auto"/>
              <w:jc w:val="center"/>
              <w:rPr>
                <w:rFonts w:ascii="Times New Roman" w:hAnsi="Times New Roman"/>
                <w:sz w:val="20"/>
                <w:szCs w:val="20"/>
              </w:rPr>
            </w:pPr>
          </w:p>
        </w:tc>
        <w:tc>
          <w:tcPr>
            <w:tcW w:w="992" w:type="dxa"/>
            <w:vMerge/>
            <w:tcBorders>
              <w:left w:val="single" w:sz="4" w:space="0" w:color="auto"/>
              <w:right w:val="single" w:sz="4" w:space="0" w:color="auto"/>
            </w:tcBorders>
          </w:tcPr>
          <w:p w:rsidR="00413484" w:rsidRPr="00413484" w:rsidRDefault="00413484" w:rsidP="00413484">
            <w:pPr>
              <w:spacing w:after="0" w:line="240" w:lineRule="auto"/>
              <w:jc w:val="center"/>
              <w:rPr>
                <w:rFonts w:ascii="Times New Roman" w:hAnsi="Times New Roman"/>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tcPr>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5</w:t>
            </w:r>
          </w:p>
          <w:p w:rsidR="00413484" w:rsidRPr="00413484" w:rsidRDefault="00413484" w:rsidP="00413484">
            <w:pPr>
              <w:spacing w:after="0" w:line="240" w:lineRule="auto"/>
              <w:jc w:val="center"/>
              <w:rPr>
                <w:rFonts w:ascii="Times New Roman" w:hAnsi="Times New Roman" w:cs="Times New Roman"/>
                <w:sz w:val="20"/>
                <w:szCs w:val="20"/>
              </w:rPr>
            </w:pPr>
          </w:p>
        </w:tc>
        <w:tc>
          <w:tcPr>
            <w:tcW w:w="1275" w:type="dxa"/>
            <w:tcBorders>
              <w:top w:val="single" w:sz="4" w:space="0" w:color="auto"/>
              <w:left w:val="single" w:sz="4" w:space="0" w:color="auto"/>
              <w:bottom w:val="single" w:sz="4" w:space="0" w:color="auto"/>
              <w:right w:val="single" w:sz="4" w:space="0" w:color="auto"/>
            </w:tcBorders>
            <w:vAlign w:val="center"/>
          </w:tcPr>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18.20-18.50</w:t>
            </w:r>
          </w:p>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19.00-19.30</w:t>
            </w:r>
          </w:p>
        </w:tc>
        <w:tc>
          <w:tcPr>
            <w:tcW w:w="1701" w:type="dxa"/>
            <w:vMerge/>
            <w:tcBorders>
              <w:left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sz w:val="20"/>
                <w:szCs w:val="20"/>
              </w:rPr>
            </w:pPr>
          </w:p>
        </w:tc>
        <w:tc>
          <w:tcPr>
            <w:tcW w:w="709" w:type="dxa"/>
            <w:vMerge/>
            <w:tcBorders>
              <w:left w:val="single" w:sz="4" w:space="0" w:color="auto"/>
              <w:right w:val="single" w:sz="4" w:space="0" w:color="auto"/>
            </w:tcBorders>
            <w:vAlign w:val="center"/>
            <w:hideMark/>
          </w:tcPr>
          <w:p w:rsidR="00413484" w:rsidRPr="00413484" w:rsidRDefault="00413484" w:rsidP="00413484">
            <w:pPr>
              <w:spacing w:after="0" w:line="240" w:lineRule="auto"/>
              <w:jc w:val="center"/>
              <w:rPr>
                <w:rFonts w:ascii="Times New Roman" w:hAnsi="Times New Roman"/>
                <w:sz w:val="20"/>
                <w:szCs w:val="20"/>
              </w:rPr>
            </w:pPr>
          </w:p>
        </w:tc>
        <w:tc>
          <w:tcPr>
            <w:tcW w:w="5103" w:type="dxa"/>
            <w:vMerge/>
            <w:tcBorders>
              <w:left w:val="single" w:sz="4" w:space="0" w:color="auto"/>
              <w:right w:val="single" w:sz="4" w:space="0" w:color="auto"/>
            </w:tcBorders>
          </w:tcPr>
          <w:p w:rsidR="00413484" w:rsidRPr="00413484" w:rsidRDefault="00413484" w:rsidP="00413484">
            <w:pPr>
              <w:spacing w:after="0" w:line="240" w:lineRule="auto"/>
              <w:rPr>
                <w:rFonts w:ascii="Times New Roman" w:hAnsi="Times New Roman"/>
                <w:sz w:val="20"/>
                <w:szCs w:val="20"/>
              </w:rPr>
            </w:pPr>
          </w:p>
        </w:tc>
        <w:tc>
          <w:tcPr>
            <w:tcW w:w="992" w:type="dxa"/>
            <w:vMerge/>
            <w:tcBorders>
              <w:left w:val="single" w:sz="4" w:space="0" w:color="auto"/>
              <w:right w:val="single" w:sz="4" w:space="0" w:color="auto"/>
            </w:tcBorders>
            <w:vAlign w:val="center"/>
          </w:tcPr>
          <w:p w:rsidR="00413484" w:rsidRPr="00413484" w:rsidRDefault="00413484" w:rsidP="00413484">
            <w:pPr>
              <w:spacing w:after="0" w:line="240" w:lineRule="auto"/>
              <w:rPr>
                <w:sz w:val="20"/>
                <w:szCs w:val="20"/>
              </w:rPr>
            </w:pPr>
          </w:p>
        </w:tc>
        <w:tc>
          <w:tcPr>
            <w:tcW w:w="1701" w:type="dxa"/>
            <w:vMerge/>
            <w:tcBorders>
              <w:left w:val="single" w:sz="4" w:space="0" w:color="auto"/>
              <w:right w:val="single" w:sz="4" w:space="0" w:color="auto"/>
            </w:tcBorders>
            <w:vAlign w:val="center"/>
            <w:hideMark/>
          </w:tcPr>
          <w:p w:rsidR="00413484" w:rsidRPr="00413484" w:rsidRDefault="00413484" w:rsidP="00413484">
            <w:pPr>
              <w:spacing w:after="0" w:line="240" w:lineRule="auto"/>
              <w:rPr>
                <w:rFonts w:ascii="Times New Roman" w:hAnsi="Times New Roman"/>
                <w:sz w:val="20"/>
                <w:szCs w:val="20"/>
              </w:rPr>
            </w:pPr>
          </w:p>
        </w:tc>
      </w:tr>
      <w:tr w:rsidR="00413484" w:rsidRPr="00413484" w:rsidTr="00413484">
        <w:trPr>
          <w:gridAfter w:val="3"/>
          <w:wAfter w:w="3825" w:type="dxa"/>
          <w:trHeight w:val="225"/>
        </w:trPr>
        <w:tc>
          <w:tcPr>
            <w:tcW w:w="709" w:type="dxa"/>
            <w:vMerge/>
            <w:tcBorders>
              <w:left w:val="single" w:sz="4" w:space="0" w:color="000000"/>
              <w:bottom w:val="single" w:sz="4" w:space="0" w:color="auto"/>
              <w:right w:val="single" w:sz="4" w:space="0" w:color="auto"/>
            </w:tcBorders>
            <w:vAlign w:val="center"/>
          </w:tcPr>
          <w:p w:rsidR="00413484" w:rsidRPr="00413484" w:rsidRDefault="00413484" w:rsidP="00413484">
            <w:pPr>
              <w:spacing w:after="0" w:line="240" w:lineRule="auto"/>
              <w:jc w:val="center"/>
              <w:rPr>
                <w:rFonts w:ascii="Times New Roman" w:hAnsi="Times New Roman"/>
                <w:sz w:val="20"/>
                <w:szCs w:val="20"/>
              </w:rPr>
            </w:pPr>
          </w:p>
        </w:tc>
        <w:tc>
          <w:tcPr>
            <w:tcW w:w="992" w:type="dxa"/>
            <w:vMerge/>
            <w:tcBorders>
              <w:left w:val="single" w:sz="4" w:space="0" w:color="auto"/>
              <w:right w:val="single" w:sz="4" w:space="0" w:color="auto"/>
            </w:tcBorders>
          </w:tcPr>
          <w:p w:rsidR="00413484" w:rsidRPr="00413484" w:rsidRDefault="00413484" w:rsidP="00413484">
            <w:pPr>
              <w:spacing w:after="0" w:line="240" w:lineRule="auto"/>
              <w:jc w:val="center"/>
              <w:rPr>
                <w:rFonts w:ascii="Times New Roman" w:hAnsi="Times New Roman"/>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tcPr>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6</w:t>
            </w:r>
          </w:p>
        </w:tc>
        <w:tc>
          <w:tcPr>
            <w:tcW w:w="1275" w:type="dxa"/>
            <w:tcBorders>
              <w:top w:val="single" w:sz="4" w:space="0" w:color="auto"/>
              <w:left w:val="single" w:sz="4" w:space="0" w:color="auto"/>
              <w:bottom w:val="single" w:sz="4" w:space="0" w:color="auto"/>
              <w:right w:val="single" w:sz="4" w:space="0" w:color="auto"/>
            </w:tcBorders>
            <w:vAlign w:val="center"/>
          </w:tcPr>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17.00-17.30</w:t>
            </w:r>
          </w:p>
          <w:p w:rsidR="00413484" w:rsidRPr="00413484" w:rsidRDefault="00413484" w:rsidP="00413484">
            <w:pPr>
              <w:spacing w:after="0" w:line="240" w:lineRule="auto"/>
              <w:jc w:val="center"/>
              <w:rPr>
                <w:rFonts w:ascii="Times New Roman" w:hAnsi="Times New Roman" w:cs="Times New Roman"/>
                <w:sz w:val="20"/>
                <w:szCs w:val="20"/>
              </w:rPr>
            </w:pPr>
            <w:r w:rsidRPr="00413484">
              <w:rPr>
                <w:rFonts w:ascii="Times New Roman" w:hAnsi="Times New Roman" w:cs="Times New Roman"/>
                <w:sz w:val="20"/>
                <w:szCs w:val="20"/>
              </w:rPr>
              <w:t>17.40-18.10</w:t>
            </w:r>
          </w:p>
        </w:tc>
        <w:tc>
          <w:tcPr>
            <w:tcW w:w="1701" w:type="dxa"/>
            <w:vMerge/>
            <w:tcBorders>
              <w:left w:val="single" w:sz="4" w:space="0" w:color="auto"/>
              <w:bottom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sz w:val="20"/>
                <w:szCs w:val="20"/>
              </w:rPr>
            </w:pPr>
          </w:p>
        </w:tc>
        <w:tc>
          <w:tcPr>
            <w:tcW w:w="709" w:type="dxa"/>
            <w:vMerge/>
            <w:tcBorders>
              <w:left w:val="single" w:sz="4" w:space="0" w:color="auto"/>
              <w:right w:val="single" w:sz="4" w:space="0" w:color="auto"/>
            </w:tcBorders>
            <w:vAlign w:val="center"/>
          </w:tcPr>
          <w:p w:rsidR="00413484" w:rsidRPr="00413484" w:rsidRDefault="00413484" w:rsidP="00413484">
            <w:pPr>
              <w:spacing w:after="0" w:line="240" w:lineRule="auto"/>
              <w:jc w:val="center"/>
              <w:rPr>
                <w:rFonts w:ascii="Times New Roman" w:hAnsi="Times New Roman"/>
                <w:sz w:val="20"/>
                <w:szCs w:val="20"/>
              </w:rPr>
            </w:pPr>
          </w:p>
        </w:tc>
        <w:tc>
          <w:tcPr>
            <w:tcW w:w="5103" w:type="dxa"/>
            <w:vMerge/>
            <w:tcBorders>
              <w:left w:val="single" w:sz="4" w:space="0" w:color="auto"/>
              <w:bottom w:val="single" w:sz="4" w:space="0" w:color="auto"/>
              <w:right w:val="single" w:sz="4" w:space="0" w:color="auto"/>
            </w:tcBorders>
          </w:tcPr>
          <w:p w:rsidR="00413484" w:rsidRPr="00413484" w:rsidRDefault="00413484" w:rsidP="00413484">
            <w:pPr>
              <w:spacing w:after="0" w:line="240" w:lineRule="auto"/>
              <w:rPr>
                <w:rFonts w:ascii="Times New Roman" w:hAnsi="Times New Roman"/>
                <w:sz w:val="20"/>
                <w:szCs w:val="20"/>
              </w:rPr>
            </w:pPr>
          </w:p>
        </w:tc>
        <w:tc>
          <w:tcPr>
            <w:tcW w:w="992" w:type="dxa"/>
            <w:vMerge/>
            <w:tcBorders>
              <w:left w:val="single" w:sz="4" w:space="0" w:color="auto"/>
              <w:bottom w:val="single" w:sz="4" w:space="0" w:color="auto"/>
              <w:right w:val="single" w:sz="4" w:space="0" w:color="auto"/>
            </w:tcBorders>
            <w:vAlign w:val="center"/>
          </w:tcPr>
          <w:p w:rsidR="00413484" w:rsidRPr="00413484" w:rsidRDefault="00413484" w:rsidP="00413484">
            <w:pPr>
              <w:spacing w:after="0" w:line="240" w:lineRule="auto"/>
              <w:rPr>
                <w:sz w:val="20"/>
                <w:szCs w:val="20"/>
              </w:rPr>
            </w:pPr>
          </w:p>
        </w:tc>
        <w:tc>
          <w:tcPr>
            <w:tcW w:w="1701" w:type="dxa"/>
            <w:vMerge/>
            <w:tcBorders>
              <w:left w:val="single" w:sz="4" w:space="0" w:color="auto"/>
              <w:bottom w:val="single" w:sz="4" w:space="0" w:color="auto"/>
              <w:right w:val="single" w:sz="4" w:space="0" w:color="auto"/>
            </w:tcBorders>
            <w:vAlign w:val="center"/>
          </w:tcPr>
          <w:p w:rsidR="00413484" w:rsidRPr="00413484" w:rsidRDefault="00413484" w:rsidP="00413484">
            <w:pPr>
              <w:spacing w:after="0" w:line="240" w:lineRule="auto"/>
              <w:rPr>
                <w:rFonts w:ascii="Times New Roman" w:hAnsi="Times New Roman"/>
                <w:sz w:val="20"/>
                <w:szCs w:val="20"/>
              </w:rPr>
            </w:pPr>
          </w:p>
        </w:tc>
      </w:tr>
    </w:tbl>
    <w:p w:rsidR="00413484" w:rsidRPr="00413484" w:rsidRDefault="00413484" w:rsidP="00413484">
      <w:pPr>
        <w:spacing w:after="0" w:line="240" w:lineRule="auto"/>
        <w:jc w:val="center"/>
        <w:rPr>
          <w:rFonts w:ascii="Times New Roman" w:hAnsi="Times New Roman"/>
          <w:b/>
          <w:sz w:val="20"/>
          <w:szCs w:val="20"/>
        </w:rPr>
      </w:pPr>
    </w:p>
    <w:p w:rsidR="00413484" w:rsidRDefault="00413484" w:rsidP="00413484">
      <w:pPr>
        <w:spacing w:after="0" w:line="240" w:lineRule="auto"/>
        <w:contextualSpacing/>
        <w:rPr>
          <w:rFonts w:ascii="Times New Roman" w:eastAsia="Times New Roman" w:hAnsi="Times New Roman" w:cs="Times New Roman"/>
          <w:b/>
          <w:bCs/>
          <w:sz w:val="20"/>
          <w:szCs w:val="20"/>
        </w:rPr>
      </w:pPr>
    </w:p>
    <w:p w:rsidR="00B817E0" w:rsidRDefault="00B817E0" w:rsidP="00413484">
      <w:pPr>
        <w:spacing w:after="0" w:line="240" w:lineRule="auto"/>
        <w:contextualSpacing/>
        <w:rPr>
          <w:rFonts w:ascii="Times New Roman" w:eastAsia="Times New Roman" w:hAnsi="Times New Roman" w:cs="Times New Roman"/>
          <w:b/>
          <w:bCs/>
          <w:sz w:val="20"/>
          <w:szCs w:val="20"/>
        </w:rPr>
      </w:pPr>
    </w:p>
    <w:p w:rsidR="00B817E0" w:rsidRDefault="00B817E0" w:rsidP="00413484">
      <w:pPr>
        <w:spacing w:after="0" w:line="240" w:lineRule="auto"/>
        <w:contextualSpacing/>
        <w:rPr>
          <w:rFonts w:ascii="Times New Roman" w:eastAsia="Times New Roman" w:hAnsi="Times New Roman" w:cs="Times New Roman"/>
          <w:b/>
          <w:bCs/>
          <w:sz w:val="20"/>
          <w:szCs w:val="20"/>
        </w:rPr>
        <w:sectPr w:rsidR="00B817E0" w:rsidSect="00B817E0">
          <w:footerReference w:type="default" r:id="rId37"/>
          <w:pgSz w:w="16838" w:h="11906" w:orient="landscape" w:code="9"/>
          <w:pgMar w:top="851" w:right="851" w:bottom="1701" w:left="851" w:header="0" w:footer="0" w:gutter="0"/>
          <w:pgNumType w:start="22"/>
          <w:cols w:space="708"/>
          <w:docGrid w:linePitch="360"/>
        </w:sectPr>
      </w:pPr>
    </w:p>
    <w:p w:rsidR="00413484" w:rsidRDefault="00413484" w:rsidP="00B817E0">
      <w:pPr>
        <w:pStyle w:val="a7"/>
        <w:spacing w:before="0" w:after="0" w:line="288" w:lineRule="auto"/>
        <w:rPr>
          <w:rFonts w:ascii="Times New Roman" w:eastAsiaTheme="minorEastAsia" w:hAnsi="Times New Roman" w:cs="Times New Roman"/>
          <w:color w:val="000000" w:themeColor="text1"/>
          <w:kern w:val="24"/>
        </w:rPr>
      </w:pPr>
    </w:p>
    <w:p w:rsidR="0088595D" w:rsidRPr="00AA62F8" w:rsidRDefault="0088595D" w:rsidP="0088595D">
      <w:pPr>
        <w:pStyle w:val="a7"/>
        <w:spacing w:before="0" w:after="0" w:line="288" w:lineRule="auto"/>
        <w:ind w:left="547" w:hanging="547"/>
        <w:jc w:val="center"/>
        <w:rPr>
          <w:rFonts w:ascii="Times New Roman" w:hAnsi="Times New Roman" w:cs="Times New Roman"/>
        </w:rPr>
      </w:pPr>
      <w:r w:rsidRPr="00AA62F8">
        <w:rPr>
          <w:rFonts w:ascii="Times New Roman" w:eastAsiaTheme="minorEastAsia" w:hAnsi="Times New Roman" w:cs="Times New Roman"/>
          <w:color w:val="000000" w:themeColor="text1"/>
          <w:kern w:val="24"/>
        </w:rPr>
        <w:t>Управление образования администрации города Оренбурга </w:t>
      </w:r>
    </w:p>
    <w:p w:rsidR="0088595D" w:rsidRPr="00AA62F8" w:rsidRDefault="0088595D" w:rsidP="0088595D">
      <w:pPr>
        <w:pStyle w:val="a7"/>
        <w:spacing w:before="0" w:after="0" w:line="288" w:lineRule="auto"/>
        <w:ind w:left="547" w:hanging="547"/>
        <w:jc w:val="center"/>
        <w:rPr>
          <w:rFonts w:ascii="Times New Roman" w:hAnsi="Times New Roman" w:cs="Times New Roman"/>
        </w:rPr>
      </w:pPr>
      <w:r w:rsidRPr="00AA62F8">
        <w:rPr>
          <w:rFonts w:ascii="Times New Roman" w:eastAsiaTheme="minorEastAsia" w:hAnsi="Times New Roman" w:cs="Times New Roman"/>
          <w:color w:val="000000" w:themeColor="text1"/>
          <w:kern w:val="24"/>
        </w:rPr>
        <w:t>Муниципальное автономное учреждение дополнительного образования</w:t>
      </w:r>
    </w:p>
    <w:p w:rsidR="0088595D" w:rsidRPr="00AA62F8" w:rsidRDefault="0088595D" w:rsidP="0088595D">
      <w:pPr>
        <w:pStyle w:val="a7"/>
        <w:spacing w:before="0" w:after="0" w:line="288" w:lineRule="auto"/>
        <w:ind w:left="547" w:hanging="547"/>
        <w:jc w:val="center"/>
        <w:rPr>
          <w:rFonts w:ascii="Times New Roman" w:hAnsi="Times New Roman" w:cs="Times New Roman"/>
        </w:rPr>
      </w:pPr>
      <w:r w:rsidRPr="00AA62F8">
        <w:rPr>
          <w:rFonts w:ascii="Times New Roman" w:eastAsiaTheme="minorEastAsia" w:hAnsi="Times New Roman" w:cs="Times New Roman"/>
          <w:color w:val="000000" w:themeColor="text1"/>
          <w:kern w:val="24"/>
        </w:rPr>
        <w:t>«Центр развития творчества детей и юношества»</w:t>
      </w:r>
    </w:p>
    <w:p w:rsidR="0088595D" w:rsidRPr="00AA62F8" w:rsidRDefault="0088595D" w:rsidP="0088595D">
      <w:pPr>
        <w:pStyle w:val="a7"/>
        <w:spacing w:before="0" w:after="0" w:line="288" w:lineRule="auto"/>
        <w:ind w:left="547" w:hanging="547"/>
        <w:jc w:val="right"/>
        <w:rPr>
          <w:rFonts w:ascii="Times New Roman" w:eastAsiaTheme="minorEastAsia" w:hAnsi="Times New Roman" w:cs="Times New Roman"/>
          <w:color w:val="000000" w:themeColor="text1"/>
          <w:kern w:val="24"/>
        </w:rPr>
      </w:pPr>
    </w:p>
    <w:p w:rsidR="0088595D" w:rsidRPr="00AA62F8" w:rsidRDefault="0088595D" w:rsidP="0088595D">
      <w:pPr>
        <w:pStyle w:val="a7"/>
        <w:spacing w:before="0" w:after="0" w:line="288" w:lineRule="auto"/>
        <w:ind w:left="547" w:hanging="547"/>
        <w:jc w:val="right"/>
        <w:rPr>
          <w:rFonts w:ascii="Times New Roman" w:eastAsiaTheme="minorEastAsia" w:hAnsi="Times New Roman" w:cs="Times New Roman"/>
          <w:color w:val="000000" w:themeColor="text1"/>
          <w:kern w:val="24"/>
        </w:rPr>
      </w:pPr>
    </w:p>
    <w:p w:rsidR="00CF7FCF" w:rsidRDefault="00CF7FCF" w:rsidP="0088595D">
      <w:pPr>
        <w:pStyle w:val="a7"/>
        <w:spacing w:before="0" w:after="0" w:line="288" w:lineRule="auto"/>
        <w:ind w:left="547" w:hanging="547"/>
        <w:jc w:val="right"/>
        <w:rPr>
          <w:rFonts w:ascii="Times New Roman" w:eastAsiaTheme="minorEastAsia" w:hAnsi="Times New Roman" w:cs="Times New Roman"/>
          <w:color w:val="000000" w:themeColor="text1"/>
          <w:kern w:val="24"/>
        </w:rPr>
      </w:pPr>
    </w:p>
    <w:p w:rsidR="00CF7FCF" w:rsidRDefault="00CF7FCF" w:rsidP="0088595D">
      <w:pPr>
        <w:pStyle w:val="a7"/>
        <w:spacing w:before="0" w:after="0" w:line="288" w:lineRule="auto"/>
        <w:ind w:left="547" w:hanging="547"/>
        <w:jc w:val="right"/>
        <w:rPr>
          <w:rFonts w:ascii="Times New Roman" w:eastAsiaTheme="minorEastAsia" w:hAnsi="Times New Roman" w:cs="Times New Roman"/>
          <w:color w:val="000000" w:themeColor="text1"/>
          <w:kern w:val="24"/>
        </w:rPr>
      </w:pPr>
    </w:p>
    <w:p w:rsidR="00CF7FCF" w:rsidRPr="00AA62F8" w:rsidRDefault="00CF7FCF" w:rsidP="0088595D">
      <w:pPr>
        <w:pStyle w:val="a7"/>
        <w:spacing w:before="72" w:after="0"/>
        <w:ind w:left="547" w:hanging="547"/>
        <w:jc w:val="center"/>
        <w:rPr>
          <w:rFonts w:ascii="Times New Roman" w:eastAsiaTheme="minorEastAsia" w:hAnsi="Times New Roman" w:cs="Times New Roman"/>
          <w:b/>
          <w:bCs/>
          <w:color w:val="000000" w:themeColor="text1"/>
          <w:kern w:val="24"/>
        </w:rPr>
      </w:pPr>
    </w:p>
    <w:p w:rsidR="0038167F" w:rsidRDefault="0038167F" w:rsidP="0088595D">
      <w:pPr>
        <w:pStyle w:val="a7"/>
        <w:spacing w:before="72" w:after="0"/>
        <w:ind w:left="547" w:hanging="547"/>
        <w:jc w:val="center"/>
        <w:rPr>
          <w:rFonts w:ascii="Times New Roman" w:eastAsiaTheme="minorEastAsia" w:hAnsi="Times New Roman" w:cs="Times New Roman"/>
          <w:b/>
          <w:bCs/>
          <w:color w:val="000000" w:themeColor="text1"/>
          <w:kern w:val="24"/>
          <w:sz w:val="26"/>
          <w:szCs w:val="26"/>
        </w:rPr>
      </w:pPr>
    </w:p>
    <w:p w:rsidR="0038167F" w:rsidRDefault="0038167F" w:rsidP="0088595D">
      <w:pPr>
        <w:pStyle w:val="a7"/>
        <w:spacing w:before="72" w:after="0"/>
        <w:ind w:left="547" w:hanging="547"/>
        <w:jc w:val="center"/>
        <w:rPr>
          <w:rFonts w:ascii="Times New Roman" w:eastAsiaTheme="minorEastAsia" w:hAnsi="Times New Roman" w:cs="Times New Roman"/>
          <w:b/>
          <w:bCs/>
          <w:color w:val="000000" w:themeColor="text1"/>
          <w:kern w:val="24"/>
          <w:sz w:val="26"/>
          <w:szCs w:val="26"/>
        </w:rPr>
      </w:pPr>
    </w:p>
    <w:p w:rsidR="0088595D" w:rsidRPr="00B51D15" w:rsidRDefault="0088595D" w:rsidP="0088595D">
      <w:pPr>
        <w:pStyle w:val="a7"/>
        <w:spacing w:before="72" w:after="0"/>
        <w:ind w:left="547" w:hanging="547"/>
        <w:jc w:val="center"/>
        <w:rPr>
          <w:rFonts w:ascii="Times New Roman" w:hAnsi="Times New Roman" w:cs="Times New Roman"/>
          <w:sz w:val="26"/>
          <w:szCs w:val="26"/>
        </w:rPr>
      </w:pPr>
      <w:r w:rsidRPr="00B51D15">
        <w:rPr>
          <w:rFonts w:ascii="Times New Roman" w:eastAsiaTheme="minorEastAsia" w:hAnsi="Times New Roman" w:cs="Times New Roman"/>
          <w:b/>
          <w:bCs/>
          <w:color w:val="000000" w:themeColor="text1"/>
          <w:kern w:val="24"/>
          <w:sz w:val="26"/>
          <w:szCs w:val="26"/>
        </w:rPr>
        <w:t>РАБОЧАЯ ПРОГРАММА ВОСПИТАНИЯ</w:t>
      </w:r>
    </w:p>
    <w:p w:rsidR="0088595D" w:rsidRPr="00D46CE3" w:rsidRDefault="00CC2E0F" w:rsidP="0088595D">
      <w:pPr>
        <w:pStyle w:val="a7"/>
        <w:spacing w:before="72" w:after="0"/>
        <w:ind w:left="547" w:hanging="547"/>
        <w:jc w:val="center"/>
        <w:rPr>
          <w:rFonts w:ascii="Times New Roman" w:hAnsi="Times New Roman" w:cs="Times New Roman"/>
          <w:b/>
          <w:sz w:val="26"/>
          <w:szCs w:val="26"/>
        </w:rPr>
      </w:pPr>
      <w:r w:rsidRPr="00D46CE3">
        <w:rPr>
          <w:rFonts w:ascii="Times New Roman" w:eastAsiaTheme="minorEastAsia" w:hAnsi="Times New Roman" w:cs="Times New Roman"/>
          <w:b/>
          <w:color w:val="000000" w:themeColor="text1"/>
          <w:kern w:val="24"/>
          <w:sz w:val="26"/>
          <w:szCs w:val="26"/>
        </w:rPr>
        <w:t xml:space="preserve">на 2024-2025 </w:t>
      </w:r>
      <w:r w:rsidR="00005D84" w:rsidRPr="00D46CE3">
        <w:rPr>
          <w:rFonts w:ascii="Times New Roman" w:eastAsiaTheme="minorEastAsia" w:hAnsi="Times New Roman" w:cs="Times New Roman"/>
          <w:b/>
          <w:color w:val="000000" w:themeColor="text1"/>
          <w:kern w:val="24"/>
          <w:sz w:val="26"/>
          <w:szCs w:val="26"/>
        </w:rPr>
        <w:t>уч</w:t>
      </w:r>
      <w:r w:rsidR="00CF7FCF" w:rsidRPr="00D46CE3">
        <w:rPr>
          <w:rFonts w:ascii="Times New Roman" w:eastAsiaTheme="minorEastAsia" w:hAnsi="Times New Roman" w:cs="Times New Roman"/>
          <w:b/>
          <w:color w:val="000000" w:themeColor="text1"/>
          <w:kern w:val="24"/>
          <w:sz w:val="26"/>
          <w:szCs w:val="26"/>
        </w:rPr>
        <w:t>ебный</w:t>
      </w:r>
      <w:r w:rsidR="0088595D" w:rsidRPr="00D46CE3">
        <w:rPr>
          <w:rFonts w:ascii="Times New Roman" w:eastAsiaTheme="minorEastAsia" w:hAnsi="Times New Roman" w:cs="Times New Roman"/>
          <w:b/>
          <w:color w:val="000000" w:themeColor="text1"/>
          <w:kern w:val="24"/>
          <w:sz w:val="26"/>
          <w:szCs w:val="26"/>
        </w:rPr>
        <w:t xml:space="preserve"> год </w:t>
      </w:r>
    </w:p>
    <w:p w:rsidR="0088595D" w:rsidRPr="00B51D15" w:rsidRDefault="004835D8" w:rsidP="0088595D">
      <w:pPr>
        <w:pStyle w:val="a7"/>
        <w:spacing w:before="72" w:after="0"/>
        <w:ind w:left="547" w:hanging="547"/>
        <w:jc w:val="center"/>
        <w:rPr>
          <w:rFonts w:ascii="Times New Roman" w:hAnsi="Times New Roman" w:cs="Times New Roman"/>
          <w:sz w:val="26"/>
          <w:szCs w:val="26"/>
        </w:rPr>
      </w:pPr>
      <w:r w:rsidRPr="00B51D15">
        <w:rPr>
          <w:rFonts w:ascii="Times New Roman" w:eastAsiaTheme="minorEastAsia" w:hAnsi="Times New Roman" w:cs="Times New Roman"/>
          <w:color w:val="000000" w:themeColor="text1"/>
          <w:kern w:val="24"/>
          <w:sz w:val="26"/>
          <w:szCs w:val="26"/>
        </w:rPr>
        <w:t>к дополнительной общеобразовательной общеразвивающей программе</w:t>
      </w:r>
    </w:p>
    <w:p w:rsidR="0088595D" w:rsidRPr="00B51D15" w:rsidRDefault="0088595D" w:rsidP="0088595D">
      <w:pPr>
        <w:pStyle w:val="a7"/>
        <w:spacing w:before="72" w:after="0"/>
        <w:ind w:left="547" w:hanging="547"/>
        <w:jc w:val="center"/>
        <w:rPr>
          <w:rFonts w:ascii="Times New Roman" w:hAnsi="Times New Roman" w:cs="Times New Roman"/>
          <w:b/>
          <w:sz w:val="26"/>
          <w:szCs w:val="26"/>
        </w:rPr>
      </w:pPr>
      <w:r w:rsidRPr="00B51D15">
        <w:rPr>
          <w:rFonts w:ascii="Times New Roman" w:eastAsiaTheme="minorEastAsia" w:hAnsi="Times New Roman" w:cs="Times New Roman"/>
          <w:b/>
          <w:iCs/>
          <w:color w:val="000000" w:themeColor="text1"/>
          <w:kern w:val="24"/>
          <w:sz w:val="26"/>
          <w:szCs w:val="26"/>
        </w:rPr>
        <w:t>«Мир открытий»</w:t>
      </w:r>
    </w:p>
    <w:p w:rsidR="0088595D" w:rsidRPr="00B51D15" w:rsidRDefault="00CD24B4" w:rsidP="0088595D">
      <w:pPr>
        <w:pStyle w:val="a7"/>
        <w:spacing w:before="72" w:after="0"/>
        <w:ind w:left="547" w:hanging="547"/>
        <w:jc w:val="center"/>
        <w:rPr>
          <w:rFonts w:ascii="Times New Roman" w:hAnsi="Times New Roman" w:cs="Times New Roman"/>
          <w:sz w:val="26"/>
          <w:szCs w:val="26"/>
        </w:rPr>
      </w:pPr>
      <w:r>
        <w:rPr>
          <w:rFonts w:ascii="Times New Roman" w:eastAsiaTheme="minorEastAsia" w:hAnsi="Times New Roman" w:cs="Times New Roman"/>
          <w:iCs/>
          <w:color w:val="000000" w:themeColor="text1"/>
          <w:kern w:val="24"/>
          <w:sz w:val="26"/>
          <w:szCs w:val="26"/>
        </w:rPr>
        <w:t>с</w:t>
      </w:r>
      <w:r w:rsidR="0088595D" w:rsidRPr="00B51D15">
        <w:rPr>
          <w:rFonts w:ascii="Times New Roman" w:eastAsiaTheme="minorEastAsia" w:hAnsi="Times New Roman" w:cs="Times New Roman"/>
          <w:iCs/>
          <w:color w:val="000000" w:themeColor="text1"/>
          <w:kern w:val="24"/>
          <w:sz w:val="26"/>
          <w:szCs w:val="26"/>
        </w:rPr>
        <w:t xml:space="preserve">оциально-гуманитарной </w:t>
      </w:r>
      <w:r w:rsidR="0088595D" w:rsidRPr="00B51D15">
        <w:rPr>
          <w:rFonts w:ascii="Times New Roman" w:eastAsiaTheme="minorEastAsia" w:hAnsi="Times New Roman" w:cs="Times New Roman"/>
          <w:color w:val="000000" w:themeColor="text1"/>
          <w:kern w:val="24"/>
          <w:sz w:val="26"/>
          <w:szCs w:val="26"/>
        </w:rPr>
        <w:t>направленности </w:t>
      </w:r>
    </w:p>
    <w:p w:rsidR="0088595D" w:rsidRPr="00AA62F8" w:rsidRDefault="0088595D" w:rsidP="0088595D">
      <w:pPr>
        <w:pStyle w:val="a7"/>
        <w:spacing w:before="72" w:after="0"/>
        <w:ind w:left="547" w:hanging="547"/>
        <w:jc w:val="right"/>
        <w:rPr>
          <w:rFonts w:ascii="Times New Roman" w:eastAsiaTheme="minorEastAsia" w:hAnsi="Times New Roman" w:cs="Times New Roman"/>
          <w:color w:val="000000" w:themeColor="text1"/>
          <w:kern w:val="24"/>
        </w:rPr>
      </w:pPr>
    </w:p>
    <w:p w:rsidR="0088595D" w:rsidRDefault="0088595D" w:rsidP="0088595D">
      <w:pPr>
        <w:pStyle w:val="a7"/>
        <w:spacing w:before="72" w:after="0"/>
        <w:rPr>
          <w:rFonts w:ascii="Times New Roman" w:eastAsiaTheme="minorEastAsia" w:hAnsi="Times New Roman" w:cs="Times New Roman"/>
          <w:color w:val="000000" w:themeColor="text1"/>
          <w:kern w:val="24"/>
        </w:rPr>
      </w:pPr>
    </w:p>
    <w:p w:rsidR="00CF7FCF" w:rsidRDefault="00CF7FCF" w:rsidP="0088595D">
      <w:pPr>
        <w:pStyle w:val="a7"/>
        <w:spacing w:before="72" w:after="0"/>
        <w:rPr>
          <w:rFonts w:ascii="Times New Roman" w:eastAsiaTheme="minorEastAsia" w:hAnsi="Times New Roman" w:cs="Times New Roman"/>
          <w:color w:val="000000" w:themeColor="text1"/>
          <w:kern w:val="24"/>
        </w:rPr>
      </w:pPr>
    </w:p>
    <w:p w:rsidR="00CF7FCF" w:rsidRPr="00AA62F8" w:rsidRDefault="00CF7FCF" w:rsidP="0088595D">
      <w:pPr>
        <w:pStyle w:val="a7"/>
        <w:spacing w:before="72" w:after="0"/>
        <w:rPr>
          <w:rFonts w:ascii="Times New Roman" w:eastAsiaTheme="minorEastAsia" w:hAnsi="Times New Roman" w:cs="Times New Roman"/>
          <w:color w:val="000000" w:themeColor="text1"/>
          <w:kern w:val="24"/>
        </w:rPr>
      </w:pPr>
    </w:p>
    <w:p w:rsidR="00CF7FCF" w:rsidRDefault="0088595D" w:rsidP="00CF7FCF">
      <w:pPr>
        <w:pStyle w:val="a7"/>
        <w:spacing w:before="0" w:after="0"/>
        <w:ind w:left="547" w:hanging="547"/>
        <w:jc w:val="right"/>
        <w:rPr>
          <w:rFonts w:ascii="Times New Roman" w:hAnsi="Times New Roman" w:cs="Times New Roman"/>
        </w:rPr>
      </w:pPr>
      <w:r w:rsidRPr="00AA62F8">
        <w:rPr>
          <w:rFonts w:ascii="Times New Roman" w:eastAsiaTheme="minorEastAsia" w:hAnsi="Times New Roman" w:cs="Times New Roman"/>
          <w:color w:val="000000" w:themeColor="text1"/>
          <w:kern w:val="24"/>
        </w:rPr>
        <w:t xml:space="preserve"> Возраст обучающихся: </w:t>
      </w:r>
      <w:r w:rsidRPr="00AA62F8">
        <w:rPr>
          <w:rFonts w:ascii="Times New Roman" w:eastAsiaTheme="minorEastAsia" w:hAnsi="Times New Roman" w:cs="Times New Roman"/>
          <w:iCs/>
          <w:color w:val="000000" w:themeColor="text1"/>
          <w:kern w:val="24"/>
        </w:rPr>
        <w:t>5-7 лет</w:t>
      </w:r>
    </w:p>
    <w:p w:rsidR="0088595D" w:rsidRPr="00AA62F8" w:rsidRDefault="0088595D" w:rsidP="00CF7FCF">
      <w:pPr>
        <w:pStyle w:val="a7"/>
        <w:spacing w:before="0" w:after="0"/>
        <w:ind w:left="547" w:hanging="547"/>
        <w:jc w:val="right"/>
        <w:rPr>
          <w:rFonts w:ascii="Times New Roman" w:hAnsi="Times New Roman" w:cs="Times New Roman"/>
        </w:rPr>
      </w:pPr>
      <w:r w:rsidRPr="00AA62F8">
        <w:rPr>
          <w:rFonts w:ascii="Times New Roman" w:eastAsiaTheme="minorEastAsia" w:hAnsi="Times New Roman" w:cs="Times New Roman"/>
          <w:color w:val="000000" w:themeColor="text1"/>
          <w:kern w:val="24"/>
        </w:rPr>
        <w:t>Автор-составитель: Долгополова Л.И.</w:t>
      </w:r>
    </w:p>
    <w:p w:rsidR="0088595D" w:rsidRPr="00AA62F8" w:rsidRDefault="0088595D" w:rsidP="00CF7FCF">
      <w:pPr>
        <w:pStyle w:val="a7"/>
        <w:spacing w:before="0" w:after="0"/>
        <w:ind w:left="547" w:hanging="547"/>
        <w:jc w:val="center"/>
        <w:rPr>
          <w:rFonts w:ascii="Times New Roman" w:eastAsiaTheme="minorEastAsia" w:hAnsi="Times New Roman" w:cs="Times New Roman"/>
          <w:color w:val="000000" w:themeColor="text1"/>
          <w:kern w:val="24"/>
        </w:rPr>
      </w:pPr>
    </w:p>
    <w:p w:rsidR="0088595D" w:rsidRPr="00AA62F8" w:rsidRDefault="0088595D" w:rsidP="009142D8">
      <w:pPr>
        <w:pStyle w:val="a7"/>
        <w:spacing w:before="0" w:after="0"/>
        <w:ind w:left="547" w:hanging="547"/>
        <w:jc w:val="center"/>
        <w:rPr>
          <w:rFonts w:ascii="Times New Roman" w:eastAsiaTheme="minorEastAsia" w:hAnsi="Times New Roman" w:cs="Times New Roman"/>
          <w:color w:val="000000" w:themeColor="text1"/>
          <w:kern w:val="24"/>
        </w:rPr>
      </w:pPr>
    </w:p>
    <w:p w:rsidR="0088595D" w:rsidRPr="00AA62F8" w:rsidRDefault="0088595D" w:rsidP="009142D8">
      <w:pPr>
        <w:pStyle w:val="a7"/>
        <w:spacing w:before="0" w:after="0"/>
        <w:ind w:left="547" w:hanging="547"/>
        <w:jc w:val="center"/>
        <w:rPr>
          <w:rFonts w:ascii="Times New Roman" w:eastAsiaTheme="minorEastAsia" w:hAnsi="Times New Roman" w:cs="Times New Roman"/>
          <w:color w:val="000000" w:themeColor="text1"/>
          <w:kern w:val="24"/>
        </w:rPr>
      </w:pPr>
    </w:p>
    <w:p w:rsidR="0088595D" w:rsidRPr="00AA62F8" w:rsidRDefault="0088595D" w:rsidP="009142D8">
      <w:pPr>
        <w:pStyle w:val="a7"/>
        <w:spacing w:before="0" w:after="0"/>
        <w:rPr>
          <w:rFonts w:ascii="Times New Roman" w:eastAsiaTheme="minorEastAsia" w:hAnsi="Times New Roman" w:cs="Times New Roman"/>
          <w:color w:val="000000" w:themeColor="text1"/>
          <w:kern w:val="24"/>
        </w:rPr>
      </w:pPr>
    </w:p>
    <w:p w:rsidR="0088595D" w:rsidRPr="00AA62F8" w:rsidRDefault="0088595D" w:rsidP="009142D8">
      <w:pPr>
        <w:pStyle w:val="a7"/>
        <w:spacing w:before="0" w:after="0"/>
        <w:rPr>
          <w:rFonts w:ascii="Times New Roman" w:eastAsiaTheme="minorEastAsia" w:hAnsi="Times New Roman" w:cs="Times New Roman"/>
          <w:color w:val="000000" w:themeColor="text1"/>
          <w:kern w:val="24"/>
        </w:rPr>
      </w:pPr>
    </w:p>
    <w:p w:rsidR="0088595D" w:rsidRPr="00AA62F8" w:rsidRDefault="0088595D" w:rsidP="009142D8">
      <w:pPr>
        <w:pStyle w:val="a7"/>
        <w:spacing w:before="0" w:after="0"/>
        <w:ind w:left="547" w:hanging="547"/>
        <w:jc w:val="center"/>
        <w:rPr>
          <w:rFonts w:ascii="Times New Roman" w:eastAsiaTheme="minorEastAsia" w:hAnsi="Times New Roman" w:cs="Times New Roman"/>
          <w:color w:val="000000" w:themeColor="text1"/>
          <w:kern w:val="24"/>
        </w:rPr>
      </w:pPr>
    </w:p>
    <w:p w:rsidR="0088595D" w:rsidRPr="00AA62F8" w:rsidRDefault="0088595D" w:rsidP="009142D8">
      <w:pPr>
        <w:pStyle w:val="a7"/>
        <w:spacing w:before="0" w:after="0"/>
        <w:ind w:left="547" w:hanging="547"/>
        <w:jc w:val="center"/>
        <w:rPr>
          <w:rFonts w:ascii="Times New Roman" w:eastAsiaTheme="minorEastAsia" w:hAnsi="Times New Roman" w:cs="Times New Roman"/>
          <w:color w:val="000000" w:themeColor="text1"/>
          <w:kern w:val="24"/>
        </w:rPr>
      </w:pPr>
    </w:p>
    <w:p w:rsidR="0088595D" w:rsidRDefault="0088595D" w:rsidP="009142D8">
      <w:pPr>
        <w:pStyle w:val="a7"/>
        <w:spacing w:before="0" w:after="0"/>
        <w:ind w:left="547" w:hanging="547"/>
        <w:jc w:val="center"/>
        <w:rPr>
          <w:rFonts w:ascii="Times New Roman" w:eastAsiaTheme="minorEastAsia" w:hAnsi="Times New Roman" w:cs="Times New Roman"/>
          <w:color w:val="000000" w:themeColor="text1"/>
          <w:kern w:val="24"/>
        </w:rPr>
      </w:pPr>
    </w:p>
    <w:p w:rsidR="00200744" w:rsidRDefault="00200744" w:rsidP="009142D8">
      <w:pPr>
        <w:pStyle w:val="a7"/>
        <w:spacing w:before="0" w:after="0"/>
        <w:ind w:left="547" w:hanging="547"/>
        <w:jc w:val="center"/>
        <w:rPr>
          <w:rFonts w:ascii="Times New Roman" w:eastAsiaTheme="minorEastAsia" w:hAnsi="Times New Roman" w:cs="Times New Roman"/>
          <w:color w:val="000000" w:themeColor="text1"/>
          <w:kern w:val="24"/>
        </w:rPr>
      </w:pPr>
    </w:p>
    <w:p w:rsidR="00200744" w:rsidRDefault="00200744" w:rsidP="009142D8">
      <w:pPr>
        <w:pStyle w:val="a7"/>
        <w:spacing w:before="0" w:after="0"/>
        <w:ind w:left="547" w:hanging="547"/>
        <w:jc w:val="center"/>
        <w:rPr>
          <w:rFonts w:ascii="Times New Roman" w:eastAsiaTheme="minorEastAsia" w:hAnsi="Times New Roman" w:cs="Times New Roman"/>
          <w:color w:val="000000" w:themeColor="text1"/>
          <w:kern w:val="24"/>
        </w:rPr>
      </w:pPr>
    </w:p>
    <w:p w:rsidR="00200744" w:rsidRDefault="00200744" w:rsidP="009142D8">
      <w:pPr>
        <w:pStyle w:val="a7"/>
        <w:spacing w:before="0" w:after="0"/>
        <w:ind w:left="547" w:hanging="547"/>
        <w:jc w:val="center"/>
        <w:rPr>
          <w:rFonts w:ascii="Times New Roman" w:eastAsiaTheme="minorEastAsia" w:hAnsi="Times New Roman" w:cs="Times New Roman"/>
          <w:color w:val="000000" w:themeColor="text1"/>
          <w:kern w:val="24"/>
        </w:rPr>
      </w:pPr>
    </w:p>
    <w:p w:rsidR="00200744" w:rsidRDefault="00200744" w:rsidP="009142D8">
      <w:pPr>
        <w:pStyle w:val="a7"/>
        <w:spacing w:before="0" w:after="0"/>
        <w:ind w:left="547" w:hanging="547"/>
        <w:jc w:val="center"/>
        <w:rPr>
          <w:rFonts w:ascii="Times New Roman" w:eastAsiaTheme="minorEastAsia" w:hAnsi="Times New Roman" w:cs="Times New Roman"/>
          <w:color w:val="000000" w:themeColor="text1"/>
          <w:kern w:val="24"/>
        </w:rPr>
      </w:pPr>
    </w:p>
    <w:p w:rsidR="00200744" w:rsidRDefault="00200744" w:rsidP="009142D8">
      <w:pPr>
        <w:pStyle w:val="a7"/>
        <w:spacing w:before="0" w:after="0"/>
        <w:ind w:left="547" w:hanging="547"/>
        <w:jc w:val="center"/>
        <w:rPr>
          <w:rFonts w:ascii="Times New Roman" w:eastAsiaTheme="minorEastAsia" w:hAnsi="Times New Roman" w:cs="Times New Roman"/>
          <w:color w:val="000000" w:themeColor="text1"/>
          <w:kern w:val="24"/>
        </w:rPr>
      </w:pPr>
    </w:p>
    <w:p w:rsidR="00200744" w:rsidRDefault="00200744" w:rsidP="009142D8">
      <w:pPr>
        <w:pStyle w:val="a7"/>
        <w:spacing w:before="0" w:after="0"/>
        <w:ind w:left="547" w:hanging="547"/>
        <w:jc w:val="center"/>
        <w:rPr>
          <w:rFonts w:ascii="Times New Roman" w:eastAsiaTheme="minorEastAsia" w:hAnsi="Times New Roman" w:cs="Times New Roman"/>
          <w:color w:val="000000" w:themeColor="text1"/>
          <w:kern w:val="24"/>
        </w:rPr>
      </w:pPr>
    </w:p>
    <w:p w:rsidR="00200744" w:rsidRPr="00AA62F8" w:rsidRDefault="00200744" w:rsidP="009142D8">
      <w:pPr>
        <w:pStyle w:val="a7"/>
        <w:spacing w:before="0" w:after="0"/>
        <w:ind w:left="547" w:hanging="547"/>
        <w:jc w:val="center"/>
        <w:rPr>
          <w:rFonts w:ascii="Times New Roman" w:eastAsiaTheme="minorEastAsia" w:hAnsi="Times New Roman" w:cs="Times New Roman"/>
          <w:color w:val="000000" w:themeColor="text1"/>
          <w:kern w:val="24"/>
        </w:rPr>
      </w:pPr>
    </w:p>
    <w:p w:rsidR="0088595D" w:rsidRDefault="0088595D" w:rsidP="009142D8">
      <w:pPr>
        <w:pStyle w:val="a7"/>
        <w:spacing w:before="0" w:after="0"/>
        <w:rPr>
          <w:rFonts w:ascii="Times New Roman" w:eastAsiaTheme="minorEastAsia" w:hAnsi="Times New Roman" w:cs="Times New Roman"/>
          <w:color w:val="000000" w:themeColor="text1"/>
          <w:kern w:val="24"/>
        </w:rPr>
      </w:pPr>
    </w:p>
    <w:p w:rsidR="0038167F" w:rsidRDefault="0038167F" w:rsidP="001122BF">
      <w:pPr>
        <w:pStyle w:val="a7"/>
        <w:spacing w:before="72" w:after="0"/>
        <w:jc w:val="center"/>
        <w:rPr>
          <w:rFonts w:ascii="Times New Roman" w:eastAsiaTheme="minorEastAsia" w:hAnsi="Times New Roman" w:cs="Times New Roman"/>
          <w:color w:val="000000" w:themeColor="text1"/>
          <w:kern w:val="24"/>
        </w:rPr>
      </w:pPr>
    </w:p>
    <w:p w:rsidR="0038167F" w:rsidRDefault="0038167F" w:rsidP="001122BF">
      <w:pPr>
        <w:pStyle w:val="a7"/>
        <w:spacing w:before="72" w:after="0"/>
        <w:jc w:val="center"/>
        <w:rPr>
          <w:rFonts w:ascii="Times New Roman" w:eastAsiaTheme="minorEastAsia" w:hAnsi="Times New Roman" w:cs="Times New Roman"/>
          <w:color w:val="000000" w:themeColor="text1"/>
          <w:kern w:val="24"/>
        </w:rPr>
      </w:pPr>
    </w:p>
    <w:p w:rsidR="0038167F" w:rsidRDefault="0038167F" w:rsidP="001122BF">
      <w:pPr>
        <w:pStyle w:val="a7"/>
        <w:spacing w:before="72" w:after="0"/>
        <w:jc w:val="center"/>
        <w:rPr>
          <w:rFonts w:ascii="Times New Roman" w:eastAsiaTheme="minorEastAsia" w:hAnsi="Times New Roman" w:cs="Times New Roman"/>
          <w:color w:val="000000" w:themeColor="text1"/>
          <w:kern w:val="24"/>
        </w:rPr>
      </w:pPr>
    </w:p>
    <w:p w:rsidR="0038167F" w:rsidRDefault="0038167F" w:rsidP="001122BF">
      <w:pPr>
        <w:pStyle w:val="a7"/>
        <w:spacing w:before="72" w:after="0"/>
        <w:jc w:val="center"/>
        <w:rPr>
          <w:rFonts w:ascii="Times New Roman" w:eastAsiaTheme="minorEastAsia" w:hAnsi="Times New Roman" w:cs="Times New Roman"/>
          <w:color w:val="000000" w:themeColor="text1"/>
          <w:kern w:val="24"/>
        </w:rPr>
      </w:pPr>
    </w:p>
    <w:p w:rsidR="0038167F" w:rsidRDefault="0038167F" w:rsidP="001122BF">
      <w:pPr>
        <w:pStyle w:val="a7"/>
        <w:spacing w:before="72" w:after="0"/>
        <w:jc w:val="center"/>
        <w:rPr>
          <w:rFonts w:ascii="Times New Roman" w:eastAsiaTheme="minorEastAsia" w:hAnsi="Times New Roman" w:cs="Times New Roman"/>
          <w:color w:val="000000" w:themeColor="text1"/>
          <w:kern w:val="24"/>
        </w:rPr>
      </w:pPr>
    </w:p>
    <w:p w:rsidR="0038167F" w:rsidRDefault="0038167F" w:rsidP="001122BF">
      <w:pPr>
        <w:pStyle w:val="a7"/>
        <w:spacing w:before="72" w:after="0"/>
        <w:jc w:val="center"/>
        <w:rPr>
          <w:rFonts w:ascii="Times New Roman" w:eastAsiaTheme="minorEastAsia" w:hAnsi="Times New Roman" w:cs="Times New Roman"/>
          <w:color w:val="000000" w:themeColor="text1"/>
          <w:kern w:val="24"/>
        </w:rPr>
      </w:pPr>
    </w:p>
    <w:p w:rsidR="0038167F" w:rsidRDefault="0038167F" w:rsidP="001122BF">
      <w:pPr>
        <w:pStyle w:val="a7"/>
        <w:spacing w:before="72" w:after="0"/>
        <w:jc w:val="center"/>
        <w:rPr>
          <w:rFonts w:ascii="Times New Roman" w:eastAsiaTheme="minorEastAsia" w:hAnsi="Times New Roman" w:cs="Times New Roman"/>
          <w:color w:val="000000" w:themeColor="text1"/>
          <w:kern w:val="24"/>
        </w:rPr>
      </w:pPr>
    </w:p>
    <w:p w:rsidR="0038167F" w:rsidRDefault="0038167F" w:rsidP="001122BF">
      <w:pPr>
        <w:pStyle w:val="a7"/>
        <w:spacing w:before="72" w:after="0"/>
        <w:jc w:val="center"/>
        <w:rPr>
          <w:rFonts w:ascii="Times New Roman" w:eastAsiaTheme="minorEastAsia" w:hAnsi="Times New Roman" w:cs="Times New Roman"/>
          <w:color w:val="000000" w:themeColor="text1"/>
          <w:kern w:val="24"/>
        </w:rPr>
      </w:pPr>
    </w:p>
    <w:p w:rsidR="009142D8" w:rsidRPr="007A7AE7" w:rsidRDefault="00CC2E0F" w:rsidP="001122BF">
      <w:pPr>
        <w:pStyle w:val="a7"/>
        <w:spacing w:before="72" w:after="0"/>
        <w:jc w:val="center"/>
        <w:rPr>
          <w:rFonts w:ascii="Times New Roman" w:eastAsiaTheme="minorEastAsia" w:hAnsi="Times New Roman" w:cs="Times New Roman"/>
          <w:color w:val="000000" w:themeColor="text1"/>
          <w:kern w:val="24"/>
        </w:rPr>
      </w:pPr>
      <w:r>
        <w:rPr>
          <w:rFonts w:ascii="Times New Roman" w:eastAsiaTheme="minorEastAsia" w:hAnsi="Times New Roman" w:cs="Times New Roman"/>
          <w:color w:val="000000" w:themeColor="text1"/>
          <w:kern w:val="24"/>
        </w:rPr>
        <w:t>Оренбург, 2024</w:t>
      </w:r>
      <w:r w:rsidR="0088595D" w:rsidRPr="00AA62F8">
        <w:rPr>
          <w:rFonts w:ascii="Times New Roman" w:eastAsiaTheme="minorEastAsia" w:hAnsi="Times New Roman" w:cs="Times New Roman"/>
          <w:color w:val="000000" w:themeColor="text1"/>
          <w:kern w:val="24"/>
        </w:rPr>
        <w:t xml:space="preserve"> г.</w:t>
      </w:r>
    </w:p>
    <w:p w:rsidR="0088595D" w:rsidRPr="00AA62F8" w:rsidRDefault="00A601E0" w:rsidP="00B33C1D">
      <w:pPr>
        <w:pStyle w:val="aa"/>
        <w:numPr>
          <w:ilvl w:val="0"/>
          <w:numId w:val="24"/>
        </w:numPr>
        <w:spacing w:before="154"/>
        <w:jc w:val="center"/>
        <w:rPr>
          <w:rFonts w:ascii="Times New Roman" w:eastAsiaTheme="minorEastAsia" w:hAnsi="Times New Roman"/>
          <w:b/>
          <w:color w:val="000000" w:themeColor="text1"/>
          <w:kern w:val="24"/>
          <w:sz w:val="24"/>
          <w:szCs w:val="24"/>
        </w:rPr>
      </w:pPr>
      <w:r w:rsidRPr="00AA62F8">
        <w:rPr>
          <w:rFonts w:ascii="Times New Roman" w:eastAsiaTheme="minorEastAsia" w:hAnsi="Times New Roman"/>
          <w:b/>
          <w:color w:val="000000" w:themeColor="text1"/>
          <w:kern w:val="24"/>
          <w:sz w:val="24"/>
          <w:szCs w:val="24"/>
        </w:rPr>
        <w:lastRenderedPageBreak/>
        <w:t>ПОЯСНИТЕЛЬНАЯ ЗАПИСКА</w:t>
      </w:r>
    </w:p>
    <w:p w:rsidR="0088595D" w:rsidRPr="00AA62F8" w:rsidRDefault="0088595D" w:rsidP="009142D8">
      <w:pPr>
        <w:spacing w:after="0" w:line="240" w:lineRule="auto"/>
        <w:ind w:right="169" w:firstLine="708"/>
        <w:jc w:val="both"/>
        <w:rPr>
          <w:rFonts w:ascii="Times New Roman" w:hAnsi="Times New Roman" w:cs="Times New Roman"/>
          <w:kern w:val="24"/>
          <w:sz w:val="24"/>
          <w:szCs w:val="24"/>
        </w:rPr>
      </w:pPr>
      <w:r w:rsidRPr="00AA62F8">
        <w:rPr>
          <w:rFonts w:ascii="Times New Roman" w:hAnsi="Times New Roman" w:cs="Times New Roman"/>
          <w:kern w:val="24"/>
          <w:sz w:val="24"/>
          <w:szCs w:val="24"/>
        </w:rPr>
        <w:t>Программа воспитания разр</w:t>
      </w:r>
      <w:r w:rsidR="00ED56E1">
        <w:rPr>
          <w:rFonts w:ascii="Times New Roman" w:hAnsi="Times New Roman" w:cs="Times New Roman"/>
          <w:kern w:val="24"/>
          <w:sz w:val="24"/>
          <w:szCs w:val="24"/>
        </w:rPr>
        <w:t>аботана на основе дополнительной общеобразовательной общеразвивающей</w:t>
      </w:r>
      <w:r w:rsidRPr="00AA62F8">
        <w:rPr>
          <w:rFonts w:ascii="Times New Roman" w:hAnsi="Times New Roman" w:cs="Times New Roman"/>
          <w:kern w:val="24"/>
          <w:sz w:val="24"/>
          <w:szCs w:val="24"/>
        </w:rPr>
        <w:t xml:space="preserve"> программ</w:t>
      </w:r>
      <w:r w:rsidR="00ED56E1">
        <w:rPr>
          <w:rFonts w:ascii="Times New Roman" w:hAnsi="Times New Roman" w:cs="Times New Roman"/>
          <w:kern w:val="24"/>
          <w:sz w:val="24"/>
          <w:szCs w:val="24"/>
        </w:rPr>
        <w:t>ы</w:t>
      </w:r>
      <w:r w:rsidRPr="00AA62F8">
        <w:rPr>
          <w:rFonts w:ascii="Times New Roman" w:hAnsi="Times New Roman" w:cs="Times New Roman"/>
          <w:kern w:val="24"/>
          <w:sz w:val="24"/>
          <w:szCs w:val="24"/>
        </w:rPr>
        <w:t xml:space="preserve"> «Мир открытий» </w:t>
      </w:r>
      <w:r w:rsidRPr="00AA62F8">
        <w:rPr>
          <w:rFonts w:ascii="Times New Roman" w:hAnsi="Times New Roman" w:cs="Times New Roman"/>
          <w:iCs/>
          <w:color w:val="000000" w:themeColor="text1"/>
          <w:kern w:val="24"/>
          <w:sz w:val="24"/>
          <w:szCs w:val="24"/>
        </w:rPr>
        <w:t xml:space="preserve">социально-гуманитарной </w:t>
      </w:r>
      <w:r w:rsidRPr="00AA62F8">
        <w:rPr>
          <w:rFonts w:ascii="Times New Roman" w:hAnsi="Times New Roman" w:cs="Times New Roman"/>
          <w:kern w:val="24"/>
          <w:sz w:val="24"/>
          <w:szCs w:val="24"/>
        </w:rPr>
        <w:t>направленности</w:t>
      </w:r>
      <w:r w:rsidR="00CC2E0F">
        <w:rPr>
          <w:rFonts w:ascii="Times New Roman" w:hAnsi="Times New Roman" w:cs="Times New Roman"/>
          <w:kern w:val="24"/>
          <w:sz w:val="24"/>
          <w:szCs w:val="24"/>
        </w:rPr>
        <w:t xml:space="preserve"> </w:t>
      </w:r>
      <w:r w:rsidRPr="00AA62F8">
        <w:rPr>
          <w:rFonts w:ascii="Times New Roman" w:hAnsi="Times New Roman" w:cs="Times New Roman"/>
          <w:iCs/>
          <w:kern w:val="24"/>
          <w:sz w:val="24"/>
          <w:szCs w:val="24"/>
        </w:rPr>
        <w:t>с учетом программы деятельности детского клуба «Чайка».</w:t>
      </w:r>
    </w:p>
    <w:p w:rsidR="0088595D" w:rsidRPr="00AA62F8" w:rsidRDefault="0088595D" w:rsidP="009142D8">
      <w:pPr>
        <w:spacing w:after="0" w:line="240" w:lineRule="auto"/>
        <w:ind w:firstLine="708"/>
        <w:jc w:val="both"/>
        <w:rPr>
          <w:rFonts w:ascii="Times New Roman" w:eastAsia="Times New Roman" w:hAnsi="Times New Roman" w:cs="Times New Roman"/>
          <w:sz w:val="24"/>
          <w:szCs w:val="24"/>
        </w:rPr>
      </w:pPr>
      <w:r w:rsidRPr="00AA62F8">
        <w:rPr>
          <w:rFonts w:ascii="Times New Roman" w:hAnsi="Times New Roman" w:cs="Times New Roman"/>
          <w:sz w:val="24"/>
          <w:szCs w:val="24"/>
          <w:shd w:val="clear" w:color="auto" w:fill="FFFFFF"/>
        </w:rPr>
        <w:t>Данная программа представляет собой базисный минимум воспитательной работы, обязательный для проведения с обучающимися и может быть дополнена в зависимости от конкретных образовательных потребностей детей.</w:t>
      </w:r>
    </w:p>
    <w:p w:rsidR="0088595D" w:rsidRPr="00AA62F8" w:rsidRDefault="0088595D" w:rsidP="009142D8">
      <w:pPr>
        <w:tabs>
          <w:tab w:val="left" w:pos="851"/>
          <w:tab w:val="left" w:pos="1560"/>
        </w:tabs>
        <w:spacing w:after="0" w:line="240" w:lineRule="auto"/>
        <w:ind w:right="169" w:firstLine="708"/>
        <w:contextualSpacing/>
        <w:jc w:val="both"/>
        <w:rPr>
          <w:rFonts w:ascii="Times New Roman" w:hAnsi="Times New Roman" w:cs="Times New Roman"/>
          <w:kern w:val="24"/>
          <w:sz w:val="24"/>
          <w:szCs w:val="24"/>
        </w:rPr>
      </w:pPr>
      <w:r w:rsidRPr="00AA62F8">
        <w:rPr>
          <w:rFonts w:ascii="Times New Roman" w:hAnsi="Times New Roman" w:cs="Times New Roman"/>
          <w:kern w:val="24"/>
          <w:sz w:val="24"/>
          <w:szCs w:val="24"/>
        </w:rPr>
        <w:t>Программа рассчитана на обучающихся 5-7 лет.</w:t>
      </w:r>
    </w:p>
    <w:p w:rsidR="0088595D" w:rsidRPr="00AA62F8" w:rsidRDefault="0088595D" w:rsidP="009142D8">
      <w:pPr>
        <w:tabs>
          <w:tab w:val="left" w:pos="851"/>
          <w:tab w:val="left" w:pos="1560"/>
        </w:tabs>
        <w:spacing w:after="0" w:line="240" w:lineRule="auto"/>
        <w:ind w:right="169" w:firstLine="708"/>
        <w:contextualSpacing/>
        <w:jc w:val="both"/>
        <w:rPr>
          <w:rFonts w:ascii="Times New Roman" w:hAnsi="Times New Roman" w:cs="Times New Roman"/>
          <w:kern w:val="24"/>
          <w:sz w:val="24"/>
          <w:szCs w:val="24"/>
        </w:rPr>
      </w:pPr>
      <w:r w:rsidRPr="00AA62F8">
        <w:rPr>
          <w:rFonts w:ascii="Times New Roman" w:hAnsi="Times New Roman" w:cs="Times New Roman"/>
          <w:kern w:val="24"/>
          <w:sz w:val="24"/>
          <w:szCs w:val="24"/>
          <w:u w:val="single"/>
        </w:rPr>
        <w:t>Формы работы:</w:t>
      </w:r>
      <w:r w:rsidRPr="00AA62F8">
        <w:rPr>
          <w:rFonts w:ascii="Times New Roman" w:hAnsi="Times New Roman" w:cs="Times New Roman"/>
          <w:kern w:val="24"/>
          <w:sz w:val="24"/>
          <w:szCs w:val="24"/>
        </w:rPr>
        <w:t xml:space="preserve"> индивидуальные и групповые</w:t>
      </w:r>
    </w:p>
    <w:p w:rsidR="0088595D" w:rsidRPr="00AA62F8" w:rsidRDefault="0088595D" w:rsidP="009142D8">
      <w:pPr>
        <w:shd w:val="clear" w:color="auto" w:fill="FFFFFF"/>
        <w:spacing w:after="0" w:line="240" w:lineRule="auto"/>
        <w:ind w:right="169" w:firstLine="708"/>
        <w:jc w:val="both"/>
        <w:rPr>
          <w:rFonts w:ascii="Times New Roman" w:eastAsia="Times New Roman" w:hAnsi="Times New Roman" w:cs="Times New Roman"/>
          <w:sz w:val="24"/>
          <w:szCs w:val="24"/>
          <w:u w:val="single"/>
        </w:rPr>
      </w:pPr>
      <w:r w:rsidRPr="00AA62F8">
        <w:rPr>
          <w:rFonts w:ascii="Times New Roman" w:hAnsi="Times New Roman" w:cs="Times New Roman"/>
          <w:kern w:val="24"/>
          <w:sz w:val="24"/>
          <w:szCs w:val="24"/>
          <w:u w:val="single"/>
        </w:rPr>
        <w:t>Формы деятельности:</w:t>
      </w:r>
    </w:p>
    <w:p w:rsidR="0088595D" w:rsidRPr="00200744" w:rsidRDefault="0088595D" w:rsidP="00B33C1D">
      <w:pPr>
        <w:pStyle w:val="aa"/>
        <w:numPr>
          <w:ilvl w:val="0"/>
          <w:numId w:val="34"/>
        </w:numPr>
        <w:shd w:val="clear" w:color="auto" w:fill="FFFFFF"/>
        <w:ind w:left="0" w:right="169" w:firstLine="709"/>
        <w:jc w:val="both"/>
        <w:rPr>
          <w:rFonts w:ascii="Times New Roman" w:hAnsi="Times New Roman"/>
          <w:sz w:val="24"/>
          <w:szCs w:val="24"/>
        </w:rPr>
      </w:pPr>
      <w:r w:rsidRPr="00200744">
        <w:rPr>
          <w:rFonts w:ascii="Times New Roman" w:hAnsi="Times New Roman"/>
          <w:sz w:val="24"/>
          <w:szCs w:val="24"/>
        </w:rPr>
        <w:t xml:space="preserve">игровая деятельность; </w:t>
      </w:r>
    </w:p>
    <w:p w:rsidR="0088595D" w:rsidRPr="00AA62F8" w:rsidRDefault="0088595D" w:rsidP="00B33C1D">
      <w:pPr>
        <w:pStyle w:val="aa"/>
        <w:numPr>
          <w:ilvl w:val="0"/>
          <w:numId w:val="34"/>
        </w:numPr>
        <w:ind w:left="0" w:right="169" w:firstLine="709"/>
        <w:jc w:val="both"/>
        <w:rPr>
          <w:rFonts w:ascii="Times New Roman" w:hAnsi="Times New Roman"/>
          <w:sz w:val="24"/>
          <w:szCs w:val="24"/>
        </w:rPr>
      </w:pPr>
      <w:r w:rsidRPr="00AA62F8">
        <w:rPr>
          <w:rFonts w:ascii="Times New Roman" w:eastAsiaTheme="minorEastAsia" w:hAnsi="Times New Roman"/>
          <w:kern w:val="24"/>
          <w:sz w:val="24"/>
          <w:szCs w:val="24"/>
        </w:rPr>
        <w:t>этические беседы</w:t>
      </w:r>
      <w:r w:rsidRPr="00AA62F8">
        <w:rPr>
          <w:rFonts w:ascii="Times New Roman" w:hAnsi="Times New Roman"/>
          <w:sz w:val="24"/>
          <w:szCs w:val="24"/>
        </w:rPr>
        <w:t>;</w:t>
      </w:r>
    </w:p>
    <w:p w:rsidR="0088595D" w:rsidRPr="00AA62F8" w:rsidRDefault="0088595D" w:rsidP="00B33C1D">
      <w:pPr>
        <w:pStyle w:val="aa"/>
        <w:numPr>
          <w:ilvl w:val="0"/>
          <w:numId w:val="34"/>
        </w:numPr>
        <w:ind w:left="0" w:right="169" w:firstLine="709"/>
        <w:jc w:val="both"/>
        <w:rPr>
          <w:rFonts w:ascii="Times New Roman" w:hAnsi="Times New Roman"/>
          <w:sz w:val="24"/>
          <w:szCs w:val="24"/>
        </w:rPr>
      </w:pPr>
      <w:r w:rsidRPr="00AA62F8">
        <w:rPr>
          <w:rFonts w:ascii="Times New Roman" w:hAnsi="Times New Roman"/>
          <w:sz w:val="24"/>
          <w:szCs w:val="24"/>
        </w:rPr>
        <w:t>творческие конкурсы (рисунков, стихов, песен, поделок и др.);</w:t>
      </w:r>
    </w:p>
    <w:p w:rsidR="0088595D" w:rsidRPr="00AA62F8" w:rsidRDefault="0088595D" w:rsidP="00B33C1D">
      <w:pPr>
        <w:pStyle w:val="aa"/>
        <w:numPr>
          <w:ilvl w:val="0"/>
          <w:numId w:val="34"/>
        </w:numPr>
        <w:ind w:left="0" w:right="169" w:firstLine="709"/>
        <w:jc w:val="both"/>
        <w:rPr>
          <w:rFonts w:ascii="Times New Roman" w:hAnsi="Times New Roman"/>
          <w:sz w:val="24"/>
          <w:szCs w:val="24"/>
        </w:rPr>
      </w:pPr>
      <w:r w:rsidRPr="00AA62F8">
        <w:rPr>
          <w:rFonts w:ascii="Times New Roman" w:hAnsi="Times New Roman"/>
          <w:sz w:val="24"/>
          <w:szCs w:val="24"/>
        </w:rPr>
        <w:t>экскурсии;</w:t>
      </w:r>
    </w:p>
    <w:p w:rsidR="0088595D" w:rsidRPr="00AA62F8" w:rsidRDefault="0088595D" w:rsidP="00B33C1D">
      <w:pPr>
        <w:pStyle w:val="aa"/>
        <w:numPr>
          <w:ilvl w:val="0"/>
          <w:numId w:val="34"/>
        </w:numPr>
        <w:ind w:left="0" w:right="169" w:firstLine="709"/>
        <w:jc w:val="both"/>
        <w:rPr>
          <w:rFonts w:ascii="Times New Roman" w:hAnsi="Times New Roman"/>
          <w:sz w:val="24"/>
          <w:szCs w:val="24"/>
        </w:rPr>
      </w:pPr>
      <w:r w:rsidRPr="00AA62F8">
        <w:rPr>
          <w:rFonts w:ascii="Times New Roman" w:hAnsi="Times New Roman"/>
          <w:sz w:val="24"/>
          <w:szCs w:val="24"/>
        </w:rPr>
        <w:t>спортивные игры и соревнования;</w:t>
      </w:r>
    </w:p>
    <w:p w:rsidR="0088595D" w:rsidRPr="00AA62F8" w:rsidRDefault="0088595D" w:rsidP="00B33C1D">
      <w:pPr>
        <w:pStyle w:val="aa"/>
        <w:numPr>
          <w:ilvl w:val="0"/>
          <w:numId w:val="34"/>
        </w:numPr>
        <w:ind w:left="0" w:right="169" w:firstLine="709"/>
        <w:jc w:val="both"/>
        <w:rPr>
          <w:rFonts w:ascii="Times New Roman" w:hAnsi="Times New Roman"/>
          <w:sz w:val="24"/>
          <w:szCs w:val="24"/>
        </w:rPr>
      </w:pPr>
      <w:r w:rsidRPr="00AA62F8">
        <w:rPr>
          <w:rFonts w:ascii="Times New Roman" w:eastAsiaTheme="minorEastAsia" w:hAnsi="Times New Roman"/>
          <w:kern w:val="24"/>
          <w:sz w:val="24"/>
          <w:szCs w:val="24"/>
        </w:rPr>
        <w:t>ролевые игры</w:t>
      </w:r>
      <w:r w:rsidRPr="00AA62F8">
        <w:rPr>
          <w:rFonts w:ascii="Times New Roman" w:hAnsi="Times New Roman"/>
          <w:sz w:val="24"/>
          <w:szCs w:val="24"/>
        </w:rPr>
        <w:t>;</w:t>
      </w:r>
    </w:p>
    <w:p w:rsidR="0088595D" w:rsidRPr="00AA62F8" w:rsidRDefault="0088595D" w:rsidP="00B33C1D">
      <w:pPr>
        <w:pStyle w:val="aa"/>
        <w:numPr>
          <w:ilvl w:val="0"/>
          <w:numId w:val="34"/>
        </w:numPr>
        <w:ind w:left="0" w:right="169" w:firstLine="709"/>
        <w:jc w:val="both"/>
        <w:rPr>
          <w:rFonts w:ascii="Times New Roman" w:hAnsi="Times New Roman"/>
          <w:sz w:val="24"/>
          <w:szCs w:val="24"/>
        </w:rPr>
      </w:pPr>
      <w:r w:rsidRPr="00AA62F8">
        <w:rPr>
          <w:rFonts w:ascii="Times New Roman" w:hAnsi="Times New Roman"/>
          <w:sz w:val="24"/>
          <w:szCs w:val="24"/>
        </w:rPr>
        <w:t>викторины.</w:t>
      </w:r>
    </w:p>
    <w:p w:rsidR="0088595D" w:rsidRPr="00AA62F8" w:rsidRDefault="0088595D" w:rsidP="00200744">
      <w:pPr>
        <w:spacing w:after="0" w:line="240" w:lineRule="auto"/>
        <w:ind w:firstLine="709"/>
        <w:jc w:val="both"/>
        <w:rPr>
          <w:rFonts w:ascii="Times New Roman" w:eastAsia="Times New Roman" w:hAnsi="Times New Roman" w:cs="Times New Roman"/>
          <w:b/>
          <w:bCs/>
          <w:color w:val="000000"/>
          <w:sz w:val="24"/>
          <w:szCs w:val="24"/>
        </w:rPr>
      </w:pPr>
    </w:p>
    <w:p w:rsidR="0088595D" w:rsidRPr="00200744" w:rsidRDefault="00A601E0" w:rsidP="00B33C1D">
      <w:pPr>
        <w:pStyle w:val="aa"/>
        <w:numPr>
          <w:ilvl w:val="0"/>
          <w:numId w:val="24"/>
        </w:numPr>
        <w:shd w:val="clear" w:color="auto" w:fill="FFFFFF"/>
        <w:ind w:right="169"/>
        <w:jc w:val="center"/>
        <w:rPr>
          <w:rFonts w:ascii="Times New Roman" w:hAnsi="Times New Roman"/>
          <w:b/>
          <w:sz w:val="24"/>
          <w:szCs w:val="24"/>
        </w:rPr>
      </w:pPr>
      <w:r w:rsidRPr="00200744">
        <w:rPr>
          <w:rFonts w:ascii="Times New Roman" w:hAnsi="Times New Roman"/>
          <w:b/>
          <w:color w:val="111111"/>
          <w:sz w:val="24"/>
          <w:szCs w:val="24"/>
        </w:rPr>
        <w:t xml:space="preserve">ЦЕЛЬ И ЗАДАЧИ </w:t>
      </w:r>
      <w:r w:rsidRPr="00200744">
        <w:rPr>
          <w:rFonts w:ascii="Times New Roman" w:hAnsi="Times New Roman"/>
          <w:b/>
          <w:bCs/>
          <w:color w:val="111111"/>
          <w:sz w:val="24"/>
          <w:szCs w:val="24"/>
          <w:bdr w:val="none" w:sz="0" w:space="0" w:color="auto" w:frame="1"/>
        </w:rPr>
        <w:t>ВОСПИТАТЕЛЬНОЙ РАБОТЫ</w:t>
      </w:r>
    </w:p>
    <w:p w:rsidR="0088595D" w:rsidRPr="00ED56E1" w:rsidRDefault="0088595D" w:rsidP="009142D8">
      <w:pPr>
        <w:shd w:val="clear" w:color="auto" w:fill="FFFFFF"/>
        <w:spacing w:after="0" w:line="240" w:lineRule="auto"/>
        <w:ind w:right="169" w:firstLine="708"/>
        <w:jc w:val="both"/>
        <w:rPr>
          <w:rFonts w:ascii="Times New Roman" w:eastAsia="Times New Roman" w:hAnsi="Times New Roman" w:cs="Times New Roman"/>
          <w:color w:val="111111"/>
          <w:sz w:val="24"/>
          <w:szCs w:val="24"/>
        </w:rPr>
      </w:pPr>
      <w:r w:rsidRPr="00ED56E1">
        <w:rPr>
          <w:rFonts w:ascii="Times New Roman" w:eastAsia="Times New Roman" w:hAnsi="Times New Roman" w:cs="Times New Roman"/>
          <w:b/>
          <w:sz w:val="24"/>
          <w:szCs w:val="24"/>
        </w:rPr>
        <w:t>Цель:</w:t>
      </w:r>
      <w:r w:rsidR="001122BF">
        <w:rPr>
          <w:rFonts w:ascii="Times New Roman" w:eastAsia="Times New Roman" w:hAnsi="Times New Roman" w:cs="Times New Roman"/>
          <w:b/>
          <w:sz w:val="24"/>
          <w:szCs w:val="24"/>
        </w:rPr>
        <w:t xml:space="preserve"> </w:t>
      </w:r>
      <w:r w:rsidRPr="00ED56E1">
        <w:rPr>
          <w:rFonts w:ascii="Times New Roman" w:eastAsia="Times New Roman" w:hAnsi="Times New Roman" w:cs="Times New Roman"/>
          <w:color w:val="111111"/>
          <w:sz w:val="24"/>
          <w:szCs w:val="24"/>
        </w:rPr>
        <w:t>воспитани</w:t>
      </w:r>
      <w:r w:rsidR="00200744">
        <w:rPr>
          <w:rFonts w:ascii="Times New Roman" w:eastAsia="Times New Roman" w:hAnsi="Times New Roman" w:cs="Times New Roman"/>
          <w:color w:val="111111"/>
          <w:sz w:val="24"/>
          <w:szCs w:val="24"/>
        </w:rPr>
        <w:t>е</w:t>
      </w:r>
      <w:r w:rsidR="001122BF">
        <w:rPr>
          <w:rFonts w:ascii="Times New Roman" w:eastAsia="Times New Roman" w:hAnsi="Times New Roman" w:cs="Times New Roman"/>
          <w:color w:val="111111"/>
          <w:sz w:val="24"/>
          <w:szCs w:val="24"/>
        </w:rPr>
        <w:t xml:space="preserve"> </w:t>
      </w:r>
      <w:r w:rsidRPr="00ED56E1">
        <w:rPr>
          <w:rFonts w:ascii="Times New Roman" w:eastAsia="Times New Roman" w:hAnsi="Times New Roman" w:cs="Times New Roman"/>
          <w:bCs/>
          <w:color w:val="111111"/>
          <w:sz w:val="24"/>
          <w:szCs w:val="24"/>
          <w:bdr w:val="none" w:sz="0" w:space="0" w:color="auto" w:frame="1"/>
        </w:rPr>
        <w:t>обучающихся</w:t>
      </w:r>
      <w:r w:rsidRPr="00ED56E1">
        <w:rPr>
          <w:rFonts w:ascii="Times New Roman" w:eastAsia="Times New Roman" w:hAnsi="Times New Roman" w:cs="Times New Roman"/>
          <w:color w:val="111111"/>
          <w:sz w:val="24"/>
          <w:szCs w:val="24"/>
        </w:rPr>
        <w:t xml:space="preserve"> на основе социо</w:t>
      </w:r>
      <w:r w:rsidR="00200744">
        <w:rPr>
          <w:rFonts w:ascii="Times New Roman" w:eastAsia="Times New Roman" w:hAnsi="Times New Roman" w:cs="Times New Roman"/>
          <w:color w:val="111111"/>
          <w:sz w:val="24"/>
          <w:szCs w:val="24"/>
        </w:rPr>
        <w:t>-</w:t>
      </w:r>
      <w:r w:rsidRPr="00ED56E1">
        <w:rPr>
          <w:rFonts w:ascii="Times New Roman" w:eastAsia="Times New Roman" w:hAnsi="Times New Roman" w:cs="Times New Roman"/>
          <w:color w:val="111111"/>
          <w:sz w:val="24"/>
          <w:szCs w:val="24"/>
        </w:rPr>
        <w:t>культурных, духовно-нравственных ценностей принятых в российском обществе.</w:t>
      </w:r>
    </w:p>
    <w:p w:rsidR="0088595D" w:rsidRPr="00ED56E1" w:rsidRDefault="0088595D" w:rsidP="009142D8">
      <w:pPr>
        <w:shd w:val="clear" w:color="auto" w:fill="FFFFFF"/>
        <w:spacing w:after="0" w:line="240" w:lineRule="auto"/>
        <w:ind w:right="169" w:firstLine="708"/>
        <w:jc w:val="both"/>
        <w:rPr>
          <w:rFonts w:ascii="Times New Roman" w:eastAsia="Times New Roman" w:hAnsi="Times New Roman" w:cs="Times New Roman"/>
          <w:color w:val="111111"/>
          <w:sz w:val="24"/>
          <w:szCs w:val="24"/>
        </w:rPr>
      </w:pPr>
      <w:r w:rsidRPr="00ED56E1">
        <w:rPr>
          <w:rFonts w:ascii="Times New Roman" w:eastAsia="Times New Roman" w:hAnsi="Times New Roman" w:cs="Times New Roman"/>
          <w:color w:val="111111"/>
          <w:sz w:val="24"/>
          <w:szCs w:val="24"/>
        </w:rPr>
        <w:t xml:space="preserve">Достижению поставленной цели </w:t>
      </w:r>
      <w:r w:rsidRPr="00ED56E1">
        <w:rPr>
          <w:rFonts w:ascii="Times New Roman" w:eastAsia="Times New Roman" w:hAnsi="Times New Roman" w:cs="Times New Roman"/>
          <w:bCs/>
          <w:color w:val="111111"/>
          <w:sz w:val="24"/>
          <w:szCs w:val="24"/>
          <w:bdr w:val="none" w:sz="0" w:space="0" w:color="auto" w:frame="1"/>
        </w:rPr>
        <w:t>воспитания</w:t>
      </w:r>
      <w:r w:rsidR="00CC2E0F">
        <w:rPr>
          <w:rFonts w:ascii="Times New Roman" w:eastAsia="Times New Roman" w:hAnsi="Times New Roman" w:cs="Times New Roman"/>
          <w:bCs/>
          <w:color w:val="111111"/>
          <w:sz w:val="24"/>
          <w:szCs w:val="24"/>
          <w:bdr w:val="none" w:sz="0" w:space="0" w:color="auto" w:frame="1"/>
        </w:rPr>
        <w:t xml:space="preserve"> </w:t>
      </w:r>
      <w:r w:rsidRPr="00ED56E1">
        <w:rPr>
          <w:rFonts w:ascii="Times New Roman" w:eastAsia="Times New Roman" w:hAnsi="Times New Roman" w:cs="Times New Roman"/>
          <w:color w:val="111111"/>
          <w:sz w:val="24"/>
          <w:szCs w:val="24"/>
          <w:bdr w:val="none" w:sz="0" w:space="0" w:color="auto" w:frame="1"/>
        </w:rPr>
        <w:t xml:space="preserve">будет способствовать решение следующих основных </w:t>
      </w:r>
      <w:r w:rsidRPr="00ED56E1">
        <w:rPr>
          <w:rFonts w:ascii="Times New Roman" w:eastAsia="Times New Roman" w:hAnsi="Times New Roman" w:cs="Times New Roman"/>
          <w:b/>
          <w:sz w:val="24"/>
          <w:szCs w:val="24"/>
          <w:bdr w:val="none" w:sz="0" w:space="0" w:color="auto" w:frame="1"/>
        </w:rPr>
        <w:t>задач</w:t>
      </w:r>
      <w:r w:rsidRPr="00ED56E1">
        <w:rPr>
          <w:rFonts w:ascii="Times New Roman" w:eastAsia="Times New Roman" w:hAnsi="Times New Roman" w:cs="Times New Roman"/>
          <w:b/>
          <w:sz w:val="24"/>
          <w:szCs w:val="24"/>
        </w:rPr>
        <w:t>:</w:t>
      </w:r>
    </w:p>
    <w:p w:rsidR="0088595D" w:rsidRPr="00200744" w:rsidRDefault="0088595D" w:rsidP="00B33C1D">
      <w:pPr>
        <w:pStyle w:val="aa"/>
        <w:numPr>
          <w:ilvl w:val="0"/>
          <w:numId w:val="35"/>
        </w:numPr>
        <w:shd w:val="clear" w:color="auto" w:fill="FFFFFF"/>
        <w:tabs>
          <w:tab w:val="left" w:pos="-142"/>
        </w:tabs>
        <w:ind w:left="0" w:right="169" w:firstLine="709"/>
        <w:jc w:val="both"/>
        <w:rPr>
          <w:rFonts w:ascii="Times New Roman" w:hAnsi="Times New Roman"/>
          <w:color w:val="111111"/>
          <w:sz w:val="24"/>
          <w:szCs w:val="24"/>
        </w:rPr>
      </w:pPr>
      <w:r w:rsidRPr="00200744">
        <w:rPr>
          <w:rFonts w:ascii="Times New Roman" w:hAnsi="Times New Roman"/>
          <w:color w:val="111111"/>
          <w:sz w:val="24"/>
          <w:szCs w:val="24"/>
        </w:rPr>
        <w:t xml:space="preserve">воспитывать у детей стремление к ведению здорового образа жизни; </w:t>
      </w:r>
    </w:p>
    <w:p w:rsidR="009142D8" w:rsidRPr="009142D8" w:rsidRDefault="0088595D" w:rsidP="00B33C1D">
      <w:pPr>
        <w:pStyle w:val="aa"/>
        <w:numPr>
          <w:ilvl w:val="0"/>
          <w:numId w:val="35"/>
        </w:numPr>
        <w:ind w:left="0" w:right="-30" w:firstLine="709"/>
        <w:jc w:val="both"/>
        <w:rPr>
          <w:rFonts w:ascii="Times New Roman" w:hAnsi="Times New Roman"/>
          <w:bCs/>
          <w:sz w:val="24"/>
          <w:szCs w:val="24"/>
        </w:rPr>
      </w:pPr>
      <w:r w:rsidRPr="00ED56E1">
        <w:rPr>
          <w:rFonts w:ascii="Times New Roman" w:hAnsi="Times New Roman"/>
          <w:color w:val="111111"/>
          <w:sz w:val="24"/>
          <w:szCs w:val="24"/>
        </w:rPr>
        <w:t>воспитывать чувство ответственности и гордости за свою страну;</w:t>
      </w:r>
    </w:p>
    <w:p w:rsidR="00FA29B4" w:rsidRPr="00514B17" w:rsidRDefault="007A7AE7" w:rsidP="00B33C1D">
      <w:pPr>
        <w:pStyle w:val="aa"/>
        <w:numPr>
          <w:ilvl w:val="0"/>
          <w:numId w:val="35"/>
        </w:numPr>
        <w:ind w:left="0" w:right="-30" w:firstLine="709"/>
        <w:jc w:val="both"/>
        <w:rPr>
          <w:rFonts w:ascii="Times New Roman" w:hAnsi="Times New Roman"/>
          <w:bCs/>
          <w:sz w:val="24"/>
          <w:szCs w:val="24"/>
        </w:rPr>
      </w:pPr>
      <w:r w:rsidRPr="00514B17">
        <w:rPr>
          <w:rFonts w:ascii="Times New Roman" w:hAnsi="Times New Roman"/>
          <w:sz w:val="24"/>
          <w:szCs w:val="24"/>
        </w:rPr>
        <w:t>воспитывать бережное отношение и уважение к символам государства, к культурному на</w:t>
      </w:r>
      <w:r w:rsidR="00514B17">
        <w:rPr>
          <w:rFonts w:ascii="Times New Roman" w:hAnsi="Times New Roman"/>
          <w:sz w:val="24"/>
          <w:szCs w:val="24"/>
        </w:rPr>
        <w:t>следию и национальным традициям;</w:t>
      </w:r>
    </w:p>
    <w:p w:rsidR="0088595D" w:rsidRPr="00200744" w:rsidRDefault="0088595D" w:rsidP="00B33C1D">
      <w:pPr>
        <w:pStyle w:val="aa"/>
        <w:numPr>
          <w:ilvl w:val="0"/>
          <w:numId w:val="35"/>
        </w:numPr>
        <w:shd w:val="clear" w:color="auto" w:fill="FFFFFF"/>
        <w:ind w:left="0" w:right="169" w:firstLine="709"/>
        <w:jc w:val="both"/>
        <w:rPr>
          <w:rFonts w:ascii="Times New Roman" w:hAnsi="Times New Roman"/>
          <w:color w:val="111111"/>
          <w:sz w:val="24"/>
          <w:szCs w:val="24"/>
        </w:rPr>
      </w:pPr>
      <w:r w:rsidRPr="00200744">
        <w:rPr>
          <w:rFonts w:ascii="Times New Roman" w:hAnsi="Times New Roman"/>
          <w:color w:val="111111"/>
          <w:sz w:val="24"/>
          <w:szCs w:val="24"/>
        </w:rPr>
        <w:t>прививать нормы человеческой морали, этического поведения, уважительного отношения к людям.</w:t>
      </w:r>
    </w:p>
    <w:p w:rsidR="0088595D" w:rsidRPr="00ED56E1" w:rsidRDefault="0088595D" w:rsidP="009142D8">
      <w:pPr>
        <w:shd w:val="clear" w:color="auto" w:fill="FFFFFF"/>
        <w:spacing w:after="0" w:line="240" w:lineRule="auto"/>
        <w:ind w:right="169" w:firstLine="708"/>
        <w:jc w:val="center"/>
        <w:rPr>
          <w:rFonts w:ascii="Times New Roman" w:eastAsia="Times New Roman" w:hAnsi="Times New Roman" w:cs="Times New Roman"/>
          <w:b/>
          <w:sz w:val="24"/>
          <w:szCs w:val="24"/>
        </w:rPr>
      </w:pPr>
    </w:p>
    <w:p w:rsidR="0088595D" w:rsidRPr="00ED56E1" w:rsidRDefault="0088595D" w:rsidP="009142D8">
      <w:pPr>
        <w:shd w:val="clear" w:color="auto" w:fill="FFFFFF"/>
        <w:spacing w:after="0" w:line="240" w:lineRule="auto"/>
        <w:ind w:right="169" w:firstLine="708"/>
        <w:jc w:val="center"/>
        <w:rPr>
          <w:rFonts w:ascii="Times New Roman" w:eastAsia="Times New Roman" w:hAnsi="Times New Roman" w:cs="Times New Roman"/>
          <w:b/>
          <w:sz w:val="24"/>
          <w:szCs w:val="24"/>
        </w:rPr>
      </w:pPr>
      <w:r w:rsidRPr="00ED56E1">
        <w:rPr>
          <w:rFonts w:ascii="Times New Roman" w:eastAsia="Times New Roman" w:hAnsi="Times New Roman" w:cs="Times New Roman"/>
          <w:b/>
          <w:sz w:val="24"/>
          <w:szCs w:val="24"/>
        </w:rPr>
        <w:t xml:space="preserve">3. </w:t>
      </w:r>
      <w:r w:rsidR="00A601E0" w:rsidRPr="00ED56E1">
        <w:rPr>
          <w:rFonts w:ascii="Times New Roman" w:eastAsia="Times New Roman" w:hAnsi="Times New Roman" w:cs="Times New Roman"/>
          <w:b/>
          <w:sz w:val="24"/>
          <w:szCs w:val="24"/>
        </w:rPr>
        <w:t xml:space="preserve">ПЛАНИРУЕМЫЙ РЕЗУЛЬТАТ ВОСПИТАТЕЛЬНОЙ РАБОТЫ </w:t>
      </w:r>
    </w:p>
    <w:p w:rsidR="0088595D" w:rsidRPr="00ED56E1" w:rsidRDefault="0088595D" w:rsidP="009142D8">
      <w:pPr>
        <w:shd w:val="clear" w:color="auto" w:fill="FFFFFF"/>
        <w:spacing w:after="0" w:line="240" w:lineRule="auto"/>
        <w:ind w:right="169" w:firstLine="708"/>
        <w:contextualSpacing/>
        <w:jc w:val="both"/>
        <w:rPr>
          <w:rFonts w:ascii="Times New Roman" w:eastAsia="Times New Roman" w:hAnsi="Times New Roman" w:cs="Times New Roman"/>
          <w:sz w:val="24"/>
          <w:szCs w:val="24"/>
        </w:rPr>
      </w:pPr>
      <w:r w:rsidRPr="00ED56E1">
        <w:rPr>
          <w:rFonts w:ascii="Times New Roman" w:eastAsia="Times New Roman" w:hAnsi="Times New Roman" w:cs="Times New Roman"/>
          <w:sz w:val="24"/>
          <w:szCs w:val="24"/>
        </w:rPr>
        <w:t>Предполагаемым результатом данной воспитательной программы является:</w:t>
      </w:r>
    </w:p>
    <w:p w:rsidR="0088595D" w:rsidRPr="00200744" w:rsidRDefault="0088595D" w:rsidP="00B33C1D">
      <w:pPr>
        <w:pStyle w:val="aa"/>
        <w:numPr>
          <w:ilvl w:val="0"/>
          <w:numId w:val="36"/>
        </w:numPr>
        <w:shd w:val="clear" w:color="auto" w:fill="FFFFFF"/>
        <w:ind w:left="0" w:firstLine="709"/>
        <w:jc w:val="both"/>
        <w:rPr>
          <w:rFonts w:ascii="Times New Roman" w:hAnsi="Times New Roman"/>
          <w:sz w:val="24"/>
          <w:szCs w:val="24"/>
        </w:rPr>
      </w:pPr>
      <w:r w:rsidRPr="00200744">
        <w:rPr>
          <w:rFonts w:ascii="Times New Roman" w:hAnsi="Times New Roman"/>
          <w:sz w:val="24"/>
          <w:szCs w:val="24"/>
        </w:rPr>
        <w:t>формирование и развитие положительных общечеловеческих и гражданских качеств личности;</w:t>
      </w:r>
    </w:p>
    <w:p w:rsidR="0088595D" w:rsidRPr="00200744" w:rsidRDefault="0088595D" w:rsidP="00B33C1D">
      <w:pPr>
        <w:pStyle w:val="aa"/>
        <w:numPr>
          <w:ilvl w:val="0"/>
          <w:numId w:val="36"/>
        </w:numPr>
        <w:shd w:val="clear" w:color="auto" w:fill="FFFFFF"/>
        <w:ind w:left="0" w:firstLine="709"/>
        <w:jc w:val="both"/>
        <w:rPr>
          <w:rFonts w:ascii="Times New Roman" w:hAnsi="Times New Roman"/>
          <w:sz w:val="24"/>
          <w:szCs w:val="24"/>
        </w:rPr>
      </w:pPr>
      <w:r w:rsidRPr="00200744">
        <w:rPr>
          <w:rFonts w:ascii="Times New Roman" w:hAnsi="Times New Roman"/>
          <w:sz w:val="24"/>
          <w:szCs w:val="24"/>
        </w:rPr>
        <w:t>формирование коммуникативных умений и навыков, способности адекватно выбирать формы и способы общения в различных ситуациях;</w:t>
      </w:r>
    </w:p>
    <w:p w:rsidR="0088595D" w:rsidRPr="00200744" w:rsidRDefault="0088595D" w:rsidP="00B33C1D">
      <w:pPr>
        <w:pStyle w:val="aa"/>
        <w:numPr>
          <w:ilvl w:val="0"/>
          <w:numId w:val="36"/>
        </w:numPr>
        <w:shd w:val="clear" w:color="auto" w:fill="FFFFFF"/>
        <w:ind w:left="0" w:firstLine="709"/>
        <w:jc w:val="both"/>
        <w:rPr>
          <w:rFonts w:ascii="Times New Roman" w:hAnsi="Times New Roman"/>
          <w:sz w:val="24"/>
          <w:szCs w:val="24"/>
        </w:rPr>
      </w:pPr>
      <w:r w:rsidRPr="00200744">
        <w:rPr>
          <w:rFonts w:ascii="Times New Roman" w:hAnsi="Times New Roman"/>
          <w:sz w:val="24"/>
          <w:szCs w:val="24"/>
        </w:rPr>
        <w:t>снижение агрессивности в поведении обучающихся;</w:t>
      </w:r>
    </w:p>
    <w:p w:rsidR="0088595D" w:rsidRPr="00200744" w:rsidRDefault="0088595D" w:rsidP="00B33C1D">
      <w:pPr>
        <w:pStyle w:val="aa"/>
        <w:numPr>
          <w:ilvl w:val="0"/>
          <w:numId w:val="36"/>
        </w:numPr>
        <w:shd w:val="clear" w:color="auto" w:fill="FFFFFF"/>
        <w:ind w:left="0" w:firstLine="709"/>
        <w:jc w:val="both"/>
        <w:rPr>
          <w:rFonts w:ascii="Times New Roman" w:hAnsi="Times New Roman"/>
          <w:sz w:val="24"/>
          <w:szCs w:val="24"/>
        </w:rPr>
      </w:pPr>
      <w:r w:rsidRPr="00200744">
        <w:rPr>
          <w:rFonts w:ascii="Times New Roman" w:hAnsi="Times New Roman"/>
          <w:sz w:val="24"/>
          <w:szCs w:val="24"/>
        </w:rPr>
        <w:t>повышение уровня развития коллектива и его сплоченности;</w:t>
      </w:r>
    </w:p>
    <w:p w:rsidR="0088595D" w:rsidRPr="00200744" w:rsidRDefault="0088595D" w:rsidP="00B33C1D">
      <w:pPr>
        <w:pStyle w:val="aa"/>
        <w:numPr>
          <w:ilvl w:val="0"/>
          <w:numId w:val="36"/>
        </w:numPr>
        <w:shd w:val="clear" w:color="auto" w:fill="FFFFFF"/>
        <w:ind w:left="0" w:firstLine="709"/>
        <w:jc w:val="both"/>
        <w:rPr>
          <w:rFonts w:ascii="Times New Roman" w:hAnsi="Times New Roman"/>
          <w:sz w:val="24"/>
          <w:szCs w:val="24"/>
        </w:rPr>
      </w:pPr>
      <w:r w:rsidRPr="00200744">
        <w:rPr>
          <w:rFonts w:ascii="Times New Roman" w:hAnsi="Times New Roman"/>
          <w:sz w:val="24"/>
          <w:szCs w:val="24"/>
        </w:rPr>
        <w:t>повышение уровня познавательного интереса обучающихся, расширение их кругозора;</w:t>
      </w:r>
    </w:p>
    <w:p w:rsidR="0088595D" w:rsidRPr="00200744" w:rsidRDefault="0088595D" w:rsidP="00B33C1D">
      <w:pPr>
        <w:pStyle w:val="aa"/>
        <w:numPr>
          <w:ilvl w:val="0"/>
          <w:numId w:val="36"/>
        </w:numPr>
        <w:shd w:val="clear" w:color="auto" w:fill="FFFFFF"/>
        <w:ind w:left="0" w:firstLine="709"/>
        <w:jc w:val="both"/>
        <w:rPr>
          <w:rFonts w:ascii="Times New Roman" w:hAnsi="Times New Roman"/>
          <w:sz w:val="24"/>
          <w:szCs w:val="24"/>
        </w:rPr>
      </w:pPr>
      <w:r w:rsidRPr="00200744">
        <w:rPr>
          <w:rFonts w:ascii="Times New Roman" w:hAnsi="Times New Roman"/>
          <w:sz w:val="24"/>
          <w:szCs w:val="24"/>
        </w:rPr>
        <w:t>формирование у детей ответственности за свое здоровье, направленность на развитие навыков здорового образа жизни и безопасного жизнеобеспечения.</w:t>
      </w:r>
    </w:p>
    <w:p w:rsidR="0088595D" w:rsidRPr="00ED56E1" w:rsidRDefault="0088595D" w:rsidP="009142D8">
      <w:pPr>
        <w:spacing w:after="0" w:line="240" w:lineRule="auto"/>
        <w:ind w:right="169" w:firstLine="708"/>
        <w:rPr>
          <w:rFonts w:ascii="Times New Roman" w:hAnsi="Times New Roman" w:cs="Times New Roman"/>
          <w:b/>
          <w:sz w:val="24"/>
          <w:szCs w:val="24"/>
        </w:rPr>
      </w:pPr>
    </w:p>
    <w:p w:rsidR="0088595D" w:rsidRPr="00A601E0" w:rsidRDefault="00A601E0" w:rsidP="00A601E0">
      <w:pPr>
        <w:pStyle w:val="aa"/>
        <w:ind w:left="0" w:right="169"/>
        <w:jc w:val="center"/>
        <w:rPr>
          <w:rFonts w:ascii="Times New Roman" w:hAnsi="Times New Roman"/>
          <w:b/>
          <w:sz w:val="24"/>
          <w:szCs w:val="24"/>
        </w:rPr>
      </w:pPr>
      <w:r>
        <w:rPr>
          <w:rFonts w:ascii="Times New Roman" w:hAnsi="Times New Roman"/>
          <w:b/>
          <w:sz w:val="24"/>
          <w:szCs w:val="24"/>
        </w:rPr>
        <w:t>4.</w:t>
      </w:r>
      <w:r w:rsidRPr="00A601E0">
        <w:rPr>
          <w:rFonts w:ascii="Times New Roman" w:hAnsi="Times New Roman"/>
          <w:b/>
          <w:sz w:val="24"/>
          <w:szCs w:val="24"/>
        </w:rPr>
        <w:t>РАБОТА С РОДИТЕЛЯМИ</w:t>
      </w:r>
    </w:p>
    <w:p w:rsidR="0088595D" w:rsidRPr="00ED56E1" w:rsidRDefault="0088595D" w:rsidP="009142D8">
      <w:pPr>
        <w:spacing w:after="0" w:line="240" w:lineRule="auto"/>
        <w:ind w:right="169" w:firstLine="708"/>
        <w:jc w:val="both"/>
        <w:rPr>
          <w:rFonts w:ascii="Times New Roman" w:hAnsi="Times New Roman" w:cs="Times New Roman"/>
          <w:sz w:val="24"/>
          <w:szCs w:val="24"/>
        </w:rPr>
      </w:pPr>
      <w:r w:rsidRPr="00ED56E1">
        <w:rPr>
          <w:rFonts w:ascii="Times New Roman" w:hAnsi="Times New Roman" w:cs="Times New Roman"/>
          <w:sz w:val="24"/>
          <w:szCs w:val="24"/>
        </w:rPr>
        <w:t>Работа с родителями включает три основных направления:</w:t>
      </w:r>
    </w:p>
    <w:p w:rsidR="0088595D" w:rsidRPr="00BA08FF" w:rsidRDefault="0088595D" w:rsidP="00B33C1D">
      <w:pPr>
        <w:pStyle w:val="aa"/>
        <w:numPr>
          <w:ilvl w:val="0"/>
          <w:numId w:val="37"/>
        </w:numPr>
        <w:ind w:left="0" w:right="169" w:firstLine="709"/>
        <w:jc w:val="both"/>
        <w:rPr>
          <w:rFonts w:ascii="Times New Roman" w:hAnsi="Times New Roman"/>
          <w:sz w:val="24"/>
          <w:szCs w:val="24"/>
        </w:rPr>
      </w:pPr>
      <w:r w:rsidRPr="00BA08FF">
        <w:rPr>
          <w:rFonts w:ascii="Times New Roman" w:hAnsi="Times New Roman"/>
          <w:sz w:val="24"/>
          <w:szCs w:val="24"/>
        </w:rPr>
        <w:t>психолого-педагогическое просвещение родителей (индивидуальные и тематические консультации, родительские собрания);</w:t>
      </w:r>
    </w:p>
    <w:p w:rsidR="0088595D" w:rsidRPr="00BA08FF" w:rsidRDefault="0088595D" w:rsidP="00B33C1D">
      <w:pPr>
        <w:pStyle w:val="aa"/>
        <w:numPr>
          <w:ilvl w:val="0"/>
          <w:numId w:val="37"/>
        </w:numPr>
        <w:ind w:left="0" w:right="169" w:firstLine="709"/>
        <w:jc w:val="both"/>
        <w:rPr>
          <w:rFonts w:ascii="Times New Roman" w:hAnsi="Times New Roman"/>
          <w:sz w:val="24"/>
          <w:szCs w:val="24"/>
        </w:rPr>
      </w:pPr>
      <w:r w:rsidRPr="00BA08FF">
        <w:rPr>
          <w:rFonts w:ascii="Times New Roman" w:hAnsi="Times New Roman"/>
          <w:sz w:val="24"/>
          <w:szCs w:val="24"/>
        </w:rPr>
        <w:t>вовлечение родителей в учебно-воспитательный процесс (день открытых дверей, открытые занятия, совместные мероприятия;</w:t>
      </w:r>
    </w:p>
    <w:p w:rsidR="0088595D" w:rsidRPr="00BA08FF" w:rsidRDefault="0088595D" w:rsidP="00B33C1D">
      <w:pPr>
        <w:pStyle w:val="aa"/>
        <w:numPr>
          <w:ilvl w:val="0"/>
          <w:numId w:val="37"/>
        </w:numPr>
        <w:ind w:left="0" w:right="169" w:firstLine="709"/>
        <w:jc w:val="both"/>
        <w:rPr>
          <w:rFonts w:ascii="Times New Roman" w:hAnsi="Times New Roman"/>
          <w:sz w:val="24"/>
          <w:szCs w:val="24"/>
        </w:rPr>
      </w:pPr>
      <w:r w:rsidRPr="00BA08FF">
        <w:rPr>
          <w:rFonts w:ascii="Times New Roman" w:hAnsi="Times New Roman"/>
          <w:sz w:val="24"/>
          <w:szCs w:val="24"/>
        </w:rPr>
        <w:t>участие в управлении учебно-воспитательным процессом (участие родителей в работе родительского комитета).</w:t>
      </w:r>
    </w:p>
    <w:p w:rsidR="0088595D" w:rsidRPr="001356FF" w:rsidRDefault="0088595D" w:rsidP="0088595D">
      <w:pPr>
        <w:rPr>
          <w:b/>
          <w:sz w:val="26"/>
          <w:szCs w:val="26"/>
        </w:rPr>
        <w:sectPr w:rsidR="0088595D" w:rsidRPr="001356FF" w:rsidSect="001122BF">
          <w:pgSz w:w="11906" w:h="16838" w:code="9"/>
          <w:pgMar w:top="851" w:right="851" w:bottom="851" w:left="1701" w:header="0" w:footer="0" w:gutter="0"/>
          <w:pgNumType w:start="35"/>
          <w:cols w:space="708"/>
          <w:docGrid w:linePitch="360"/>
        </w:sectPr>
      </w:pPr>
    </w:p>
    <w:p w:rsidR="00A601E0" w:rsidRDefault="00A601E0" w:rsidP="009142D8">
      <w:pPr>
        <w:spacing w:after="0" w:line="240" w:lineRule="auto"/>
        <w:jc w:val="center"/>
        <w:rPr>
          <w:rFonts w:ascii="Times New Roman" w:hAnsi="Times New Roman" w:cs="Times New Roman"/>
          <w:b/>
          <w:sz w:val="24"/>
          <w:szCs w:val="24"/>
        </w:rPr>
      </w:pPr>
      <w:r w:rsidRPr="0088595D">
        <w:rPr>
          <w:rFonts w:ascii="Times New Roman" w:hAnsi="Times New Roman" w:cs="Times New Roman"/>
          <w:b/>
          <w:sz w:val="24"/>
          <w:szCs w:val="24"/>
        </w:rPr>
        <w:lastRenderedPageBreak/>
        <w:t xml:space="preserve">КАЛЕНДАРНЫЙ ПЛАН ВОСПИТАТЕЛЬНОЙ РАБОТЫ </w:t>
      </w:r>
    </w:p>
    <w:p w:rsidR="00A601E0" w:rsidRDefault="0088595D" w:rsidP="009142D8">
      <w:pPr>
        <w:spacing w:after="0" w:line="240" w:lineRule="auto"/>
        <w:jc w:val="center"/>
        <w:rPr>
          <w:rFonts w:ascii="Times New Roman" w:hAnsi="Times New Roman" w:cs="Times New Roman"/>
          <w:b/>
          <w:sz w:val="24"/>
          <w:szCs w:val="24"/>
        </w:rPr>
      </w:pPr>
      <w:r w:rsidRPr="0088595D">
        <w:rPr>
          <w:rFonts w:ascii="Times New Roman" w:hAnsi="Times New Roman" w:cs="Times New Roman"/>
          <w:b/>
          <w:sz w:val="24"/>
          <w:szCs w:val="24"/>
        </w:rPr>
        <w:t>с учётом воспитатель</w:t>
      </w:r>
      <w:r w:rsidR="00ED56E1">
        <w:rPr>
          <w:rFonts w:ascii="Times New Roman" w:hAnsi="Times New Roman" w:cs="Times New Roman"/>
          <w:b/>
          <w:sz w:val="24"/>
          <w:szCs w:val="24"/>
        </w:rPr>
        <w:t>ной компоненты по дополнительной общеобразовательной общеразвивающей программе</w:t>
      </w:r>
      <w:r w:rsidRPr="0088595D">
        <w:rPr>
          <w:rFonts w:ascii="Times New Roman" w:hAnsi="Times New Roman" w:cs="Times New Roman"/>
          <w:b/>
          <w:sz w:val="24"/>
          <w:szCs w:val="24"/>
        </w:rPr>
        <w:t xml:space="preserve"> «Мир открытий»</w:t>
      </w:r>
    </w:p>
    <w:p w:rsidR="0088595D" w:rsidRPr="0088595D" w:rsidRDefault="007A7AE7" w:rsidP="009142D8">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на 202</w:t>
      </w:r>
      <w:r w:rsidR="00BA08FF">
        <w:rPr>
          <w:rFonts w:ascii="Times New Roman" w:hAnsi="Times New Roman" w:cs="Times New Roman"/>
          <w:b/>
          <w:sz w:val="24"/>
          <w:szCs w:val="24"/>
        </w:rPr>
        <w:t>3</w:t>
      </w:r>
      <w:r>
        <w:rPr>
          <w:rFonts w:ascii="Times New Roman" w:hAnsi="Times New Roman" w:cs="Times New Roman"/>
          <w:b/>
          <w:sz w:val="24"/>
          <w:szCs w:val="24"/>
        </w:rPr>
        <w:t>-202</w:t>
      </w:r>
      <w:r w:rsidR="00BA08FF">
        <w:rPr>
          <w:rFonts w:ascii="Times New Roman" w:hAnsi="Times New Roman" w:cs="Times New Roman"/>
          <w:b/>
          <w:sz w:val="24"/>
          <w:szCs w:val="24"/>
        </w:rPr>
        <w:t>4</w:t>
      </w:r>
      <w:r w:rsidR="0088595D">
        <w:rPr>
          <w:rFonts w:ascii="Times New Roman" w:hAnsi="Times New Roman" w:cs="Times New Roman"/>
          <w:b/>
          <w:sz w:val="24"/>
          <w:szCs w:val="24"/>
        </w:rPr>
        <w:t xml:space="preserve"> учебный год</w:t>
      </w:r>
    </w:p>
    <w:tbl>
      <w:tblPr>
        <w:tblStyle w:val="61"/>
        <w:tblW w:w="14979" w:type="dxa"/>
        <w:tblInd w:w="723" w:type="dxa"/>
        <w:tblLayout w:type="fixed"/>
        <w:tblLook w:val="04A0" w:firstRow="1" w:lastRow="0" w:firstColumn="1" w:lastColumn="0" w:noHBand="0" w:noVBand="1"/>
      </w:tblPr>
      <w:tblGrid>
        <w:gridCol w:w="519"/>
        <w:gridCol w:w="1701"/>
        <w:gridCol w:w="3544"/>
        <w:gridCol w:w="4961"/>
        <w:gridCol w:w="2836"/>
        <w:gridCol w:w="1418"/>
      </w:tblGrid>
      <w:tr w:rsidR="008E3717" w:rsidRPr="009142D8" w:rsidTr="00B03D66">
        <w:trPr>
          <w:cantSplit/>
          <w:trHeight w:val="50"/>
        </w:trPr>
        <w:tc>
          <w:tcPr>
            <w:tcW w:w="519" w:type="dxa"/>
          </w:tcPr>
          <w:p w:rsidR="008E3717" w:rsidRPr="009142D8" w:rsidRDefault="008E3717" w:rsidP="009142D8">
            <w:pPr>
              <w:jc w:val="center"/>
              <w:rPr>
                <w:rFonts w:ascii="Times New Roman" w:hAnsi="Times New Roman" w:cs="Times New Roman"/>
                <w:b/>
                <w:sz w:val="20"/>
                <w:szCs w:val="20"/>
              </w:rPr>
            </w:pPr>
            <w:r w:rsidRPr="009142D8">
              <w:rPr>
                <w:rFonts w:ascii="Times New Roman" w:hAnsi="Times New Roman" w:cs="Times New Roman"/>
                <w:b/>
                <w:sz w:val="20"/>
                <w:szCs w:val="20"/>
              </w:rPr>
              <w:t>№</w:t>
            </w:r>
          </w:p>
        </w:tc>
        <w:tc>
          <w:tcPr>
            <w:tcW w:w="1701" w:type="dxa"/>
            <w:vAlign w:val="center"/>
          </w:tcPr>
          <w:p w:rsidR="008E3717" w:rsidRPr="009142D8" w:rsidRDefault="008E3717" w:rsidP="009142D8">
            <w:pPr>
              <w:jc w:val="center"/>
              <w:rPr>
                <w:rFonts w:ascii="Times New Roman" w:hAnsi="Times New Roman" w:cs="Times New Roman"/>
                <w:b/>
                <w:sz w:val="20"/>
                <w:szCs w:val="20"/>
              </w:rPr>
            </w:pPr>
            <w:r w:rsidRPr="009142D8">
              <w:rPr>
                <w:rFonts w:ascii="Times New Roman" w:hAnsi="Times New Roman" w:cs="Times New Roman"/>
                <w:b/>
                <w:sz w:val="20"/>
                <w:szCs w:val="20"/>
              </w:rPr>
              <w:t>Направление</w:t>
            </w:r>
          </w:p>
        </w:tc>
        <w:tc>
          <w:tcPr>
            <w:tcW w:w="3544" w:type="dxa"/>
            <w:vAlign w:val="center"/>
          </w:tcPr>
          <w:p w:rsidR="008E3717" w:rsidRPr="009142D8" w:rsidRDefault="008E3717" w:rsidP="009142D8">
            <w:pPr>
              <w:jc w:val="center"/>
              <w:rPr>
                <w:rFonts w:ascii="Times New Roman" w:hAnsi="Times New Roman" w:cs="Times New Roman"/>
                <w:b/>
                <w:sz w:val="20"/>
                <w:szCs w:val="20"/>
              </w:rPr>
            </w:pPr>
            <w:r w:rsidRPr="009142D8">
              <w:rPr>
                <w:rFonts w:ascii="Times New Roman" w:hAnsi="Times New Roman" w:cs="Times New Roman"/>
                <w:b/>
                <w:sz w:val="20"/>
                <w:szCs w:val="20"/>
              </w:rPr>
              <w:t>Характеристика</w:t>
            </w:r>
          </w:p>
        </w:tc>
        <w:tc>
          <w:tcPr>
            <w:tcW w:w="4961" w:type="dxa"/>
            <w:vAlign w:val="center"/>
          </w:tcPr>
          <w:p w:rsidR="008E3717" w:rsidRPr="009142D8" w:rsidRDefault="008E3717" w:rsidP="009142D8">
            <w:pPr>
              <w:jc w:val="center"/>
              <w:rPr>
                <w:rFonts w:ascii="Times New Roman" w:hAnsi="Times New Roman" w:cs="Times New Roman"/>
                <w:b/>
                <w:sz w:val="20"/>
                <w:szCs w:val="20"/>
              </w:rPr>
            </w:pPr>
            <w:r w:rsidRPr="009142D8">
              <w:rPr>
                <w:rFonts w:ascii="Times New Roman" w:hAnsi="Times New Roman" w:cs="Times New Roman"/>
                <w:b/>
                <w:sz w:val="20"/>
                <w:szCs w:val="20"/>
              </w:rPr>
              <w:t>Тема</w:t>
            </w:r>
          </w:p>
        </w:tc>
        <w:tc>
          <w:tcPr>
            <w:tcW w:w="2836" w:type="dxa"/>
            <w:vAlign w:val="center"/>
          </w:tcPr>
          <w:p w:rsidR="008E3717" w:rsidRPr="009142D8" w:rsidRDefault="008E3717" w:rsidP="009142D8">
            <w:pPr>
              <w:jc w:val="center"/>
              <w:rPr>
                <w:rFonts w:ascii="Times New Roman" w:hAnsi="Times New Roman" w:cs="Times New Roman"/>
                <w:b/>
                <w:sz w:val="20"/>
                <w:szCs w:val="20"/>
              </w:rPr>
            </w:pPr>
            <w:r w:rsidRPr="009142D8">
              <w:rPr>
                <w:rFonts w:ascii="Times New Roman" w:hAnsi="Times New Roman" w:cs="Times New Roman"/>
                <w:b/>
                <w:sz w:val="20"/>
                <w:szCs w:val="20"/>
              </w:rPr>
              <w:t>Форма проведения</w:t>
            </w:r>
          </w:p>
        </w:tc>
        <w:tc>
          <w:tcPr>
            <w:tcW w:w="1418" w:type="dxa"/>
            <w:vAlign w:val="center"/>
          </w:tcPr>
          <w:p w:rsidR="008E3717" w:rsidRPr="009142D8" w:rsidRDefault="008E3717" w:rsidP="009142D8">
            <w:pPr>
              <w:jc w:val="center"/>
              <w:rPr>
                <w:rFonts w:ascii="Times New Roman" w:hAnsi="Times New Roman" w:cs="Times New Roman"/>
                <w:b/>
                <w:sz w:val="20"/>
                <w:szCs w:val="20"/>
              </w:rPr>
            </w:pPr>
            <w:r w:rsidRPr="009142D8">
              <w:rPr>
                <w:rFonts w:ascii="Times New Roman" w:hAnsi="Times New Roman" w:cs="Times New Roman"/>
                <w:b/>
                <w:sz w:val="20"/>
                <w:szCs w:val="20"/>
              </w:rPr>
              <w:t>Сроки проведения</w:t>
            </w:r>
          </w:p>
        </w:tc>
      </w:tr>
      <w:tr w:rsidR="008E3717" w:rsidRPr="009142D8" w:rsidTr="00B03D66">
        <w:trPr>
          <w:trHeight w:val="50"/>
        </w:trPr>
        <w:tc>
          <w:tcPr>
            <w:tcW w:w="519" w:type="dxa"/>
            <w:vMerge w:val="restart"/>
          </w:tcPr>
          <w:p w:rsidR="008E3717" w:rsidRPr="009142D8" w:rsidRDefault="008E3717" w:rsidP="009142D8">
            <w:pPr>
              <w:jc w:val="center"/>
              <w:rPr>
                <w:rFonts w:ascii="Times New Roman" w:hAnsi="Times New Roman" w:cs="Times New Roman"/>
                <w:b/>
                <w:sz w:val="20"/>
                <w:szCs w:val="20"/>
              </w:rPr>
            </w:pPr>
            <w:r w:rsidRPr="009142D8">
              <w:rPr>
                <w:rFonts w:ascii="Times New Roman" w:hAnsi="Times New Roman" w:cs="Times New Roman"/>
                <w:b/>
                <w:sz w:val="20"/>
                <w:szCs w:val="20"/>
              </w:rPr>
              <w:t>1.</w:t>
            </w:r>
          </w:p>
        </w:tc>
        <w:tc>
          <w:tcPr>
            <w:tcW w:w="1701" w:type="dxa"/>
            <w:vMerge w:val="restart"/>
            <w:vAlign w:val="center"/>
          </w:tcPr>
          <w:p w:rsidR="00BA08FF" w:rsidRDefault="008E3717" w:rsidP="00BA08FF">
            <w:pPr>
              <w:jc w:val="center"/>
              <w:rPr>
                <w:rFonts w:ascii="Times New Roman" w:hAnsi="Times New Roman" w:cs="Times New Roman"/>
                <w:b/>
                <w:sz w:val="20"/>
                <w:szCs w:val="20"/>
              </w:rPr>
            </w:pPr>
            <w:r w:rsidRPr="009142D8">
              <w:rPr>
                <w:rFonts w:ascii="Times New Roman" w:hAnsi="Times New Roman" w:cs="Times New Roman"/>
                <w:b/>
                <w:sz w:val="20"/>
                <w:szCs w:val="20"/>
              </w:rPr>
              <w:t>Здоровье</w:t>
            </w:r>
          </w:p>
          <w:p w:rsidR="008E3717" w:rsidRPr="009142D8" w:rsidRDefault="008E3717" w:rsidP="00BA08FF">
            <w:pPr>
              <w:jc w:val="center"/>
              <w:rPr>
                <w:rFonts w:ascii="Times New Roman" w:hAnsi="Times New Roman" w:cs="Times New Roman"/>
                <w:b/>
                <w:sz w:val="20"/>
                <w:szCs w:val="20"/>
              </w:rPr>
            </w:pPr>
            <w:r w:rsidRPr="009142D8">
              <w:rPr>
                <w:rFonts w:ascii="Times New Roman" w:hAnsi="Times New Roman" w:cs="Times New Roman"/>
                <w:b/>
                <w:sz w:val="20"/>
                <w:szCs w:val="20"/>
              </w:rPr>
              <w:t>сберегающее</w:t>
            </w:r>
          </w:p>
          <w:p w:rsidR="008E3717" w:rsidRPr="009142D8" w:rsidRDefault="008E3717" w:rsidP="00BA08FF">
            <w:pPr>
              <w:jc w:val="center"/>
              <w:rPr>
                <w:rFonts w:ascii="Times New Roman" w:hAnsi="Times New Roman" w:cs="Times New Roman"/>
                <w:b/>
                <w:sz w:val="20"/>
                <w:szCs w:val="20"/>
              </w:rPr>
            </w:pPr>
            <w:r w:rsidRPr="009142D8">
              <w:rPr>
                <w:rFonts w:ascii="Times New Roman" w:hAnsi="Times New Roman" w:cs="Times New Roman"/>
                <w:b/>
                <w:sz w:val="20"/>
                <w:szCs w:val="20"/>
              </w:rPr>
              <w:t>воспитание</w:t>
            </w:r>
          </w:p>
        </w:tc>
        <w:tc>
          <w:tcPr>
            <w:tcW w:w="3544" w:type="dxa"/>
            <w:vMerge w:val="restart"/>
            <w:vAlign w:val="center"/>
          </w:tcPr>
          <w:p w:rsidR="008E3717" w:rsidRPr="00BA08FF" w:rsidRDefault="008E3717" w:rsidP="00B33C1D">
            <w:pPr>
              <w:pStyle w:val="aa"/>
              <w:numPr>
                <w:ilvl w:val="0"/>
                <w:numId w:val="38"/>
              </w:numPr>
              <w:autoSpaceDE w:val="0"/>
              <w:autoSpaceDN w:val="0"/>
              <w:adjustRightInd w:val="0"/>
              <w:ind w:left="33" w:firstLine="327"/>
              <w:rPr>
                <w:rFonts w:ascii="Times New Roman" w:hAnsi="Times New Roman"/>
                <w:sz w:val="20"/>
                <w:szCs w:val="20"/>
                <w:lang w:eastAsia="ru-RU"/>
              </w:rPr>
            </w:pPr>
            <w:r w:rsidRPr="00BA08FF">
              <w:rPr>
                <w:rFonts w:ascii="Times New Roman" w:eastAsia="Arial Unicode MS" w:hAnsi="Times New Roman"/>
                <w:sz w:val="20"/>
                <w:szCs w:val="20"/>
                <w:lang w:eastAsia="ru-RU"/>
              </w:rPr>
              <w:t>ф</w:t>
            </w:r>
            <w:r w:rsidRPr="00BA08FF">
              <w:rPr>
                <w:rFonts w:ascii="Times New Roman" w:eastAsia="StandardSymL" w:hAnsi="Times New Roman"/>
                <w:sz w:val="20"/>
                <w:szCs w:val="20"/>
                <w:lang w:eastAsia="ru-RU"/>
              </w:rPr>
              <w:t>ормирование у детей навыков сохранения собственного здоровья;</w:t>
            </w:r>
          </w:p>
          <w:p w:rsidR="008E3717" w:rsidRPr="00BA08FF" w:rsidRDefault="008E3717" w:rsidP="00B33C1D">
            <w:pPr>
              <w:pStyle w:val="aa"/>
              <w:numPr>
                <w:ilvl w:val="0"/>
                <w:numId w:val="38"/>
              </w:numPr>
              <w:autoSpaceDE w:val="0"/>
              <w:autoSpaceDN w:val="0"/>
              <w:adjustRightInd w:val="0"/>
              <w:ind w:left="33" w:firstLine="327"/>
              <w:rPr>
                <w:rFonts w:ascii="Times New Roman" w:hAnsi="Times New Roman"/>
                <w:sz w:val="20"/>
                <w:szCs w:val="20"/>
                <w:lang w:eastAsia="ru-RU"/>
              </w:rPr>
            </w:pPr>
            <w:r w:rsidRPr="00BA08FF">
              <w:rPr>
                <w:rFonts w:ascii="Times New Roman" w:hAnsi="Times New Roman"/>
                <w:sz w:val="20"/>
                <w:szCs w:val="20"/>
                <w:lang w:eastAsia="ru-RU"/>
              </w:rPr>
              <w:t>овладение здоровьесберегающимитехнологиями;</w:t>
            </w:r>
          </w:p>
          <w:p w:rsidR="008E3717" w:rsidRPr="00BA08FF" w:rsidRDefault="008E3717" w:rsidP="00B33C1D">
            <w:pPr>
              <w:pStyle w:val="aa"/>
              <w:numPr>
                <w:ilvl w:val="0"/>
                <w:numId w:val="38"/>
              </w:numPr>
              <w:autoSpaceDE w:val="0"/>
              <w:autoSpaceDN w:val="0"/>
              <w:adjustRightInd w:val="0"/>
              <w:ind w:left="33" w:firstLine="327"/>
              <w:rPr>
                <w:rFonts w:ascii="Times New Roman" w:eastAsiaTheme="minorHAnsi" w:hAnsi="Times New Roman"/>
                <w:b/>
                <w:sz w:val="20"/>
                <w:szCs w:val="20"/>
              </w:rPr>
            </w:pPr>
            <w:r w:rsidRPr="00BA08FF">
              <w:rPr>
                <w:rFonts w:ascii="Times New Roman" w:hAnsi="Times New Roman"/>
                <w:sz w:val="20"/>
                <w:szCs w:val="20"/>
                <w:lang w:eastAsia="ru-RU"/>
              </w:rPr>
              <w:t>ценности духовного и нравственного здоровья</w:t>
            </w:r>
          </w:p>
        </w:tc>
        <w:tc>
          <w:tcPr>
            <w:tcW w:w="4961" w:type="dxa"/>
            <w:vAlign w:val="center"/>
          </w:tcPr>
          <w:p w:rsidR="008E3717" w:rsidRPr="009142D8" w:rsidRDefault="008E3717" w:rsidP="009142D8">
            <w:pPr>
              <w:rPr>
                <w:rFonts w:ascii="Times New Roman" w:hAnsi="Times New Roman" w:cs="Times New Roman"/>
                <w:b/>
                <w:sz w:val="20"/>
                <w:szCs w:val="20"/>
              </w:rPr>
            </w:pPr>
            <w:r w:rsidRPr="009142D8">
              <w:rPr>
                <w:rFonts w:ascii="Times New Roman" w:hAnsi="Times New Roman" w:cs="Times New Roman"/>
                <w:sz w:val="20"/>
                <w:szCs w:val="20"/>
              </w:rPr>
              <w:t>Правила по техники безопасности во время занятий.</w:t>
            </w:r>
          </w:p>
        </w:tc>
        <w:tc>
          <w:tcPr>
            <w:tcW w:w="2836" w:type="dxa"/>
          </w:tcPr>
          <w:p w:rsidR="008E3717" w:rsidRPr="009142D8" w:rsidRDefault="008E3717" w:rsidP="009142D8">
            <w:pPr>
              <w:rPr>
                <w:rFonts w:ascii="Times New Roman" w:hAnsi="Times New Roman" w:cs="Times New Roman"/>
                <w:sz w:val="20"/>
                <w:szCs w:val="20"/>
              </w:rPr>
            </w:pPr>
            <w:r w:rsidRPr="009142D8">
              <w:rPr>
                <w:rFonts w:ascii="Times New Roman" w:hAnsi="Times New Roman" w:cs="Times New Roman"/>
                <w:sz w:val="20"/>
                <w:szCs w:val="20"/>
              </w:rPr>
              <w:t>- беседа;</w:t>
            </w:r>
          </w:p>
        </w:tc>
        <w:tc>
          <w:tcPr>
            <w:tcW w:w="1418" w:type="dxa"/>
          </w:tcPr>
          <w:p w:rsidR="008E3717" w:rsidRPr="009142D8" w:rsidRDefault="008E3717" w:rsidP="009142D8">
            <w:pPr>
              <w:rPr>
                <w:rFonts w:ascii="Times New Roman" w:hAnsi="Times New Roman" w:cs="Times New Roman"/>
                <w:sz w:val="20"/>
                <w:szCs w:val="20"/>
              </w:rPr>
            </w:pPr>
            <w:r w:rsidRPr="009142D8">
              <w:rPr>
                <w:rFonts w:ascii="Times New Roman" w:hAnsi="Times New Roman" w:cs="Times New Roman"/>
                <w:sz w:val="20"/>
                <w:szCs w:val="20"/>
              </w:rPr>
              <w:t>сентябрь</w:t>
            </w:r>
          </w:p>
        </w:tc>
      </w:tr>
      <w:tr w:rsidR="008E3717" w:rsidRPr="009142D8" w:rsidTr="00B03D66">
        <w:trPr>
          <w:trHeight w:val="50"/>
        </w:trPr>
        <w:tc>
          <w:tcPr>
            <w:tcW w:w="519" w:type="dxa"/>
            <w:vMerge/>
          </w:tcPr>
          <w:p w:rsidR="008E3717" w:rsidRPr="009142D8" w:rsidRDefault="008E3717" w:rsidP="009142D8">
            <w:pPr>
              <w:jc w:val="center"/>
              <w:rPr>
                <w:rFonts w:ascii="Times New Roman" w:hAnsi="Times New Roman" w:cs="Times New Roman"/>
                <w:b/>
                <w:sz w:val="20"/>
                <w:szCs w:val="20"/>
              </w:rPr>
            </w:pPr>
          </w:p>
        </w:tc>
        <w:tc>
          <w:tcPr>
            <w:tcW w:w="1701" w:type="dxa"/>
            <w:vMerge/>
            <w:vAlign w:val="center"/>
          </w:tcPr>
          <w:p w:rsidR="008E3717" w:rsidRPr="009142D8" w:rsidRDefault="008E3717" w:rsidP="00BA08FF">
            <w:pPr>
              <w:jc w:val="center"/>
              <w:rPr>
                <w:rFonts w:ascii="Times New Roman" w:hAnsi="Times New Roman" w:cs="Times New Roman"/>
                <w:b/>
                <w:sz w:val="20"/>
                <w:szCs w:val="20"/>
              </w:rPr>
            </w:pPr>
          </w:p>
        </w:tc>
        <w:tc>
          <w:tcPr>
            <w:tcW w:w="3544" w:type="dxa"/>
            <w:vMerge/>
            <w:vAlign w:val="center"/>
          </w:tcPr>
          <w:p w:rsidR="008E3717" w:rsidRPr="009142D8" w:rsidRDefault="008E3717" w:rsidP="009142D8">
            <w:pPr>
              <w:autoSpaceDE w:val="0"/>
              <w:autoSpaceDN w:val="0"/>
              <w:adjustRightInd w:val="0"/>
              <w:rPr>
                <w:rFonts w:ascii="Times New Roman" w:eastAsia="Arial Unicode MS" w:hAnsi="Times New Roman" w:cs="Times New Roman"/>
                <w:sz w:val="20"/>
                <w:szCs w:val="20"/>
                <w:lang w:eastAsia="ru-RU"/>
              </w:rPr>
            </w:pPr>
          </w:p>
        </w:tc>
        <w:tc>
          <w:tcPr>
            <w:tcW w:w="4961" w:type="dxa"/>
            <w:vAlign w:val="center"/>
          </w:tcPr>
          <w:p w:rsidR="008E3717" w:rsidRPr="009142D8" w:rsidRDefault="008E3717" w:rsidP="009142D8">
            <w:pPr>
              <w:rPr>
                <w:rFonts w:ascii="Times New Roman" w:hAnsi="Times New Roman" w:cs="Times New Roman"/>
                <w:sz w:val="20"/>
                <w:szCs w:val="20"/>
              </w:rPr>
            </w:pPr>
            <w:r w:rsidRPr="009142D8">
              <w:rPr>
                <w:rFonts w:ascii="Times New Roman" w:hAnsi="Times New Roman" w:cs="Times New Roman"/>
                <w:sz w:val="20"/>
                <w:szCs w:val="20"/>
              </w:rPr>
              <w:t>«Весёлая зарядка».</w:t>
            </w:r>
          </w:p>
        </w:tc>
        <w:tc>
          <w:tcPr>
            <w:tcW w:w="2836" w:type="dxa"/>
          </w:tcPr>
          <w:p w:rsidR="008E3717" w:rsidRPr="009142D8" w:rsidRDefault="008E3717" w:rsidP="009142D8">
            <w:pPr>
              <w:rPr>
                <w:rFonts w:ascii="Times New Roman" w:hAnsi="Times New Roman" w:cs="Times New Roman"/>
                <w:sz w:val="20"/>
                <w:szCs w:val="20"/>
              </w:rPr>
            </w:pPr>
            <w:r w:rsidRPr="009142D8">
              <w:rPr>
                <w:rFonts w:ascii="Times New Roman" w:hAnsi="Times New Roman" w:cs="Times New Roman"/>
                <w:sz w:val="20"/>
                <w:szCs w:val="20"/>
              </w:rPr>
              <w:t>-час общения;</w:t>
            </w:r>
          </w:p>
        </w:tc>
        <w:tc>
          <w:tcPr>
            <w:tcW w:w="1418" w:type="dxa"/>
          </w:tcPr>
          <w:p w:rsidR="008E3717" w:rsidRPr="009142D8" w:rsidRDefault="008E3717" w:rsidP="009142D8">
            <w:pPr>
              <w:rPr>
                <w:rFonts w:ascii="Times New Roman" w:hAnsi="Times New Roman" w:cs="Times New Roman"/>
                <w:sz w:val="20"/>
                <w:szCs w:val="20"/>
              </w:rPr>
            </w:pPr>
            <w:r w:rsidRPr="009142D8">
              <w:rPr>
                <w:rFonts w:ascii="Times New Roman" w:hAnsi="Times New Roman" w:cs="Times New Roman"/>
                <w:sz w:val="20"/>
                <w:szCs w:val="20"/>
              </w:rPr>
              <w:t>октябрь</w:t>
            </w:r>
          </w:p>
        </w:tc>
      </w:tr>
      <w:tr w:rsidR="008E3717" w:rsidRPr="009142D8" w:rsidTr="00B03D66">
        <w:trPr>
          <w:trHeight w:val="195"/>
        </w:trPr>
        <w:tc>
          <w:tcPr>
            <w:tcW w:w="519" w:type="dxa"/>
            <w:vMerge/>
          </w:tcPr>
          <w:p w:rsidR="008E3717" w:rsidRPr="009142D8" w:rsidRDefault="008E3717" w:rsidP="009142D8">
            <w:pPr>
              <w:jc w:val="center"/>
              <w:rPr>
                <w:rFonts w:ascii="Times New Roman" w:hAnsi="Times New Roman" w:cs="Times New Roman"/>
                <w:b/>
                <w:sz w:val="20"/>
                <w:szCs w:val="20"/>
              </w:rPr>
            </w:pPr>
          </w:p>
        </w:tc>
        <w:tc>
          <w:tcPr>
            <w:tcW w:w="1701" w:type="dxa"/>
            <w:vMerge/>
            <w:vAlign w:val="center"/>
          </w:tcPr>
          <w:p w:rsidR="008E3717" w:rsidRPr="009142D8" w:rsidRDefault="008E3717" w:rsidP="00BA08FF">
            <w:pPr>
              <w:jc w:val="center"/>
              <w:rPr>
                <w:rFonts w:ascii="Times New Roman" w:hAnsi="Times New Roman" w:cs="Times New Roman"/>
                <w:b/>
                <w:sz w:val="20"/>
                <w:szCs w:val="20"/>
              </w:rPr>
            </w:pPr>
          </w:p>
        </w:tc>
        <w:tc>
          <w:tcPr>
            <w:tcW w:w="3544" w:type="dxa"/>
            <w:vMerge/>
            <w:vAlign w:val="center"/>
          </w:tcPr>
          <w:p w:rsidR="008E3717" w:rsidRPr="009142D8" w:rsidRDefault="008E3717" w:rsidP="009142D8">
            <w:pPr>
              <w:autoSpaceDE w:val="0"/>
              <w:autoSpaceDN w:val="0"/>
              <w:adjustRightInd w:val="0"/>
              <w:rPr>
                <w:rFonts w:ascii="Times New Roman" w:eastAsia="Arial Unicode MS" w:hAnsi="Times New Roman" w:cs="Times New Roman"/>
                <w:sz w:val="20"/>
                <w:szCs w:val="20"/>
                <w:lang w:eastAsia="ru-RU"/>
              </w:rPr>
            </w:pPr>
          </w:p>
        </w:tc>
        <w:tc>
          <w:tcPr>
            <w:tcW w:w="4961" w:type="dxa"/>
            <w:vAlign w:val="center"/>
          </w:tcPr>
          <w:p w:rsidR="008E3717" w:rsidRPr="009142D8" w:rsidRDefault="008E3717" w:rsidP="009142D8">
            <w:pPr>
              <w:rPr>
                <w:rFonts w:ascii="Times New Roman" w:hAnsi="Times New Roman" w:cs="Times New Roman"/>
                <w:sz w:val="20"/>
                <w:szCs w:val="20"/>
              </w:rPr>
            </w:pPr>
            <w:r w:rsidRPr="009142D8">
              <w:rPr>
                <w:rFonts w:ascii="Times New Roman" w:hAnsi="Times New Roman" w:cs="Times New Roman"/>
                <w:sz w:val="20"/>
                <w:szCs w:val="20"/>
              </w:rPr>
              <w:t>Игры разных национальностей.</w:t>
            </w:r>
          </w:p>
        </w:tc>
        <w:tc>
          <w:tcPr>
            <w:tcW w:w="2836" w:type="dxa"/>
          </w:tcPr>
          <w:p w:rsidR="008E3717" w:rsidRPr="009142D8" w:rsidRDefault="008E3717" w:rsidP="009142D8">
            <w:pPr>
              <w:rPr>
                <w:rFonts w:ascii="Times New Roman" w:hAnsi="Times New Roman" w:cs="Times New Roman"/>
                <w:sz w:val="20"/>
                <w:szCs w:val="20"/>
              </w:rPr>
            </w:pPr>
            <w:r w:rsidRPr="009142D8">
              <w:rPr>
                <w:rFonts w:ascii="Times New Roman" w:hAnsi="Times New Roman" w:cs="Times New Roman"/>
                <w:sz w:val="20"/>
                <w:szCs w:val="20"/>
              </w:rPr>
              <w:t>-подвижные игры;</w:t>
            </w:r>
          </w:p>
        </w:tc>
        <w:tc>
          <w:tcPr>
            <w:tcW w:w="1418" w:type="dxa"/>
          </w:tcPr>
          <w:p w:rsidR="008E3717" w:rsidRPr="009142D8" w:rsidRDefault="008E3717" w:rsidP="009142D8">
            <w:pPr>
              <w:rPr>
                <w:rFonts w:ascii="Times New Roman" w:hAnsi="Times New Roman" w:cs="Times New Roman"/>
                <w:sz w:val="20"/>
                <w:szCs w:val="20"/>
              </w:rPr>
            </w:pPr>
            <w:r w:rsidRPr="009142D8">
              <w:rPr>
                <w:rFonts w:ascii="Times New Roman" w:hAnsi="Times New Roman" w:cs="Times New Roman"/>
                <w:sz w:val="20"/>
                <w:szCs w:val="20"/>
              </w:rPr>
              <w:t>ноябрь</w:t>
            </w:r>
          </w:p>
        </w:tc>
      </w:tr>
      <w:tr w:rsidR="008E3717" w:rsidRPr="009142D8" w:rsidTr="00B03D66">
        <w:trPr>
          <w:trHeight w:val="240"/>
        </w:trPr>
        <w:tc>
          <w:tcPr>
            <w:tcW w:w="519" w:type="dxa"/>
            <w:vMerge/>
          </w:tcPr>
          <w:p w:rsidR="008E3717" w:rsidRPr="009142D8" w:rsidRDefault="008E3717" w:rsidP="009142D8">
            <w:pPr>
              <w:jc w:val="center"/>
              <w:rPr>
                <w:rFonts w:ascii="Times New Roman" w:hAnsi="Times New Roman" w:cs="Times New Roman"/>
                <w:b/>
                <w:sz w:val="20"/>
                <w:szCs w:val="20"/>
              </w:rPr>
            </w:pPr>
          </w:p>
        </w:tc>
        <w:tc>
          <w:tcPr>
            <w:tcW w:w="1701" w:type="dxa"/>
            <w:vMerge/>
            <w:vAlign w:val="center"/>
          </w:tcPr>
          <w:p w:rsidR="008E3717" w:rsidRPr="009142D8" w:rsidRDefault="008E3717" w:rsidP="00BA08FF">
            <w:pPr>
              <w:jc w:val="center"/>
              <w:rPr>
                <w:rFonts w:ascii="Times New Roman" w:hAnsi="Times New Roman" w:cs="Times New Roman"/>
                <w:b/>
                <w:sz w:val="20"/>
                <w:szCs w:val="20"/>
              </w:rPr>
            </w:pPr>
          </w:p>
        </w:tc>
        <w:tc>
          <w:tcPr>
            <w:tcW w:w="3544" w:type="dxa"/>
            <w:vMerge/>
            <w:vAlign w:val="center"/>
          </w:tcPr>
          <w:p w:rsidR="008E3717" w:rsidRPr="009142D8" w:rsidRDefault="008E3717" w:rsidP="009142D8">
            <w:pPr>
              <w:autoSpaceDE w:val="0"/>
              <w:autoSpaceDN w:val="0"/>
              <w:adjustRightInd w:val="0"/>
              <w:rPr>
                <w:rFonts w:ascii="Times New Roman" w:eastAsia="Arial Unicode MS" w:hAnsi="Times New Roman" w:cs="Times New Roman"/>
                <w:sz w:val="20"/>
                <w:szCs w:val="20"/>
                <w:lang w:eastAsia="ru-RU"/>
              </w:rPr>
            </w:pPr>
          </w:p>
        </w:tc>
        <w:tc>
          <w:tcPr>
            <w:tcW w:w="4961" w:type="dxa"/>
            <w:vAlign w:val="center"/>
          </w:tcPr>
          <w:p w:rsidR="008E3717" w:rsidRPr="009142D8" w:rsidRDefault="008E3717" w:rsidP="009142D8">
            <w:pPr>
              <w:rPr>
                <w:rFonts w:ascii="Times New Roman" w:hAnsi="Times New Roman" w:cs="Times New Roman"/>
                <w:sz w:val="20"/>
                <w:szCs w:val="20"/>
              </w:rPr>
            </w:pPr>
            <w:r>
              <w:rPr>
                <w:rFonts w:ascii="Times New Roman" w:hAnsi="Times New Roman" w:cs="Times New Roman"/>
                <w:sz w:val="20"/>
                <w:szCs w:val="20"/>
              </w:rPr>
              <w:t>«Полезные витамины</w:t>
            </w:r>
            <w:r w:rsidRPr="009142D8">
              <w:rPr>
                <w:rFonts w:ascii="Times New Roman" w:hAnsi="Times New Roman" w:cs="Times New Roman"/>
                <w:sz w:val="20"/>
                <w:szCs w:val="20"/>
              </w:rPr>
              <w:t>!»</w:t>
            </w:r>
          </w:p>
        </w:tc>
        <w:tc>
          <w:tcPr>
            <w:tcW w:w="2836" w:type="dxa"/>
          </w:tcPr>
          <w:p w:rsidR="008E3717" w:rsidRPr="009142D8" w:rsidRDefault="008E3717" w:rsidP="009142D8">
            <w:pPr>
              <w:rPr>
                <w:rFonts w:ascii="Times New Roman" w:hAnsi="Times New Roman" w:cs="Times New Roman"/>
                <w:sz w:val="20"/>
                <w:szCs w:val="20"/>
              </w:rPr>
            </w:pPr>
            <w:r w:rsidRPr="009142D8">
              <w:rPr>
                <w:rFonts w:ascii="Times New Roman" w:hAnsi="Times New Roman" w:cs="Times New Roman"/>
                <w:sz w:val="20"/>
                <w:szCs w:val="20"/>
              </w:rPr>
              <w:t>-беседа;</w:t>
            </w:r>
          </w:p>
        </w:tc>
        <w:tc>
          <w:tcPr>
            <w:tcW w:w="1418" w:type="dxa"/>
          </w:tcPr>
          <w:p w:rsidR="008E3717" w:rsidRPr="009142D8" w:rsidRDefault="008E3717" w:rsidP="009142D8">
            <w:pPr>
              <w:rPr>
                <w:rFonts w:ascii="Times New Roman" w:hAnsi="Times New Roman" w:cs="Times New Roman"/>
                <w:sz w:val="20"/>
                <w:szCs w:val="20"/>
              </w:rPr>
            </w:pPr>
            <w:r w:rsidRPr="009142D8">
              <w:rPr>
                <w:rFonts w:ascii="Times New Roman" w:hAnsi="Times New Roman" w:cs="Times New Roman"/>
                <w:sz w:val="20"/>
                <w:szCs w:val="20"/>
              </w:rPr>
              <w:t>декабрь</w:t>
            </w:r>
          </w:p>
        </w:tc>
      </w:tr>
      <w:tr w:rsidR="008E3717" w:rsidRPr="009142D8" w:rsidTr="00B03D66">
        <w:trPr>
          <w:trHeight w:val="50"/>
        </w:trPr>
        <w:tc>
          <w:tcPr>
            <w:tcW w:w="519" w:type="dxa"/>
            <w:vMerge/>
          </w:tcPr>
          <w:p w:rsidR="008E3717" w:rsidRPr="009142D8" w:rsidRDefault="008E3717" w:rsidP="009142D8">
            <w:pPr>
              <w:jc w:val="center"/>
              <w:rPr>
                <w:rFonts w:ascii="Times New Roman" w:hAnsi="Times New Roman" w:cs="Times New Roman"/>
                <w:b/>
                <w:sz w:val="20"/>
                <w:szCs w:val="20"/>
              </w:rPr>
            </w:pPr>
          </w:p>
        </w:tc>
        <w:tc>
          <w:tcPr>
            <w:tcW w:w="1701" w:type="dxa"/>
            <w:vMerge/>
            <w:vAlign w:val="center"/>
          </w:tcPr>
          <w:p w:rsidR="008E3717" w:rsidRPr="009142D8" w:rsidRDefault="008E3717" w:rsidP="00BA08FF">
            <w:pPr>
              <w:jc w:val="center"/>
              <w:rPr>
                <w:rFonts w:ascii="Times New Roman" w:hAnsi="Times New Roman" w:cs="Times New Roman"/>
                <w:b/>
                <w:sz w:val="20"/>
                <w:szCs w:val="20"/>
              </w:rPr>
            </w:pPr>
          </w:p>
        </w:tc>
        <w:tc>
          <w:tcPr>
            <w:tcW w:w="3544" w:type="dxa"/>
            <w:vMerge/>
            <w:vAlign w:val="center"/>
          </w:tcPr>
          <w:p w:rsidR="008E3717" w:rsidRPr="009142D8" w:rsidRDefault="008E3717" w:rsidP="009142D8">
            <w:pPr>
              <w:autoSpaceDE w:val="0"/>
              <w:autoSpaceDN w:val="0"/>
              <w:adjustRightInd w:val="0"/>
              <w:rPr>
                <w:rFonts w:ascii="Times New Roman" w:eastAsia="Arial Unicode MS" w:hAnsi="Times New Roman" w:cs="Times New Roman"/>
                <w:sz w:val="20"/>
                <w:szCs w:val="20"/>
                <w:lang w:eastAsia="ru-RU"/>
              </w:rPr>
            </w:pPr>
          </w:p>
        </w:tc>
        <w:tc>
          <w:tcPr>
            <w:tcW w:w="4961" w:type="dxa"/>
            <w:vAlign w:val="center"/>
          </w:tcPr>
          <w:p w:rsidR="008E3717" w:rsidRPr="009142D8" w:rsidRDefault="008E3717" w:rsidP="009142D8">
            <w:pPr>
              <w:rPr>
                <w:rFonts w:ascii="Times New Roman" w:hAnsi="Times New Roman" w:cs="Times New Roman"/>
                <w:sz w:val="20"/>
                <w:szCs w:val="20"/>
              </w:rPr>
            </w:pPr>
            <w:r w:rsidRPr="009142D8">
              <w:rPr>
                <w:rFonts w:ascii="Times New Roman" w:hAnsi="Times New Roman" w:cs="Times New Roman"/>
                <w:sz w:val="20"/>
                <w:szCs w:val="20"/>
              </w:rPr>
              <w:t>«Зима-рукодельница!».</w:t>
            </w:r>
          </w:p>
        </w:tc>
        <w:tc>
          <w:tcPr>
            <w:tcW w:w="2836" w:type="dxa"/>
          </w:tcPr>
          <w:p w:rsidR="008E3717" w:rsidRPr="009142D8" w:rsidRDefault="008E3717" w:rsidP="009142D8">
            <w:pPr>
              <w:rPr>
                <w:rFonts w:ascii="Times New Roman" w:hAnsi="Times New Roman" w:cs="Times New Roman"/>
                <w:sz w:val="20"/>
                <w:szCs w:val="20"/>
              </w:rPr>
            </w:pPr>
            <w:r w:rsidRPr="009142D8">
              <w:rPr>
                <w:rFonts w:ascii="Times New Roman" w:hAnsi="Times New Roman" w:cs="Times New Roman"/>
                <w:sz w:val="20"/>
                <w:szCs w:val="20"/>
              </w:rPr>
              <w:t xml:space="preserve">-игры </w:t>
            </w:r>
          </w:p>
        </w:tc>
        <w:tc>
          <w:tcPr>
            <w:tcW w:w="1418" w:type="dxa"/>
          </w:tcPr>
          <w:p w:rsidR="008E3717" w:rsidRPr="009142D8" w:rsidRDefault="008E3717" w:rsidP="009142D8">
            <w:pPr>
              <w:rPr>
                <w:rFonts w:ascii="Times New Roman" w:hAnsi="Times New Roman" w:cs="Times New Roman"/>
                <w:sz w:val="20"/>
                <w:szCs w:val="20"/>
              </w:rPr>
            </w:pPr>
            <w:r w:rsidRPr="009142D8">
              <w:rPr>
                <w:rFonts w:ascii="Times New Roman" w:hAnsi="Times New Roman" w:cs="Times New Roman"/>
                <w:sz w:val="20"/>
                <w:szCs w:val="20"/>
              </w:rPr>
              <w:t>январь</w:t>
            </w:r>
          </w:p>
        </w:tc>
      </w:tr>
      <w:tr w:rsidR="008E3717" w:rsidRPr="009142D8" w:rsidTr="00B03D66">
        <w:trPr>
          <w:trHeight w:val="50"/>
        </w:trPr>
        <w:tc>
          <w:tcPr>
            <w:tcW w:w="519" w:type="dxa"/>
            <w:vMerge/>
          </w:tcPr>
          <w:p w:rsidR="008E3717" w:rsidRPr="009142D8" w:rsidRDefault="008E3717" w:rsidP="009142D8">
            <w:pPr>
              <w:jc w:val="center"/>
              <w:rPr>
                <w:rFonts w:ascii="Times New Roman" w:hAnsi="Times New Roman" w:cs="Times New Roman"/>
                <w:b/>
                <w:sz w:val="20"/>
                <w:szCs w:val="20"/>
              </w:rPr>
            </w:pPr>
          </w:p>
        </w:tc>
        <w:tc>
          <w:tcPr>
            <w:tcW w:w="1701" w:type="dxa"/>
            <w:vMerge/>
            <w:vAlign w:val="center"/>
          </w:tcPr>
          <w:p w:rsidR="008E3717" w:rsidRPr="009142D8" w:rsidRDefault="008E3717" w:rsidP="00BA08FF">
            <w:pPr>
              <w:jc w:val="center"/>
              <w:rPr>
                <w:rFonts w:ascii="Times New Roman" w:hAnsi="Times New Roman" w:cs="Times New Roman"/>
                <w:b/>
                <w:sz w:val="20"/>
                <w:szCs w:val="20"/>
              </w:rPr>
            </w:pPr>
          </w:p>
        </w:tc>
        <w:tc>
          <w:tcPr>
            <w:tcW w:w="3544" w:type="dxa"/>
            <w:vMerge/>
            <w:vAlign w:val="center"/>
          </w:tcPr>
          <w:p w:rsidR="008E3717" w:rsidRPr="009142D8" w:rsidRDefault="008E3717" w:rsidP="009142D8">
            <w:pPr>
              <w:autoSpaceDE w:val="0"/>
              <w:autoSpaceDN w:val="0"/>
              <w:adjustRightInd w:val="0"/>
              <w:rPr>
                <w:rFonts w:ascii="Times New Roman" w:eastAsia="Arial Unicode MS" w:hAnsi="Times New Roman" w:cs="Times New Roman"/>
                <w:sz w:val="20"/>
                <w:szCs w:val="20"/>
                <w:lang w:eastAsia="ru-RU"/>
              </w:rPr>
            </w:pPr>
          </w:p>
        </w:tc>
        <w:tc>
          <w:tcPr>
            <w:tcW w:w="4961" w:type="dxa"/>
            <w:vAlign w:val="center"/>
          </w:tcPr>
          <w:p w:rsidR="008E3717" w:rsidRPr="009142D8" w:rsidRDefault="008E3717" w:rsidP="009142D8">
            <w:pPr>
              <w:rPr>
                <w:rFonts w:ascii="Times New Roman" w:hAnsi="Times New Roman" w:cs="Times New Roman"/>
                <w:sz w:val="20"/>
                <w:szCs w:val="20"/>
              </w:rPr>
            </w:pPr>
            <w:r w:rsidRPr="009142D8">
              <w:rPr>
                <w:rFonts w:ascii="Times New Roman" w:hAnsi="Times New Roman" w:cs="Times New Roman"/>
                <w:sz w:val="20"/>
                <w:szCs w:val="20"/>
              </w:rPr>
              <w:t>«Мы спортивная семья!».</w:t>
            </w:r>
          </w:p>
        </w:tc>
        <w:tc>
          <w:tcPr>
            <w:tcW w:w="2836" w:type="dxa"/>
          </w:tcPr>
          <w:p w:rsidR="008E3717" w:rsidRPr="009142D8" w:rsidRDefault="008E3717" w:rsidP="009142D8">
            <w:pPr>
              <w:rPr>
                <w:rFonts w:ascii="Times New Roman" w:hAnsi="Times New Roman" w:cs="Times New Roman"/>
                <w:b/>
                <w:sz w:val="20"/>
                <w:szCs w:val="20"/>
              </w:rPr>
            </w:pPr>
            <w:r w:rsidRPr="009142D8">
              <w:rPr>
                <w:rFonts w:ascii="Times New Roman" w:hAnsi="Times New Roman" w:cs="Times New Roman"/>
                <w:sz w:val="20"/>
                <w:szCs w:val="20"/>
              </w:rPr>
              <w:t>-спортивные эстафеты;</w:t>
            </w:r>
          </w:p>
        </w:tc>
        <w:tc>
          <w:tcPr>
            <w:tcW w:w="1418" w:type="dxa"/>
          </w:tcPr>
          <w:p w:rsidR="008E3717" w:rsidRPr="009142D8" w:rsidRDefault="008E3717" w:rsidP="009142D8">
            <w:pPr>
              <w:rPr>
                <w:rFonts w:ascii="Times New Roman" w:hAnsi="Times New Roman" w:cs="Times New Roman"/>
                <w:sz w:val="20"/>
                <w:szCs w:val="20"/>
              </w:rPr>
            </w:pPr>
            <w:r w:rsidRPr="009142D8">
              <w:rPr>
                <w:rFonts w:ascii="Times New Roman" w:hAnsi="Times New Roman" w:cs="Times New Roman"/>
                <w:sz w:val="20"/>
                <w:szCs w:val="20"/>
              </w:rPr>
              <w:t>февраль</w:t>
            </w:r>
          </w:p>
        </w:tc>
      </w:tr>
      <w:tr w:rsidR="008E3717" w:rsidRPr="009142D8" w:rsidTr="00B03D66">
        <w:trPr>
          <w:trHeight w:val="50"/>
        </w:trPr>
        <w:tc>
          <w:tcPr>
            <w:tcW w:w="519" w:type="dxa"/>
            <w:vMerge/>
          </w:tcPr>
          <w:p w:rsidR="008E3717" w:rsidRPr="009142D8" w:rsidRDefault="008E3717" w:rsidP="009142D8">
            <w:pPr>
              <w:jc w:val="center"/>
              <w:rPr>
                <w:rFonts w:ascii="Times New Roman" w:hAnsi="Times New Roman" w:cs="Times New Roman"/>
                <w:b/>
                <w:sz w:val="20"/>
                <w:szCs w:val="20"/>
              </w:rPr>
            </w:pPr>
          </w:p>
        </w:tc>
        <w:tc>
          <w:tcPr>
            <w:tcW w:w="1701" w:type="dxa"/>
            <w:vMerge/>
            <w:vAlign w:val="center"/>
          </w:tcPr>
          <w:p w:rsidR="008E3717" w:rsidRPr="009142D8" w:rsidRDefault="008E3717" w:rsidP="00BA08FF">
            <w:pPr>
              <w:jc w:val="center"/>
              <w:rPr>
                <w:rFonts w:ascii="Times New Roman" w:hAnsi="Times New Roman" w:cs="Times New Roman"/>
                <w:b/>
                <w:sz w:val="20"/>
                <w:szCs w:val="20"/>
              </w:rPr>
            </w:pPr>
          </w:p>
        </w:tc>
        <w:tc>
          <w:tcPr>
            <w:tcW w:w="3544" w:type="dxa"/>
            <w:vMerge/>
            <w:vAlign w:val="center"/>
          </w:tcPr>
          <w:p w:rsidR="008E3717" w:rsidRPr="009142D8" w:rsidRDefault="008E3717" w:rsidP="009142D8">
            <w:pPr>
              <w:autoSpaceDE w:val="0"/>
              <w:autoSpaceDN w:val="0"/>
              <w:adjustRightInd w:val="0"/>
              <w:rPr>
                <w:rFonts w:ascii="Times New Roman" w:eastAsia="Arial Unicode MS" w:hAnsi="Times New Roman" w:cs="Times New Roman"/>
                <w:sz w:val="20"/>
                <w:szCs w:val="20"/>
                <w:lang w:eastAsia="ru-RU"/>
              </w:rPr>
            </w:pPr>
          </w:p>
        </w:tc>
        <w:tc>
          <w:tcPr>
            <w:tcW w:w="4961" w:type="dxa"/>
            <w:vAlign w:val="center"/>
          </w:tcPr>
          <w:p w:rsidR="008E3717" w:rsidRPr="009142D8" w:rsidRDefault="008E3717" w:rsidP="009142D8">
            <w:pPr>
              <w:rPr>
                <w:rFonts w:ascii="Times New Roman" w:hAnsi="Times New Roman" w:cs="Times New Roman"/>
                <w:sz w:val="20"/>
                <w:szCs w:val="20"/>
              </w:rPr>
            </w:pPr>
            <w:r w:rsidRPr="009142D8">
              <w:rPr>
                <w:rFonts w:ascii="Times New Roman" w:hAnsi="Times New Roman" w:cs="Times New Roman"/>
                <w:sz w:val="20"/>
                <w:szCs w:val="20"/>
              </w:rPr>
              <w:t>«Где живут витамины?».</w:t>
            </w:r>
          </w:p>
        </w:tc>
        <w:tc>
          <w:tcPr>
            <w:tcW w:w="2836" w:type="dxa"/>
          </w:tcPr>
          <w:p w:rsidR="008E3717" w:rsidRPr="009142D8" w:rsidRDefault="008E3717" w:rsidP="009142D8">
            <w:pPr>
              <w:rPr>
                <w:rFonts w:ascii="Times New Roman" w:hAnsi="Times New Roman" w:cs="Times New Roman"/>
                <w:sz w:val="20"/>
                <w:szCs w:val="20"/>
              </w:rPr>
            </w:pPr>
            <w:r w:rsidRPr="009142D8">
              <w:rPr>
                <w:rFonts w:ascii="Times New Roman" w:hAnsi="Times New Roman" w:cs="Times New Roman"/>
                <w:sz w:val="20"/>
                <w:szCs w:val="20"/>
              </w:rPr>
              <w:t>-беседа;</w:t>
            </w:r>
          </w:p>
        </w:tc>
        <w:tc>
          <w:tcPr>
            <w:tcW w:w="1418" w:type="dxa"/>
          </w:tcPr>
          <w:p w:rsidR="008E3717" w:rsidRPr="009142D8" w:rsidRDefault="008E3717" w:rsidP="009142D8">
            <w:pPr>
              <w:rPr>
                <w:rFonts w:ascii="Times New Roman" w:hAnsi="Times New Roman" w:cs="Times New Roman"/>
                <w:sz w:val="20"/>
                <w:szCs w:val="20"/>
              </w:rPr>
            </w:pPr>
            <w:r w:rsidRPr="009142D8">
              <w:rPr>
                <w:rFonts w:ascii="Times New Roman" w:hAnsi="Times New Roman" w:cs="Times New Roman"/>
                <w:sz w:val="20"/>
                <w:szCs w:val="20"/>
              </w:rPr>
              <w:t>март</w:t>
            </w:r>
          </w:p>
        </w:tc>
      </w:tr>
      <w:tr w:rsidR="008E3717" w:rsidRPr="009142D8" w:rsidTr="00B03D66">
        <w:trPr>
          <w:trHeight w:val="50"/>
        </w:trPr>
        <w:tc>
          <w:tcPr>
            <w:tcW w:w="519" w:type="dxa"/>
            <w:vMerge/>
          </w:tcPr>
          <w:p w:rsidR="008E3717" w:rsidRPr="009142D8" w:rsidRDefault="008E3717" w:rsidP="009142D8">
            <w:pPr>
              <w:jc w:val="center"/>
              <w:rPr>
                <w:rFonts w:ascii="Times New Roman" w:hAnsi="Times New Roman" w:cs="Times New Roman"/>
                <w:b/>
                <w:sz w:val="20"/>
                <w:szCs w:val="20"/>
              </w:rPr>
            </w:pPr>
          </w:p>
        </w:tc>
        <w:tc>
          <w:tcPr>
            <w:tcW w:w="1701" w:type="dxa"/>
            <w:vMerge/>
            <w:vAlign w:val="center"/>
          </w:tcPr>
          <w:p w:rsidR="008E3717" w:rsidRPr="009142D8" w:rsidRDefault="008E3717" w:rsidP="00BA08FF">
            <w:pPr>
              <w:jc w:val="center"/>
              <w:rPr>
                <w:rFonts w:ascii="Times New Roman" w:hAnsi="Times New Roman" w:cs="Times New Roman"/>
                <w:b/>
                <w:sz w:val="20"/>
                <w:szCs w:val="20"/>
              </w:rPr>
            </w:pPr>
          </w:p>
        </w:tc>
        <w:tc>
          <w:tcPr>
            <w:tcW w:w="3544" w:type="dxa"/>
            <w:vMerge/>
            <w:vAlign w:val="center"/>
          </w:tcPr>
          <w:p w:rsidR="008E3717" w:rsidRPr="009142D8" w:rsidRDefault="008E3717" w:rsidP="009142D8">
            <w:pPr>
              <w:autoSpaceDE w:val="0"/>
              <w:autoSpaceDN w:val="0"/>
              <w:adjustRightInd w:val="0"/>
              <w:rPr>
                <w:rFonts w:ascii="Times New Roman" w:eastAsia="Arial Unicode MS" w:hAnsi="Times New Roman" w:cs="Times New Roman"/>
                <w:sz w:val="20"/>
                <w:szCs w:val="20"/>
                <w:lang w:eastAsia="ru-RU"/>
              </w:rPr>
            </w:pPr>
          </w:p>
        </w:tc>
        <w:tc>
          <w:tcPr>
            <w:tcW w:w="4961" w:type="dxa"/>
            <w:vAlign w:val="center"/>
          </w:tcPr>
          <w:p w:rsidR="008E3717" w:rsidRPr="009142D8" w:rsidRDefault="008E3717" w:rsidP="009142D8">
            <w:pPr>
              <w:rPr>
                <w:rFonts w:ascii="Times New Roman" w:hAnsi="Times New Roman" w:cs="Times New Roman"/>
                <w:sz w:val="20"/>
                <w:szCs w:val="20"/>
              </w:rPr>
            </w:pPr>
            <w:r w:rsidRPr="009142D8">
              <w:rPr>
                <w:rFonts w:ascii="Times New Roman" w:hAnsi="Times New Roman" w:cs="Times New Roman"/>
                <w:sz w:val="20"/>
                <w:szCs w:val="20"/>
              </w:rPr>
              <w:t>«Тревожные числа».</w:t>
            </w:r>
          </w:p>
        </w:tc>
        <w:tc>
          <w:tcPr>
            <w:tcW w:w="2836" w:type="dxa"/>
          </w:tcPr>
          <w:p w:rsidR="008E3717" w:rsidRPr="009142D8" w:rsidRDefault="008E3717" w:rsidP="009142D8">
            <w:pPr>
              <w:rPr>
                <w:rFonts w:ascii="Times New Roman" w:hAnsi="Times New Roman" w:cs="Times New Roman"/>
                <w:sz w:val="20"/>
                <w:szCs w:val="20"/>
              </w:rPr>
            </w:pPr>
            <w:r w:rsidRPr="009142D8">
              <w:rPr>
                <w:rFonts w:ascii="Times New Roman" w:hAnsi="Times New Roman" w:cs="Times New Roman"/>
                <w:sz w:val="20"/>
                <w:szCs w:val="20"/>
              </w:rPr>
              <w:t>-беседа;</w:t>
            </w:r>
          </w:p>
        </w:tc>
        <w:tc>
          <w:tcPr>
            <w:tcW w:w="1418" w:type="dxa"/>
          </w:tcPr>
          <w:p w:rsidR="008E3717" w:rsidRPr="009142D8" w:rsidRDefault="008E3717" w:rsidP="009142D8">
            <w:pPr>
              <w:rPr>
                <w:rFonts w:ascii="Times New Roman" w:hAnsi="Times New Roman" w:cs="Times New Roman"/>
                <w:sz w:val="20"/>
                <w:szCs w:val="20"/>
              </w:rPr>
            </w:pPr>
            <w:r w:rsidRPr="009142D8">
              <w:rPr>
                <w:rFonts w:ascii="Times New Roman" w:hAnsi="Times New Roman" w:cs="Times New Roman"/>
                <w:sz w:val="20"/>
                <w:szCs w:val="20"/>
              </w:rPr>
              <w:t>апрель</w:t>
            </w:r>
          </w:p>
        </w:tc>
      </w:tr>
      <w:tr w:rsidR="008E3717" w:rsidRPr="009142D8" w:rsidTr="00B03D66">
        <w:trPr>
          <w:trHeight w:val="50"/>
        </w:trPr>
        <w:tc>
          <w:tcPr>
            <w:tcW w:w="519" w:type="dxa"/>
            <w:vMerge/>
          </w:tcPr>
          <w:p w:rsidR="008E3717" w:rsidRPr="009142D8" w:rsidRDefault="008E3717" w:rsidP="009142D8">
            <w:pPr>
              <w:jc w:val="center"/>
              <w:rPr>
                <w:rFonts w:ascii="Times New Roman" w:hAnsi="Times New Roman" w:cs="Times New Roman"/>
                <w:b/>
                <w:sz w:val="20"/>
                <w:szCs w:val="20"/>
              </w:rPr>
            </w:pPr>
          </w:p>
        </w:tc>
        <w:tc>
          <w:tcPr>
            <w:tcW w:w="1701" w:type="dxa"/>
            <w:vMerge/>
            <w:vAlign w:val="center"/>
          </w:tcPr>
          <w:p w:rsidR="008E3717" w:rsidRPr="009142D8" w:rsidRDefault="008E3717" w:rsidP="00BA08FF">
            <w:pPr>
              <w:jc w:val="center"/>
              <w:rPr>
                <w:rFonts w:ascii="Times New Roman" w:hAnsi="Times New Roman" w:cs="Times New Roman"/>
                <w:b/>
                <w:sz w:val="20"/>
                <w:szCs w:val="20"/>
              </w:rPr>
            </w:pPr>
          </w:p>
        </w:tc>
        <w:tc>
          <w:tcPr>
            <w:tcW w:w="3544" w:type="dxa"/>
            <w:vMerge/>
            <w:vAlign w:val="center"/>
          </w:tcPr>
          <w:p w:rsidR="008E3717" w:rsidRPr="009142D8" w:rsidRDefault="008E3717" w:rsidP="009142D8">
            <w:pPr>
              <w:autoSpaceDE w:val="0"/>
              <w:autoSpaceDN w:val="0"/>
              <w:adjustRightInd w:val="0"/>
              <w:rPr>
                <w:rFonts w:ascii="Times New Roman" w:eastAsia="Arial Unicode MS" w:hAnsi="Times New Roman" w:cs="Times New Roman"/>
                <w:sz w:val="20"/>
                <w:szCs w:val="20"/>
                <w:lang w:eastAsia="ru-RU"/>
              </w:rPr>
            </w:pPr>
          </w:p>
        </w:tc>
        <w:tc>
          <w:tcPr>
            <w:tcW w:w="4961" w:type="dxa"/>
            <w:vAlign w:val="center"/>
          </w:tcPr>
          <w:p w:rsidR="008E3717" w:rsidRPr="009142D8" w:rsidRDefault="008E3717" w:rsidP="009142D8">
            <w:pPr>
              <w:rPr>
                <w:rFonts w:ascii="Times New Roman" w:hAnsi="Times New Roman" w:cs="Times New Roman"/>
                <w:sz w:val="20"/>
                <w:szCs w:val="20"/>
              </w:rPr>
            </w:pPr>
            <w:r w:rsidRPr="009142D8">
              <w:rPr>
                <w:rFonts w:ascii="Times New Roman" w:hAnsi="Times New Roman" w:cs="Times New Roman"/>
                <w:sz w:val="20"/>
                <w:szCs w:val="20"/>
              </w:rPr>
              <w:t>«Спортивные эстафеты».</w:t>
            </w:r>
          </w:p>
        </w:tc>
        <w:tc>
          <w:tcPr>
            <w:tcW w:w="2836" w:type="dxa"/>
          </w:tcPr>
          <w:p w:rsidR="008E3717" w:rsidRPr="009142D8" w:rsidRDefault="008E3717" w:rsidP="009142D8">
            <w:pPr>
              <w:rPr>
                <w:rFonts w:ascii="Times New Roman" w:hAnsi="Times New Roman" w:cs="Times New Roman"/>
                <w:sz w:val="20"/>
                <w:szCs w:val="20"/>
              </w:rPr>
            </w:pPr>
            <w:r w:rsidRPr="009142D8">
              <w:rPr>
                <w:rFonts w:ascii="Times New Roman" w:hAnsi="Times New Roman" w:cs="Times New Roman"/>
                <w:sz w:val="20"/>
                <w:szCs w:val="20"/>
              </w:rPr>
              <w:t>-игра по станциям;</w:t>
            </w:r>
          </w:p>
        </w:tc>
        <w:tc>
          <w:tcPr>
            <w:tcW w:w="1418" w:type="dxa"/>
          </w:tcPr>
          <w:p w:rsidR="008E3717" w:rsidRPr="009142D8" w:rsidRDefault="008E3717" w:rsidP="009142D8">
            <w:pPr>
              <w:rPr>
                <w:rFonts w:ascii="Times New Roman" w:hAnsi="Times New Roman" w:cs="Times New Roman"/>
                <w:sz w:val="20"/>
                <w:szCs w:val="20"/>
              </w:rPr>
            </w:pPr>
            <w:r w:rsidRPr="009142D8">
              <w:rPr>
                <w:rFonts w:ascii="Times New Roman" w:hAnsi="Times New Roman" w:cs="Times New Roman"/>
                <w:sz w:val="20"/>
                <w:szCs w:val="20"/>
              </w:rPr>
              <w:t>май</w:t>
            </w:r>
          </w:p>
        </w:tc>
      </w:tr>
      <w:tr w:rsidR="008E3717" w:rsidRPr="009142D8" w:rsidTr="00B03D66">
        <w:trPr>
          <w:trHeight w:val="50"/>
        </w:trPr>
        <w:tc>
          <w:tcPr>
            <w:tcW w:w="519" w:type="dxa"/>
            <w:vMerge w:val="restart"/>
          </w:tcPr>
          <w:p w:rsidR="008E3717" w:rsidRPr="009142D8" w:rsidRDefault="008E3717" w:rsidP="009142D8">
            <w:pPr>
              <w:jc w:val="center"/>
              <w:rPr>
                <w:rFonts w:ascii="Times New Roman" w:hAnsi="Times New Roman" w:cs="Times New Roman"/>
                <w:b/>
                <w:sz w:val="20"/>
                <w:szCs w:val="20"/>
              </w:rPr>
            </w:pPr>
            <w:r w:rsidRPr="009142D8">
              <w:rPr>
                <w:rFonts w:ascii="Times New Roman" w:hAnsi="Times New Roman" w:cs="Times New Roman"/>
                <w:b/>
                <w:sz w:val="20"/>
                <w:szCs w:val="20"/>
              </w:rPr>
              <w:t>2.</w:t>
            </w:r>
          </w:p>
        </w:tc>
        <w:tc>
          <w:tcPr>
            <w:tcW w:w="1701" w:type="dxa"/>
            <w:vMerge w:val="restart"/>
            <w:vAlign w:val="center"/>
          </w:tcPr>
          <w:p w:rsidR="00BA08FF" w:rsidRDefault="008E3717" w:rsidP="00BA08FF">
            <w:pPr>
              <w:jc w:val="center"/>
              <w:rPr>
                <w:rFonts w:ascii="Times New Roman" w:hAnsi="Times New Roman" w:cs="Times New Roman"/>
                <w:b/>
                <w:sz w:val="20"/>
                <w:szCs w:val="20"/>
              </w:rPr>
            </w:pPr>
            <w:r w:rsidRPr="009142D8">
              <w:rPr>
                <w:rFonts w:ascii="Times New Roman" w:hAnsi="Times New Roman" w:cs="Times New Roman"/>
                <w:b/>
                <w:sz w:val="20"/>
                <w:szCs w:val="20"/>
              </w:rPr>
              <w:t xml:space="preserve">Нравственное и духовное </w:t>
            </w:r>
          </w:p>
          <w:p w:rsidR="008E3717" w:rsidRPr="009142D8" w:rsidRDefault="008E3717" w:rsidP="00BA08FF">
            <w:pPr>
              <w:jc w:val="center"/>
              <w:rPr>
                <w:rFonts w:ascii="Times New Roman" w:hAnsi="Times New Roman" w:cs="Times New Roman"/>
                <w:b/>
                <w:sz w:val="20"/>
                <w:szCs w:val="20"/>
              </w:rPr>
            </w:pPr>
            <w:r w:rsidRPr="009142D8">
              <w:rPr>
                <w:rFonts w:ascii="Times New Roman" w:hAnsi="Times New Roman" w:cs="Times New Roman"/>
                <w:b/>
                <w:sz w:val="20"/>
                <w:szCs w:val="20"/>
              </w:rPr>
              <w:t>воспитание</w:t>
            </w:r>
          </w:p>
        </w:tc>
        <w:tc>
          <w:tcPr>
            <w:tcW w:w="3544" w:type="dxa"/>
            <w:vMerge w:val="restart"/>
            <w:vAlign w:val="center"/>
          </w:tcPr>
          <w:p w:rsidR="008E3717" w:rsidRPr="00BA08FF" w:rsidRDefault="008E3717" w:rsidP="00BA08FF">
            <w:pPr>
              <w:rPr>
                <w:rFonts w:ascii="Times New Roman" w:hAnsi="Times New Roman"/>
                <w:sz w:val="20"/>
                <w:szCs w:val="20"/>
              </w:rPr>
            </w:pPr>
            <w:r w:rsidRPr="00BA08FF">
              <w:rPr>
                <w:rFonts w:ascii="Times New Roman" w:hAnsi="Times New Roman"/>
                <w:sz w:val="20"/>
                <w:szCs w:val="20"/>
              </w:rPr>
              <w:t>формирование у обучающихся:</w:t>
            </w:r>
          </w:p>
          <w:p w:rsidR="008E3717" w:rsidRPr="00BA08FF" w:rsidRDefault="008E3717" w:rsidP="00B33C1D">
            <w:pPr>
              <w:pStyle w:val="aa"/>
              <w:numPr>
                <w:ilvl w:val="0"/>
                <w:numId w:val="39"/>
              </w:numPr>
              <w:ind w:left="33" w:firstLine="142"/>
              <w:rPr>
                <w:rFonts w:ascii="Times New Roman" w:eastAsiaTheme="minorHAnsi" w:hAnsi="Times New Roman"/>
                <w:sz w:val="20"/>
                <w:szCs w:val="20"/>
              </w:rPr>
            </w:pPr>
            <w:r w:rsidRPr="00BA08FF">
              <w:rPr>
                <w:rFonts w:ascii="Times New Roman" w:eastAsiaTheme="minorHAnsi" w:hAnsi="Times New Roman"/>
                <w:sz w:val="20"/>
                <w:szCs w:val="20"/>
              </w:rPr>
              <w:t>ценностных представлений о морали, об основных понятиях этики (добро и зло, смысл и ценность жизни, справедливость,милосердие,достоинство и др.,);</w:t>
            </w:r>
          </w:p>
          <w:p w:rsidR="008E3717" w:rsidRPr="00BA08FF" w:rsidRDefault="008E3717" w:rsidP="00B33C1D">
            <w:pPr>
              <w:pStyle w:val="aa"/>
              <w:numPr>
                <w:ilvl w:val="0"/>
                <w:numId w:val="39"/>
              </w:numPr>
              <w:ind w:left="33" w:firstLine="142"/>
              <w:rPr>
                <w:rFonts w:ascii="Times New Roman" w:eastAsiaTheme="minorHAnsi" w:hAnsi="Times New Roman"/>
                <w:sz w:val="20"/>
                <w:szCs w:val="20"/>
              </w:rPr>
            </w:pPr>
            <w:r w:rsidRPr="00BA08FF">
              <w:rPr>
                <w:rFonts w:ascii="Times New Roman" w:eastAsiaTheme="minorHAnsi" w:hAnsi="Times New Roman"/>
                <w:sz w:val="20"/>
                <w:szCs w:val="20"/>
              </w:rPr>
              <w:t>представлений о духовных ценностях народов России, об истории развития и взаимодействия национальных культур.</w:t>
            </w:r>
          </w:p>
        </w:tc>
        <w:tc>
          <w:tcPr>
            <w:tcW w:w="4961" w:type="dxa"/>
            <w:vAlign w:val="center"/>
          </w:tcPr>
          <w:p w:rsidR="008E3717" w:rsidRPr="009142D8" w:rsidRDefault="008E3717" w:rsidP="009142D8">
            <w:pPr>
              <w:rPr>
                <w:rFonts w:ascii="Times New Roman" w:hAnsi="Times New Roman" w:cs="Times New Roman"/>
                <w:sz w:val="20"/>
                <w:szCs w:val="20"/>
              </w:rPr>
            </w:pPr>
            <w:r w:rsidRPr="009142D8">
              <w:rPr>
                <w:rFonts w:ascii="Times New Roman" w:hAnsi="Times New Roman" w:cs="Times New Roman"/>
                <w:sz w:val="20"/>
                <w:szCs w:val="20"/>
              </w:rPr>
              <w:t>«Добро пожаловать в детский клуб «Чайка».</w:t>
            </w:r>
          </w:p>
          <w:p w:rsidR="008E3717" w:rsidRPr="009142D8" w:rsidRDefault="008E3717" w:rsidP="009142D8">
            <w:pPr>
              <w:rPr>
                <w:rFonts w:ascii="Times New Roman" w:hAnsi="Times New Roman" w:cs="Times New Roman"/>
                <w:sz w:val="20"/>
                <w:szCs w:val="20"/>
              </w:rPr>
            </w:pPr>
            <w:r w:rsidRPr="009142D8">
              <w:rPr>
                <w:rFonts w:ascii="Times New Roman" w:hAnsi="Times New Roman" w:cs="Times New Roman"/>
                <w:sz w:val="20"/>
                <w:szCs w:val="20"/>
              </w:rPr>
              <w:t>«Ежели вы вежливы».</w:t>
            </w:r>
          </w:p>
        </w:tc>
        <w:tc>
          <w:tcPr>
            <w:tcW w:w="2836" w:type="dxa"/>
          </w:tcPr>
          <w:p w:rsidR="008E3717" w:rsidRPr="009142D8" w:rsidRDefault="008E3717" w:rsidP="00697D55">
            <w:pPr>
              <w:rPr>
                <w:rFonts w:ascii="Times New Roman" w:hAnsi="Times New Roman" w:cs="Times New Roman"/>
                <w:sz w:val="20"/>
                <w:szCs w:val="20"/>
              </w:rPr>
            </w:pPr>
            <w:r w:rsidRPr="009142D8">
              <w:rPr>
                <w:rFonts w:ascii="Times New Roman" w:hAnsi="Times New Roman" w:cs="Times New Roman"/>
                <w:sz w:val="20"/>
                <w:szCs w:val="20"/>
              </w:rPr>
              <w:t>-обыгрывание и обсуждение ситуации;беседа</w:t>
            </w:r>
          </w:p>
        </w:tc>
        <w:tc>
          <w:tcPr>
            <w:tcW w:w="1418" w:type="dxa"/>
          </w:tcPr>
          <w:p w:rsidR="008E3717" w:rsidRPr="009142D8" w:rsidRDefault="008E3717" w:rsidP="009142D8">
            <w:pPr>
              <w:rPr>
                <w:rFonts w:ascii="Times New Roman" w:hAnsi="Times New Roman" w:cs="Times New Roman"/>
                <w:sz w:val="20"/>
                <w:szCs w:val="20"/>
              </w:rPr>
            </w:pPr>
            <w:r w:rsidRPr="009142D8">
              <w:rPr>
                <w:rFonts w:ascii="Times New Roman" w:hAnsi="Times New Roman" w:cs="Times New Roman"/>
                <w:sz w:val="20"/>
                <w:szCs w:val="20"/>
              </w:rPr>
              <w:t>сентябрь октябрь</w:t>
            </w:r>
          </w:p>
        </w:tc>
      </w:tr>
      <w:tr w:rsidR="008E3717" w:rsidRPr="009142D8" w:rsidTr="00B03D66">
        <w:trPr>
          <w:trHeight w:val="141"/>
        </w:trPr>
        <w:tc>
          <w:tcPr>
            <w:tcW w:w="519" w:type="dxa"/>
            <w:vMerge/>
          </w:tcPr>
          <w:p w:rsidR="008E3717" w:rsidRPr="009142D8" w:rsidRDefault="008E3717" w:rsidP="009142D8">
            <w:pPr>
              <w:jc w:val="center"/>
              <w:rPr>
                <w:rFonts w:ascii="Times New Roman" w:hAnsi="Times New Roman" w:cs="Times New Roman"/>
                <w:b/>
                <w:sz w:val="20"/>
                <w:szCs w:val="20"/>
              </w:rPr>
            </w:pPr>
          </w:p>
        </w:tc>
        <w:tc>
          <w:tcPr>
            <w:tcW w:w="1701" w:type="dxa"/>
            <w:vMerge/>
            <w:vAlign w:val="center"/>
          </w:tcPr>
          <w:p w:rsidR="008E3717" w:rsidRPr="009142D8" w:rsidRDefault="008E3717" w:rsidP="00BA08FF">
            <w:pPr>
              <w:jc w:val="center"/>
              <w:rPr>
                <w:rFonts w:ascii="Times New Roman" w:hAnsi="Times New Roman" w:cs="Times New Roman"/>
                <w:b/>
                <w:sz w:val="20"/>
                <w:szCs w:val="20"/>
              </w:rPr>
            </w:pPr>
          </w:p>
        </w:tc>
        <w:tc>
          <w:tcPr>
            <w:tcW w:w="3544" w:type="dxa"/>
            <w:vMerge/>
          </w:tcPr>
          <w:p w:rsidR="008E3717" w:rsidRPr="009142D8" w:rsidRDefault="008E3717" w:rsidP="009142D8">
            <w:pPr>
              <w:rPr>
                <w:rFonts w:ascii="Times New Roman" w:hAnsi="Times New Roman" w:cs="Times New Roman"/>
                <w:sz w:val="20"/>
                <w:szCs w:val="20"/>
              </w:rPr>
            </w:pPr>
          </w:p>
        </w:tc>
        <w:tc>
          <w:tcPr>
            <w:tcW w:w="4961" w:type="dxa"/>
            <w:vAlign w:val="center"/>
          </w:tcPr>
          <w:p w:rsidR="008E3717" w:rsidRPr="009142D8" w:rsidRDefault="008E3717" w:rsidP="009142D8">
            <w:pPr>
              <w:rPr>
                <w:rFonts w:ascii="Times New Roman" w:hAnsi="Times New Roman" w:cs="Times New Roman"/>
                <w:sz w:val="20"/>
                <w:szCs w:val="20"/>
              </w:rPr>
            </w:pPr>
            <w:r w:rsidRPr="009142D8">
              <w:rPr>
                <w:rFonts w:ascii="Times New Roman" w:hAnsi="Times New Roman" w:cs="Times New Roman"/>
                <w:sz w:val="20"/>
                <w:szCs w:val="20"/>
              </w:rPr>
              <w:t>«Сильных не бойся,слабых защищай».</w:t>
            </w:r>
          </w:p>
        </w:tc>
        <w:tc>
          <w:tcPr>
            <w:tcW w:w="2836" w:type="dxa"/>
          </w:tcPr>
          <w:p w:rsidR="008E3717" w:rsidRPr="009142D8" w:rsidRDefault="008E3717" w:rsidP="009142D8">
            <w:pPr>
              <w:rPr>
                <w:rFonts w:ascii="Times New Roman" w:hAnsi="Times New Roman" w:cs="Times New Roman"/>
                <w:sz w:val="20"/>
                <w:szCs w:val="20"/>
              </w:rPr>
            </w:pPr>
            <w:r w:rsidRPr="009142D8">
              <w:rPr>
                <w:rFonts w:ascii="Times New Roman" w:hAnsi="Times New Roman" w:cs="Times New Roman"/>
                <w:sz w:val="20"/>
                <w:szCs w:val="20"/>
              </w:rPr>
              <w:t>-беседа;</w:t>
            </w:r>
          </w:p>
        </w:tc>
        <w:tc>
          <w:tcPr>
            <w:tcW w:w="1418" w:type="dxa"/>
          </w:tcPr>
          <w:p w:rsidR="008E3717" w:rsidRPr="009142D8" w:rsidRDefault="008E3717" w:rsidP="009142D8">
            <w:pPr>
              <w:rPr>
                <w:rFonts w:ascii="Times New Roman" w:hAnsi="Times New Roman" w:cs="Times New Roman"/>
                <w:b/>
                <w:sz w:val="20"/>
                <w:szCs w:val="20"/>
              </w:rPr>
            </w:pPr>
            <w:r w:rsidRPr="009142D8">
              <w:rPr>
                <w:rFonts w:ascii="Times New Roman" w:hAnsi="Times New Roman" w:cs="Times New Roman"/>
                <w:sz w:val="20"/>
                <w:szCs w:val="20"/>
              </w:rPr>
              <w:t>ноябрь</w:t>
            </w:r>
          </w:p>
        </w:tc>
      </w:tr>
      <w:tr w:rsidR="008E3717" w:rsidRPr="009142D8" w:rsidTr="00B03D66">
        <w:trPr>
          <w:trHeight w:val="50"/>
        </w:trPr>
        <w:tc>
          <w:tcPr>
            <w:tcW w:w="519" w:type="dxa"/>
            <w:vMerge/>
          </w:tcPr>
          <w:p w:rsidR="008E3717" w:rsidRPr="009142D8" w:rsidRDefault="008E3717" w:rsidP="009142D8">
            <w:pPr>
              <w:jc w:val="center"/>
              <w:rPr>
                <w:rFonts w:ascii="Times New Roman" w:hAnsi="Times New Roman" w:cs="Times New Roman"/>
                <w:b/>
                <w:sz w:val="20"/>
                <w:szCs w:val="20"/>
              </w:rPr>
            </w:pPr>
          </w:p>
        </w:tc>
        <w:tc>
          <w:tcPr>
            <w:tcW w:w="1701" w:type="dxa"/>
            <w:vMerge/>
            <w:vAlign w:val="center"/>
          </w:tcPr>
          <w:p w:rsidR="008E3717" w:rsidRPr="009142D8" w:rsidRDefault="008E3717" w:rsidP="00BA08FF">
            <w:pPr>
              <w:jc w:val="center"/>
              <w:rPr>
                <w:rFonts w:ascii="Times New Roman" w:hAnsi="Times New Roman" w:cs="Times New Roman"/>
                <w:b/>
                <w:sz w:val="20"/>
                <w:szCs w:val="20"/>
              </w:rPr>
            </w:pPr>
          </w:p>
        </w:tc>
        <w:tc>
          <w:tcPr>
            <w:tcW w:w="3544" w:type="dxa"/>
            <w:vMerge/>
          </w:tcPr>
          <w:p w:rsidR="008E3717" w:rsidRPr="009142D8" w:rsidRDefault="008E3717" w:rsidP="009142D8">
            <w:pPr>
              <w:rPr>
                <w:rFonts w:ascii="Times New Roman" w:hAnsi="Times New Roman" w:cs="Times New Roman"/>
                <w:sz w:val="20"/>
                <w:szCs w:val="20"/>
              </w:rPr>
            </w:pPr>
          </w:p>
        </w:tc>
        <w:tc>
          <w:tcPr>
            <w:tcW w:w="4961" w:type="dxa"/>
            <w:vAlign w:val="center"/>
          </w:tcPr>
          <w:p w:rsidR="008E3717" w:rsidRPr="009142D8" w:rsidRDefault="008E3717" w:rsidP="009142D8">
            <w:pPr>
              <w:rPr>
                <w:rFonts w:ascii="Times New Roman" w:hAnsi="Times New Roman" w:cs="Times New Roman"/>
                <w:b/>
                <w:sz w:val="20"/>
                <w:szCs w:val="20"/>
              </w:rPr>
            </w:pPr>
            <w:r w:rsidRPr="009142D8">
              <w:rPr>
                <w:rFonts w:ascii="Times New Roman" w:hAnsi="Times New Roman" w:cs="Times New Roman"/>
                <w:sz w:val="20"/>
                <w:szCs w:val="20"/>
              </w:rPr>
              <w:t>«Что значит быть добрым?»</w:t>
            </w:r>
          </w:p>
        </w:tc>
        <w:tc>
          <w:tcPr>
            <w:tcW w:w="2836" w:type="dxa"/>
          </w:tcPr>
          <w:p w:rsidR="008E3717" w:rsidRPr="009142D8" w:rsidRDefault="008E3717" w:rsidP="009142D8">
            <w:pPr>
              <w:rPr>
                <w:rFonts w:ascii="Times New Roman" w:hAnsi="Times New Roman" w:cs="Times New Roman"/>
                <w:sz w:val="20"/>
                <w:szCs w:val="20"/>
              </w:rPr>
            </w:pPr>
            <w:r w:rsidRPr="009142D8">
              <w:rPr>
                <w:rFonts w:ascii="Times New Roman" w:hAnsi="Times New Roman" w:cs="Times New Roman"/>
                <w:sz w:val="20"/>
                <w:szCs w:val="20"/>
              </w:rPr>
              <w:t>-час общения;</w:t>
            </w:r>
          </w:p>
        </w:tc>
        <w:tc>
          <w:tcPr>
            <w:tcW w:w="1418" w:type="dxa"/>
          </w:tcPr>
          <w:p w:rsidR="008E3717" w:rsidRPr="009142D8" w:rsidRDefault="008E3717" w:rsidP="009142D8">
            <w:pPr>
              <w:rPr>
                <w:rFonts w:ascii="Times New Roman" w:hAnsi="Times New Roman" w:cs="Times New Roman"/>
                <w:b/>
                <w:sz w:val="20"/>
                <w:szCs w:val="20"/>
              </w:rPr>
            </w:pPr>
            <w:r w:rsidRPr="009142D8">
              <w:rPr>
                <w:rFonts w:ascii="Times New Roman" w:hAnsi="Times New Roman" w:cs="Times New Roman"/>
                <w:sz w:val="20"/>
                <w:szCs w:val="20"/>
              </w:rPr>
              <w:t>декабрь</w:t>
            </w:r>
          </w:p>
        </w:tc>
      </w:tr>
      <w:tr w:rsidR="008E3717" w:rsidRPr="009142D8" w:rsidTr="00B03D66">
        <w:trPr>
          <w:trHeight w:val="213"/>
        </w:trPr>
        <w:tc>
          <w:tcPr>
            <w:tcW w:w="519" w:type="dxa"/>
            <w:vMerge/>
          </w:tcPr>
          <w:p w:rsidR="008E3717" w:rsidRPr="009142D8" w:rsidRDefault="008E3717" w:rsidP="009142D8">
            <w:pPr>
              <w:jc w:val="center"/>
              <w:rPr>
                <w:rFonts w:ascii="Times New Roman" w:hAnsi="Times New Roman" w:cs="Times New Roman"/>
                <w:b/>
                <w:sz w:val="20"/>
                <w:szCs w:val="20"/>
              </w:rPr>
            </w:pPr>
          </w:p>
        </w:tc>
        <w:tc>
          <w:tcPr>
            <w:tcW w:w="1701" w:type="dxa"/>
            <w:vMerge/>
            <w:vAlign w:val="center"/>
          </w:tcPr>
          <w:p w:rsidR="008E3717" w:rsidRPr="009142D8" w:rsidRDefault="008E3717" w:rsidP="00BA08FF">
            <w:pPr>
              <w:jc w:val="center"/>
              <w:rPr>
                <w:rFonts w:ascii="Times New Roman" w:hAnsi="Times New Roman" w:cs="Times New Roman"/>
                <w:b/>
                <w:sz w:val="20"/>
                <w:szCs w:val="20"/>
              </w:rPr>
            </w:pPr>
          </w:p>
        </w:tc>
        <w:tc>
          <w:tcPr>
            <w:tcW w:w="3544" w:type="dxa"/>
            <w:vMerge/>
          </w:tcPr>
          <w:p w:rsidR="008E3717" w:rsidRPr="009142D8" w:rsidRDefault="008E3717" w:rsidP="009142D8">
            <w:pPr>
              <w:rPr>
                <w:rFonts w:ascii="Times New Roman" w:hAnsi="Times New Roman" w:cs="Times New Roman"/>
                <w:sz w:val="20"/>
                <w:szCs w:val="20"/>
              </w:rPr>
            </w:pPr>
          </w:p>
        </w:tc>
        <w:tc>
          <w:tcPr>
            <w:tcW w:w="4961" w:type="dxa"/>
            <w:vAlign w:val="center"/>
          </w:tcPr>
          <w:p w:rsidR="008E3717" w:rsidRPr="009142D8" w:rsidRDefault="008E3717" w:rsidP="009142D8">
            <w:pPr>
              <w:rPr>
                <w:rFonts w:ascii="Times New Roman" w:hAnsi="Times New Roman" w:cs="Times New Roman"/>
                <w:sz w:val="20"/>
                <w:szCs w:val="20"/>
              </w:rPr>
            </w:pPr>
            <w:r w:rsidRPr="009142D8">
              <w:rPr>
                <w:rFonts w:ascii="Times New Roman" w:hAnsi="Times New Roman" w:cs="Times New Roman"/>
                <w:sz w:val="20"/>
                <w:szCs w:val="20"/>
              </w:rPr>
              <w:t>«Наземный транспорт».</w:t>
            </w:r>
          </w:p>
        </w:tc>
        <w:tc>
          <w:tcPr>
            <w:tcW w:w="2836" w:type="dxa"/>
          </w:tcPr>
          <w:p w:rsidR="008E3717" w:rsidRPr="009142D8" w:rsidRDefault="008E3717" w:rsidP="009142D8">
            <w:pPr>
              <w:rPr>
                <w:rFonts w:ascii="Times New Roman" w:hAnsi="Times New Roman" w:cs="Times New Roman"/>
                <w:b/>
                <w:sz w:val="20"/>
                <w:szCs w:val="20"/>
              </w:rPr>
            </w:pPr>
            <w:r w:rsidRPr="009142D8">
              <w:rPr>
                <w:rFonts w:ascii="Times New Roman" w:hAnsi="Times New Roman" w:cs="Times New Roman"/>
                <w:b/>
                <w:sz w:val="20"/>
                <w:szCs w:val="20"/>
              </w:rPr>
              <w:t xml:space="preserve">- </w:t>
            </w:r>
            <w:r w:rsidRPr="009142D8">
              <w:rPr>
                <w:rFonts w:ascii="Times New Roman" w:hAnsi="Times New Roman" w:cs="Times New Roman"/>
                <w:sz w:val="20"/>
                <w:szCs w:val="20"/>
              </w:rPr>
              <w:t>обыгрывание ситуации и обсуждение</w:t>
            </w:r>
          </w:p>
        </w:tc>
        <w:tc>
          <w:tcPr>
            <w:tcW w:w="1418" w:type="dxa"/>
          </w:tcPr>
          <w:p w:rsidR="008E3717" w:rsidRPr="009142D8" w:rsidRDefault="008E3717" w:rsidP="009142D8">
            <w:pPr>
              <w:rPr>
                <w:rFonts w:ascii="Times New Roman" w:hAnsi="Times New Roman" w:cs="Times New Roman"/>
                <w:b/>
                <w:sz w:val="20"/>
                <w:szCs w:val="20"/>
              </w:rPr>
            </w:pPr>
            <w:r w:rsidRPr="009142D8">
              <w:rPr>
                <w:rFonts w:ascii="Times New Roman" w:hAnsi="Times New Roman" w:cs="Times New Roman"/>
                <w:sz w:val="20"/>
                <w:szCs w:val="20"/>
              </w:rPr>
              <w:t xml:space="preserve">январь </w:t>
            </w:r>
          </w:p>
        </w:tc>
      </w:tr>
      <w:tr w:rsidR="008E3717" w:rsidRPr="009142D8" w:rsidTr="00B03D66">
        <w:trPr>
          <w:trHeight w:val="50"/>
        </w:trPr>
        <w:tc>
          <w:tcPr>
            <w:tcW w:w="519" w:type="dxa"/>
            <w:vMerge/>
          </w:tcPr>
          <w:p w:rsidR="008E3717" w:rsidRPr="009142D8" w:rsidRDefault="008E3717" w:rsidP="009142D8">
            <w:pPr>
              <w:jc w:val="center"/>
              <w:rPr>
                <w:rFonts w:ascii="Times New Roman" w:hAnsi="Times New Roman" w:cs="Times New Roman"/>
                <w:b/>
                <w:sz w:val="20"/>
                <w:szCs w:val="20"/>
              </w:rPr>
            </w:pPr>
          </w:p>
        </w:tc>
        <w:tc>
          <w:tcPr>
            <w:tcW w:w="1701" w:type="dxa"/>
            <w:vMerge/>
            <w:vAlign w:val="center"/>
          </w:tcPr>
          <w:p w:rsidR="008E3717" w:rsidRPr="009142D8" w:rsidRDefault="008E3717" w:rsidP="00BA08FF">
            <w:pPr>
              <w:jc w:val="center"/>
              <w:rPr>
                <w:rFonts w:ascii="Times New Roman" w:hAnsi="Times New Roman" w:cs="Times New Roman"/>
                <w:b/>
                <w:sz w:val="20"/>
                <w:szCs w:val="20"/>
              </w:rPr>
            </w:pPr>
          </w:p>
        </w:tc>
        <w:tc>
          <w:tcPr>
            <w:tcW w:w="3544" w:type="dxa"/>
            <w:vMerge/>
          </w:tcPr>
          <w:p w:rsidR="008E3717" w:rsidRPr="009142D8" w:rsidRDefault="008E3717" w:rsidP="009142D8">
            <w:pPr>
              <w:rPr>
                <w:rFonts w:ascii="Times New Roman" w:hAnsi="Times New Roman" w:cs="Times New Roman"/>
                <w:sz w:val="20"/>
                <w:szCs w:val="20"/>
              </w:rPr>
            </w:pPr>
          </w:p>
        </w:tc>
        <w:tc>
          <w:tcPr>
            <w:tcW w:w="4961" w:type="dxa"/>
            <w:vAlign w:val="center"/>
          </w:tcPr>
          <w:p w:rsidR="008E3717" w:rsidRPr="009142D8" w:rsidRDefault="008E3717" w:rsidP="009142D8">
            <w:pPr>
              <w:rPr>
                <w:rFonts w:ascii="Times New Roman" w:hAnsi="Times New Roman" w:cs="Times New Roman"/>
                <w:sz w:val="20"/>
                <w:szCs w:val="20"/>
              </w:rPr>
            </w:pPr>
            <w:r w:rsidRPr="009142D8">
              <w:rPr>
                <w:rFonts w:ascii="Times New Roman" w:hAnsi="Times New Roman" w:cs="Times New Roman"/>
                <w:sz w:val="20"/>
                <w:szCs w:val="20"/>
              </w:rPr>
              <w:t>«Посмотрим на себя со стороны»</w:t>
            </w:r>
          </w:p>
        </w:tc>
        <w:tc>
          <w:tcPr>
            <w:tcW w:w="2836" w:type="dxa"/>
          </w:tcPr>
          <w:p w:rsidR="008E3717" w:rsidRPr="009142D8" w:rsidRDefault="008E3717" w:rsidP="009142D8">
            <w:pPr>
              <w:rPr>
                <w:rFonts w:ascii="Times New Roman" w:hAnsi="Times New Roman" w:cs="Times New Roman"/>
                <w:sz w:val="20"/>
                <w:szCs w:val="20"/>
              </w:rPr>
            </w:pPr>
            <w:r w:rsidRPr="009142D8">
              <w:rPr>
                <w:rFonts w:ascii="Times New Roman" w:hAnsi="Times New Roman" w:cs="Times New Roman"/>
                <w:sz w:val="20"/>
                <w:szCs w:val="20"/>
              </w:rPr>
              <w:t>-беседа;</w:t>
            </w:r>
          </w:p>
        </w:tc>
        <w:tc>
          <w:tcPr>
            <w:tcW w:w="1418" w:type="dxa"/>
          </w:tcPr>
          <w:p w:rsidR="008E3717" w:rsidRPr="009142D8" w:rsidRDefault="008E3717" w:rsidP="009142D8">
            <w:pPr>
              <w:rPr>
                <w:rFonts w:ascii="Times New Roman" w:hAnsi="Times New Roman" w:cs="Times New Roman"/>
                <w:b/>
                <w:sz w:val="20"/>
                <w:szCs w:val="20"/>
              </w:rPr>
            </w:pPr>
            <w:r w:rsidRPr="009142D8">
              <w:rPr>
                <w:rFonts w:ascii="Times New Roman" w:hAnsi="Times New Roman" w:cs="Times New Roman"/>
                <w:sz w:val="20"/>
                <w:szCs w:val="20"/>
              </w:rPr>
              <w:t xml:space="preserve">февраль </w:t>
            </w:r>
          </w:p>
        </w:tc>
      </w:tr>
      <w:tr w:rsidR="008E3717" w:rsidRPr="009142D8" w:rsidTr="00B03D66">
        <w:trPr>
          <w:trHeight w:val="50"/>
        </w:trPr>
        <w:tc>
          <w:tcPr>
            <w:tcW w:w="519" w:type="dxa"/>
            <w:vMerge/>
          </w:tcPr>
          <w:p w:rsidR="008E3717" w:rsidRPr="009142D8" w:rsidRDefault="008E3717" w:rsidP="009142D8">
            <w:pPr>
              <w:jc w:val="center"/>
              <w:rPr>
                <w:rFonts w:ascii="Times New Roman" w:hAnsi="Times New Roman" w:cs="Times New Roman"/>
                <w:b/>
                <w:sz w:val="20"/>
                <w:szCs w:val="20"/>
              </w:rPr>
            </w:pPr>
          </w:p>
        </w:tc>
        <w:tc>
          <w:tcPr>
            <w:tcW w:w="1701" w:type="dxa"/>
            <w:vMerge/>
            <w:vAlign w:val="center"/>
          </w:tcPr>
          <w:p w:rsidR="008E3717" w:rsidRPr="009142D8" w:rsidRDefault="008E3717" w:rsidP="00BA08FF">
            <w:pPr>
              <w:jc w:val="center"/>
              <w:rPr>
                <w:rFonts w:ascii="Times New Roman" w:hAnsi="Times New Roman" w:cs="Times New Roman"/>
                <w:b/>
                <w:sz w:val="20"/>
                <w:szCs w:val="20"/>
              </w:rPr>
            </w:pPr>
          </w:p>
        </w:tc>
        <w:tc>
          <w:tcPr>
            <w:tcW w:w="3544" w:type="dxa"/>
            <w:vMerge/>
          </w:tcPr>
          <w:p w:rsidR="008E3717" w:rsidRPr="009142D8" w:rsidRDefault="008E3717" w:rsidP="009142D8">
            <w:pPr>
              <w:rPr>
                <w:rFonts w:ascii="Times New Roman" w:hAnsi="Times New Roman" w:cs="Times New Roman"/>
                <w:sz w:val="20"/>
                <w:szCs w:val="20"/>
              </w:rPr>
            </w:pPr>
          </w:p>
        </w:tc>
        <w:tc>
          <w:tcPr>
            <w:tcW w:w="4961" w:type="dxa"/>
            <w:vAlign w:val="center"/>
          </w:tcPr>
          <w:p w:rsidR="008E3717" w:rsidRPr="009142D8" w:rsidRDefault="008E3717" w:rsidP="009142D8">
            <w:pPr>
              <w:rPr>
                <w:rFonts w:ascii="Times New Roman" w:hAnsi="Times New Roman" w:cs="Times New Roman"/>
                <w:sz w:val="20"/>
                <w:szCs w:val="20"/>
              </w:rPr>
            </w:pPr>
            <w:r w:rsidRPr="009142D8">
              <w:rPr>
                <w:rFonts w:ascii="Times New Roman" w:hAnsi="Times New Roman" w:cs="Times New Roman"/>
                <w:sz w:val="20"/>
                <w:szCs w:val="20"/>
              </w:rPr>
              <w:t>«Моя мама, лучше всех!»</w:t>
            </w:r>
          </w:p>
        </w:tc>
        <w:tc>
          <w:tcPr>
            <w:tcW w:w="2836" w:type="dxa"/>
          </w:tcPr>
          <w:p w:rsidR="008E3717" w:rsidRPr="009142D8" w:rsidRDefault="008E3717" w:rsidP="009142D8">
            <w:pPr>
              <w:rPr>
                <w:rFonts w:ascii="Times New Roman" w:hAnsi="Times New Roman" w:cs="Times New Roman"/>
                <w:b/>
                <w:sz w:val="20"/>
                <w:szCs w:val="20"/>
              </w:rPr>
            </w:pPr>
            <w:r w:rsidRPr="009142D8">
              <w:rPr>
                <w:rFonts w:ascii="Times New Roman" w:hAnsi="Times New Roman" w:cs="Times New Roman"/>
                <w:sz w:val="20"/>
                <w:szCs w:val="20"/>
              </w:rPr>
              <w:t>-беседа;</w:t>
            </w:r>
          </w:p>
        </w:tc>
        <w:tc>
          <w:tcPr>
            <w:tcW w:w="1418" w:type="dxa"/>
          </w:tcPr>
          <w:p w:rsidR="008E3717" w:rsidRPr="009142D8" w:rsidRDefault="008E3717" w:rsidP="009142D8">
            <w:pPr>
              <w:rPr>
                <w:rFonts w:ascii="Times New Roman" w:hAnsi="Times New Roman" w:cs="Times New Roman"/>
                <w:sz w:val="20"/>
                <w:szCs w:val="20"/>
              </w:rPr>
            </w:pPr>
            <w:r w:rsidRPr="009142D8">
              <w:rPr>
                <w:rFonts w:ascii="Times New Roman" w:hAnsi="Times New Roman" w:cs="Times New Roman"/>
                <w:sz w:val="20"/>
                <w:szCs w:val="20"/>
              </w:rPr>
              <w:t>март</w:t>
            </w:r>
          </w:p>
        </w:tc>
      </w:tr>
      <w:tr w:rsidR="008E3717" w:rsidRPr="009142D8" w:rsidTr="00B03D66">
        <w:trPr>
          <w:trHeight w:val="240"/>
        </w:trPr>
        <w:tc>
          <w:tcPr>
            <w:tcW w:w="519" w:type="dxa"/>
            <w:vMerge/>
          </w:tcPr>
          <w:p w:rsidR="008E3717" w:rsidRPr="009142D8" w:rsidRDefault="008E3717" w:rsidP="009142D8">
            <w:pPr>
              <w:jc w:val="center"/>
              <w:rPr>
                <w:rFonts w:ascii="Times New Roman" w:hAnsi="Times New Roman" w:cs="Times New Roman"/>
                <w:b/>
                <w:sz w:val="20"/>
                <w:szCs w:val="20"/>
              </w:rPr>
            </w:pPr>
          </w:p>
        </w:tc>
        <w:tc>
          <w:tcPr>
            <w:tcW w:w="1701" w:type="dxa"/>
            <w:vMerge/>
            <w:vAlign w:val="center"/>
          </w:tcPr>
          <w:p w:rsidR="008E3717" w:rsidRPr="009142D8" w:rsidRDefault="008E3717" w:rsidP="00BA08FF">
            <w:pPr>
              <w:jc w:val="center"/>
              <w:rPr>
                <w:rFonts w:ascii="Times New Roman" w:hAnsi="Times New Roman" w:cs="Times New Roman"/>
                <w:b/>
                <w:sz w:val="20"/>
                <w:szCs w:val="20"/>
              </w:rPr>
            </w:pPr>
          </w:p>
        </w:tc>
        <w:tc>
          <w:tcPr>
            <w:tcW w:w="3544" w:type="dxa"/>
            <w:vMerge/>
          </w:tcPr>
          <w:p w:rsidR="008E3717" w:rsidRPr="009142D8" w:rsidRDefault="008E3717" w:rsidP="009142D8">
            <w:pPr>
              <w:rPr>
                <w:rFonts w:ascii="Times New Roman" w:hAnsi="Times New Roman" w:cs="Times New Roman"/>
                <w:sz w:val="20"/>
                <w:szCs w:val="20"/>
              </w:rPr>
            </w:pPr>
          </w:p>
        </w:tc>
        <w:tc>
          <w:tcPr>
            <w:tcW w:w="4961" w:type="dxa"/>
            <w:vAlign w:val="center"/>
          </w:tcPr>
          <w:p w:rsidR="008E3717" w:rsidRPr="009142D8" w:rsidRDefault="008E3717" w:rsidP="009142D8">
            <w:pPr>
              <w:rPr>
                <w:rFonts w:ascii="Times New Roman" w:hAnsi="Times New Roman" w:cs="Times New Roman"/>
                <w:sz w:val="20"/>
                <w:szCs w:val="20"/>
              </w:rPr>
            </w:pPr>
            <w:r w:rsidRPr="009142D8">
              <w:rPr>
                <w:rFonts w:ascii="Times New Roman" w:hAnsi="Times New Roman" w:cs="Times New Roman"/>
                <w:sz w:val="20"/>
                <w:szCs w:val="20"/>
              </w:rPr>
              <w:t>«Лучше горькая правда, чем сладкая ложь».</w:t>
            </w:r>
          </w:p>
        </w:tc>
        <w:tc>
          <w:tcPr>
            <w:tcW w:w="2836" w:type="dxa"/>
          </w:tcPr>
          <w:p w:rsidR="008E3717" w:rsidRPr="009142D8" w:rsidRDefault="008E3717" w:rsidP="009142D8">
            <w:pPr>
              <w:rPr>
                <w:rFonts w:ascii="Times New Roman" w:hAnsi="Times New Roman" w:cs="Times New Roman"/>
                <w:sz w:val="20"/>
                <w:szCs w:val="20"/>
              </w:rPr>
            </w:pPr>
            <w:r w:rsidRPr="009142D8">
              <w:rPr>
                <w:rFonts w:ascii="Times New Roman" w:hAnsi="Times New Roman" w:cs="Times New Roman"/>
                <w:sz w:val="20"/>
                <w:szCs w:val="20"/>
              </w:rPr>
              <w:t>-беседа;</w:t>
            </w:r>
          </w:p>
        </w:tc>
        <w:tc>
          <w:tcPr>
            <w:tcW w:w="1418" w:type="dxa"/>
          </w:tcPr>
          <w:p w:rsidR="008E3717" w:rsidRPr="009142D8" w:rsidRDefault="008E3717" w:rsidP="009142D8">
            <w:pPr>
              <w:rPr>
                <w:rFonts w:ascii="Times New Roman" w:hAnsi="Times New Roman" w:cs="Times New Roman"/>
                <w:b/>
                <w:sz w:val="20"/>
                <w:szCs w:val="20"/>
              </w:rPr>
            </w:pPr>
            <w:r w:rsidRPr="009142D8">
              <w:rPr>
                <w:rFonts w:ascii="Times New Roman" w:hAnsi="Times New Roman" w:cs="Times New Roman"/>
                <w:sz w:val="20"/>
                <w:szCs w:val="20"/>
              </w:rPr>
              <w:t xml:space="preserve">апрель </w:t>
            </w:r>
          </w:p>
        </w:tc>
      </w:tr>
      <w:tr w:rsidR="008E3717" w:rsidRPr="009142D8" w:rsidTr="00B03D66">
        <w:trPr>
          <w:trHeight w:val="255"/>
        </w:trPr>
        <w:tc>
          <w:tcPr>
            <w:tcW w:w="519" w:type="dxa"/>
            <w:vMerge/>
          </w:tcPr>
          <w:p w:rsidR="008E3717" w:rsidRPr="009142D8" w:rsidRDefault="008E3717" w:rsidP="009142D8">
            <w:pPr>
              <w:jc w:val="center"/>
              <w:rPr>
                <w:rFonts w:ascii="Times New Roman" w:hAnsi="Times New Roman" w:cs="Times New Roman"/>
                <w:b/>
                <w:sz w:val="20"/>
                <w:szCs w:val="20"/>
              </w:rPr>
            </w:pPr>
          </w:p>
        </w:tc>
        <w:tc>
          <w:tcPr>
            <w:tcW w:w="1701" w:type="dxa"/>
            <w:vMerge/>
            <w:vAlign w:val="center"/>
          </w:tcPr>
          <w:p w:rsidR="008E3717" w:rsidRPr="009142D8" w:rsidRDefault="008E3717" w:rsidP="00BA08FF">
            <w:pPr>
              <w:jc w:val="center"/>
              <w:rPr>
                <w:rFonts w:ascii="Times New Roman" w:hAnsi="Times New Roman" w:cs="Times New Roman"/>
                <w:b/>
                <w:sz w:val="20"/>
                <w:szCs w:val="20"/>
              </w:rPr>
            </w:pPr>
          </w:p>
        </w:tc>
        <w:tc>
          <w:tcPr>
            <w:tcW w:w="3544" w:type="dxa"/>
            <w:vMerge/>
          </w:tcPr>
          <w:p w:rsidR="008E3717" w:rsidRPr="009142D8" w:rsidRDefault="008E3717" w:rsidP="009142D8">
            <w:pPr>
              <w:rPr>
                <w:rFonts w:ascii="Times New Roman" w:hAnsi="Times New Roman" w:cs="Times New Roman"/>
                <w:sz w:val="20"/>
                <w:szCs w:val="20"/>
              </w:rPr>
            </w:pPr>
          </w:p>
        </w:tc>
        <w:tc>
          <w:tcPr>
            <w:tcW w:w="4961" w:type="dxa"/>
            <w:vAlign w:val="center"/>
          </w:tcPr>
          <w:p w:rsidR="008E3717" w:rsidRPr="009142D8" w:rsidRDefault="008E3717" w:rsidP="009142D8">
            <w:pPr>
              <w:rPr>
                <w:rFonts w:ascii="Times New Roman" w:hAnsi="Times New Roman" w:cs="Times New Roman"/>
                <w:sz w:val="20"/>
                <w:szCs w:val="20"/>
              </w:rPr>
            </w:pPr>
            <w:r w:rsidRPr="009142D8">
              <w:rPr>
                <w:rFonts w:ascii="Times New Roman" w:hAnsi="Times New Roman" w:cs="Times New Roman"/>
                <w:sz w:val="20"/>
                <w:szCs w:val="20"/>
              </w:rPr>
              <w:t>«Труд человека кормит, а лень портит».</w:t>
            </w:r>
          </w:p>
        </w:tc>
        <w:tc>
          <w:tcPr>
            <w:tcW w:w="2836" w:type="dxa"/>
          </w:tcPr>
          <w:p w:rsidR="008E3717" w:rsidRPr="009142D8" w:rsidRDefault="008E3717" w:rsidP="009142D8">
            <w:pPr>
              <w:rPr>
                <w:rFonts w:ascii="Times New Roman" w:hAnsi="Times New Roman" w:cs="Times New Roman"/>
                <w:b/>
                <w:sz w:val="20"/>
                <w:szCs w:val="20"/>
              </w:rPr>
            </w:pPr>
            <w:r w:rsidRPr="009142D8">
              <w:rPr>
                <w:rFonts w:ascii="Times New Roman" w:hAnsi="Times New Roman" w:cs="Times New Roman"/>
                <w:sz w:val="20"/>
                <w:szCs w:val="20"/>
              </w:rPr>
              <w:t>-час общения;</w:t>
            </w:r>
          </w:p>
        </w:tc>
        <w:tc>
          <w:tcPr>
            <w:tcW w:w="1418" w:type="dxa"/>
          </w:tcPr>
          <w:p w:rsidR="008E3717" w:rsidRPr="009142D8" w:rsidRDefault="008E3717" w:rsidP="009142D8">
            <w:pPr>
              <w:rPr>
                <w:rFonts w:ascii="Times New Roman" w:hAnsi="Times New Roman" w:cs="Times New Roman"/>
                <w:b/>
                <w:sz w:val="20"/>
                <w:szCs w:val="20"/>
              </w:rPr>
            </w:pPr>
            <w:r w:rsidRPr="009142D8">
              <w:rPr>
                <w:rFonts w:ascii="Times New Roman" w:hAnsi="Times New Roman" w:cs="Times New Roman"/>
                <w:sz w:val="20"/>
                <w:szCs w:val="20"/>
              </w:rPr>
              <w:t xml:space="preserve">май </w:t>
            </w:r>
          </w:p>
        </w:tc>
      </w:tr>
      <w:tr w:rsidR="008E3717" w:rsidRPr="009142D8" w:rsidTr="00B03D66">
        <w:trPr>
          <w:trHeight w:val="67"/>
        </w:trPr>
        <w:tc>
          <w:tcPr>
            <w:tcW w:w="519" w:type="dxa"/>
            <w:vMerge w:val="restart"/>
          </w:tcPr>
          <w:p w:rsidR="008E3717" w:rsidRPr="009142D8" w:rsidRDefault="008E3717" w:rsidP="009142D8">
            <w:pPr>
              <w:jc w:val="center"/>
              <w:rPr>
                <w:rFonts w:ascii="Times New Roman" w:hAnsi="Times New Roman" w:cs="Times New Roman"/>
                <w:b/>
                <w:sz w:val="20"/>
                <w:szCs w:val="20"/>
              </w:rPr>
            </w:pPr>
            <w:r w:rsidRPr="009142D8">
              <w:rPr>
                <w:rFonts w:ascii="Times New Roman" w:hAnsi="Times New Roman" w:cs="Times New Roman"/>
                <w:b/>
                <w:sz w:val="20"/>
                <w:szCs w:val="20"/>
              </w:rPr>
              <w:t>3.</w:t>
            </w:r>
          </w:p>
        </w:tc>
        <w:tc>
          <w:tcPr>
            <w:tcW w:w="1701" w:type="dxa"/>
            <w:vMerge w:val="restart"/>
            <w:vAlign w:val="center"/>
          </w:tcPr>
          <w:p w:rsidR="008E3717" w:rsidRPr="009142D8" w:rsidRDefault="008E3717" w:rsidP="00BA08FF">
            <w:pPr>
              <w:jc w:val="center"/>
              <w:rPr>
                <w:rFonts w:ascii="Times New Roman" w:hAnsi="Times New Roman" w:cs="Times New Roman"/>
                <w:b/>
                <w:sz w:val="20"/>
                <w:szCs w:val="20"/>
              </w:rPr>
            </w:pPr>
            <w:r w:rsidRPr="009142D8">
              <w:rPr>
                <w:rFonts w:ascii="Times New Roman" w:hAnsi="Times New Roman" w:cs="Times New Roman"/>
                <w:b/>
                <w:sz w:val="20"/>
                <w:szCs w:val="20"/>
              </w:rPr>
              <w:t>Гражданско- патриотическо</w:t>
            </w:r>
            <w:r w:rsidR="00BA08FF">
              <w:rPr>
                <w:rFonts w:ascii="Times New Roman" w:hAnsi="Times New Roman" w:cs="Times New Roman"/>
                <w:b/>
                <w:sz w:val="20"/>
                <w:szCs w:val="20"/>
              </w:rPr>
              <w:t>е</w:t>
            </w:r>
          </w:p>
          <w:p w:rsidR="008E3717" w:rsidRPr="009142D8" w:rsidRDefault="008E3717" w:rsidP="00BA08FF">
            <w:pPr>
              <w:jc w:val="center"/>
              <w:rPr>
                <w:rFonts w:ascii="Times New Roman" w:hAnsi="Times New Roman" w:cs="Times New Roman"/>
                <w:b/>
                <w:sz w:val="20"/>
                <w:szCs w:val="20"/>
              </w:rPr>
            </w:pPr>
            <w:r w:rsidRPr="009142D8">
              <w:rPr>
                <w:rFonts w:ascii="Times New Roman" w:hAnsi="Times New Roman" w:cs="Times New Roman"/>
                <w:b/>
                <w:sz w:val="20"/>
                <w:szCs w:val="20"/>
              </w:rPr>
              <w:t>вос</w:t>
            </w:r>
            <w:r w:rsidR="00BA08FF">
              <w:rPr>
                <w:rFonts w:ascii="Times New Roman" w:hAnsi="Times New Roman" w:cs="Times New Roman"/>
                <w:b/>
                <w:sz w:val="20"/>
                <w:szCs w:val="20"/>
              </w:rPr>
              <w:t>п</w:t>
            </w:r>
            <w:r w:rsidRPr="009142D8">
              <w:rPr>
                <w:rFonts w:ascii="Times New Roman" w:hAnsi="Times New Roman" w:cs="Times New Roman"/>
                <w:b/>
                <w:sz w:val="20"/>
                <w:szCs w:val="20"/>
              </w:rPr>
              <w:t>итание</w:t>
            </w:r>
          </w:p>
        </w:tc>
        <w:tc>
          <w:tcPr>
            <w:tcW w:w="3544" w:type="dxa"/>
            <w:vMerge w:val="restart"/>
            <w:vAlign w:val="center"/>
          </w:tcPr>
          <w:p w:rsidR="008E3717" w:rsidRPr="00BA08FF" w:rsidRDefault="008E3717" w:rsidP="00B33C1D">
            <w:pPr>
              <w:pStyle w:val="aa"/>
              <w:numPr>
                <w:ilvl w:val="0"/>
                <w:numId w:val="40"/>
              </w:numPr>
              <w:autoSpaceDE w:val="0"/>
              <w:autoSpaceDN w:val="0"/>
              <w:adjustRightInd w:val="0"/>
              <w:ind w:left="33" w:firstLine="142"/>
              <w:rPr>
                <w:rFonts w:ascii="Times New Roman" w:eastAsia="StandardSymL" w:hAnsi="Times New Roman"/>
                <w:sz w:val="20"/>
                <w:szCs w:val="20"/>
                <w:lang w:eastAsia="ru-RU"/>
              </w:rPr>
            </w:pPr>
            <w:r w:rsidRPr="00BA08FF">
              <w:rPr>
                <w:rFonts w:ascii="Times New Roman" w:eastAsia="StandardSymL" w:hAnsi="Times New Roman"/>
                <w:sz w:val="20"/>
                <w:szCs w:val="20"/>
                <w:lang w:eastAsia="ru-RU"/>
              </w:rPr>
              <w:t>воспитание уважения к правам, свободам и обязанностям человека;</w:t>
            </w:r>
          </w:p>
          <w:p w:rsidR="008E3717" w:rsidRPr="00BA08FF" w:rsidRDefault="008E3717" w:rsidP="00B33C1D">
            <w:pPr>
              <w:pStyle w:val="aa"/>
              <w:numPr>
                <w:ilvl w:val="0"/>
                <w:numId w:val="40"/>
              </w:numPr>
              <w:autoSpaceDE w:val="0"/>
              <w:autoSpaceDN w:val="0"/>
              <w:adjustRightInd w:val="0"/>
              <w:ind w:left="33" w:firstLine="142"/>
              <w:rPr>
                <w:rFonts w:ascii="Times New Roman" w:eastAsiaTheme="minorHAnsi" w:hAnsi="Times New Roman"/>
                <w:b/>
                <w:sz w:val="20"/>
                <w:szCs w:val="20"/>
              </w:rPr>
            </w:pPr>
            <w:r w:rsidRPr="00BA08FF">
              <w:rPr>
                <w:rFonts w:ascii="Times New Roman" w:eastAsia="StandardSymL" w:hAnsi="Times New Roman"/>
                <w:sz w:val="20"/>
                <w:szCs w:val="20"/>
                <w:lang w:eastAsia="ru-RU"/>
              </w:rPr>
              <w:t xml:space="preserve"> формирование ценностных представлений об уважениик России, народам Российской Федерации, к своей малой родине</w:t>
            </w:r>
          </w:p>
        </w:tc>
        <w:tc>
          <w:tcPr>
            <w:tcW w:w="4961" w:type="dxa"/>
            <w:vAlign w:val="center"/>
          </w:tcPr>
          <w:p w:rsidR="008E3717" w:rsidRPr="00514B17" w:rsidRDefault="008E3717" w:rsidP="00697D55">
            <w:pPr>
              <w:rPr>
                <w:rFonts w:ascii="Times New Roman" w:hAnsi="Times New Roman" w:cs="Times New Roman"/>
                <w:sz w:val="20"/>
                <w:szCs w:val="20"/>
              </w:rPr>
            </w:pPr>
            <w:r w:rsidRPr="00514B17">
              <w:rPr>
                <w:rFonts w:ascii="Times New Roman" w:hAnsi="Times New Roman" w:cs="Times New Roman"/>
                <w:sz w:val="20"/>
                <w:szCs w:val="20"/>
              </w:rPr>
              <w:t>«Моя родословная».</w:t>
            </w:r>
          </w:p>
        </w:tc>
        <w:tc>
          <w:tcPr>
            <w:tcW w:w="2836" w:type="dxa"/>
          </w:tcPr>
          <w:p w:rsidR="008E3717" w:rsidRPr="009142D8" w:rsidRDefault="008E3717" w:rsidP="009142D8">
            <w:pPr>
              <w:rPr>
                <w:rFonts w:ascii="Times New Roman" w:hAnsi="Times New Roman" w:cs="Times New Roman"/>
                <w:sz w:val="20"/>
                <w:szCs w:val="20"/>
              </w:rPr>
            </w:pPr>
            <w:r w:rsidRPr="009142D8">
              <w:rPr>
                <w:rFonts w:ascii="Times New Roman" w:hAnsi="Times New Roman" w:cs="Times New Roman"/>
                <w:sz w:val="20"/>
                <w:szCs w:val="20"/>
              </w:rPr>
              <w:t>-выставка;</w:t>
            </w:r>
          </w:p>
        </w:tc>
        <w:tc>
          <w:tcPr>
            <w:tcW w:w="1418" w:type="dxa"/>
          </w:tcPr>
          <w:p w:rsidR="008E3717" w:rsidRPr="009142D8" w:rsidRDefault="008E3717" w:rsidP="009142D8">
            <w:pPr>
              <w:rPr>
                <w:rFonts w:ascii="Times New Roman" w:hAnsi="Times New Roman" w:cs="Times New Roman"/>
                <w:b/>
                <w:sz w:val="20"/>
                <w:szCs w:val="20"/>
              </w:rPr>
            </w:pPr>
            <w:r w:rsidRPr="009142D8">
              <w:rPr>
                <w:rFonts w:ascii="Times New Roman" w:hAnsi="Times New Roman" w:cs="Times New Roman"/>
                <w:sz w:val="20"/>
                <w:szCs w:val="20"/>
              </w:rPr>
              <w:t xml:space="preserve">сентябрь </w:t>
            </w:r>
          </w:p>
        </w:tc>
      </w:tr>
      <w:tr w:rsidR="008E3717" w:rsidRPr="009142D8" w:rsidTr="00B03D66">
        <w:trPr>
          <w:trHeight w:val="114"/>
        </w:trPr>
        <w:tc>
          <w:tcPr>
            <w:tcW w:w="519" w:type="dxa"/>
            <w:vMerge/>
          </w:tcPr>
          <w:p w:rsidR="008E3717" w:rsidRPr="009142D8" w:rsidRDefault="008E3717" w:rsidP="009142D8">
            <w:pPr>
              <w:jc w:val="center"/>
              <w:rPr>
                <w:rFonts w:ascii="Times New Roman" w:hAnsi="Times New Roman" w:cs="Times New Roman"/>
                <w:b/>
                <w:sz w:val="20"/>
                <w:szCs w:val="20"/>
              </w:rPr>
            </w:pPr>
          </w:p>
        </w:tc>
        <w:tc>
          <w:tcPr>
            <w:tcW w:w="1701" w:type="dxa"/>
            <w:vMerge/>
            <w:textDirection w:val="btLr"/>
            <w:vAlign w:val="center"/>
          </w:tcPr>
          <w:p w:rsidR="008E3717" w:rsidRPr="009142D8" w:rsidRDefault="008E3717" w:rsidP="009142D8">
            <w:pPr>
              <w:ind w:left="113" w:right="113"/>
              <w:jc w:val="center"/>
              <w:rPr>
                <w:rFonts w:ascii="Times New Roman" w:hAnsi="Times New Roman" w:cs="Times New Roman"/>
                <w:b/>
                <w:sz w:val="20"/>
                <w:szCs w:val="20"/>
              </w:rPr>
            </w:pPr>
          </w:p>
        </w:tc>
        <w:tc>
          <w:tcPr>
            <w:tcW w:w="3544" w:type="dxa"/>
            <w:vMerge/>
          </w:tcPr>
          <w:p w:rsidR="008E3717" w:rsidRPr="009142D8" w:rsidRDefault="008E3717" w:rsidP="009142D8">
            <w:pPr>
              <w:autoSpaceDE w:val="0"/>
              <w:autoSpaceDN w:val="0"/>
              <w:adjustRightInd w:val="0"/>
              <w:rPr>
                <w:rFonts w:ascii="Times New Roman" w:eastAsia="StandardSymL" w:hAnsi="Times New Roman" w:cs="Times New Roman"/>
                <w:sz w:val="20"/>
                <w:szCs w:val="20"/>
                <w:lang w:eastAsia="ru-RU"/>
              </w:rPr>
            </w:pPr>
          </w:p>
        </w:tc>
        <w:tc>
          <w:tcPr>
            <w:tcW w:w="4961" w:type="dxa"/>
            <w:vAlign w:val="center"/>
          </w:tcPr>
          <w:p w:rsidR="008E3717" w:rsidRPr="00514B17" w:rsidRDefault="008E3717" w:rsidP="00697D55">
            <w:pPr>
              <w:rPr>
                <w:rFonts w:ascii="Times New Roman" w:hAnsi="Times New Roman" w:cs="Times New Roman"/>
                <w:b/>
                <w:sz w:val="20"/>
                <w:szCs w:val="20"/>
              </w:rPr>
            </w:pPr>
            <w:r w:rsidRPr="00514B17">
              <w:rPr>
                <w:rFonts w:ascii="Times New Roman" w:hAnsi="Times New Roman" w:cs="Times New Roman"/>
                <w:sz w:val="20"/>
                <w:szCs w:val="20"/>
              </w:rPr>
              <w:t>«Мой  город Оренбург!».</w:t>
            </w:r>
          </w:p>
        </w:tc>
        <w:tc>
          <w:tcPr>
            <w:tcW w:w="2836" w:type="dxa"/>
          </w:tcPr>
          <w:p w:rsidR="008E3717" w:rsidRPr="009142D8" w:rsidRDefault="008E3717" w:rsidP="009142D8">
            <w:pPr>
              <w:rPr>
                <w:rFonts w:ascii="Times New Roman" w:hAnsi="Times New Roman" w:cs="Times New Roman"/>
                <w:sz w:val="20"/>
                <w:szCs w:val="20"/>
              </w:rPr>
            </w:pPr>
            <w:r w:rsidRPr="009142D8">
              <w:rPr>
                <w:rFonts w:ascii="Times New Roman" w:hAnsi="Times New Roman" w:cs="Times New Roman"/>
                <w:sz w:val="20"/>
                <w:szCs w:val="20"/>
              </w:rPr>
              <w:t>-экскурсия;</w:t>
            </w:r>
          </w:p>
        </w:tc>
        <w:tc>
          <w:tcPr>
            <w:tcW w:w="1418" w:type="dxa"/>
          </w:tcPr>
          <w:p w:rsidR="008E3717" w:rsidRPr="009142D8" w:rsidRDefault="008E3717" w:rsidP="009142D8">
            <w:pPr>
              <w:rPr>
                <w:rFonts w:ascii="Times New Roman" w:hAnsi="Times New Roman" w:cs="Times New Roman"/>
                <w:b/>
                <w:sz w:val="20"/>
                <w:szCs w:val="20"/>
              </w:rPr>
            </w:pPr>
            <w:r w:rsidRPr="009142D8">
              <w:rPr>
                <w:rFonts w:ascii="Times New Roman" w:hAnsi="Times New Roman" w:cs="Times New Roman"/>
                <w:sz w:val="20"/>
                <w:szCs w:val="20"/>
              </w:rPr>
              <w:t xml:space="preserve">октябрь </w:t>
            </w:r>
          </w:p>
        </w:tc>
      </w:tr>
      <w:tr w:rsidR="008E3717" w:rsidRPr="009142D8" w:rsidTr="00B03D66">
        <w:trPr>
          <w:trHeight w:val="159"/>
        </w:trPr>
        <w:tc>
          <w:tcPr>
            <w:tcW w:w="519" w:type="dxa"/>
            <w:vMerge/>
          </w:tcPr>
          <w:p w:rsidR="008E3717" w:rsidRPr="009142D8" w:rsidRDefault="008E3717" w:rsidP="009142D8">
            <w:pPr>
              <w:jc w:val="center"/>
              <w:rPr>
                <w:rFonts w:ascii="Times New Roman" w:hAnsi="Times New Roman" w:cs="Times New Roman"/>
                <w:b/>
                <w:sz w:val="20"/>
                <w:szCs w:val="20"/>
              </w:rPr>
            </w:pPr>
          </w:p>
        </w:tc>
        <w:tc>
          <w:tcPr>
            <w:tcW w:w="1701" w:type="dxa"/>
            <w:vMerge/>
            <w:textDirection w:val="btLr"/>
            <w:vAlign w:val="center"/>
          </w:tcPr>
          <w:p w:rsidR="008E3717" w:rsidRPr="009142D8" w:rsidRDefault="008E3717" w:rsidP="009142D8">
            <w:pPr>
              <w:ind w:left="113" w:right="113"/>
              <w:jc w:val="center"/>
              <w:rPr>
                <w:rFonts w:ascii="Times New Roman" w:hAnsi="Times New Roman" w:cs="Times New Roman"/>
                <w:b/>
                <w:sz w:val="20"/>
                <w:szCs w:val="20"/>
              </w:rPr>
            </w:pPr>
          </w:p>
        </w:tc>
        <w:tc>
          <w:tcPr>
            <w:tcW w:w="3544" w:type="dxa"/>
            <w:vMerge/>
          </w:tcPr>
          <w:p w:rsidR="008E3717" w:rsidRPr="009142D8" w:rsidRDefault="008E3717" w:rsidP="009142D8">
            <w:pPr>
              <w:autoSpaceDE w:val="0"/>
              <w:autoSpaceDN w:val="0"/>
              <w:adjustRightInd w:val="0"/>
              <w:rPr>
                <w:rFonts w:ascii="Times New Roman" w:eastAsia="StandardSymL" w:hAnsi="Times New Roman" w:cs="Times New Roman"/>
                <w:sz w:val="20"/>
                <w:szCs w:val="20"/>
                <w:lang w:eastAsia="ru-RU"/>
              </w:rPr>
            </w:pPr>
          </w:p>
        </w:tc>
        <w:tc>
          <w:tcPr>
            <w:tcW w:w="4961" w:type="dxa"/>
            <w:vAlign w:val="center"/>
          </w:tcPr>
          <w:p w:rsidR="008E3717" w:rsidRPr="00514B17" w:rsidRDefault="008E3717" w:rsidP="00697D55">
            <w:pPr>
              <w:rPr>
                <w:rFonts w:ascii="Times New Roman" w:hAnsi="Times New Roman" w:cs="Times New Roman"/>
                <w:b/>
                <w:sz w:val="20"/>
                <w:szCs w:val="20"/>
              </w:rPr>
            </w:pPr>
            <w:r w:rsidRPr="00514B17">
              <w:rPr>
                <w:rFonts w:ascii="Times New Roman" w:hAnsi="Times New Roman" w:cs="Times New Roman"/>
                <w:sz w:val="20"/>
                <w:szCs w:val="20"/>
              </w:rPr>
              <w:t>«День народного единства».</w:t>
            </w:r>
          </w:p>
        </w:tc>
        <w:tc>
          <w:tcPr>
            <w:tcW w:w="2836" w:type="dxa"/>
          </w:tcPr>
          <w:p w:rsidR="008E3717" w:rsidRPr="009142D8" w:rsidRDefault="008E3717" w:rsidP="009142D8">
            <w:pPr>
              <w:rPr>
                <w:rFonts w:ascii="Times New Roman" w:hAnsi="Times New Roman" w:cs="Times New Roman"/>
                <w:b/>
                <w:sz w:val="20"/>
                <w:szCs w:val="20"/>
              </w:rPr>
            </w:pPr>
            <w:r w:rsidRPr="009142D8">
              <w:rPr>
                <w:rFonts w:ascii="Times New Roman" w:hAnsi="Times New Roman" w:cs="Times New Roman"/>
                <w:sz w:val="20"/>
                <w:szCs w:val="20"/>
              </w:rPr>
              <w:t>-час общения;</w:t>
            </w:r>
          </w:p>
        </w:tc>
        <w:tc>
          <w:tcPr>
            <w:tcW w:w="1418" w:type="dxa"/>
          </w:tcPr>
          <w:p w:rsidR="008E3717" w:rsidRPr="009142D8" w:rsidRDefault="008E3717" w:rsidP="009142D8">
            <w:pPr>
              <w:rPr>
                <w:rFonts w:ascii="Times New Roman" w:hAnsi="Times New Roman" w:cs="Times New Roman"/>
                <w:b/>
                <w:sz w:val="20"/>
                <w:szCs w:val="20"/>
              </w:rPr>
            </w:pPr>
            <w:r w:rsidRPr="009142D8">
              <w:rPr>
                <w:rFonts w:ascii="Times New Roman" w:hAnsi="Times New Roman" w:cs="Times New Roman"/>
                <w:sz w:val="20"/>
                <w:szCs w:val="20"/>
              </w:rPr>
              <w:t xml:space="preserve">ноябрь </w:t>
            </w:r>
          </w:p>
        </w:tc>
      </w:tr>
      <w:tr w:rsidR="008E3717" w:rsidRPr="009142D8" w:rsidTr="00B03D66">
        <w:trPr>
          <w:trHeight w:val="63"/>
        </w:trPr>
        <w:tc>
          <w:tcPr>
            <w:tcW w:w="519" w:type="dxa"/>
            <w:vMerge/>
          </w:tcPr>
          <w:p w:rsidR="008E3717" w:rsidRPr="009142D8" w:rsidRDefault="008E3717" w:rsidP="009142D8">
            <w:pPr>
              <w:jc w:val="center"/>
              <w:rPr>
                <w:rFonts w:ascii="Times New Roman" w:hAnsi="Times New Roman" w:cs="Times New Roman"/>
                <w:b/>
                <w:sz w:val="20"/>
                <w:szCs w:val="20"/>
              </w:rPr>
            </w:pPr>
          </w:p>
        </w:tc>
        <w:tc>
          <w:tcPr>
            <w:tcW w:w="1701" w:type="dxa"/>
            <w:vMerge/>
            <w:textDirection w:val="btLr"/>
            <w:vAlign w:val="center"/>
          </w:tcPr>
          <w:p w:rsidR="008E3717" w:rsidRPr="009142D8" w:rsidRDefault="008E3717" w:rsidP="009142D8">
            <w:pPr>
              <w:ind w:left="113" w:right="113"/>
              <w:jc w:val="center"/>
              <w:rPr>
                <w:rFonts w:ascii="Times New Roman" w:hAnsi="Times New Roman" w:cs="Times New Roman"/>
                <w:b/>
                <w:sz w:val="20"/>
                <w:szCs w:val="20"/>
              </w:rPr>
            </w:pPr>
          </w:p>
        </w:tc>
        <w:tc>
          <w:tcPr>
            <w:tcW w:w="3544" w:type="dxa"/>
            <w:vMerge/>
          </w:tcPr>
          <w:p w:rsidR="008E3717" w:rsidRPr="009142D8" w:rsidRDefault="008E3717" w:rsidP="009142D8">
            <w:pPr>
              <w:autoSpaceDE w:val="0"/>
              <w:autoSpaceDN w:val="0"/>
              <w:adjustRightInd w:val="0"/>
              <w:rPr>
                <w:rFonts w:ascii="Times New Roman" w:eastAsia="StandardSymL" w:hAnsi="Times New Roman" w:cs="Times New Roman"/>
                <w:sz w:val="20"/>
                <w:szCs w:val="20"/>
                <w:lang w:eastAsia="ru-RU"/>
              </w:rPr>
            </w:pPr>
          </w:p>
        </w:tc>
        <w:tc>
          <w:tcPr>
            <w:tcW w:w="4961" w:type="dxa"/>
            <w:vAlign w:val="center"/>
          </w:tcPr>
          <w:p w:rsidR="008E3717" w:rsidRPr="00514B17" w:rsidRDefault="008E3717" w:rsidP="00697D55">
            <w:pPr>
              <w:rPr>
                <w:rFonts w:ascii="Times New Roman" w:hAnsi="Times New Roman" w:cs="Times New Roman"/>
                <w:sz w:val="20"/>
                <w:szCs w:val="20"/>
              </w:rPr>
            </w:pPr>
            <w:r w:rsidRPr="00514B17">
              <w:rPr>
                <w:rFonts w:ascii="Times New Roman" w:hAnsi="Times New Roman" w:cs="Times New Roman"/>
                <w:sz w:val="20"/>
                <w:szCs w:val="20"/>
              </w:rPr>
              <w:t>«Наше государство-Российская Федерация».</w:t>
            </w:r>
          </w:p>
        </w:tc>
        <w:tc>
          <w:tcPr>
            <w:tcW w:w="2836" w:type="dxa"/>
          </w:tcPr>
          <w:p w:rsidR="008E3717" w:rsidRPr="009142D8" w:rsidRDefault="008E3717" w:rsidP="009142D8">
            <w:pPr>
              <w:rPr>
                <w:rFonts w:ascii="Times New Roman" w:hAnsi="Times New Roman" w:cs="Times New Roman"/>
                <w:sz w:val="20"/>
                <w:szCs w:val="20"/>
              </w:rPr>
            </w:pPr>
            <w:r w:rsidRPr="009142D8">
              <w:rPr>
                <w:rFonts w:ascii="Times New Roman" w:hAnsi="Times New Roman" w:cs="Times New Roman"/>
                <w:sz w:val="20"/>
                <w:szCs w:val="20"/>
              </w:rPr>
              <w:t xml:space="preserve">-беседа </w:t>
            </w:r>
          </w:p>
        </w:tc>
        <w:tc>
          <w:tcPr>
            <w:tcW w:w="1418" w:type="dxa"/>
          </w:tcPr>
          <w:p w:rsidR="008E3717" w:rsidRPr="009142D8" w:rsidRDefault="008E3717" w:rsidP="009142D8">
            <w:pPr>
              <w:rPr>
                <w:rFonts w:ascii="Times New Roman" w:hAnsi="Times New Roman" w:cs="Times New Roman"/>
                <w:b/>
                <w:sz w:val="20"/>
                <w:szCs w:val="20"/>
              </w:rPr>
            </w:pPr>
            <w:r w:rsidRPr="009142D8">
              <w:rPr>
                <w:rFonts w:ascii="Times New Roman" w:hAnsi="Times New Roman" w:cs="Times New Roman"/>
                <w:sz w:val="20"/>
                <w:szCs w:val="20"/>
              </w:rPr>
              <w:t xml:space="preserve">декабрь </w:t>
            </w:r>
          </w:p>
        </w:tc>
      </w:tr>
      <w:tr w:rsidR="008E3717" w:rsidRPr="009142D8" w:rsidTr="00B03D66">
        <w:trPr>
          <w:trHeight w:val="50"/>
        </w:trPr>
        <w:tc>
          <w:tcPr>
            <w:tcW w:w="519" w:type="dxa"/>
            <w:vMerge/>
          </w:tcPr>
          <w:p w:rsidR="008E3717" w:rsidRPr="009142D8" w:rsidRDefault="008E3717" w:rsidP="009142D8">
            <w:pPr>
              <w:jc w:val="center"/>
              <w:rPr>
                <w:rFonts w:ascii="Times New Roman" w:hAnsi="Times New Roman" w:cs="Times New Roman"/>
                <w:b/>
                <w:sz w:val="20"/>
                <w:szCs w:val="20"/>
              </w:rPr>
            </w:pPr>
          </w:p>
        </w:tc>
        <w:tc>
          <w:tcPr>
            <w:tcW w:w="1701" w:type="dxa"/>
            <w:vMerge/>
            <w:textDirection w:val="btLr"/>
            <w:vAlign w:val="center"/>
          </w:tcPr>
          <w:p w:rsidR="008E3717" w:rsidRPr="009142D8" w:rsidRDefault="008E3717" w:rsidP="009142D8">
            <w:pPr>
              <w:ind w:left="113" w:right="113"/>
              <w:jc w:val="center"/>
              <w:rPr>
                <w:rFonts w:ascii="Times New Roman" w:hAnsi="Times New Roman" w:cs="Times New Roman"/>
                <w:b/>
                <w:sz w:val="20"/>
                <w:szCs w:val="20"/>
              </w:rPr>
            </w:pPr>
          </w:p>
        </w:tc>
        <w:tc>
          <w:tcPr>
            <w:tcW w:w="3544" w:type="dxa"/>
            <w:vMerge/>
          </w:tcPr>
          <w:p w:rsidR="008E3717" w:rsidRPr="009142D8" w:rsidRDefault="008E3717" w:rsidP="009142D8">
            <w:pPr>
              <w:autoSpaceDE w:val="0"/>
              <w:autoSpaceDN w:val="0"/>
              <w:adjustRightInd w:val="0"/>
              <w:rPr>
                <w:rFonts w:ascii="Times New Roman" w:eastAsia="StandardSymL" w:hAnsi="Times New Roman" w:cs="Times New Roman"/>
                <w:sz w:val="20"/>
                <w:szCs w:val="20"/>
                <w:lang w:eastAsia="ru-RU"/>
              </w:rPr>
            </w:pPr>
          </w:p>
        </w:tc>
        <w:tc>
          <w:tcPr>
            <w:tcW w:w="4961" w:type="dxa"/>
            <w:vAlign w:val="center"/>
          </w:tcPr>
          <w:p w:rsidR="008E3717" w:rsidRPr="00514B17" w:rsidRDefault="008E3717" w:rsidP="00697D55">
            <w:pPr>
              <w:rPr>
                <w:rFonts w:ascii="Times New Roman" w:hAnsi="Times New Roman" w:cs="Times New Roman"/>
                <w:b/>
                <w:sz w:val="20"/>
                <w:szCs w:val="20"/>
              </w:rPr>
            </w:pPr>
            <w:r w:rsidRPr="00514B17">
              <w:rPr>
                <w:rFonts w:ascii="Times New Roman" w:hAnsi="Times New Roman" w:cs="Times New Roman"/>
                <w:b/>
                <w:sz w:val="20"/>
                <w:szCs w:val="20"/>
              </w:rPr>
              <w:t>«</w:t>
            </w:r>
            <w:r w:rsidRPr="00514B17">
              <w:rPr>
                <w:rFonts w:ascii="Times New Roman" w:hAnsi="Times New Roman" w:cs="Times New Roman"/>
                <w:sz w:val="20"/>
                <w:szCs w:val="20"/>
              </w:rPr>
              <w:t>Страна,где мы живём».</w:t>
            </w:r>
          </w:p>
        </w:tc>
        <w:tc>
          <w:tcPr>
            <w:tcW w:w="2836" w:type="dxa"/>
          </w:tcPr>
          <w:p w:rsidR="008E3717" w:rsidRPr="009142D8" w:rsidRDefault="008E3717" w:rsidP="009142D8">
            <w:pPr>
              <w:rPr>
                <w:rFonts w:ascii="Times New Roman" w:hAnsi="Times New Roman" w:cs="Times New Roman"/>
                <w:sz w:val="20"/>
                <w:szCs w:val="20"/>
              </w:rPr>
            </w:pPr>
            <w:r w:rsidRPr="009142D8">
              <w:rPr>
                <w:rFonts w:ascii="Times New Roman" w:hAnsi="Times New Roman" w:cs="Times New Roman"/>
                <w:sz w:val="20"/>
                <w:szCs w:val="20"/>
              </w:rPr>
              <w:t>-беседа;</w:t>
            </w:r>
          </w:p>
        </w:tc>
        <w:tc>
          <w:tcPr>
            <w:tcW w:w="1418" w:type="dxa"/>
          </w:tcPr>
          <w:p w:rsidR="008E3717" w:rsidRPr="009142D8" w:rsidRDefault="008E3717" w:rsidP="009142D8">
            <w:pPr>
              <w:rPr>
                <w:rFonts w:ascii="Times New Roman" w:hAnsi="Times New Roman" w:cs="Times New Roman"/>
                <w:b/>
                <w:sz w:val="20"/>
                <w:szCs w:val="20"/>
              </w:rPr>
            </w:pPr>
            <w:r w:rsidRPr="009142D8">
              <w:rPr>
                <w:rFonts w:ascii="Times New Roman" w:hAnsi="Times New Roman" w:cs="Times New Roman"/>
                <w:sz w:val="20"/>
                <w:szCs w:val="20"/>
              </w:rPr>
              <w:t xml:space="preserve">январь </w:t>
            </w:r>
          </w:p>
        </w:tc>
      </w:tr>
      <w:tr w:rsidR="008E3717" w:rsidRPr="009142D8" w:rsidTr="00B03D66">
        <w:trPr>
          <w:trHeight w:val="50"/>
        </w:trPr>
        <w:tc>
          <w:tcPr>
            <w:tcW w:w="519" w:type="dxa"/>
            <w:vMerge/>
          </w:tcPr>
          <w:p w:rsidR="008E3717" w:rsidRPr="009142D8" w:rsidRDefault="008E3717" w:rsidP="009142D8">
            <w:pPr>
              <w:jc w:val="center"/>
              <w:rPr>
                <w:rFonts w:ascii="Times New Roman" w:hAnsi="Times New Roman" w:cs="Times New Roman"/>
                <w:b/>
                <w:sz w:val="20"/>
                <w:szCs w:val="20"/>
              </w:rPr>
            </w:pPr>
          </w:p>
        </w:tc>
        <w:tc>
          <w:tcPr>
            <w:tcW w:w="1701" w:type="dxa"/>
            <w:vMerge/>
            <w:textDirection w:val="btLr"/>
            <w:vAlign w:val="center"/>
          </w:tcPr>
          <w:p w:rsidR="008E3717" w:rsidRPr="009142D8" w:rsidRDefault="008E3717" w:rsidP="009142D8">
            <w:pPr>
              <w:ind w:left="113" w:right="113"/>
              <w:jc w:val="center"/>
              <w:rPr>
                <w:rFonts w:ascii="Times New Roman" w:hAnsi="Times New Roman" w:cs="Times New Roman"/>
                <w:b/>
                <w:sz w:val="20"/>
                <w:szCs w:val="20"/>
              </w:rPr>
            </w:pPr>
          </w:p>
        </w:tc>
        <w:tc>
          <w:tcPr>
            <w:tcW w:w="3544" w:type="dxa"/>
            <w:vMerge/>
          </w:tcPr>
          <w:p w:rsidR="008E3717" w:rsidRPr="009142D8" w:rsidRDefault="008E3717" w:rsidP="009142D8">
            <w:pPr>
              <w:autoSpaceDE w:val="0"/>
              <w:autoSpaceDN w:val="0"/>
              <w:adjustRightInd w:val="0"/>
              <w:rPr>
                <w:rFonts w:ascii="Times New Roman" w:eastAsia="StandardSymL" w:hAnsi="Times New Roman" w:cs="Times New Roman"/>
                <w:sz w:val="20"/>
                <w:szCs w:val="20"/>
                <w:lang w:eastAsia="ru-RU"/>
              </w:rPr>
            </w:pPr>
          </w:p>
        </w:tc>
        <w:tc>
          <w:tcPr>
            <w:tcW w:w="4961" w:type="dxa"/>
            <w:vAlign w:val="center"/>
          </w:tcPr>
          <w:p w:rsidR="008E3717" w:rsidRPr="00514B17" w:rsidRDefault="008E3717" w:rsidP="00697D55">
            <w:pPr>
              <w:rPr>
                <w:rFonts w:ascii="Times New Roman" w:hAnsi="Times New Roman" w:cs="Times New Roman"/>
                <w:b/>
                <w:sz w:val="20"/>
                <w:szCs w:val="20"/>
              </w:rPr>
            </w:pPr>
            <w:r w:rsidRPr="00514B17">
              <w:rPr>
                <w:rFonts w:ascii="Times New Roman" w:hAnsi="Times New Roman" w:cs="Times New Roman"/>
                <w:b/>
                <w:sz w:val="20"/>
                <w:szCs w:val="20"/>
              </w:rPr>
              <w:t>«</w:t>
            </w:r>
            <w:r w:rsidRPr="00514B17">
              <w:rPr>
                <w:rFonts w:ascii="Times New Roman" w:hAnsi="Times New Roman" w:cs="Times New Roman"/>
                <w:sz w:val="20"/>
                <w:szCs w:val="20"/>
              </w:rPr>
              <w:t>Мы - юные Защитники!».</w:t>
            </w:r>
          </w:p>
        </w:tc>
        <w:tc>
          <w:tcPr>
            <w:tcW w:w="2836" w:type="dxa"/>
          </w:tcPr>
          <w:p w:rsidR="008E3717" w:rsidRPr="009142D8" w:rsidRDefault="008E3717" w:rsidP="009142D8">
            <w:pPr>
              <w:rPr>
                <w:rFonts w:ascii="Times New Roman" w:hAnsi="Times New Roman" w:cs="Times New Roman"/>
                <w:sz w:val="20"/>
                <w:szCs w:val="20"/>
              </w:rPr>
            </w:pPr>
            <w:r w:rsidRPr="009142D8">
              <w:rPr>
                <w:rFonts w:ascii="Times New Roman" w:hAnsi="Times New Roman" w:cs="Times New Roman"/>
                <w:sz w:val="20"/>
                <w:szCs w:val="20"/>
              </w:rPr>
              <w:t>-беседа;</w:t>
            </w:r>
          </w:p>
        </w:tc>
        <w:tc>
          <w:tcPr>
            <w:tcW w:w="1418" w:type="dxa"/>
          </w:tcPr>
          <w:p w:rsidR="008E3717" w:rsidRPr="009142D8" w:rsidRDefault="008E3717" w:rsidP="009142D8">
            <w:pPr>
              <w:rPr>
                <w:rFonts w:ascii="Times New Roman" w:hAnsi="Times New Roman" w:cs="Times New Roman"/>
                <w:sz w:val="20"/>
                <w:szCs w:val="20"/>
              </w:rPr>
            </w:pPr>
            <w:r w:rsidRPr="009142D8">
              <w:rPr>
                <w:rFonts w:ascii="Times New Roman" w:hAnsi="Times New Roman" w:cs="Times New Roman"/>
                <w:sz w:val="20"/>
                <w:szCs w:val="20"/>
              </w:rPr>
              <w:t>февраль</w:t>
            </w:r>
          </w:p>
        </w:tc>
      </w:tr>
      <w:tr w:rsidR="008E3717" w:rsidRPr="009142D8" w:rsidTr="00B03D66">
        <w:trPr>
          <w:trHeight w:val="50"/>
        </w:trPr>
        <w:tc>
          <w:tcPr>
            <w:tcW w:w="519" w:type="dxa"/>
            <w:vMerge/>
          </w:tcPr>
          <w:p w:rsidR="008E3717" w:rsidRPr="009142D8" w:rsidRDefault="008E3717" w:rsidP="009142D8">
            <w:pPr>
              <w:jc w:val="center"/>
              <w:rPr>
                <w:rFonts w:ascii="Times New Roman" w:hAnsi="Times New Roman" w:cs="Times New Roman"/>
                <w:b/>
                <w:sz w:val="20"/>
                <w:szCs w:val="20"/>
              </w:rPr>
            </w:pPr>
          </w:p>
        </w:tc>
        <w:tc>
          <w:tcPr>
            <w:tcW w:w="1701" w:type="dxa"/>
            <w:vMerge/>
            <w:textDirection w:val="btLr"/>
            <w:vAlign w:val="center"/>
          </w:tcPr>
          <w:p w:rsidR="008E3717" w:rsidRPr="009142D8" w:rsidRDefault="008E3717" w:rsidP="009142D8">
            <w:pPr>
              <w:ind w:left="113" w:right="113"/>
              <w:jc w:val="center"/>
              <w:rPr>
                <w:rFonts w:ascii="Times New Roman" w:hAnsi="Times New Roman" w:cs="Times New Roman"/>
                <w:b/>
                <w:sz w:val="20"/>
                <w:szCs w:val="20"/>
              </w:rPr>
            </w:pPr>
          </w:p>
        </w:tc>
        <w:tc>
          <w:tcPr>
            <w:tcW w:w="3544" w:type="dxa"/>
            <w:vMerge/>
          </w:tcPr>
          <w:p w:rsidR="008E3717" w:rsidRPr="009142D8" w:rsidRDefault="008E3717" w:rsidP="009142D8">
            <w:pPr>
              <w:autoSpaceDE w:val="0"/>
              <w:autoSpaceDN w:val="0"/>
              <w:adjustRightInd w:val="0"/>
              <w:rPr>
                <w:rFonts w:ascii="Times New Roman" w:eastAsia="StandardSymL" w:hAnsi="Times New Roman" w:cs="Times New Roman"/>
                <w:sz w:val="20"/>
                <w:szCs w:val="20"/>
                <w:lang w:eastAsia="ru-RU"/>
              </w:rPr>
            </w:pPr>
          </w:p>
        </w:tc>
        <w:tc>
          <w:tcPr>
            <w:tcW w:w="4961" w:type="dxa"/>
            <w:vAlign w:val="center"/>
          </w:tcPr>
          <w:p w:rsidR="008E3717" w:rsidRPr="00514B17" w:rsidRDefault="008E3717" w:rsidP="00697D55">
            <w:pPr>
              <w:rPr>
                <w:rFonts w:ascii="Times New Roman" w:hAnsi="Times New Roman" w:cs="Times New Roman"/>
                <w:sz w:val="20"/>
                <w:szCs w:val="20"/>
              </w:rPr>
            </w:pPr>
            <w:r w:rsidRPr="00514B17">
              <w:rPr>
                <w:rFonts w:ascii="Times New Roman" w:hAnsi="Times New Roman" w:cs="Times New Roman"/>
                <w:sz w:val="20"/>
                <w:szCs w:val="20"/>
              </w:rPr>
              <w:t>«Россия-многонациональная страна»</w:t>
            </w:r>
          </w:p>
        </w:tc>
        <w:tc>
          <w:tcPr>
            <w:tcW w:w="2836" w:type="dxa"/>
          </w:tcPr>
          <w:p w:rsidR="008E3717" w:rsidRPr="009142D8" w:rsidRDefault="008E3717" w:rsidP="009142D8">
            <w:pPr>
              <w:rPr>
                <w:rFonts w:ascii="Times New Roman" w:hAnsi="Times New Roman" w:cs="Times New Roman"/>
                <w:sz w:val="20"/>
                <w:szCs w:val="20"/>
              </w:rPr>
            </w:pPr>
            <w:r w:rsidRPr="009142D8">
              <w:rPr>
                <w:rFonts w:ascii="Times New Roman" w:hAnsi="Times New Roman" w:cs="Times New Roman"/>
                <w:sz w:val="20"/>
                <w:szCs w:val="20"/>
              </w:rPr>
              <w:t>-беседа;</w:t>
            </w:r>
          </w:p>
        </w:tc>
        <w:tc>
          <w:tcPr>
            <w:tcW w:w="1418" w:type="dxa"/>
          </w:tcPr>
          <w:p w:rsidR="008E3717" w:rsidRPr="009142D8" w:rsidRDefault="008E3717" w:rsidP="009142D8">
            <w:pPr>
              <w:rPr>
                <w:rFonts w:ascii="Times New Roman" w:hAnsi="Times New Roman" w:cs="Times New Roman"/>
                <w:sz w:val="20"/>
                <w:szCs w:val="20"/>
              </w:rPr>
            </w:pPr>
            <w:r w:rsidRPr="009142D8">
              <w:rPr>
                <w:rFonts w:ascii="Times New Roman" w:hAnsi="Times New Roman" w:cs="Times New Roman"/>
                <w:sz w:val="20"/>
                <w:szCs w:val="20"/>
              </w:rPr>
              <w:t>март</w:t>
            </w:r>
          </w:p>
        </w:tc>
      </w:tr>
      <w:tr w:rsidR="008E3717" w:rsidRPr="009142D8" w:rsidTr="00B03D66">
        <w:trPr>
          <w:trHeight w:val="321"/>
        </w:trPr>
        <w:tc>
          <w:tcPr>
            <w:tcW w:w="519" w:type="dxa"/>
            <w:vMerge/>
          </w:tcPr>
          <w:p w:rsidR="008E3717" w:rsidRPr="009142D8" w:rsidRDefault="008E3717" w:rsidP="009142D8">
            <w:pPr>
              <w:jc w:val="center"/>
              <w:rPr>
                <w:rFonts w:ascii="Times New Roman" w:hAnsi="Times New Roman" w:cs="Times New Roman"/>
                <w:b/>
                <w:sz w:val="20"/>
                <w:szCs w:val="20"/>
              </w:rPr>
            </w:pPr>
          </w:p>
        </w:tc>
        <w:tc>
          <w:tcPr>
            <w:tcW w:w="1701" w:type="dxa"/>
            <w:vMerge/>
            <w:textDirection w:val="btLr"/>
            <w:vAlign w:val="center"/>
          </w:tcPr>
          <w:p w:rsidR="008E3717" w:rsidRPr="009142D8" w:rsidRDefault="008E3717" w:rsidP="009142D8">
            <w:pPr>
              <w:ind w:left="113" w:right="113"/>
              <w:jc w:val="center"/>
              <w:rPr>
                <w:rFonts w:ascii="Times New Roman" w:hAnsi="Times New Roman" w:cs="Times New Roman"/>
                <w:b/>
                <w:sz w:val="20"/>
                <w:szCs w:val="20"/>
              </w:rPr>
            </w:pPr>
          </w:p>
        </w:tc>
        <w:tc>
          <w:tcPr>
            <w:tcW w:w="3544" w:type="dxa"/>
            <w:vMerge/>
          </w:tcPr>
          <w:p w:rsidR="008E3717" w:rsidRPr="009142D8" w:rsidRDefault="008E3717" w:rsidP="009142D8">
            <w:pPr>
              <w:autoSpaceDE w:val="0"/>
              <w:autoSpaceDN w:val="0"/>
              <w:adjustRightInd w:val="0"/>
              <w:rPr>
                <w:rFonts w:ascii="Times New Roman" w:eastAsia="StandardSymL" w:hAnsi="Times New Roman" w:cs="Times New Roman"/>
                <w:sz w:val="20"/>
                <w:szCs w:val="20"/>
                <w:lang w:eastAsia="ru-RU"/>
              </w:rPr>
            </w:pPr>
          </w:p>
        </w:tc>
        <w:tc>
          <w:tcPr>
            <w:tcW w:w="4961" w:type="dxa"/>
            <w:vAlign w:val="center"/>
          </w:tcPr>
          <w:p w:rsidR="008E3717" w:rsidRPr="00514B17" w:rsidRDefault="008E3717" w:rsidP="00697D55">
            <w:pPr>
              <w:rPr>
                <w:rFonts w:ascii="Times New Roman" w:hAnsi="Times New Roman" w:cs="Times New Roman"/>
                <w:sz w:val="20"/>
                <w:szCs w:val="20"/>
              </w:rPr>
            </w:pPr>
            <w:r w:rsidRPr="00514B17">
              <w:rPr>
                <w:rFonts w:ascii="Times New Roman" w:hAnsi="Times New Roman" w:cs="Times New Roman"/>
                <w:sz w:val="20"/>
                <w:szCs w:val="20"/>
              </w:rPr>
              <w:t>«Земля - наш общий дом»</w:t>
            </w:r>
          </w:p>
        </w:tc>
        <w:tc>
          <w:tcPr>
            <w:tcW w:w="2836" w:type="dxa"/>
          </w:tcPr>
          <w:p w:rsidR="008E3717" w:rsidRPr="009142D8" w:rsidRDefault="008E3717" w:rsidP="009142D8">
            <w:pPr>
              <w:rPr>
                <w:rFonts w:ascii="Times New Roman" w:hAnsi="Times New Roman" w:cs="Times New Roman"/>
                <w:sz w:val="20"/>
                <w:szCs w:val="20"/>
              </w:rPr>
            </w:pPr>
            <w:r w:rsidRPr="009142D8">
              <w:rPr>
                <w:rFonts w:ascii="Times New Roman" w:hAnsi="Times New Roman" w:cs="Times New Roman"/>
                <w:sz w:val="20"/>
                <w:szCs w:val="20"/>
              </w:rPr>
              <w:t>-беседа, рассматривание</w:t>
            </w:r>
          </w:p>
          <w:p w:rsidR="008E3717" w:rsidRPr="009142D8" w:rsidRDefault="008E3717" w:rsidP="009142D8">
            <w:pPr>
              <w:rPr>
                <w:rFonts w:ascii="Times New Roman" w:hAnsi="Times New Roman" w:cs="Times New Roman"/>
                <w:sz w:val="20"/>
                <w:szCs w:val="20"/>
              </w:rPr>
            </w:pPr>
            <w:r w:rsidRPr="009142D8">
              <w:rPr>
                <w:rFonts w:ascii="Times New Roman" w:hAnsi="Times New Roman" w:cs="Times New Roman"/>
                <w:sz w:val="20"/>
                <w:szCs w:val="20"/>
              </w:rPr>
              <w:t>иллюстраций</w:t>
            </w:r>
          </w:p>
        </w:tc>
        <w:tc>
          <w:tcPr>
            <w:tcW w:w="1418" w:type="dxa"/>
          </w:tcPr>
          <w:p w:rsidR="008E3717" w:rsidRPr="009142D8" w:rsidRDefault="008E3717" w:rsidP="009142D8">
            <w:pPr>
              <w:rPr>
                <w:rFonts w:ascii="Times New Roman" w:hAnsi="Times New Roman" w:cs="Times New Roman"/>
                <w:b/>
                <w:sz w:val="20"/>
                <w:szCs w:val="20"/>
              </w:rPr>
            </w:pPr>
            <w:r w:rsidRPr="009142D8">
              <w:rPr>
                <w:rFonts w:ascii="Times New Roman" w:hAnsi="Times New Roman" w:cs="Times New Roman"/>
                <w:sz w:val="20"/>
                <w:szCs w:val="20"/>
              </w:rPr>
              <w:t xml:space="preserve">апрель </w:t>
            </w:r>
          </w:p>
        </w:tc>
      </w:tr>
      <w:tr w:rsidR="008E3717" w:rsidRPr="009142D8" w:rsidTr="00B03D66">
        <w:trPr>
          <w:trHeight w:val="50"/>
        </w:trPr>
        <w:tc>
          <w:tcPr>
            <w:tcW w:w="519" w:type="dxa"/>
            <w:vMerge/>
          </w:tcPr>
          <w:p w:rsidR="008E3717" w:rsidRPr="009142D8" w:rsidRDefault="008E3717" w:rsidP="009142D8">
            <w:pPr>
              <w:jc w:val="center"/>
              <w:rPr>
                <w:rFonts w:ascii="Times New Roman" w:hAnsi="Times New Roman" w:cs="Times New Roman"/>
                <w:b/>
                <w:sz w:val="20"/>
                <w:szCs w:val="20"/>
              </w:rPr>
            </w:pPr>
          </w:p>
        </w:tc>
        <w:tc>
          <w:tcPr>
            <w:tcW w:w="1701" w:type="dxa"/>
            <w:vMerge/>
            <w:textDirection w:val="btLr"/>
            <w:vAlign w:val="center"/>
          </w:tcPr>
          <w:p w:rsidR="008E3717" w:rsidRPr="009142D8" w:rsidRDefault="008E3717" w:rsidP="009142D8">
            <w:pPr>
              <w:ind w:left="113" w:right="113"/>
              <w:jc w:val="center"/>
              <w:rPr>
                <w:rFonts w:ascii="Times New Roman" w:hAnsi="Times New Roman" w:cs="Times New Roman"/>
                <w:b/>
                <w:sz w:val="20"/>
                <w:szCs w:val="20"/>
              </w:rPr>
            </w:pPr>
          </w:p>
        </w:tc>
        <w:tc>
          <w:tcPr>
            <w:tcW w:w="3544" w:type="dxa"/>
            <w:vMerge/>
          </w:tcPr>
          <w:p w:rsidR="008E3717" w:rsidRPr="009142D8" w:rsidRDefault="008E3717" w:rsidP="009142D8">
            <w:pPr>
              <w:autoSpaceDE w:val="0"/>
              <w:autoSpaceDN w:val="0"/>
              <w:adjustRightInd w:val="0"/>
              <w:rPr>
                <w:rFonts w:ascii="Times New Roman" w:eastAsia="StandardSymL" w:hAnsi="Times New Roman" w:cs="Times New Roman"/>
                <w:sz w:val="20"/>
                <w:szCs w:val="20"/>
                <w:lang w:eastAsia="ru-RU"/>
              </w:rPr>
            </w:pPr>
          </w:p>
        </w:tc>
        <w:tc>
          <w:tcPr>
            <w:tcW w:w="4961" w:type="dxa"/>
          </w:tcPr>
          <w:p w:rsidR="008E3717" w:rsidRPr="00514B17" w:rsidRDefault="008E3717" w:rsidP="009142D8">
            <w:pPr>
              <w:rPr>
                <w:rFonts w:ascii="Times New Roman" w:hAnsi="Times New Roman" w:cs="Times New Roman"/>
                <w:sz w:val="20"/>
                <w:szCs w:val="20"/>
              </w:rPr>
            </w:pPr>
            <w:r w:rsidRPr="00514B17">
              <w:rPr>
                <w:rFonts w:ascii="Times New Roman" w:hAnsi="Times New Roman" w:cs="Times New Roman"/>
                <w:sz w:val="20"/>
                <w:szCs w:val="20"/>
              </w:rPr>
              <w:t>«Этот День Победы».</w:t>
            </w:r>
          </w:p>
        </w:tc>
        <w:tc>
          <w:tcPr>
            <w:tcW w:w="2836" w:type="dxa"/>
          </w:tcPr>
          <w:p w:rsidR="00BA08FF" w:rsidRPr="009142D8" w:rsidRDefault="008E3717" w:rsidP="00BA08FF">
            <w:pPr>
              <w:autoSpaceDE w:val="0"/>
              <w:autoSpaceDN w:val="0"/>
              <w:adjustRightInd w:val="0"/>
              <w:rPr>
                <w:rFonts w:ascii="Times New Roman" w:eastAsia="Times New Roman" w:hAnsi="Times New Roman" w:cs="Times New Roman"/>
                <w:sz w:val="20"/>
                <w:szCs w:val="20"/>
                <w:lang w:eastAsia="ru-RU"/>
              </w:rPr>
            </w:pPr>
            <w:r w:rsidRPr="009142D8">
              <w:rPr>
                <w:rFonts w:ascii="Times New Roman" w:eastAsia="Times New Roman" w:hAnsi="Times New Roman" w:cs="Times New Roman"/>
                <w:sz w:val="20"/>
                <w:szCs w:val="20"/>
                <w:lang w:eastAsia="ru-RU"/>
              </w:rPr>
              <w:t>- экскурсия в выставочный комплекс «Салют, Победа!» и Дом памяти</w:t>
            </w:r>
          </w:p>
        </w:tc>
        <w:tc>
          <w:tcPr>
            <w:tcW w:w="1418" w:type="dxa"/>
          </w:tcPr>
          <w:p w:rsidR="008E3717" w:rsidRPr="009142D8" w:rsidRDefault="008E3717" w:rsidP="009142D8">
            <w:pPr>
              <w:rPr>
                <w:rFonts w:ascii="Times New Roman" w:hAnsi="Times New Roman" w:cs="Times New Roman"/>
                <w:b/>
                <w:sz w:val="20"/>
                <w:szCs w:val="20"/>
              </w:rPr>
            </w:pPr>
            <w:r w:rsidRPr="009142D8">
              <w:rPr>
                <w:rFonts w:ascii="Times New Roman" w:hAnsi="Times New Roman" w:cs="Times New Roman"/>
                <w:sz w:val="20"/>
                <w:szCs w:val="20"/>
              </w:rPr>
              <w:t xml:space="preserve">май </w:t>
            </w:r>
          </w:p>
        </w:tc>
      </w:tr>
      <w:tr w:rsidR="008E3717" w:rsidRPr="009142D8" w:rsidTr="00B03D66">
        <w:trPr>
          <w:trHeight w:val="210"/>
        </w:trPr>
        <w:tc>
          <w:tcPr>
            <w:tcW w:w="519" w:type="dxa"/>
            <w:vMerge w:val="restart"/>
          </w:tcPr>
          <w:p w:rsidR="008E3717" w:rsidRPr="009142D8" w:rsidRDefault="008E3717" w:rsidP="009142D8">
            <w:pPr>
              <w:jc w:val="center"/>
              <w:rPr>
                <w:rFonts w:ascii="Times New Roman" w:hAnsi="Times New Roman" w:cs="Times New Roman"/>
                <w:b/>
                <w:sz w:val="20"/>
                <w:szCs w:val="20"/>
              </w:rPr>
            </w:pPr>
            <w:r w:rsidRPr="009142D8">
              <w:rPr>
                <w:rFonts w:ascii="Times New Roman" w:hAnsi="Times New Roman" w:cs="Times New Roman"/>
                <w:b/>
                <w:sz w:val="20"/>
                <w:szCs w:val="20"/>
              </w:rPr>
              <w:t>4.</w:t>
            </w:r>
          </w:p>
        </w:tc>
        <w:tc>
          <w:tcPr>
            <w:tcW w:w="1701" w:type="dxa"/>
            <w:vMerge w:val="restart"/>
            <w:vAlign w:val="center"/>
          </w:tcPr>
          <w:p w:rsidR="008E3717" w:rsidRPr="009142D8" w:rsidRDefault="008E3717" w:rsidP="00BA08FF">
            <w:pPr>
              <w:jc w:val="center"/>
              <w:rPr>
                <w:rFonts w:ascii="Times New Roman" w:hAnsi="Times New Roman" w:cs="Times New Roman"/>
                <w:b/>
                <w:sz w:val="20"/>
                <w:szCs w:val="20"/>
              </w:rPr>
            </w:pPr>
            <w:r w:rsidRPr="009142D8">
              <w:rPr>
                <w:rFonts w:ascii="Times New Roman" w:hAnsi="Times New Roman" w:cs="Times New Roman"/>
                <w:b/>
                <w:sz w:val="20"/>
                <w:szCs w:val="20"/>
              </w:rPr>
              <w:t>Интеллектуальное</w:t>
            </w:r>
          </w:p>
          <w:p w:rsidR="008E3717" w:rsidRPr="009142D8" w:rsidRDefault="008E3717" w:rsidP="00BA08FF">
            <w:pPr>
              <w:jc w:val="center"/>
              <w:rPr>
                <w:rFonts w:ascii="Times New Roman" w:hAnsi="Times New Roman" w:cs="Times New Roman"/>
                <w:b/>
                <w:sz w:val="20"/>
                <w:szCs w:val="20"/>
              </w:rPr>
            </w:pPr>
            <w:r w:rsidRPr="009142D8">
              <w:rPr>
                <w:rFonts w:ascii="Times New Roman" w:hAnsi="Times New Roman" w:cs="Times New Roman"/>
                <w:b/>
                <w:sz w:val="20"/>
                <w:szCs w:val="20"/>
              </w:rPr>
              <w:t>воспитание</w:t>
            </w:r>
          </w:p>
        </w:tc>
        <w:tc>
          <w:tcPr>
            <w:tcW w:w="3544" w:type="dxa"/>
            <w:vMerge w:val="restart"/>
            <w:vAlign w:val="center"/>
          </w:tcPr>
          <w:p w:rsidR="008E3717" w:rsidRPr="00BA08FF" w:rsidRDefault="008E3717" w:rsidP="00B33C1D">
            <w:pPr>
              <w:pStyle w:val="aa"/>
              <w:numPr>
                <w:ilvl w:val="0"/>
                <w:numId w:val="41"/>
              </w:numPr>
              <w:autoSpaceDE w:val="0"/>
              <w:autoSpaceDN w:val="0"/>
              <w:adjustRightInd w:val="0"/>
              <w:ind w:left="33" w:firstLine="142"/>
              <w:rPr>
                <w:rFonts w:ascii="Times New Roman" w:hAnsi="Times New Roman"/>
                <w:sz w:val="20"/>
                <w:szCs w:val="20"/>
                <w:lang w:eastAsia="ru-RU"/>
              </w:rPr>
            </w:pPr>
            <w:r w:rsidRPr="00BA08FF">
              <w:rPr>
                <w:rFonts w:ascii="Times New Roman" w:hAnsi="Times New Roman"/>
                <w:sz w:val="20"/>
                <w:szCs w:val="20"/>
                <w:lang w:eastAsia="ru-RU"/>
              </w:rPr>
              <w:t xml:space="preserve">формирование отношения к образованию как общечеловеческой ценности, выражающейся в интересеобучащихся к знаниям, в стремлении кдостижению личного </w:t>
            </w:r>
            <w:r w:rsidRPr="00BA08FF">
              <w:rPr>
                <w:rFonts w:ascii="Times New Roman" w:hAnsi="Times New Roman"/>
                <w:sz w:val="20"/>
                <w:szCs w:val="20"/>
                <w:lang w:eastAsia="ru-RU"/>
              </w:rPr>
              <w:lastRenderedPageBreak/>
              <w:t>успеха в жизни.</w:t>
            </w:r>
          </w:p>
        </w:tc>
        <w:tc>
          <w:tcPr>
            <w:tcW w:w="4961" w:type="dxa"/>
          </w:tcPr>
          <w:p w:rsidR="008E3717" w:rsidRPr="009142D8" w:rsidRDefault="008E3717" w:rsidP="009142D8">
            <w:pPr>
              <w:rPr>
                <w:rFonts w:ascii="Times New Roman" w:hAnsi="Times New Roman" w:cs="Times New Roman"/>
                <w:sz w:val="20"/>
                <w:szCs w:val="20"/>
              </w:rPr>
            </w:pPr>
            <w:r w:rsidRPr="009142D8">
              <w:rPr>
                <w:rFonts w:ascii="Times New Roman" w:hAnsi="Times New Roman" w:cs="Times New Roman"/>
                <w:sz w:val="20"/>
                <w:szCs w:val="20"/>
              </w:rPr>
              <w:lastRenderedPageBreak/>
              <w:t>«Хочу всё знать!».</w:t>
            </w:r>
          </w:p>
        </w:tc>
        <w:tc>
          <w:tcPr>
            <w:tcW w:w="2836" w:type="dxa"/>
          </w:tcPr>
          <w:p w:rsidR="008E3717" w:rsidRPr="009142D8" w:rsidRDefault="008E3717" w:rsidP="009142D8">
            <w:pPr>
              <w:rPr>
                <w:rFonts w:ascii="Times New Roman" w:hAnsi="Times New Roman" w:cs="Times New Roman"/>
                <w:sz w:val="20"/>
                <w:szCs w:val="20"/>
              </w:rPr>
            </w:pPr>
            <w:r w:rsidRPr="009142D8">
              <w:rPr>
                <w:rFonts w:ascii="Times New Roman" w:hAnsi="Times New Roman" w:cs="Times New Roman"/>
                <w:sz w:val="20"/>
                <w:szCs w:val="20"/>
              </w:rPr>
              <w:t>-беседа;</w:t>
            </w:r>
          </w:p>
        </w:tc>
        <w:tc>
          <w:tcPr>
            <w:tcW w:w="1418" w:type="dxa"/>
          </w:tcPr>
          <w:p w:rsidR="008E3717" w:rsidRPr="009142D8" w:rsidRDefault="008E3717" w:rsidP="009142D8">
            <w:pPr>
              <w:rPr>
                <w:rFonts w:ascii="Times New Roman" w:hAnsi="Times New Roman" w:cs="Times New Roman"/>
                <w:sz w:val="20"/>
                <w:szCs w:val="20"/>
              </w:rPr>
            </w:pPr>
            <w:r w:rsidRPr="009142D8">
              <w:rPr>
                <w:rFonts w:ascii="Times New Roman" w:hAnsi="Times New Roman" w:cs="Times New Roman"/>
                <w:sz w:val="20"/>
                <w:szCs w:val="20"/>
              </w:rPr>
              <w:t>сентябрь</w:t>
            </w:r>
          </w:p>
        </w:tc>
      </w:tr>
      <w:tr w:rsidR="008E3717" w:rsidRPr="009142D8" w:rsidTr="00B03D66">
        <w:trPr>
          <w:trHeight w:val="50"/>
        </w:trPr>
        <w:tc>
          <w:tcPr>
            <w:tcW w:w="519" w:type="dxa"/>
            <w:vMerge/>
          </w:tcPr>
          <w:p w:rsidR="008E3717" w:rsidRPr="009142D8" w:rsidRDefault="008E3717" w:rsidP="009142D8">
            <w:pPr>
              <w:jc w:val="center"/>
              <w:rPr>
                <w:rFonts w:ascii="Times New Roman" w:hAnsi="Times New Roman" w:cs="Times New Roman"/>
                <w:b/>
                <w:sz w:val="20"/>
                <w:szCs w:val="20"/>
              </w:rPr>
            </w:pPr>
          </w:p>
        </w:tc>
        <w:tc>
          <w:tcPr>
            <w:tcW w:w="1701" w:type="dxa"/>
            <w:vMerge/>
            <w:vAlign w:val="center"/>
          </w:tcPr>
          <w:p w:rsidR="008E3717" w:rsidRPr="009142D8" w:rsidRDefault="008E3717" w:rsidP="00BA08FF">
            <w:pPr>
              <w:jc w:val="center"/>
              <w:rPr>
                <w:rFonts w:ascii="Times New Roman" w:hAnsi="Times New Roman" w:cs="Times New Roman"/>
                <w:b/>
                <w:sz w:val="20"/>
                <w:szCs w:val="20"/>
              </w:rPr>
            </w:pPr>
          </w:p>
        </w:tc>
        <w:tc>
          <w:tcPr>
            <w:tcW w:w="3544" w:type="dxa"/>
            <w:vMerge/>
          </w:tcPr>
          <w:p w:rsidR="008E3717" w:rsidRPr="009142D8" w:rsidRDefault="008E3717" w:rsidP="009142D8">
            <w:pPr>
              <w:autoSpaceDE w:val="0"/>
              <w:autoSpaceDN w:val="0"/>
              <w:adjustRightInd w:val="0"/>
              <w:rPr>
                <w:rFonts w:ascii="Times New Roman" w:eastAsia="Times New Roman" w:hAnsi="Times New Roman" w:cs="Times New Roman"/>
                <w:sz w:val="20"/>
                <w:szCs w:val="20"/>
                <w:lang w:eastAsia="ru-RU"/>
              </w:rPr>
            </w:pPr>
          </w:p>
        </w:tc>
        <w:tc>
          <w:tcPr>
            <w:tcW w:w="4961" w:type="dxa"/>
          </w:tcPr>
          <w:p w:rsidR="008E3717" w:rsidRPr="009142D8" w:rsidRDefault="008E3717" w:rsidP="009142D8">
            <w:pPr>
              <w:rPr>
                <w:rFonts w:ascii="Times New Roman" w:hAnsi="Times New Roman" w:cs="Times New Roman"/>
                <w:sz w:val="20"/>
                <w:szCs w:val="20"/>
              </w:rPr>
            </w:pPr>
            <w:r w:rsidRPr="009142D8">
              <w:rPr>
                <w:rFonts w:ascii="Times New Roman" w:hAnsi="Times New Roman" w:cs="Times New Roman"/>
                <w:sz w:val="20"/>
                <w:szCs w:val="20"/>
              </w:rPr>
              <w:t>«В гостях у Разумейкина!»</w:t>
            </w:r>
          </w:p>
        </w:tc>
        <w:tc>
          <w:tcPr>
            <w:tcW w:w="2836" w:type="dxa"/>
          </w:tcPr>
          <w:p w:rsidR="008E3717" w:rsidRPr="009142D8" w:rsidRDefault="008E3717" w:rsidP="009142D8">
            <w:pPr>
              <w:rPr>
                <w:rFonts w:ascii="Times New Roman" w:hAnsi="Times New Roman" w:cs="Times New Roman"/>
                <w:sz w:val="20"/>
                <w:szCs w:val="20"/>
              </w:rPr>
            </w:pPr>
            <w:r w:rsidRPr="009142D8">
              <w:rPr>
                <w:rFonts w:ascii="Times New Roman" w:hAnsi="Times New Roman" w:cs="Times New Roman"/>
                <w:sz w:val="20"/>
                <w:szCs w:val="20"/>
              </w:rPr>
              <w:t>-игровая деятельность;</w:t>
            </w:r>
          </w:p>
        </w:tc>
        <w:tc>
          <w:tcPr>
            <w:tcW w:w="1418" w:type="dxa"/>
          </w:tcPr>
          <w:p w:rsidR="008E3717" w:rsidRPr="009142D8" w:rsidRDefault="008E3717" w:rsidP="009142D8">
            <w:pPr>
              <w:rPr>
                <w:rFonts w:ascii="Times New Roman" w:hAnsi="Times New Roman" w:cs="Times New Roman"/>
                <w:sz w:val="20"/>
                <w:szCs w:val="20"/>
              </w:rPr>
            </w:pPr>
            <w:r w:rsidRPr="009142D8">
              <w:rPr>
                <w:rFonts w:ascii="Times New Roman" w:hAnsi="Times New Roman" w:cs="Times New Roman"/>
                <w:sz w:val="20"/>
                <w:szCs w:val="20"/>
              </w:rPr>
              <w:t>октябрь</w:t>
            </w:r>
          </w:p>
        </w:tc>
      </w:tr>
      <w:tr w:rsidR="008E3717" w:rsidRPr="009142D8" w:rsidTr="00B03D66">
        <w:trPr>
          <w:trHeight w:val="501"/>
        </w:trPr>
        <w:tc>
          <w:tcPr>
            <w:tcW w:w="519" w:type="dxa"/>
            <w:vMerge/>
          </w:tcPr>
          <w:p w:rsidR="008E3717" w:rsidRPr="009142D8" w:rsidRDefault="008E3717" w:rsidP="009142D8">
            <w:pPr>
              <w:jc w:val="center"/>
              <w:rPr>
                <w:rFonts w:ascii="Times New Roman" w:hAnsi="Times New Roman" w:cs="Times New Roman"/>
                <w:b/>
                <w:sz w:val="20"/>
                <w:szCs w:val="20"/>
              </w:rPr>
            </w:pPr>
          </w:p>
        </w:tc>
        <w:tc>
          <w:tcPr>
            <w:tcW w:w="1701" w:type="dxa"/>
            <w:vMerge/>
            <w:vAlign w:val="center"/>
          </w:tcPr>
          <w:p w:rsidR="008E3717" w:rsidRPr="009142D8" w:rsidRDefault="008E3717" w:rsidP="00BA08FF">
            <w:pPr>
              <w:jc w:val="center"/>
              <w:rPr>
                <w:rFonts w:ascii="Times New Roman" w:hAnsi="Times New Roman" w:cs="Times New Roman"/>
                <w:b/>
                <w:sz w:val="20"/>
                <w:szCs w:val="20"/>
              </w:rPr>
            </w:pPr>
          </w:p>
        </w:tc>
        <w:tc>
          <w:tcPr>
            <w:tcW w:w="3544" w:type="dxa"/>
            <w:vMerge/>
          </w:tcPr>
          <w:p w:rsidR="008E3717" w:rsidRPr="009142D8" w:rsidRDefault="008E3717" w:rsidP="009142D8">
            <w:pPr>
              <w:autoSpaceDE w:val="0"/>
              <w:autoSpaceDN w:val="0"/>
              <w:adjustRightInd w:val="0"/>
              <w:rPr>
                <w:rFonts w:ascii="Times New Roman" w:eastAsia="Times New Roman" w:hAnsi="Times New Roman" w:cs="Times New Roman"/>
                <w:sz w:val="20"/>
                <w:szCs w:val="20"/>
                <w:lang w:eastAsia="ru-RU"/>
              </w:rPr>
            </w:pPr>
          </w:p>
        </w:tc>
        <w:tc>
          <w:tcPr>
            <w:tcW w:w="4961" w:type="dxa"/>
          </w:tcPr>
          <w:p w:rsidR="008E3717" w:rsidRPr="009142D8" w:rsidRDefault="008E3717" w:rsidP="009142D8">
            <w:pPr>
              <w:rPr>
                <w:rFonts w:ascii="Times New Roman" w:hAnsi="Times New Roman" w:cs="Times New Roman"/>
                <w:sz w:val="20"/>
                <w:szCs w:val="20"/>
              </w:rPr>
            </w:pPr>
            <w:r w:rsidRPr="009142D8">
              <w:rPr>
                <w:rFonts w:ascii="Times New Roman" w:hAnsi="Times New Roman" w:cs="Times New Roman"/>
                <w:sz w:val="20"/>
                <w:szCs w:val="20"/>
              </w:rPr>
              <w:t>«Конкурс Почемучек».</w:t>
            </w:r>
          </w:p>
          <w:p w:rsidR="008E3717" w:rsidRPr="009142D8" w:rsidRDefault="008E3717" w:rsidP="009142D8">
            <w:pPr>
              <w:rPr>
                <w:rFonts w:ascii="Times New Roman" w:hAnsi="Times New Roman" w:cs="Times New Roman"/>
                <w:sz w:val="20"/>
                <w:szCs w:val="20"/>
              </w:rPr>
            </w:pPr>
            <w:r w:rsidRPr="009142D8">
              <w:rPr>
                <w:rFonts w:ascii="Times New Roman" w:hAnsi="Times New Roman" w:cs="Times New Roman"/>
                <w:sz w:val="20"/>
                <w:szCs w:val="20"/>
              </w:rPr>
              <w:t>«В мире удивительных открытий».</w:t>
            </w:r>
          </w:p>
        </w:tc>
        <w:tc>
          <w:tcPr>
            <w:tcW w:w="2836" w:type="dxa"/>
          </w:tcPr>
          <w:p w:rsidR="008E3717" w:rsidRPr="009142D8" w:rsidRDefault="008E3717" w:rsidP="009142D8">
            <w:pPr>
              <w:rPr>
                <w:rFonts w:ascii="Times New Roman" w:hAnsi="Times New Roman" w:cs="Times New Roman"/>
                <w:sz w:val="20"/>
                <w:szCs w:val="20"/>
              </w:rPr>
            </w:pPr>
            <w:r w:rsidRPr="009142D8">
              <w:rPr>
                <w:rFonts w:ascii="Times New Roman" w:hAnsi="Times New Roman" w:cs="Times New Roman"/>
                <w:sz w:val="20"/>
                <w:szCs w:val="20"/>
              </w:rPr>
              <w:t>-викторина;</w:t>
            </w:r>
          </w:p>
          <w:p w:rsidR="008E3717" w:rsidRPr="009142D8" w:rsidRDefault="008E3717" w:rsidP="009142D8">
            <w:pPr>
              <w:rPr>
                <w:rFonts w:ascii="Times New Roman" w:hAnsi="Times New Roman" w:cs="Times New Roman"/>
                <w:sz w:val="20"/>
                <w:szCs w:val="20"/>
              </w:rPr>
            </w:pPr>
            <w:r w:rsidRPr="009142D8">
              <w:rPr>
                <w:rFonts w:ascii="Times New Roman" w:hAnsi="Times New Roman" w:cs="Times New Roman"/>
                <w:sz w:val="20"/>
                <w:szCs w:val="20"/>
              </w:rPr>
              <w:t>-продуктивная деятельность;</w:t>
            </w:r>
          </w:p>
        </w:tc>
        <w:tc>
          <w:tcPr>
            <w:tcW w:w="1418" w:type="dxa"/>
          </w:tcPr>
          <w:p w:rsidR="008E3717" w:rsidRPr="009142D8" w:rsidRDefault="008E3717" w:rsidP="009142D8">
            <w:pPr>
              <w:rPr>
                <w:rFonts w:ascii="Times New Roman" w:hAnsi="Times New Roman" w:cs="Times New Roman"/>
                <w:sz w:val="20"/>
                <w:szCs w:val="20"/>
              </w:rPr>
            </w:pPr>
            <w:r w:rsidRPr="009142D8">
              <w:rPr>
                <w:rFonts w:ascii="Times New Roman" w:hAnsi="Times New Roman" w:cs="Times New Roman"/>
                <w:sz w:val="20"/>
                <w:szCs w:val="20"/>
              </w:rPr>
              <w:t>ноябрь</w:t>
            </w:r>
          </w:p>
          <w:p w:rsidR="008E3717" w:rsidRPr="009142D8" w:rsidRDefault="008E3717" w:rsidP="009142D8">
            <w:pPr>
              <w:rPr>
                <w:rFonts w:ascii="Times New Roman" w:hAnsi="Times New Roman" w:cs="Times New Roman"/>
                <w:sz w:val="20"/>
                <w:szCs w:val="20"/>
              </w:rPr>
            </w:pPr>
            <w:r w:rsidRPr="009142D8">
              <w:rPr>
                <w:rFonts w:ascii="Times New Roman" w:hAnsi="Times New Roman" w:cs="Times New Roman"/>
                <w:sz w:val="20"/>
                <w:szCs w:val="20"/>
              </w:rPr>
              <w:t>декабрь</w:t>
            </w:r>
          </w:p>
        </w:tc>
      </w:tr>
      <w:tr w:rsidR="008E3717" w:rsidRPr="009142D8" w:rsidTr="00B03D66">
        <w:trPr>
          <w:trHeight w:val="50"/>
        </w:trPr>
        <w:tc>
          <w:tcPr>
            <w:tcW w:w="519" w:type="dxa"/>
            <w:vMerge/>
          </w:tcPr>
          <w:p w:rsidR="008E3717" w:rsidRPr="009142D8" w:rsidRDefault="008E3717" w:rsidP="009142D8">
            <w:pPr>
              <w:jc w:val="center"/>
              <w:rPr>
                <w:rFonts w:ascii="Times New Roman" w:hAnsi="Times New Roman" w:cs="Times New Roman"/>
                <w:b/>
                <w:sz w:val="20"/>
                <w:szCs w:val="20"/>
              </w:rPr>
            </w:pPr>
          </w:p>
        </w:tc>
        <w:tc>
          <w:tcPr>
            <w:tcW w:w="1701" w:type="dxa"/>
            <w:vMerge/>
            <w:vAlign w:val="center"/>
          </w:tcPr>
          <w:p w:rsidR="008E3717" w:rsidRPr="009142D8" w:rsidRDefault="008E3717" w:rsidP="00BA08FF">
            <w:pPr>
              <w:jc w:val="center"/>
              <w:rPr>
                <w:rFonts w:ascii="Times New Roman" w:hAnsi="Times New Roman" w:cs="Times New Roman"/>
                <w:b/>
                <w:sz w:val="20"/>
                <w:szCs w:val="20"/>
              </w:rPr>
            </w:pPr>
          </w:p>
        </w:tc>
        <w:tc>
          <w:tcPr>
            <w:tcW w:w="3544" w:type="dxa"/>
            <w:vMerge/>
          </w:tcPr>
          <w:p w:rsidR="008E3717" w:rsidRPr="009142D8" w:rsidRDefault="008E3717" w:rsidP="009142D8">
            <w:pPr>
              <w:autoSpaceDE w:val="0"/>
              <w:autoSpaceDN w:val="0"/>
              <w:adjustRightInd w:val="0"/>
              <w:rPr>
                <w:rFonts w:ascii="Times New Roman" w:eastAsia="Times New Roman" w:hAnsi="Times New Roman" w:cs="Times New Roman"/>
                <w:sz w:val="20"/>
                <w:szCs w:val="20"/>
                <w:lang w:eastAsia="ru-RU"/>
              </w:rPr>
            </w:pPr>
          </w:p>
        </w:tc>
        <w:tc>
          <w:tcPr>
            <w:tcW w:w="4961" w:type="dxa"/>
          </w:tcPr>
          <w:p w:rsidR="008E3717" w:rsidRPr="009142D8" w:rsidRDefault="008E3717" w:rsidP="009142D8">
            <w:pPr>
              <w:rPr>
                <w:rFonts w:ascii="Times New Roman" w:hAnsi="Times New Roman" w:cs="Times New Roman"/>
                <w:sz w:val="20"/>
                <w:szCs w:val="20"/>
              </w:rPr>
            </w:pPr>
            <w:r w:rsidRPr="009142D8">
              <w:rPr>
                <w:rFonts w:ascii="Times New Roman" w:hAnsi="Times New Roman" w:cs="Times New Roman"/>
                <w:sz w:val="20"/>
                <w:szCs w:val="20"/>
              </w:rPr>
              <w:t>«В гостях у сказки».</w:t>
            </w:r>
          </w:p>
        </w:tc>
        <w:tc>
          <w:tcPr>
            <w:tcW w:w="2836" w:type="dxa"/>
          </w:tcPr>
          <w:p w:rsidR="008E3717" w:rsidRPr="009142D8" w:rsidRDefault="008E3717" w:rsidP="009142D8">
            <w:pPr>
              <w:rPr>
                <w:rFonts w:ascii="Times New Roman" w:hAnsi="Times New Roman" w:cs="Times New Roman"/>
                <w:sz w:val="20"/>
                <w:szCs w:val="20"/>
              </w:rPr>
            </w:pPr>
            <w:r w:rsidRPr="009142D8">
              <w:rPr>
                <w:rFonts w:ascii="Times New Roman" w:hAnsi="Times New Roman" w:cs="Times New Roman"/>
                <w:sz w:val="20"/>
                <w:szCs w:val="20"/>
              </w:rPr>
              <w:t>-игровая деятельность;</w:t>
            </w:r>
          </w:p>
        </w:tc>
        <w:tc>
          <w:tcPr>
            <w:tcW w:w="1418" w:type="dxa"/>
          </w:tcPr>
          <w:p w:rsidR="008E3717" w:rsidRPr="009142D8" w:rsidRDefault="008E3717" w:rsidP="009142D8">
            <w:pPr>
              <w:rPr>
                <w:rFonts w:ascii="Times New Roman" w:hAnsi="Times New Roman" w:cs="Times New Roman"/>
                <w:sz w:val="20"/>
                <w:szCs w:val="20"/>
              </w:rPr>
            </w:pPr>
            <w:r w:rsidRPr="009142D8">
              <w:rPr>
                <w:rFonts w:ascii="Times New Roman" w:hAnsi="Times New Roman" w:cs="Times New Roman"/>
                <w:sz w:val="20"/>
                <w:szCs w:val="20"/>
              </w:rPr>
              <w:t>январь</w:t>
            </w:r>
          </w:p>
        </w:tc>
      </w:tr>
      <w:tr w:rsidR="008E3717" w:rsidRPr="009142D8" w:rsidTr="00B03D66">
        <w:trPr>
          <w:trHeight w:val="50"/>
        </w:trPr>
        <w:tc>
          <w:tcPr>
            <w:tcW w:w="519" w:type="dxa"/>
            <w:vMerge/>
          </w:tcPr>
          <w:p w:rsidR="008E3717" w:rsidRPr="009142D8" w:rsidRDefault="008E3717" w:rsidP="009142D8">
            <w:pPr>
              <w:jc w:val="center"/>
              <w:rPr>
                <w:rFonts w:ascii="Times New Roman" w:hAnsi="Times New Roman" w:cs="Times New Roman"/>
                <w:b/>
                <w:sz w:val="20"/>
                <w:szCs w:val="20"/>
              </w:rPr>
            </w:pPr>
          </w:p>
        </w:tc>
        <w:tc>
          <w:tcPr>
            <w:tcW w:w="1701" w:type="dxa"/>
            <w:vMerge/>
            <w:vAlign w:val="center"/>
          </w:tcPr>
          <w:p w:rsidR="008E3717" w:rsidRPr="009142D8" w:rsidRDefault="008E3717" w:rsidP="00BA08FF">
            <w:pPr>
              <w:jc w:val="center"/>
              <w:rPr>
                <w:rFonts w:ascii="Times New Roman" w:hAnsi="Times New Roman" w:cs="Times New Roman"/>
                <w:b/>
                <w:sz w:val="20"/>
                <w:szCs w:val="20"/>
              </w:rPr>
            </w:pPr>
          </w:p>
        </w:tc>
        <w:tc>
          <w:tcPr>
            <w:tcW w:w="3544" w:type="dxa"/>
            <w:vMerge/>
          </w:tcPr>
          <w:p w:rsidR="008E3717" w:rsidRPr="009142D8" w:rsidRDefault="008E3717" w:rsidP="009142D8">
            <w:pPr>
              <w:autoSpaceDE w:val="0"/>
              <w:autoSpaceDN w:val="0"/>
              <w:adjustRightInd w:val="0"/>
              <w:rPr>
                <w:rFonts w:ascii="Times New Roman" w:eastAsia="Times New Roman" w:hAnsi="Times New Roman" w:cs="Times New Roman"/>
                <w:sz w:val="20"/>
                <w:szCs w:val="20"/>
                <w:lang w:eastAsia="ru-RU"/>
              </w:rPr>
            </w:pPr>
          </w:p>
        </w:tc>
        <w:tc>
          <w:tcPr>
            <w:tcW w:w="4961" w:type="dxa"/>
          </w:tcPr>
          <w:p w:rsidR="008E3717" w:rsidRPr="009142D8" w:rsidRDefault="008E3717" w:rsidP="009142D8">
            <w:pPr>
              <w:rPr>
                <w:rFonts w:ascii="Times New Roman" w:hAnsi="Times New Roman" w:cs="Times New Roman"/>
                <w:sz w:val="20"/>
                <w:szCs w:val="20"/>
              </w:rPr>
            </w:pPr>
            <w:r w:rsidRPr="009142D8">
              <w:rPr>
                <w:rFonts w:ascii="Times New Roman" w:hAnsi="Times New Roman" w:cs="Times New Roman"/>
                <w:sz w:val="20"/>
                <w:szCs w:val="20"/>
              </w:rPr>
              <w:t>«Когда и чём нужна смелость».</w:t>
            </w:r>
          </w:p>
        </w:tc>
        <w:tc>
          <w:tcPr>
            <w:tcW w:w="2836" w:type="dxa"/>
          </w:tcPr>
          <w:p w:rsidR="008E3717" w:rsidRPr="009142D8" w:rsidRDefault="008E3717" w:rsidP="009142D8">
            <w:pPr>
              <w:rPr>
                <w:rFonts w:ascii="Times New Roman" w:hAnsi="Times New Roman" w:cs="Times New Roman"/>
                <w:sz w:val="20"/>
                <w:szCs w:val="20"/>
              </w:rPr>
            </w:pPr>
            <w:r w:rsidRPr="009142D8">
              <w:rPr>
                <w:rFonts w:ascii="Times New Roman" w:hAnsi="Times New Roman" w:cs="Times New Roman"/>
                <w:sz w:val="20"/>
                <w:szCs w:val="20"/>
              </w:rPr>
              <w:t>-беседа;</w:t>
            </w:r>
          </w:p>
        </w:tc>
        <w:tc>
          <w:tcPr>
            <w:tcW w:w="1418" w:type="dxa"/>
          </w:tcPr>
          <w:p w:rsidR="008E3717" w:rsidRPr="009142D8" w:rsidRDefault="008E3717" w:rsidP="009142D8">
            <w:pPr>
              <w:rPr>
                <w:rFonts w:ascii="Times New Roman" w:hAnsi="Times New Roman" w:cs="Times New Roman"/>
                <w:sz w:val="20"/>
                <w:szCs w:val="20"/>
              </w:rPr>
            </w:pPr>
            <w:r w:rsidRPr="009142D8">
              <w:rPr>
                <w:rFonts w:ascii="Times New Roman" w:hAnsi="Times New Roman" w:cs="Times New Roman"/>
                <w:sz w:val="20"/>
                <w:szCs w:val="20"/>
              </w:rPr>
              <w:t>февраль</w:t>
            </w:r>
          </w:p>
        </w:tc>
      </w:tr>
      <w:tr w:rsidR="008E3717" w:rsidRPr="009142D8" w:rsidTr="00B03D66">
        <w:trPr>
          <w:trHeight w:val="50"/>
        </w:trPr>
        <w:tc>
          <w:tcPr>
            <w:tcW w:w="519" w:type="dxa"/>
            <w:vMerge/>
          </w:tcPr>
          <w:p w:rsidR="008E3717" w:rsidRPr="009142D8" w:rsidRDefault="008E3717" w:rsidP="009142D8">
            <w:pPr>
              <w:jc w:val="center"/>
              <w:rPr>
                <w:rFonts w:ascii="Times New Roman" w:hAnsi="Times New Roman" w:cs="Times New Roman"/>
                <w:b/>
                <w:sz w:val="20"/>
                <w:szCs w:val="20"/>
              </w:rPr>
            </w:pPr>
          </w:p>
        </w:tc>
        <w:tc>
          <w:tcPr>
            <w:tcW w:w="1701" w:type="dxa"/>
            <w:vMerge/>
            <w:vAlign w:val="center"/>
          </w:tcPr>
          <w:p w:rsidR="008E3717" w:rsidRPr="009142D8" w:rsidRDefault="008E3717" w:rsidP="00BA08FF">
            <w:pPr>
              <w:jc w:val="center"/>
              <w:rPr>
                <w:rFonts w:ascii="Times New Roman" w:hAnsi="Times New Roman" w:cs="Times New Roman"/>
                <w:b/>
                <w:sz w:val="20"/>
                <w:szCs w:val="20"/>
              </w:rPr>
            </w:pPr>
          </w:p>
        </w:tc>
        <w:tc>
          <w:tcPr>
            <w:tcW w:w="3544" w:type="dxa"/>
            <w:vMerge/>
          </w:tcPr>
          <w:p w:rsidR="008E3717" w:rsidRPr="009142D8" w:rsidRDefault="008E3717" w:rsidP="009142D8">
            <w:pPr>
              <w:autoSpaceDE w:val="0"/>
              <w:autoSpaceDN w:val="0"/>
              <w:adjustRightInd w:val="0"/>
              <w:rPr>
                <w:rFonts w:ascii="Times New Roman" w:eastAsia="Times New Roman" w:hAnsi="Times New Roman" w:cs="Times New Roman"/>
                <w:sz w:val="20"/>
                <w:szCs w:val="20"/>
                <w:lang w:eastAsia="ru-RU"/>
              </w:rPr>
            </w:pPr>
          </w:p>
        </w:tc>
        <w:tc>
          <w:tcPr>
            <w:tcW w:w="4961" w:type="dxa"/>
          </w:tcPr>
          <w:p w:rsidR="008E3717" w:rsidRPr="009142D8" w:rsidRDefault="008E3717" w:rsidP="009142D8">
            <w:pPr>
              <w:rPr>
                <w:rFonts w:ascii="Times New Roman" w:hAnsi="Times New Roman" w:cs="Times New Roman"/>
                <w:sz w:val="20"/>
                <w:szCs w:val="20"/>
              </w:rPr>
            </w:pPr>
            <w:r w:rsidRPr="009142D8">
              <w:rPr>
                <w:rFonts w:ascii="Times New Roman" w:hAnsi="Times New Roman" w:cs="Times New Roman"/>
                <w:sz w:val="20"/>
                <w:szCs w:val="20"/>
              </w:rPr>
              <w:t>«Что ты знаешь о своих родителях».</w:t>
            </w:r>
          </w:p>
        </w:tc>
        <w:tc>
          <w:tcPr>
            <w:tcW w:w="2836" w:type="dxa"/>
          </w:tcPr>
          <w:p w:rsidR="008E3717" w:rsidRPr="009142D8" w:rsidRDefault="008E3717" w:rsidP="009142D8">
            <w:pPr>
              <w:rPr>
                <w:rFonts w:ascii="Times New Roman" w:hAnsi="Times New Roman" w:cs="Times New Roman"/>
                <w:sz w:val="20"/>
                <w:szCs w:val="20"/>
              </w:rPr>
            </w:pPr>
            <w:r w:rsidRPr="009142D8">
              <w:rPr>
                <w:rFonts w:ascii="Times New Roman" w:hAnsi="Times New Roman" w:cs="Times New Roman"/>
                <w:sz w:val="20"/>
                <w:szCs w:val="20"/>
              </w:rPr>
              <w:t>-викторина;</w:t>
            </w:r>
          </w:p>
        </w:tc>
        <w:tc>
          <w:tcPr>
            <w:tcW w:w="1418" w:type="dxa"/>
          </w:tcPr>
          <w:p w:rsidR="008E3717" w:rsidRPr="009142D8" w:rsidRDefault="008E3717" w:rsidP="009142D8">
            <w:pPr>
              <w:rPr>
                <w:rFonts w:ascii="Times New Roman" w:hAnsi="Times New Roman" w:cs="Times New Roman"/>
                <w:sz w:val="20"/>
                <w:szCs w:val="20"/>
              </w:rPr>
            </w:pPr>
            <w:r w:rsidRPr="009142D8">
              <w:rPr>
                <w:rFonts w:ascii="Times New Roman" w:hAnsi="Times New Roman" w:cs="Times New Roman"/>
                <w:sz w:val="20"/>
                <w:szCs w:val="20"/>
              </w:rPr>
              <w:t>март</w:t>
            </w:r>
          </w:p>
        </w:tc>
      </w:tr>
      <w:tr w:rsidR="008E3717" w:rsidRPr="009142D8" w:rsidTr="00B03D66">
        <w:trPr>
          <w:trHeight w:val="86"/>
        </w:trPr>
        <w:tc>
          <w:tcPr>
            <w:tcW w:w="519" w:type="dxa"/>
            <w:vMerge/>
          </w:tcPr>
          <w:p w:rsidR="008E3717" w:rsidRPr="009142D8" w:rsidRDefault="008E3717" w:rsidP="009142D8">
            <w:pPr>
              <w:jc w:val="center"/>
              <w:rPr>
                <w:rFonts w:ascii="Times New Roman" w:hAnsi="Times New Roman" w:cs="Times New Roman"/>
                <w:b/>
                <w:sz w:val="20"/>
                <w:szCs w:val="20"/>
              </w:rPr>
            </w:pPr>
          </w:p>
        </w:tc>
        <w:tc>
          <w:tcPr>
            <w:tcW w:w="1701" w:type="dxa"/>
            <w:vMerge/>
            <w:vAlign w:val="center"/>
          </w:tcPr>
          <w:p w:rsidR="008E3717" w:rsidRPr="009142D8" w:rsidRDefault="008E3717" w:rsidP="00BA08FF">
            <w:pPr>
              <w:jc w:val="center"/>
              <w:rPr>
                <w:rFonts w:ascii="Times New Roman" w:hAnsi="Times New Roman" w:cs="Times New Roman"/>
                <w:b/>
                <w:sz w:val="20"/>
                <w:szCs w:val="20"/>
              </w:rPr>
            </w:pPr>
          </w:p>
        </w:tc>
        <w:tc>
          <w:tcPr>
            <w:tcW w:w="3544" w:type="dxa"/>
            <w:vMerge/>
          </w:tcPr>
          <w:p w:rsidR="008E3717" w:rsidRPr="009142D8" w:rsidRDefault="008E3717" w:rsidP="009142D8">
            <w:pPr>
              <w:autoSpaceDE w:val="0"/>
              <w:autoSpaceDN w:val="0"/>
              <w:adjustRightInd w:val="0"/>
              <w:rPr>
                <w:rFonts w:ascii="Times New Roman" w:eastAsia="Times New Roman" w:hAnsi="Times New Roman" w:cs="Times New Roman"/>
                <w:sz w:val="20"/>
                <w:szCs w:val="20"/>
                <w:lang w:eastAsia="ru-RU"/>
              </w:rPr>
            </w:pPr>
          </w:p>
        </w:tc>
        <w:tc>
          <w:tcPr>
            <w:tcW w:w="4961" w:type="dxa"/>
          </w:tcPr>
          <w:p w:rsidR="008E3717" w:rsidRPr="009142D8" w:rsidRDefault="008E3717" w:rsidP="009142D8">
            <w:pPr>
              <w:rPr>
                <w:rFonts w:ascii="Times New Roman" w:hAnsi="Times New Roman" w:cs="Times New Roman"/>
                <w:sz w:val="20"/>
                <w:szCs w:val="20"/>
              </w:rPr>
            </w:pPr>
            <w:r w:rsidRPr="009142D8">
              <w:rPr>
                <w:rFonts w:ascii="Times New Roman" w:hAnsi="Times New Roman" w:cs="Times New Roman"/>
                <w:sz w:val="20"/>
                <w:szCs w:val="20"/>
              </w:rPr>
              <w:t>Оренбург-прежде и теперь.</w:t>
            </w:r>
          </w:p>
        </w:tc>
        <w:tc>
          <w:tcPr>
            <w:tcW w:w="2836" w:type="dxa"/>
          </w:tcPr>
          <w:p w:rsidR="008E3717" w:rsidRPr="009142D8" w:rsidRDefault="008E3717" w:rsidP="009142D8">
            <w:pPr>
              <w:rPr>
                <w:rFonts w:ascii="Times New Roman" w:hAnsi="Times New Roman" w:cs="Times New Roman"/>
                <w:sz w:val="20"/>
                <w:szCs w:val="20"/>
              </w:rPr>
            </w:pPr>
            <w:r w:rsidRPr="009142D8">
              <w:rPr>
                <w:rFonts w:ascii="Times New Roman" w:hAnsi="Times New Roman" w:cs="Times New Roman"/>
                <w:sz w:val="20"/>
                <w:szCs w:val="20"/>
              </w:rPr>
              <w:t>-просмотр видеофильма;</w:t>
            </w:r>
          </w:p>
        </w:tc>
        <w:tc>
          <w:tcPr>
            <w:tcW w:w="1418" w:type="dxa"/>
          </w:tcPr>
          <w:p w:rsidR="008E3717" w:rsidRPr="009142D8" w:rsidRDefault="008E3717" w:rsidP="009142D8">
            <w:pPr>
              <w:rPr>
                <w:rFonts w:ascii="Times New Roman" w:hAnsi="Times New Roman" w:cs="Times New Roman"/>
                <w:sz w:val="20"/>
                <w:szCs w:val="20"/>
              </w:rPr>
            </w:pPr>
            <w:r w:rsidRPr="009142D8">
              <w:rPr>
                <w:rFonts w:ascii="Times New Roman" w:hAnsi="Times New Roman" w:cs="Times New Roman"/>
                <w:sz w:val="20"/>
                <w:szCs w:val="20"/>
              </w:rPr>
              <w:t>апрель</w:t>
            </w:r>
          </w:p>
        </w:tc>
      </w:tr>
      <w:tr w:rsidR="008E3717" w:rsidRPr="009142D8" w:rsidTr="00B03D66">
        <w:trPr>
          <w:trHeight w:val="50"/>
        </w:trPr>
        <w:tc>
          <w:tcPr>
            <w:tcW w:w="519" w:type="dxa"/>
            <w:vMerge/>
          </w:tcPr>
          <w:p w:rsidR="008E3717" w:rsidRPr="009142D8" w:rsidRDefault="008E3717" w:rsidP="009142D8">
            <w:pPr>
              <w:jc w:val="center"/>
              <w:rPr>
                <w:rFonts w:ascii="Times New Roman" w:hAnsi="Times New Roman" w:cs="Times New Roman"/>
                <w:b/>
                <w:sz w:val="20"/>
                <w:szCs w:val="20"/>
              </w:rPr>
            </w:pPr>
          </w:p>
        </w:tc>
        <w:tc>
          <w:tcPr>
            <w:tcW w:w="1701" w:type="dxa"/>
            <w:vMerge/>
            <w:vAlign w:val="center"/>
          </w:tcPr>
          <w:p w:rsidR="008E3717" w:rsidRPr="009142D8" w:rsidRDefault="008E3717" w:rsidP="00BA08FF">
            <w:pPr>
              <w:jc w:val="center"/>
              <w:rPr>
                <w:rFonts w:ascii="Times New Roman" w:hAnsi="Times New Roman" w:cs="Times New Roman"/>
                <w:b/>
                <w:sz w:val="20"/>
                <w:szCs w:val="20"/>
              </w:rPr>
            </w:pPr>
          </w:p>
        </w:tc>
        <w:tc>
          <w:tcPr>
            <w:tcW w:w="3544" w:type="dxa"/>
            <w:vMerge/>
          </w:tcPr>
          <w:p w:rsidR="008E3717" w:rsidRPr="009142D8" w:rsidRDefault="008E3717" w:rsidP="009142D8">
            <w:pPr>
              <w:autoSpaceDE w:val="0"/>
              <w:autoSpaceDN w:val="0"/>
              <w:adjustRightInd w:val="0"/>
              <w:rPr>
                <w:rFonts w:ascii="Times New Roman" w:eastAsia="Times New Roman" w:hAnsi="Times New Roman" w:cs="Times New Roman"/>
                <w:sz w:val="20"/>
                <w:szCs w:val="20"/>
                <w:lang w:eastAsia="ru-RU"/>
              </w:rPr>
            </w:pPr>
          </w:p>
        </w:tc>
        <w:tc>
          <w:tcPr>
            <w:tcW w:w="4961" w:type="dxa"/>
          </w:tcPr>
          <w:p w:rsidR="008E3717" w:rsidRPr="009142D8" w:rsidRDefault="008E3717" w:rsidP="009142D8">
            <w:pPr>
              <w:rPr>
                <w:rFonts w:ascii="Times New Roman" w:hAnsi="Times New Roman" w:cs="Times New Roman"/>
                <w:sz w:val="20"/>
                <w:szCs w:val="20"/>
              </w:rPr>
            </w:pPr>
            <w:r w:rsidRPr="009142D8">
              <w:rPr>
                <w:rFonts w:ascii="Times New Roman" w:hAnsi="Times New Roman" w:cs="Times New Roman"/>
                <w:sz w:val="20"/>
                <w:szCs w:val="20"/>
              </w:rPr>
              <w:t>«В гостях у чисел».</w:t>
            </w:r>
          </w:p>
        </w:tc>
        <w:tc>
          <w:tcPr>
            <w:tcW w:w="2836" w:type="dxa"/>
          </w:tcPr>
          <w:p w:rsidR="008E3717" w:rsidRPr="009142D8" w:rsidRDefault="008E3717" w:rsidP="009142D8">
            <w:pPr>
              <w:rPr>
                <w:rFonts w:ascii="Times New Roman" w:hAnsi="Times New Roman" w:cs="Times New Roman"/>
                <w:sz w:val="20"/>
                <w:szCs w:val="20"/>
              </w:rPr>
            </w:pPr>
            <w:r w:rsidRPr="009142D8">
              <w:rPr>
                <w:rFonts w:ascii="Times New Roman" w:hAnsi="Times New Roman" w:cs="Times New Roman"/>
                <w:sz w:val="20"/>
                <w:szCs w:val="20"/>
              </w:rPr>
              <w:t>-игровая деятельность;</w:t>
            </w:r>
          </w:p>
        </w:tc>
        <w:tc>
          <w:tcPr>
            <w:tcW w:w="1418" w:type="dxa"/>
          </w:tcPr>
          <w:p w:rsidR="008E3717" w:rsidRPr="009142D8" w:rsidRDefault="008E3717" w:rsidP="009142D8">
            <w:pPr>
              <w:rPr>
                <w:rFonts w:ascii="Times New Roman" w:hAnsi="Times New Roman" w:cs="Times New Roman"/>
                <w:sz w:val="20"/>
                <w:szCs w:val="20"/>
              </w:rPr>
            </w:pPr>
            <w:r w:rsidRPr="009142D8">
              <w:rPr>
                <w:rFonts w:ascii="Times New Roman" w:hAnsi="Times New Roman" w:cs="Times New Roman"/>
                <w:sz w:val="20"/>
                <w:szCs w:val="20"/>
              </w:rPr>
              <w:t>май</w:t>
            </w:r>
          </w:p>
        </w:tc>
      </w:tr>
      <w:tr w:rsidR="008E3717" w:rsidRPr="009142D8" w:rsidTr="00B03D66">
        <w:trPr>
          <w:trHeight w:val="50"/>
        </w:trPr>
        <w:tc>
          <w:tcPr>
            <w:tcW w:w="519" w:type="dxa"/>
            <w:vMerge w:val="restart"/>
          </w:tcPr>
          <w:p w:rsidR="008E3717" w:rsidRPr="009142D8" w:rsidRDefault="008E3717" w:rsidP="009142D8">
            <w:pPr>
              <w:jc w:val="center"/>
              <w:rPr>
                <w:rFonts w:ascii="Times New Roman" w:hAnsi="Times New Roman" w:cs="Times New Roman"/>
                <w:b/>
                <w:sz w:val="20"/>
                <w:szCs w:val="20"/>
              </w:rPr>
            </w:pPr>
            <w:r w:rsidRPr="009142D8">
              <w:rPr>
                <w:rFonts w:ascii="Times New Roman" w:hAnsi="Times New Roman" w:cs="Times New Roman"/>
                <w:b/>
                <w:sz w:val="20"/>
                <w:szCs w:val="20"/>
              </w:rPr>
              <w:t>5.</w:t>
            </w:r>
          </w:p>
        </w:tc>
        <w:tc>
          <w:tcPr>
            <w:tcW w:w="1701" w:type="dxa"/>
            <w:vMerge w:val="restart"/>
            <w:vAlign w:val="center"/>
          </w:tcPr>
          <w:p w:rsidR="00BA08FF" w:rsidRDefault="008E3717" w:rsidP="00BA08FF">
            <w:pPr>
              <w:jc w:val="center"/>
              <w:rPr>
                <w:rFonts w:ascii="Times New Roman" w:hAnsi="Times New Roman" w:cs="Times New Roman"/>
                <w:b/>
                <w:sz w:val="20"/>
                <w:szCs w:val="20"/>
              </w:rPr>
            </w:pPr>
            <w:r w:rsidRPr="009142D8">
              <w:rPr>
                <w:rFonts w:ascii="Times New Roman" w:hAnsi="Times New Roman" w:cs="Times New Roman"/>
                <w:b/>
                <w:sz w:val="20"/>
                <w:szCs w:val="20"/>
              </w:rPr>
              <w:t>Социокультур</w:t>
            </w:r>
          </w:p>
          <w:p w:rsidR="00BA08FF" w:rsidRDefault="008E3717" w:rsidP="00BA08FF">
            <w:pPr>
              <w:jc w:val="center"/>
              <w:rPr>
                <w:rFonts w:ascii="Times New Roman" w:hAnsi="Times New Roman" w:cs="Times New Roman"/>
                <w:b/>
                <w:sz w:val="20"/>
                <w:szCs w:val="20"/>
              </w:rPr>
            </w:pPr>
            <w:r w:rsidRPr="009142D8">
              <w:rPr>
                <w:rFonts w:ascii="Times New Roman" w:hAnsi="Times New Roman" w:cs="Times New Roman"/>
                <w:b/>
                <w:sz w:val="20"/>
                <w:szCs w:val="20"/>
              </w:rPr>
              <w:t>ное и медиакультур</w:t>
            </w:r>
          </w:p>
          <w:p w:rsidR="008E3717" w:rsidRPr="009142D8" w:rsidRDefault="008E3717" w:rsidP="00BA08FF">
            <w:pPr>
              <w:jc w:val="center"/>
              <w:rPr>
                <w:rFonts w:ascii="Times New Roman" w:hAnsi="Times New Roman" w:cs="Times New Roman"/>
                <w:b/>
                <w:sz w:val="20"/>
                <w:szCs w:val="20"/>
              </w:rPr>
            </w:pPr>
            <w:r w:rsidRPr="009142D8">
              <w:rPr>
                <w:rFonts w:ascii="Times New Roman" w:hAnsi="Times New Roman" w:cs="Times New Roman"/>
                <w:b/>
                <w:sz w:val="20"/>
                <w:szCs w:val="20"/>
              </w:rPr>
              <w:t>ное</w:t>
            </w:r>
          </w:p>
          <w:p w:rsidR="008E3717" w:rsidRPr="009142D8" w:rsidRDefault="008E3717" w:rsidP="00BA08FF">
            <w:pPr>
              <w:jc w:val="center"/>
              <w:rPr>
                <w:rFonts w:ascii="Times New Roman" w:hAnsi="Times New Roman" w:cs="Times New Roman"/>
                <w:b/>
                <w:sz w:val="20"/>
                <w:szCs w:val="20"/>
              </w:rPr>
            </w:pPr>
            <w:r w:rsidRPr="009142D8">
              <w:rPr>
                <w:rFonts w:ascii="Times New Roman" w:hAnsi="Times New Roman" w:cs="Times New Roman"/>
                <w:b/>
                <w:sz w:val="20"/>
                <w:szCs w:val="20"/>
              </w:rPr>
              <w:t>воспитание</w:t>
            </w:r>
          </w:p>
        </w:tc>
        <w:tc>
          <w:tcPr>
            <w:tcW w:w="3544" w:type="dxa"/>
            <w:vMerge w:val="restart"/>
            <w:vAlign w:val="center"/>
          </w:tcPr>
          <w:p w:rsidR="008E3717" w:rsidRPr="00BA08FF" w:rsidRDefault="008E3717" w:rsidP="00B33C1D">
            <w:pPr>
              <w:pStyle w:val="aa"/>
              <w:numPr>
                <w:ilvl w:val="0"/>
                <w:numId w:val="42"/>
              </w:numPr>
              <w:autoSpaceDE w:val="0"/>
              <w:autoSpaceDN w:val="0"/>
              <w:adjustRightInd w:val="0"/>
              <w:ind w:left="33" w:firstLine="327"/>
              <w:rPr>
                <w:rFonts w:ascii="Times New Roman" w:eastAsiaTheme="minorHAnsi" w:hAnsi="Times New Roman"/>
                <w:b/>
                <w:sz w:val="20"/>
                <w:szCs w:val="20"/>
              </w:rPr>
            </w:pPr>
            <w:r w:rsidRPr="00BA08FF">
              <w:rPr>
                <w:rFonts w:ascii="Times New Roman" w:hAnsi="Times New Roman"/>
                <w:sz w:val="20"/>
                <w:szCs w:val="20"/>
                <w:lang w:eastAsia="ru-RU"/>
              </w:rPr>
              <w:t>формирование представлений о таких понятиях как «толерантность», «миролюбие», «гражданское согласие»</w:t>
            </w:r>
          </w:p>
        </w:tc>
        <w:tc>
          <w:tcPr>
            <w:tcW w:w="4961" w:type="dxa"/>
          </w:tcPr>
          <w:p w:rsidR="008E3717" w:rsidRPr="009142D8" w:rsidRDefault="008E3717" w:rsidP="009142D8">
            <w:pPr>
              <w:rPr>
                <w:rFonts w:ascii="Times New Roman" w:hAnsi="Times New Roman" w:cs="Times New Roman"/>
                <w:sz w:val="20"/>
                <w:szCs w:val="20"/>
              </w:rPr>
            </w:pPr>
            <w:r w:rsidRPr="009142D8">
              <w:rPr>
                <w:rFonts w:ascii="Times New Roman" w:hAnsi="Times New Roman" w:cs="Times New Roman"/>
                <w:sz w:val="20"/>
                <w:szCs w:val="20"/>
              </w:rPr>
              <w:t>«Как мы отдыхали летом».</w:t>
            </w:r>
          </w:p>
        </w:tc>
        <w:tc>
          <w:tcPr>
            <w:tcW w:w="2836" w:type="dxa"/>
          </w:tcPr>
          <w:p w:rsidR="008E3717" w:rsidRPr="009142D8" w:rsidRDefault="008E3717" w:rsidP="009142D8">
            <w:pPr>
              <w:rPr>
                <w:rFonts w:ascii="Times New Roman" w:hAnsi="Times New Roman" w:cs="Times New Roman"/>
                <w:sz w:val="20"/>
                <w:szCs w:val="20"/>
              </w:rPr>
            </w:pPr>
            <w:r w:rsidRPr="009142D8">
              <w:rPr>
                <w:rFonts w:ascii="Times New Roman" w:hAnsi="Times New Roman" w:cs="Times New Roman"/>
                <w:sz w:val="20"/>
                <w:szCs w:val="20"/>
              </w:rPr>
              <w:t>-беседа;</w:t>
            </w:r>
          </w:p>
        </w:tc>
        <w:tc>
          <w:tcPr>
            <w:tcW w:w="1418" w:type="dxa"/>
          </w:tcPr>
          <w:p w:rsidR="008E3717" w:rsidRPr="009142D8" w:rsidRDefault="008E3717" w:rsidP="009142D8">
            <w:pPr>
              <w:rPr>
                <w:rFonts w:ascii="Times New Roman" w:hAnsi="Times New Roman" w:cs="Times New Roman"/>
                <w:sz w:val="20"/>
                <w:szCs w:val="20"/>
              </w:rPr>
            </w:pPr>
            <w:r w:rsidRPr="009142D8">
              <w:rPr>
                <w:rFonts w:ascii="Times New Roman" w:hAnsi="Times New Roman" w:cs="Times New Roman"/>
                <w:sz w:val="20"/>
                <w:szCs w:val="20"/>
              </w:rPr>
              <w:t>сентябрь</w:t>
            </w:r>
          </w:p>
        </w:tc>
      </w:tr>
      <w:tr w:rsidR="008E3717" w:rsidRPr="009142D8" w:rsidTr="00B03D66">
        <w:trPr>
          <w:trHeight w:val="50"/>
        </w:trPr>
        <w:tc>
          <w:tcPr>
            <w:tcW w:w="519" w:type="dxa"/>
            <w:vMerge/>
          </w:tcPr>
          <w:p w:rsidR="008E3717" w:rsidRPr="009142D8" w:rsidRDefault="008E3717" w:rsidP="009142D8">
            <w:pPr>
              <w:jc w:val="center"/>
              <w:rPr>
                <w:rFonts w:ascii="Times New Roman" w:hAnsi="Times New Roman" w:cs="Times New Roman"/>
                <w:b/>
                <w:sz w:val="20"/>
                <w:szCs w:val="20"/>
              </w:rPr>
            </w:pPr>
          </w:p>
        </w:tc>
        <w:tc>
          <w:tcPr>
            <w:tcW w:w="1701" w:type="dxa"/>
            <w:vMerge/>
            <w:vAlign w:val="center"/>
          </w:tcPr>
          <w:p w:rsidR="008E3717" w:rsidRPr="009142D8" w:rsidRDefault="008E3717" w:rsidP="00BA08FF">
            <w:pPr>
              <w:jc w:val="center"/>
              <w:rPr>
                <w:rFonts w:ascii="Times New Roman" w:hAnsi="Times New Roman" w:cs="Times New Roman"/>
                <w:b/>
                <w:sz w:val="20"/>
                <w:szCs w:val="20"/>
              </w:rPr>
            </w:pPr>
          </w:p>
        </w:tc>
        <w:tc>
          <w:tcPr>
            <w:tcW w:w="3544" w:type="dxa"/>
            <w:vMerge/>
          </w:tcPr>
          <w:p w:rsidR="008E3717" w:rsidRPr="009142D8" w:rsidRDefault="008E3717" w:rsidP="009142D8">
            <w:pPr>
              <w:autoSpaceDE w:val="0"/>
              <w:autoSpaceDN w:val="0"/>
              <w:adjustRightInd w:val="0"/>
              <w:rPr>
                <w:rFonts w:ascii="Times New Roman" w:eastAsia="Times New Roman" w:hAnsi="Times New Roman" w:cs="Times New Roman"/>
                <w:sz w:val="20"/>
                <w:szCs w:val="20"/>
                <w:lang w:eastAsia="ru-RU"/>
              </w:rPr>
            </w:pPr>
          </w:p>
        </w:tc>
        <w:tc>
          <w:tcPr>
            <w:tcW w:w="4961" w:type="dxa"/>
          </w:tcPr>
          <w:p w:rsidR="008E3717" w:rsidRPr="009142D8" w:rsidRDefault="008E3717" w:rsidP="009142D8">
            <w:pPr>
              <w:rPr>
                <w:rFonts w:ascii="Times New Roman" w:hAnsi="Times New Roman" w:cs="Times New Roman"/>
                <w:sz w:val="20"/>
                <w:szCs w:val="20"/>
              </w:rPr>
            </w:pPr>
            <w:r w:rsidRPr="009142D8">
              <w:rPr>
                <w:rFonts w:ascii="Times New Roman" w:hAnsi="Times New Roman" w:cs="Times New Roman"/>
                <w:sz w:val="20"/>
                <w:szCs w:val="20"/>
              </w:rPr>
              <w:t>«Приглашаю к разговору».</w:t>
            </w:r>
          </w:p>
        </w:tc>
        <w:tc>
          <w:tcPr>
            <w:tcW w:w="2836" w:type="dxa"/>
          </w:tcPr>
          <w:p w:rsidR="008E3717" w:rsidRPr="009142D8" w:rsidRDefault="008E3717" w:rsidP="009142D8">
            <w:pPr>
              <w:rPr>
                <w:rFonts w:ascii="Times New Roman" w:hAnsi="Times New Roman" w:cs="Times New Roman"/>
                <w:sz w:val="20"/>
                <w:szCs w:val="20"/>
              </w:rPr>
            </w:pPr>
            <w:r w:rsidRPr="009142D8">
              <w:rPr>
                <w:rFonts w:ascii="Times New Roman" w:hAnsi="Times New Roman" w:cs="Times New Roman"/>
                <w:sz w:val="20"/>
                <w:szCs w:val="20"/>
              </w:rPr>
              <w:t>-час общения (терроризм);</w:t>
            </w:r>
          </w:p>
        </w:tc>
        <w:tc>
          <w:tcPr>
            <w:tcW w:w="1418" w:type="dxa"/>
          </w:tcPr>
          <w:p w:rsidR="008E3717" w:rsidRPr="009142D8" w:rsidRDefault="008E3717" w:rsidP="009142D8">
            <w:pPr>
              <w:rPr>
                <w:rFonts w:ascii="Times New Roman" w:hAnsi="Times New Roman" w:cs="Times New Roman"/>
                <w:sz w:val="20"/>
                <w:szCs w:val="20"/>
              </w:rPr>
            </w:pPr>
            <w:r w:rsidRPr="009142D8">
              <w:rPr>
                <w:rFonts w:ascii="Times New Roman" w:hAnsi="Times New Roman" w:cs="Times New Roman"/>
                <w:sz w:val="20"/>
                <w:szCs w:val="20"/>
              </w:rPr>
              <w:t>октябрь</w:t>
            </w:r>
          </w:p>
        </w:tc>
      </w:tr>
      <w:tr w:rsidR="008E3717" w:rsidRPr="009142D8" w:rsidTr="00B03D66">
        <w:trPr>
          <w:trHeight w:val="50"/>
        </w:trPr>
        <w:tc>
          <w:tcPr>
            <w:tcW w:w="519" w:type="dxa"/>
            <w:vMerge/>
          </w:tcPr>
          <w:p w:rsidR="008E3717" w:rsidRPr="009142D8" w:rsidRDefault="008E3717" w:rsidP="009142D8">
            <w:pPr>
              <w:jc w:val="center"/>
              <w:rPr>
                <w:rFonts w:ascii="Times New Roman" w:hAnsi="Times New Roman" w:cs="Times New Roman"/>
                <w:b/>
                <w:sz w:val="20"/>
                <w:szCs w:val="20"/>
              </w:rPr>
            </w:pPr>
          </w:p>
        </w:tc>
        <w:tc>
          <w:tcPr>
            <w:tcW w:w="1701" w:type="dxa"/>
            <w:vMerge/>
            <w:vAlign w:val="center"/>
          </w:tcPr>
          <w:p w:rsidR="008E3717" w:rsidRPr="009142D8" w:rsidRDefault="008E3717" w:rsidP="00BA08FF">
            <w:pPr>
              <w:jc w:val="center"/>
              <w:rPr>
                <w:rFonts w:ascii="Times New Roman" w:hAnsi="Times New Roman" w:cs="Times New Roman"/>
                <w:b/>
                <w:sz w:val="20"/>
                <w:szCs w:val="20"/>
              </w:rPr>
            </w:pPr>
          </w:p>
        </w:tc>
        <w:tc>
          <w:tcPr>
            <w:tcW w:w="3544" w:type="dxa"/>
            <w:vMerge/>
          </w:tcPr>
          <w:p w:rsidR="008E3717" w:rsidRPr="009142D8" w:rsidRDefault="008E3717" w:rsidP="009142D8">
            <w:pPr>
              <w:autoSpaceDE w:val="0"/>
              <w:autoSpaceDN w:val="0"/>
              <w:adjustRightInd w:val="0"/>
              <w:rPr>
                <w:rFonts w:ascii="Times New Roman" w:eastAsia="Times New Roman" w:hAnsi="Times New Roman" w:cs="Times New Roman"/>
                <w:sz w:val="20"/>
                <w:szCs w:val="20"/>
                <w:lang w:eastAsia="ru-RU"/>
              </w:rPr>
            </w:pPr>
          </w:p>
        </w:tc>
        <w:tc>
          <w:tcPr>
            <w:tcW w:w="4961" w:type="dxa"/>
          </w:tcPr>
          <w:p w:rsidR="008E3717" w:rsidRPr="009142D8" w:rsidRDefault="008E3717" w:rsidP="009142D8">
            <w:pPr>
              <w:rPr>
                <w:rFonts w:ascii="Times New Roman" w:hAnsi="Times New Roman" w:cs="Times New Roman"/>
                <w:sz w:val="20"/>
                <w:szCs w:val="20"/>
              </w:rPr>
            </w:pPr>
            <w:r w:rsidRPr="009142D8">
              <w:rPr>
                <w:rFonts w:ascii="Times New Roman" w:hAnsi="Times New Roman" w:cs="Times New Roman"/>
                <w:sz w:val="20"/>
                <w:szCs w:val="20"/>
              </w:rPr>
              <w:t>«Подозрительный предмет».</w:t>
            </w:r>
          </w:p>
        </w:tc>
        <w:tc>
          <w:tcPr>
            <w:tcW w:w="2836" w:type="dxa"/>
          </w:tcPr>
          <w:p w:rsidR="008E3717" w:rsidRPr="009142D8" w:rsidRDefault="008E3717" w:rsidP="009142D8">
            <w:pPr>
              <w:rPr>
                <w:rFonts w:ascii="Times New Roman" w:hAnsi="Times New Roman" w:cs="Times New Roman"/>
                <w:sz w:val="20"/>
                <w:szCs w:val="20"/>
              </w:rPr>
            </w:pPr>
            <w:r w:rsidRPr="009142D8">
              <w:rPr>
                <w:rFonts w:ascii="Times New Roman" w:hAnsi="Times New Roman" w:cs="Times New Roman"/>
                <w:sz w:val="20"/>
                <w:szCs w:val="20"/>
              </w:rPr>
              <w:t>-беседа;</w:t>
            </w:r>
          </w:p>
        </w:tc>
        <w:tc>
          <w:tcPr>
            <w:tcW w:w="1418" w:type="dxa"/>
          </w:tcPr>
          <w:p w:rsidR="008E3717" w:rsidRPr="009142D8" w:rsidRDefault="008E3717" w:rsidP="009142D8">
            <w:pPr>
              <w:rPr>
                <w:rFonts w:ascii="Times New Roman" w:hAnsi="Times New Roman" w:cs="Times New Roman"/>
                <w:sz w:val="20"/>
                <w:szCs w:val="20"/>
              </w:rPr>
            </w:pPr>
            <w:r w:rsidRPr="009142D8">
              <w:rPr>
                <w:rFonts w:ascii="Times New Roman" w:hAnsi="Times New Roman" w:cs="Times New Roman"/>
                <w:sz w:val="20"/>
                <w:szCs w:val="20"/>
              </w:rPr>
              <w:t>ноябрь</w:t>
            </w:r>
          </w:p>
        </w:tc>
      </w:tr>
      <w:tr w:rsidR="008E3717" w:rsidRPr="009142D8" w:rsidTr="00B03D66">
        <w:trPr>
          <w:trHeight w:val="50"/>
        </w:trPr>
        <w:tc>
          <w:tcPr>
            <w:tcW w:w="519" w:type="dxa"/>
            <w:vMerge/>
          </w:tcPr>
          <w:p w:rsidR="008E3717" w:rsidRPr="009142D8" w:rsidRDefault="008E3717" w:rsidP="009142D8">
            <w:pPr>
              <w:jc w:val="center"/>
              <w:rPr>
                <w:rFonts w:ascii="Times New Roman" w:hAnsi="Times New Roman" w:cs="Times New Roman"/>
                <w:b/>
                <w:sz w:val="20"/>
                <w:szCs w:val="20"/>
              </w:rPr>
            </w:pPr>
          </w:p>
        </w:tc>
        <w:tc>
          <w:tcPr>
            <w:tcW w:w="1701" w:type="dxa"/>
            <w:vMerge/>
            <w:vAlign w:val="center"/>
          </w:tcPr>
          <w:p w:rsidR="008E3717" w:rsidRPr="009142D8" w:rsidRDefault="008E3717" w:rsidP="00BA08FF">
            <w:pPr>
              <w:jc w:val="center"/>
              <w:rPr>
                <w:rFonts w:ascii="Times New Roman" w:hAnsi="Times New Roman" w:cs="Times New Roman"/>
                <w:b/>
                <w:sz w:val="20"/>
                <w:szCs w:val="20"/>
              </w:rPr>
            </w:pPr>
          </w:p>
        </w:tc>
        <w:tc>
          <w:tcPr>
            <w:tcW w:w="3544" w:type="dxa"/>
            <w:vMerge/>
          </w:tcPr>
          <w:p w:rsidR="008E3717" w:rsidRPr="009142D8" w:rsidRDefault="008E3717" w:rsidP="009142D8">
            <w:pPr>
              <w:autoSpaceDE w:val="0"/>
              <w:autoSpaceDN w:val="0"/>
              <w:adjustRightInd w:val="0"/>
              <w:rPr>
                <w:rFonts w:ascii="Times New Roman" w:eastAsia="Times New Roman" w:hAnsi="Times New Roman" w:cs="Times New Roman"/>
                <w:sz w:val="20"/>
                <w:szCs w:val="20"/>
                <w:lang w:eastAsia="ru-RU"/>
              </w:rPr>
            </w:pPr>
          </w:p>
        </w:tc>
        <w:tc>
          <w:tcPr>
            <w:tcW w:w="4961" w:type="dxa"/>
          </w:tcPr>
          <w:p w:rsidR="008E3717" w:rsidRPr="009142D8" w:rsidRDefault="008E3717" w:rsidP="009142D8">
            <w:pPr>
              <w:rPr>
                <w:rFonts w:ascii="Times New Roman" w:hAnsi="Times New Roman" w:cs="Times New Roman"/>
                <w:sz w:val="20"/>
                <w:szCs w:val="20"/>
              </w:rPr>
            </w:pPr>
            <w:r w:rsidRPr="009142D8">
              <w:rPr>
                <w:rFonts w:ascii="Times New Roman" w:hAnsi="Times New Roman" w:cs="Times New Roman"/>
                <w:sz w:val="20"/>
                <w:szCs w:val="20"/>
              </w:rPr>
              <w:t>«Как вести себя при угрозе теракта».</w:t>
            </w:r>
          </w:p>
        </w:tc>
        <w:tc>
          <w:tcPr>
            <w:tcW w:w="2836" w:type="dxa"/>
          </w:tcPr>
          <w:p w:rsidR="008E3717" w:rsidRPr="009142D8" w:rsidRDefault="008E3717" w:rsidP="009142D8">
            <w:pPr>
              <w:rPr>
                <w:rFonts w:ascii="Times New Roman" w:hAnsi="Times New Roman" w:cs="Times New Roman"/>
                <w:sz w:val="20"/>
                <w:szCs w:val="20"/>
              </w:rPr>
            </w:pPr>
            <w:r w:rsidRPr="009142D8">
              <w:rPr>
                <w:rFonts w:ascii="Times New Roman" w:hAnsi="Times New Roman" w:cs="Times New Roman"/>
                <w:sz w:val="20"/>
                <w:szCs w:val="20"/>
              </w:rPr>
              <w:t>-игровая ситуация;</w:t>
            </w:r>
          </w:p>
        </w:tc>
        <w:tc>
          <w:tcPr>
            <w:tcW w:w="1418" w:type="dxa"/>
          </w:tcPr>
          <w:p w:rsidR="008E3717" w:rsidRPr="009142D8" w:rsidRDefault="008E3717" w:rsidP="009142D8">
            <w:pPr>
              <w:rPr>
                <w:rFonts w:ascii="Times New Roman" w:hAnsi="Times New Roman" w:cs="Times New Roman"/>
                <w:sz w:val="20"/>
                <w:szCs w:val="20"/>
              </w:rPr>
            </w:pPr>
            <w:r w:rsidRPr="009142D8">
              <w:rPr>
                <w:rFonts w:ascii="Times New Roman" w:hAnsi="Times New Roman" w:cs="Times New Roman"/>
                <w:sz w:val="20"/>
                <w:szCs w:val="20"/>
              </w:rPr>
              <w:t>декабрь</w:t>
            </w:r>
          </w:p>
        </w:tc>
      </w:tr>
      <w:tr w:rsidR="008E3717" w:rsidRPr="009142D8" w:rsidTr="00B03D66">
        <w:trPr>
          <w:trHeight w:val="50"/>
        </w:trPr>
        <w:tc>
          <w:tcPr>
            <w:tcW w:w="519" w:type="dxa"/>
            <w:vMerge/>
          </w:tcPr>
          <w:p w:rsidR="008E3717" w:rsidRPr="009142D8" w:rsidRDefault="008E3717" w:rsidP="009142D8">
            <w:pPr>
              <w:jc w:val="center"/>
              <w:rPr>
                <w:rFonts w:ascii="Times New Roman" w:hAnsi="Times New Roman" w:cs="Times New Roman"/>
                <w:b/>
                <w:sz w:val="20"/>
                <w:szCs w:val="20"/>
              </w:rPr>
            </w:pPr>
          </w:p>
        </w:tc>
        <w:tc>
          <w:tcPr>
            <w:tcW w:w="1701" w:type="dxa"/>
            <w:vMerge/>
            <w:vAlign w:val="center"/>
          </w:tcPr>
          <w:p w:rsidR="008E3717" w:rsidRPr="009142D8" w:rsidRDefault="008E3717" w:rsidP="00BA08FF">
            <w:pPr>
              <w:jc w:val="center"/>
              <w:rPr>
                <w:rFonts w:ascii="Times New Roman" w:hAnsi="Times New Roman" w:cs="Times New Roman"/>
                <w:b/>
                <w:sz w:val="20"/>
                <w:szCs w:val="20"/>
              </w:rPr>
            </w:pPr>
          </w:p>
        </w:tc>
        <w:tc>
          <w:tcPr>
            <w:tcW w:w="3544" w:type="dxa"/>
            <w:vMerge/>
          </w:tcPr>
          <w:p w:rsidR="008E3717" w:rsidRPr="009142D8" w:rsidRDefault="008E3717" w:rsidP="009142D8">
            <w:pPr>
              <w:autoSpaceDE w:val="0"/>
              <w:autoSpaceDN w:val="0"/>
              <w:adjustRightInd w:val="0"/>
              <w:rPr>
                <w:rFonts w:ascii="Times New Roman" w:eastAsia="Times New Roman" w:hAnsi="Times New Roman" w:cs="Times New Roman"/>
                <w:sz w:val="20"/>
                <w:szCs w:val="20"/>
                <w:lang w:eastAsia="ru-RU"/>
              </w:rPr>
            </w:pPr>
          </w:p>
        </w:tc>
        <w:tc>
          <w:tcPr>
            <w:tcW w:w="4961" w:type="dxa"/>
          </w:tcPr>
          <w:p w:rsidR="008E3717" w:rsidRPr="009142D8" w:rsidRDefault="008E3717" w:rsidP="009142D8">
            <w:pPr>
              <w:rPr>
                <w:rFonts w:ascii="Times New Roman" w:hAnsi="Times New Roman" w:cs="Times New Roman"/>
                <w:sz w:val="20"/>
                <w:szCs w:val="20"/>
              </w:rPr>
            </w:pPr>
            <w:r w:rsidRPr="009142D8">
              <w:rPr>
                <w:rFonts w:ascii="Times New Roman" w:hAnsi="Times New Roman" w:cs="Times New Roman"/>
                <w:sz w:val="20"/>
                <w:szCs w:val="20"/>
              </w:rPr>
              <w:t>«Ребёнок и другие люди».</w:t>
            </w:r>
          </w:p>
        </w:tc>
        <w:tc>
          <w:tcPr>
            <w:tcW w:w="2836" w:type="dxa"/>
          </w:tcPr>
          <w:p w:rsidR="008E3717" w:rsidRPr="009142D8" w:rsidRDefault="008E3717" w:rsidP="009142D8">
            <w:pPr>
              <w:rPr>
                <w:rFonts w:ascii="Times New Roman" w:hAnsi="Times New Roman" w:cs="Times New Roman"/>
                <w:sz w:val="20"/>
                <w:szCs w:val="20"/>
              </w:rPr>
            </w:pPr>
            <w:r w:rsidRPr="009142D8">
              <w:rPr>
                <w:rFonts w:ascii="Times New Roman" w:hAnsi="Times New Roman" w:cs="Times New Roman"/>
                <w:sz w:val="20"/>
                <w:szCs w:val="20"/>
              </w:rPr>
              <w:t>беседа</w:t>
            </w:r>
          </w:p>
        </w:tc>
        <w:tc>
          <w:tcPr>
            <w:tcW w:w="1418" w:type="dxa"/>
          </w:tcPr>
          <w:p w:rsidR="008E3717" w:rsidRPr="009142D8" w:rsidRDefault="008E3717" w:rsidP="009142D8">
            <w:pPr>
              <w:rPr>
                <w:rFonts w:ascii="Times New Roman" w:hAnsi="Times New Roman" w:cs="Times New Roman"/>
                <w:sz w:val="20"/>
                <w:szCs w:val="20"/>
              </w:rPr>
            </w:pPr>
            <w:r w:rsidRPr="009142D8">
              <w:rPr>
                <w:rFonts w:ascii="Times New Roman" w:hAnsi="Times New Roman" w:cs="Times New Roman"/>
                <w:sz w:val="20"/>
                <w:szCs w:val="20"/>
              </w:rPr>
              <w:t>январь</w:t>
            </w:r>
          </w:p>
        </w:tc>
      </w:tr>
      <w:tr w:rsidR="008E3717" w:rsidRPr="009142D8" w:rsidTr="00B03D66">
        <w:trPr>
          <w:trHeight w:val="50"/>
        </w:trPr>
        <w:tc>
          <w:tcPr>
            <w:tcW w:w="519" w:type="dxa"/>
            <w:vMerge/>
          </w:tcPr>
          <w:p w:rsidR="008E3717" w:rsidRPr="009142D8" w:rsidRDefault="008E3717" w:rsidP="009142D8">
            <w:pPr>
              <w:jc w:val="center"/>
              <w:rPr>
                <w:rFonts w:ascii="Times New Roman" w:hAnsi="Times New Roman" w:cs="Times New Roman"/>
                <w:b/>
                <w:sz w:val="20"/>
                <w:szCs w:val="20"/>
              </w:rPr>
            </w:pPr>
          </w:p>
        </w:tc>
        <w:tc>
          <w:tcPr>
            <w:tcW w:w="1701" w:type="dxa"/>
            <w:vMerge/>
            <w:vAlign w:val="center"/>
          </w:tcPr>
          <w:p w:rsidR="008E3717" w:rsidRPr="009142D8" w:rsidRDefault="008E3717" w:rsidP="00BA08FF">
            <w:pPr>
              <w:jc w:val="center"/>
              <w:rPr>
                <w:rFonts w:ascii="Times New Roman" w:hAnsi="Times New Roman" w:cs="Times New Roman"/>
                <w:b/>
                <w:sz w:val="20"/>
                <w:szCs w:val="20"/>
              </w:rPr>
            </w:pPr>
          </w:p>
        </w:tc>
        <w:tc>
          <w:tcPr>
            <w:tcW w:w="3544" w:type="dxa"/>
            <w:vMerge/>
          </w:tcPr>
          <w:p w:rsidR="008E3717" w:rsidRPr="009142D8" w:rsidRDefault="008E3717" w:rsidP="009142D8">
            <w:pPr>
              <w:autoSpaceDE w:val="0"/>
              <w:autoSpaceDN w:val="0"/>
              <w:adjustRightInd w:val="0"/>
              <w:rPr>
                <w:rFonts w:ascii="Times New Roman" w:eastAsia="Times New Roman" w:hAnsi="Times New Roman" w:cs="Times New Roman"/>
                <w:sz w:val="20"/>
                <w:szCs w:val="20"/>
                <w:lang w:eastAsia="ru-RU"/>
              </w:rPr>
            </w:pPr>
          </w:p>
        </w:tc>
        <w:tc>
          <w:tcPr>
            <w:tcW w:w="4961" w:type="dxa"/>
          </w:tcPr>
          <w:p w:rsidR="008E3717" w:rsidRPr="009142D8" w:rsidRDefault="008E3717" w:rsidP="009142D8">
            <w:pPr>
              <w:rPr>
                <w:rFonts w:ascii="Times New Roman" w:hAnsi="Times New Roman" w:cs="Times New Roman"/>
                <w:sz w:val="20"/>
                <w:szCs w:val="20"/>
              </w:rPr>
            </w:pPr>
            <w:r w:rsidRPr="009142D8">
              <w:rPr>
                <w:rFonts w:ascii="Times New Roman" w:hAnsi="Times New Roman" w:cs="Times New Roman"/>
                <w:sz w:val="20"/>
                <w:szCs w:val="20"/>
              </w:rPr>
              <w:t>«Моя безопасность».</w:t>
            </w:r>
          </w:p>
        </w:tc>
        <w:tc>
          <w:tcPr>
            <w:tcW w:w="2836" w:type="dxa"/>
          </w:tcPr>
          <w:p w:rsidR="008E3717" w:rsidRPr="009142D8" w:rsidRDefault="008E3717" w:rsidP="009142D8">
            <w:pPr>
              <w:rPr>
                <w:rFonts w:ascii="Times New Roman" w:hAnsi="Times New Roman" w:cs="Times New Roman"/>
                <w:sz w:val="20"/>
                <w:szCs w:val="20"/>
              </w:rPr>
            </w:pPr>
            <w:r w:rsidRPr="009142D8">
              <w:rPr>
                <w:rFonts w:ascii="Times New Roman" w:hAnsi="Times New Roman" w:cs="Times New Roman"/>
                <w:sz w:val="20"/>
                <w:szCs w:val="20"/>
              </w:rPr>
              <w:t>-обыгрывание и обсуждение ситуаций;</w:t>
            </w:r>
          </w:p>
        </w:tc>
        <w:tc>
          <w:tcPr>
            <w:tcW w:w="1418" w:type="dxa"/>
          </w:tcPr>
          <w:p w:rsidR="008E3717" w:rsidRPr="009142D8" w:rsidRDefault="008E3717" w:rsidP="009142D8">
            <w:pPr>
              <w:rPr>
                <w:rFonts w:ascii="Times New Roman" w:hAnsi="Times New Roman" w:cs="Times New Roman"/>
                <w:sz w:val="20"/>
                <w:szCs w:val="20"/>
              </w:rPr>
            </w:pPr>
            <w:r w:rsidRPr="009142D8">
              <w:rPr>
                <w:rFonts w:ascii="Times New Roman" w:hAnsi="Times New Roman" w:cs="Times New Roman"/>
                <w:sz w:val="20"/>
                <w:szCs w:val="20"/>
              </w:rPr>
              <w:t>февраль</w:t>
            </w:r>
          </w:p>
        </w:tc>
      </w:tr>
      <w:tr w:rsidR="008E3717" w:rsidRPr="009142D8" w:rsidTr="00B03D66">
        <w:trPr>
          <w:trHeight w:val="103"/>
        </w:trPr>
        <w:tc>
          <w:tcPr>
            <w:tcW w:w="519" w:type="dxa"/>
            <w:vMerge/>
          </w:tcPr>
          <w:p w:rsidR="008E3717" w:rsidRPr="009142D8" w:rsidRDefault="008E3717" w:rsidP="009142D8">
            <w:pPr>
              <w:jc w:val="center"/>
              <w:rPr>
                <w:rFonts w:ascii="Times New Roman" w:hAnsi="Times New Roman" w:cs="Times New Roman"/>
                <w:b/>
                <w:sz w:val="20"/>
                <w:szCs w:val="20"/>
              </w:rPr>
            </w:pPr>
          </w:p>
        </w:tc>
        <w:tc>
          <w:tcPr>
            <w:tcW w:w="1701" w:type="dxa"/>
            <w:vMerge/>
            <w:vAlign w:val="center"/>
          </w:tcPr>
          <w:p w:rsidR="008E3717" w:rsidRPr="009142D8" w:rsidRDefault="008E3717" w:rsidP="00BA08FF">
            <w:pPr>
              <w:jc w:val="center"/>
              <w:rPr>
                <w:rFonts w:ascii="Times New Roman" w:hAnsi="Times New Roman" w:cs="Times New Roman"/>
                <w:b/>
                <w:sz w:val="20"/>
                <w:szCs w:val="20"/>
              </w:rPr>
            </w:pPr>
          </w:p>
        </w:tc>
        <w:tc>
          <w:tcPr>
            <w:tcW w:w="3544" w:type="dxa"/>
            <w:vMerge/>
          </w:tcPr>
          <w:p w:rsidR="008E3717" w:rsidRPr="009142D8" w:rsidRDefault="008E3717" w:rsidP="009142D8">
            <w:pPr>
              <w:autoSpaceDE w:val="0"/>
              <w:autoSpaceDN w:val="0"/>
              <w:adjustRightInd w:val="0"/>
              <w:rPr>
                <w:rFonts w:ascii="Times New Roman" w:eastAsia="Times New Roman" w:hAnsi="Times New Roman" w:cs="Times New Roman"/>
                <w:sz w:val="20"/>
                <w:szCs w:val="20"/>
                <w:lang w:eastAsia="ru-RU"/>
              </w:rPr>
            </w:pPr>
          </w:p>
        </w:tc>
        <w:tc>
          <w:tcPr>
            <w:tcW w:w="4961" w:type="dxa"/>
          </w:tcPr>
          <w:p w:rsidR="008E3717" w:rsidRPr="009142D8" w:rsidRDefault="008E3717" w:rsidP="00697D55">
            <w:pPr>
              <w:rPr>
                <w:rFonts w:ascii="Times New Roman" w:hAnsi="Times New Roman" w:cs="Times New Roman"/>
                <w:sz w:val="20"/>
                <w:szCs w:val="20"/>
              </w:rPr>
            </w:pPr>
            <w:r w:rsidRPr="009142D8">
              <w:rPr>
                <w:rFonts w:ascii="Times New Roman" w:hAnsi="Times New Roman" w:cs="Times New Roman"/>
                <w:sz w:val="20"/>
                <w:szCs w:val="20"/>
              </w:rPr>
              <w:t>«Запрещающие дорожные знаки».</w:t>
            </w:r>
          </w:p>
        </w:tc>
        <w:tc>
          <w:tcPr>
            <w:tcW w:w="2836" w:type="dxa"/>
          </w:tcPr>
          <w:p w:rsidR="008E3717" w:rsidRPr="009142D8" w:rsidRDefault="008E3717" w:rsidP="009142D8">
            <w:pPr>
              <w:rPr>
                <w:rFonts w:ascii="Times New Roman" w:hAnsi="Times New Roman" w:cs="Times New Roman"/>
                <w:sz w:val="20"/>
                <w:szCs w:val="20"/>
              </w:rPr>
            </w:pPr>
            <w:r w:rsidRPr="009142D8">
              <w:rPr>
                <w:rFonts w:ascii="Times New Roman" w:hAnsi="Times New Roman" w:cs="Times New Roman"/>
                <w:sz w:val="20"/>
                <w:szCs w:val="20"/>
              </w:rPr>
              <w:t>-беседа «Этот разрешает, а этот запрещает»;</w:t>
            </w:r>
          </w:p>
        </w:tc>
        <w:tc>
          <w:tcPr>
            <w:tcW w:w="1418" w:type="dxa"/>
          </w:tcPr>
          <w:p w:rsidR="008E3717" w:rsidRPr="009142D8" w:rsidRDefault="008E3717" w:rsidP="009142D8">
            <w:pPr>
              <w:rPr>
                <w:rFonts w:ascii="Times New Roman" w:hAnsi="Times New Roman" w:cs="Times New Roman"/>
                <w:sz w:val="20"/>
                <w:szCs w:val="20"/>
              </w:rPr>
            </w:pPr>
            <w:r w:rsidRPr="009142D8">
              <w:rPr>
                <w:rFonts w:ascii="Times New Roman" w:hAnsi="Times New Roman" w:cs="Times New Roman"/>
                <w:sz w:val="20"/>
                <w:szCs w:val="20"/>
              </w:rPr>
              <w:t>март</w:t>
            </w:r>
          </w:p>
        </w:tc>
      </w:tr>
      <w:tr w:rsidR="008E3717" w:rsidRPr="009142D8" w:rsidTr="00B03D66">
        <w:trPr>
          <w:trHeight w:val="50"/>
        </w:trPr>
        <w:tc>
          <w:tcPr>
            <w:tcW w:w="519" w:type="dxa"/>
            <w:vMerge/>
          </w:tcPr>
          <w:p w:rsidR="008E3717" w:rsidRPr="009142D8" w:rsidRDefault="008E3717" w:rsidP="009142D8">
            <w:pPr>
              <w:jc w:val="center"/>
              <w:rPr>
                <w:rFonts w:ascii="Times New Roman" w:hAnsi="Times New Roman" w:cs="Times New Roman"/>
                <w:b/>
                <w:sz w:val="20"/>
                <w:szCs w:val="20"/>
              </w:rPr>
            </w:pPr>
          </w:p>
        </w:tc>
        <w:tc>
          <w:tcPr>
            <w:tcW w:w="1701" w:type="dxa"/>
            <w:vMerge/>
            <w:vAlign w:val="center"/>
          </w:tcPr>
          <w:p w:rsidR="008E3717" w:rsidRPr="009142D8" w:rsidRDefault="008E3717" w:rsidP="00BA08FF">
            <w:pPr>
              <w:jc w:val="center"/>
              <w:rPr>
                <w:rFonts w:ascii="Times New Roman" w:hAnsi="Times New Roman" w:cs="Times New Roman"/>
                <w:b/>
                <w:sz w:val="20"/>
                <w:szCs w:val="20"/>
              </w:rPr>
            </w:pPr>
          </w:p>
        </w:tc>
        <w:tc>
          <w:tcPr>
            <w:tcW w:w="3544" w:type="dxa"/>
            <w:vMerge/>
          </w:tcPr>
          <w:p w:rsidR="008E3717" w:rsidRPr="009142D8" w:rsidRDefault="008E3717" w:rsidP="009142D8">
            <w:pPr>
              <w:autoSpaceDE w:val="0"/>
              <w:autoSpaceDN w:val="0"/>
              <w:adjustRightInd w:val="0"/>
              <w:rPr>
                <w:rFonts w:ascii="Times New Roman" w:eastAsia="Times New Roman" w:hAnsi="Times New Roman" w:cs="Times New Roman"/>
                <w:sz w:val="20"/>
                <w:szCs w:val="20"/>
                <w:lang w:eastAsia="ru-RU"/>
              </w:rPr>
            </w:pPr>
          </w:p>
        </w:tc>
        <w:tc>
          <w:tcPr>
            <w:tcW w:w="4961" w:type="dxa"/>
          </w:tcPr>
          <w:p w:rsidR="008E3717" w:rsidRPr="009142D8" w:rsidRDefault="008E3717" w:rsidP="009142D8">
            <w:pPr>
              <w:rPr>
                <w:rFonts w:ascii="Times New Roman" w:hAnsi="Times New Roman" w:cs="Times New Roman"/>
                <w:sz w:val="20"/>
                <w:szCs w:val="20"/>
              </w:rPr>
            </w:pPr>
            <w:r w:rsidRPr="009142D8">
              <w:rPr>
                <w:rFonts w:ascii="Times New Roman" w:hAnsi="Times New Roman" w:cs="Times New Roman"/>
                <w:sz w:val="20"/>
                <w:szCs w:val="20"/>
              </w:rPr>
              <w:t>«Один дома».</w:t>
            </w:r>
          </w:p>
        </w:tc>
        <w:tc>
          <w:tcPr>
            <w:tcW w:w="2836" w:type="dxa"/>
          </w:tcPr>
          <w:p w:rsidR="008E3717" w:rsidRPr="009142D8" w:rsidRDefault="008E3717" w:rsidP="009142D8">
            <w:pPr>
              <w:rPr>
                <w:rFonts w:ascii="Times New Roman" w:hAnsi="Times New Roman" w:cs="Times New Roman"/>
                <w:sz w:val="20"/>
                <w:szCs w:val="20"/>
              </w:rPr>
            </w:pPr>
            <w:r w:rsidRPr="009142D8">
              <w:rPr>
                <w:rFonts w:ascii="Times New Roman" w:hAnsi="Times New Roman" w:cs="Times New Roman"/>
                <w:sz w:val="20"/>
                <w:szCs w:val="20"/>
              </w:rPr>
              <w:t>-обсуждение ситуаций</w:t>
            </w:r>
          </w:p>
        </w:tc>
        <w:tc>
          <w:tcPr>
            <w:tcW w:w="1418" w:type="dxa"/>
          </w:tcPr>
          <w:p w:rsidR="008E3717" w:rsidRPr="009142D8" w:rsidRDefault="008E3717" w:rsidP="009142D8">
            <w:pPr>
              <w:rPr>
                <w:rFonts w:ascii="Times New Roman" w:hAnsi="Times New Roman" w:cs="Times New Roman"/>
                <w:sz w:val="20"/>
                <w:szCs w:val="20"/>
              </w:rPr>
            </w:pPr>
            <w:r w:rsidRPr="009142D8">
              <w:rPr>
                <w:rFonts w:ascii="Times New Roman" w:hAnsi="Times New Roman" w:cs="Times New Roman"/>
                <w:sz w:val="20"/>
                <w:szCs w:val="20"/>
              </w:rPr>
              <w:t>апрель</w:t>
            </w:r>
          </w:p>
        </w:tc>
      </w:tr>
      <w:tr w:rsidR="008E3717" w:rsidRPr="009142D8" w:rsidTr="00B03D66">
        <w:trPr>
          <w:trHeight w:val="50"/>
        </w:trPr>
        <w:tc>
          <w:tcPr>
            <w:tcW w:w="519" w:type="dxa"/>
            <w:vMerge/>
          </w:tcPr>
          <w:p w:rsidR="008E3717" w:rsidRPr="009142D8" w:rsidRDefault="008E3717" w:rsidP="009142D8">
            <w:pPr>
              <w:jc w:val="center"/>
              <w:rPr>
                <w:rFonts w:ascii="Times New Roman" w:hAnsi="Times New Roman" w:cs="Times New Roman"/>
                <w:b/>
                <w:sz w:val="20"/>
                <w:szCs w:val="20"/>
              </w:rPr>
            </w:pPr>
          </w:p>
        </w:tc>
        <w:tc>
          <w:tcPr>
            <w:tcW w:w="1701" w:type="dxa"/>
            <w:vMerge/>
            <w:vAlign w:val="center"/>
          </w:tcPr>
          <w:p w:rsidR="008E3717" w:rsidRPr="009142D8" w:rsidRDefault="008E3717" w:rsidP="00BA08FF">
            <w:pPr>
              <w:jc w:val="center"/>
              <w:rPr>
                <w:rFonts w:ascii="Times New Roman" w:hAnsi="Times New Roman" w:cs="Times New Roman"/>
                <w:b/>
                <w:sz w:val="20"/>
                <w:szCs w:val="20"/>
              </w:rPr>
            </w:pPr>
          </w:p>
        </w:tc>
        <w:tc>
          <w:tcPr>
            <w:tcW w:w="3544" w:type="dxa"/>
            <w:vMerge/>
          </w:tcPr>
          <w:p w:rsidR="008E3717" w:rsidRPr="009142D8" w:rsidRDefault="008E3717" w:rsidP="009142D8">
            <w:pPr>
              <w:autoSpaceDE w:val="0"/>
              <w:autoSpaceDN w:val="0"/>
              <w:adjustRightInd w:val="0"/>
              <w:rPr>
                <w:rFonts w:ascii="Times New Roman" w:eastAsia="Times New Roman" w:hAnsi="Times New Roman" w:cs="Times New Roman"/>
                <w:sz w:val="20"/>
                <w:szCs w:val="20"/>
                <w:lang w:eastAsia="ru-RU"/>
              </w:rPr>
            </w:pPr>
          </w:p>
        </w:tc>
        <w:tc>
          <w:tcPr>
            <w:tcW w:w="4961" w:type="dxa"/>
          </w:tcPr>
          <w:p w:rsidR="008E3717" w:rsidRPr="009142D8" w:rsidRDefault="008E3717" w:rsidP="009142D8">
            <w:pPr>
              <w:rPr>
                <w:rFonts w:ascii="Times New Roman" w:hAnsi="Times New Roman" w:cs="Times New Roman"/>
                <w:sz w:val="20"/>
                <w:szCs w:val="20"/>
              </w:rPr>
            </w:pPr>
            <w:r w:rsidRPr="009142D8">
              <w:rPr>
                <w:rFonts w:ascii="Times New Roman" w:hAnsi="Times New Roman" w:cs="Times New Roman"/>
                <w:sz w:val="20"/>
                <w:szCs w:val="20"/>
              </w:rPr>
              <w:t>Опасности и их предупреждения.</w:t>
            </w:r>
          </w:p>
        </w:tc>
        <w:tc>
          <w:tcPr>
            <w:tcW w:w="2836" w:type="dxa"/>
          </w:tcPr>
          <w:p w:rsidR="008E3717" w:rsidRPr="009142D8" w:rsidRDefault="008E3717" w:rsidP="009142D8">
            <w:pPr>
              <w:rPr>
                <w:rFonts w:ascii="Times New Roman" w:hAnsi="Times New Roman" w:cs="Times New Roman"/>
                <w:sz w:val="20"/>
                <w:szCs w:val="20"/>
              </w:rPr>
            </w:pPr>
            <w:r w:rsidRPr="009142D8">
              <w:rPr>
                <w:rFonts w:ascii="Times New Roman" w:hAnsi="Times New Roman" w:cs="Times New Roman"/>
                <w:sz w:val="20"/>
                <w:szCs w:val="20"/>
              </w:rPr>
              <w:t>-беседа;</w:t>
            </w:r>
          </w:p>
        </w:tc>
        <w:tc>
          <w:tcPr>
            <w:tcW w:w="1418" w:type="dxa"/>
          </w:tcPr>
          <w:p w:rsidR="008E3717" w:rsidRPr="009142D8" w:rsidRDefault="008E3717" w:rsidP="009142D8">
            <w:pPr>
              <w:rPr>
                <w:rFonts w:ascii="Times New Roman" w:hAnsi="Times New Roman" w:cs="Times New Roman"/>
                <w:sz w:val="20"/>
                <w:szCs w:val="20"/>
              </w:rPr>
            </w:pPr>
            <w:r w:rsidRPr="009142D8">
              <w:rPr>
                <w:rFonts w:ascii="Times New Roman" w:hAnsi="Times New Roman" w:cs="Times New Roman"/>
                <w:sz w:val="20"/>
                <w:szCs w:val="20"/>
              </w:rPr>
              <w:t>май</w:t>
            </w:r>
          </w:p>
        </w:tc>
      </w:tr>
      <w:tr w:rsidR="008E3717" w:rsidRPr="009142D8" w:rsidTr="00B03D66">
        <w:trPr>
          <w:trHeight w:val="267"/>
        </w:trPr>
        <w:tc>
          <w:tcPr>
            <w:tcW w:w="519" w:type="dxa"/>
            <w:vMerge w:val="restart"/>
          </w:tcPr>
          <w:p w:rsidR="008E3717" w:rsidRPr="009142D8" w:rsidRDefault="008E3717" w:rsidP="009142D8">
            <w:pPr>
              <w:jc w:val="center"/>
              <w:rPr>
                <w:rFonts w:ascii="Times New Roman" w:hAnsi="Times New Roman" w:cs="Times New Roman"/>
                <w:b/>
                <w:sz w:val="20"/>
                <w:szCs w:val="20"/>
              </w:rPr>
            </w:pPr>
            <w:r w:rsidRPr="009142D8">
              <w:rPr>
                <w:rFonts w:ascii="Times New Roman" w:hAnsi="Times New Roman" w:cs="Times New Roman"/>
                <w:b/>
                <w:sz w:val="20"/>
                <w:szCs w:val="20"/>
              </w:rPr>
              <w:t>6.</w:t>
            </w:r>
          </w:p>
        </w:tc>
        <w:tc>
          <w:tcPr>
            <w:tcW w:w="1701" w:type="dxa"/>
            <w:vMerge w:val="restart"/>
            <w:vAlign w:val="center"/>
          </w:tcPr>
          <w:p w:rsidR="008E3717" w:rsidRPr="009142D8" w:rsidRDefault="008E3717" w:rsidP="00BA08FF">
            <w:pPr>
              <w:autoSpaceDE w:val="0"/>
              <w:autoSpaceDN w:val="0"/>
              <w:adjustRightInd w:val="0"/>
              <w:jc w:val="center"/>
              <w:rPr>
                <w:rFonts w:ascii="Times New Roman" w:eastAsia="Times New Roman" w:hAnsi="Times New Roman" w:cs="Times New Roman"/>
                <w:b/>
                <w:sz w:val="20"/>
                <w:szCs w:val="20"/>
                <w:lang w:eastAsia="ru-RU"/>
              </w:rPr>
            </w:pPr>
            <w:r w:rsidRPr="009142D8">
              <w:rPr>
                <w:rFonts w:ascii="Times New Roman" w:eastAsia="Times New Roman" w:hAnsi="Times New Roman" w:cs="Times New Roman"/>
                <w:b/>
                <w:sz w:val="20"/>
                <w:szCs w:val="20"/>
                <w:lang w:eastAsia="ru-RU"/>
              </w:rPr>
              <w:t>Правовоевоспитание</w:t>
            </w:r>
          </w:p>
          <w:p w:rsidR="008E3717" w:rsidRPr="009142D8" w:rsidRDefault="008E3717" w:rsidP="00BA08FF">
            <w:pPr>
              <w:autoSpaceDE w:val="0"/>
              <w:autoSpaceDN w:val="0"/>
              <w:adjustRightInd w:val="0"/>
              <w:jc w:val="center"/>
              <w:rPr>
                <w:rFonts w:ascii="Times New Roman" w:eastAsia="Times New Roman" w:hAnsi="Times New Roman" w:cs="Times New Roman"/>
                <w:b/>
                <w:sz w:val="20"/>
                <w:szCs w:val="20"/>
                <w:lang w:eastAsia="ru-RU"/>
              </w:rPr>
            </w:pPr>
            <w:r w:rsidRPr="009142D8">
              <w:rPr>
                <w:rFonts w:ascii="Times New Roman" w:eastAsia="Times New Roman" w:hAnsi="Times New Roman" w:cs="Times New Roman"/>
                <w:b/>
                <w:sz w:val="20"/>
                <w:szCs w:val="20"/>
                <w:lang w:eastAsia="ru-RU"/>
              </w:rPr>
              <w:t>и воспитание</w:t>
            </w:r>
          </w:p>
          <w:p w:rsidR="008E3717" w:rsidRPr="009142D8" w:rsidRDefault="008E3717" w:rsidP="00BA08FF">
            <w:pPr>
              <w:autoSpaceDE w:val="0"/>
              <w:autoSpaceDN w:val="0"/>
              <w:adjustRightInd w:val="0"/>
              <w:jc w:val="center"/>
              <w:rPr>
                <w:rFonts w:ascii="Times New Roman" w:eastAsia="Times New Roman" w:hAnsi="Times New Roman" w:cs="Times New Roman"/>
                <w:b/>
                <w:sz w:val="20"/>
                <w:szCs w:val="20"/>
                <w:lang w:eastAsia="ru-RU"/>
              </w:rPr>
            </w:pPr>
            <w:r w:rsidRPr="009142D8">
              <w:rPr>
                <w:rFonts w:ascii="Times New Roman" w:eastAsia="Times New Roman" w:hAnsi="Times New Roman" w:cs="Times New Roman"/>
                <w:b/>
                <w:sz w:val="20"/>
                <w:szCs w:val="20"/>
                <w:lang w:eastAsia="ru-RU"/>
              </w:rPr>
              <w:t>культуры</w:t>
            </w:r>
          </w:p>
          <w:p w:rsidR="008E3717" w:rsidRPr="009142D8" w:rsidRDefault="008E3717" w:rsidP="00BA08FF">
            <w:pPr>
              <w:jc w:val="center"/>
              <w:rPr>
                <w:rFonts w:ascii="Times New Roman" w:hAnsi="Times New Roman" w:cs="Times New Roman"/>
                <w:b/>
                <w:sz w:val="20"/>
                <w:szCs w:val="20"/>
              </w:rPr>
            </w:pPr>
            <w:r w:rsidRPr="009142D8">
              <w:rPr>
                <w:rFonts w:ascii="Times New Roman" w:eastAsia="Times New Roman" w:hAnsi="Times New Roman" w:cs="Times New Roman"/>
                <w:b/>
                <w:sz w:val="20"/>
                <w:szCs w:val="20"/>
                <w:lang w:eastAsia="ru-RU"/>
              </w:rPr>
              <w:t>безопасности</w:t>
            </w:r>
          </w:p>
        </w:tc>
        <w:tc>
          <w:tcPr>
            <w:tcW w:w="3544" w:type="dxa"/>
            <w:vMerge w:val="restart"/>
            <w:vAlign w:val="center"/>
          </w:tcPr>
          <w:p w:rsidR="008E3717" w:rsidRPr="00BA08FF" w:rsidRDefault="008E3717" w:rsidP="00B33C1D">
            <w:pPr>
              <w:pStyle w:val="aa"/>
              <w:numPr>
                <w:ilvl w:val="0"/>
                <w:numId w:val="43"/>
              </w:numPr>
              <w:ind w:left="0" w:firstLine="175"/>
              <w:rPr>
                <w:rFonts w:ascii="Times New Roman" w:eastAsiaTheme="minorHAnsi" w:hAnsi="Times New Roman"/>
                <w:sz w:val="20"/>
                <w:szCs w:val="20"/>
              </w:rPr>
            </w:pPr>
            <w:r w:rsidRPr="00BA08FF">
              <w:rPr>
                <w:rFonts w:ascii="Times New Roman" w:eastAsiaTheme="minorHAnsi" w:hAnsi="Times New Roman"/>
                <w:sz w:val="20"/>
                <w:szCs w:val="20"/>
              </w:rPr>
              <w:t>формирование у детей правовой культуры,</w:t>
            </w:r>
          </w:p>
          <w:p w:rsidR="008E3717" w:rsidRPr="00BA08FF" w:rsidRDefault="008E3717" w:rsidP="00B33C1D">
            <w:pPr>
              <w:pStyle w:val="aa"/>
              <w:numPr>
                <w:ilvl w:val="0"/>
                <w:numId w:val="43"/>
              </w:numPr>
              <w:ind w:left="0" w:firstLine="175"/>
              <w:rPr>
                <w:rFonts w:ascii="Times New Roman" w:eastAsiaTheme="minorHAnsi" w:hAnsi="Times New Roman"/>
                <w:sz w:val="20"/>
                <w:szCs w:val="20"/>
              </w:rPr>
            </w:pPr>
            <w:r w:rsidRPr="00BA08FF">
              <w:rPr>
                <w:rFonts w:ascii="Times New Roman" w:eastAsiaTheme="minorHAnsi" w:hAnsi="Times New Roman"/>
                <w:sz w:val="20"/>
                <w:szCs w:val="20"/>
              </w:rPr>
              <w:t>представлений об основных правах и обязанностях, принципах демократии, уважение к правам человека и свободе личности,</w:t>
            </w:r>
          </w:p>
          <w:p w:rsidR="008E3717" w:rsidRPr="00BA08FF" w:rsidRDefault="008E3717" w:rsidP="00B33C1D">
            <w:pPr>
              <w:pStyle w:val="aa"/>
              <w:numPr>
                <w:ilvl w:val="0"/>
                <w:numId w:val="43"/>
              </w:numPr>
              <w:ind w:left="0" w:firstLine="175"/>
              <w:rPr>
                <w:rFonts w:ascii="Times New Roman" w:eastAsiaTheme="minorHAnsi" w:hAnsi="Times New Roman"/>
                <w:sz w:val="20"/>
                <w:szCs w:val="20"/>
              </w:rPr>
            </w:pPr>
            <w:r w:rsidRPr="00BA08FF">
              <w:rPr>
                <w:rFonts w:ascii="Times New Roman" w:eastAsiaTheme="minorHAnsi" w:hAnsi="Times New Roman"/>
                <w:sz w:val="20"/>
                <w:szCs w:val="20"/>
              </w:rPr>
              <w:t xml:space="preserve"> развитие навыковбезопасного поведения на дороге;</w:t>
            </w:r>
          </w:p>
        </w:tc>
        <w:tc>
          <w:tcPr>
            <w:tcW w:w="4961" w:type="dxa"/>
          </w:tcPr>
          <w:p w:rsidR="008E3717" w:rsidRPr="009142D8" w:rsidRDefault="008E3717" w:rsidP="009142D8">
            <w:pPr>
              <w:rPr>
                <w:rFonts w:ascii="Times New Roman" w:hAnsi="Times New Roman" w:cs="Times New Roman"/>
                <w:sz w:val="20"/>
                <w:szCs w:val="20"/>
              </w:rPr>
            </w:pPr>
            <w:r w:rsidRPr="009142D8">
              <w:rPr>
                <w:rFonts w:ascii="Times New Roman" w:hAnsi="Times New Roman" w:cs="Times New Roman"/>
                <w:sz w:val="20"/>
                <w:szCs w:val="20"/>
              </w:rPr>
              <w:t>«В гостях у Светофора!».</w:t>
            </w:r>
          </w:p>
        </w:tc>
        <w:tc>
          <w:tcPr>
            <w:tcW w:w="2836" w:type="dxa"/>
          </w:tcPr>
          <w:p w:rsidR="008E3717" w:rsidRPr="009142D8" w:rsidRDefault="008E3717" w:rsidP="009142D8">
            <w:pPr>
              <w:rPr>
                <w:rFonts w:ascii="Times New Roman" w:hAnsi="Times New Roman" w:cs="Times New Roman"/>
                <w:sz w:val="20"/>
                <w:szCs w:val="20"/>
              </w:rPr>
            </w:pPr>
            <w:r w:rsidRPr="009142D8">
              <w:rPr>
                <w:rFonts w:ascii="Times New Roman" w:hAnsi="Times New Roman" w:cs="Times New Roman"/>
                <w:sz w:val="20"/>
                <w:szCs w:val="20"/>
              </w:rPr>
              <w:t>-просмотр видеофильма;</w:t>
            </w:r>
          </w:p>
        </w:tc>
        <w:tc>
          <w:tcPr>
            <w:tcW w:w="1418" w:type="dxa"/>
          </w:tcPr>
          <w:p w:rsidR="008E3717" w:rsidRPr="009142D8" w:rsidRDefault="008E3717" w:rsidP="009142D8">
            <w:pPr>
              <w:rPr>
                <w:rFonts w:ascii="Times New Roman" w:hAnsi="Times New Roman" w:cs="Times New Roman"/>
                <w:sz w:val="20"/>
                <w:szCs w:val="20"/>
              </w:rPr>
            </w:pPr>
            <w:r w:rsidRPr="009142D8">
              <w:rPr>
                <w:rFonts w:ascii="Times New Roman" w:hAnsi="Times New Roman" w:cs="Times New Roman"/>
                <w:sz w:val="20"/>
                <w:szCs w:val="20"/>
              </w:rPr>
              <w:t>сентябрь</w:t>
            </w:r>
          </w:p>
        </w:tc>
      </w:tr>
      <w:tr w:rsidR="008E3717" w:rsidRPr="009142D8" w:rsidTr="00B03D66">
        <w:trPr>
          <w:trHeight w:val="50"/>
        </w:trPr>
        <w:tc>
          <w:tcPr>
            <w:tcW w:w="519" w:type="dxa"/>
            <w:vMerge/>
          </w:tcPr>
          <w:p w:rsidR="008E3717" w:rsidRPr="009142D8" w:rsidRDefault="008E3717" w:rsidP="009142D8">
            <w:pPr>
              <w:jc w:val="center"/>
              <w:rPr>
                <w:rFonts w:ascii="Times New Roman" w:hAnsi="Times New Roman" w:cs="Times New Roman"/>
                <w:b/>
                <w:sz w:val="20"/>
                <w:szCs w:val="20"/>
              </w:rPr>
            </w:pPr>
          </w:p>
        </w:tc>
        <w:tc>
          <w:tcPr>
            <w:tcW w:w="1701" w:type="dxa"/>
            <w:vMerge/>
            <w:textDirection w:val="btLr"/>
            <w:vAlign w:val="center"/>
          </w:tcPr>
          <w:p w:rsidR="008E3717" w:rsidRPr="009142D8" w:rsidRDefault="008E3717" w:rsidP="009142D8">
            <w:pPr>
              <w:ind w:left="113" w:right="113"/>
              <w:jc w:val="center"/>
              <w:rPr>
                <w:rFonts w:ascii="Times New Roman" w:hAnsi="Times New Roman" w:cs="Times New Roman"/>
                <w:b/>
                <w:sz w:val="20"/>
                <w:szCs w:val="20"/>
              </w:rPr>
            </w:pPr>
          </w:p>
        </w:tc>
        <w:tc>
          <w:tcPr>
            <w:tcW w:w="3544" w:type="dxa"/>
            <w:vMerge/>
          </w:tcPr>
          <w:p w:rsidR="008E3717" w:rsidRPr="009142D8" w:rsidRDefault="008E3717" w:rsidP="009142D8">
            <w:pPr>
              <w:jc w:val="center"/>
              <w:rPr>
                <w:rFonts w:ascii="Times New Roman" w:hAnsi="Times New Roman" w:cs="Times New Roman"/>
                <w:b/>
                <w:sz w:val="20"/>
                <w:szCs w:val="20"/>
              </w:rPr>
            </w:pPr>
          </w:p>
        </w:tc>
        <w:tc>
          <w:tcPr>
            <w:tcW w:w="4961" w:type="dxa"/>
          </w:tcPr>
          <w:p w:rsidR="008E3717" w:rsidRPr="009142D8" w:rsidRDefault="008E3717" w:rsidP="009142D8">
            <w:pPr>
              <w:rPr>
                <w:rFonts w:ascii="Times New Roman" w:hAnsi="Times New Roman" w:cs="Times New Roman"/>
                <w:sz w:val="20"/>
                <w:szCs w:val="20"/>
              </w:rPr>
            </w:pPr>
            <w:r w:rsidRPr="009142D8">
              <w:rPr>
                <w:rFonts w:ascii="Times New Roman" w:hAnsi="Times New Roman" w:cs="Times New Roman"/>
                <w:sz w:val="20"/>
                <w:szCs w:val="20"/>
              </w:rPr>
              <w:t>«Мы по улице идём».</w:t>
            </w:r>
          </w:p>
        </w:tc>
        <w:tc>
          <w:tcPr>
            <w:tcW w:w="2836" w:type="dxa"/>
          </w:tcPr>
          <w:p w:rsidR="008E3717" w:rsidRPr="009142D8" w:rsidRDefault="008E3717" w:rsidP="009142D8">
            <w:pPr>
              <w:rPr>
                <w:rFonts w:ascii="Times New Roman" w:hAnsi="Times New Roman" w:cs="Times New Roman"/>
                <w:sz w:val="20"/>
                <w:szCs w:val="20"/>
              </w:rPr>
            </w:pPr>
            <w:r w:rsidRPr="009142D8">
              <w:rPr>
                <w:rFonts w:ascii="Times New Roman" w:hAnsi="Times New Roman" w:cs="Times New Roman"/>
                <w:sz w:val="20"/>
                <w:szCs w:val="20"/>
              </w:rPr>
              <w:t>-дидактическая игра;</w:t>
            </w:r>
          </w:p>
        </w:tc>
        <w:tc>
          <w:tcPr>
            <w:tcW w:w="1418" w:type="dxa"/>
          </w:tcPr>
          <w:p w:rsidR="008E3717" w:rsidRPr="009142D8" w:rsidRDefault="008E3717" w:rsidP="009142D8">
            <w:pPr>
              <w:rPr>
                <w:rFonts w:ascii="Times New Roman" w:hAnsi="Times New Roman" w:cs="Times New Roman"/>
                <w:sz w:val="20"/>
                <w:szCs w:val="20"/>
              </w:rPr>
            </w:pPr>
            <w:r w:rsidRPr="009142D8">
              <w:rPr>
                <w:rFonts w:ascii="Times New Roman" w:hAnsi="Times New Roman" w:cs="Times New Roman"/>
                <w:sz w:val="20"/>
                <w:szCs w:val="20"/>
              </w:rPr>
              <w:t>октябрь</w:t>
            </w:r>
          </w:p>
        </w:tc>
      </w:tr>
      <w:tr w:rsidR="008E3717" w:rsidRPr="009142D8" w:rsidTr="00B03D66">
        <w:trPr>
          <w:trHeight w:val="50"/>
        </w:trPr>
        <w:tc>
          <w:tcPr>
            <w:tcW w:w="519" w:type="dxa"/>
            <w:vMerge/>
          </w:tcPr>
          <w:p w:rsidR="008E3717" w:rsidRPr="009142D8" w:rsidRDefault="008E3717" w:rsidP="009142D8">
            <w:pPr>
              <w:jc w:val="center"/>
              <w:rPr>
                <w:rFonts w:ascii="Times New Roman" w:hAnsi="Times New Roman" w:cs="Times New Roman"/>
                <w:b/>
                <w:sz w:val="20"/>
                <w:szCs w:val="20"/>
              </w:rPr>
            </w:pPr>
          </w:p>
        </w:tc>
        <w:tc>
          <w:tcPr>
            <w:tcW w:w="1701" w:type="dxa"/>
            <w:vMerge/>
            <w:textDirection w:val="btLr"/>
            <w:vAlign w:val="center"/>
          </w:tcPr>
          <w:p w:rsidR="008E3717" w:rsidRPr="009142D8" w:rsidRDefault="008E3717" w:rsidP="009142D8">
            <w:pPr>
              <w:ind w:left="113" w:right="113"/>
              <w:jc w:val="center"/>
              <w:rPr>
                <w:rFonts w:ascii="Times New Roman" w:hAnsi="Times New Roman" w:cs="Times New Roman"/>
                <w:b/>
                <w:sz w:val="20"/>
                <w:szCs w:val="20"/>
              </w:rPr>
            </w:pPr>
          </w:p>
        </w:tc>
        <w:tc>
          <w:tcPr>
            <w:tcW w:w="3544" w:type="dxa"/>
            <w:vMerge/>
          </w:tcPr>
          <w:p w:rsidR="008E3717" w:rsidRPr="009142D8" w:rsidRDefault="008E3717" w:rsidP="009142D8">
            <w:pPr>
              <w:jc w:val="center"/>
              <w:rPr>
                <w:rFonts w:ascii="Times New Roman" w:hAnsi="Times New Roman" w:cs="Times New Roman"/>
                <w:b/>
                <w:sz w:val="20"/>
                <w:szCs w:val="20"/>
              </w:rPr>
            </w:pPr>
          </w:p>
        </w:tc>
        <w:tc>
          <w:tcPr>
            <w:tcW w:w="4961" w:type="dxa"/>
          </w:tcPr>
          <w:p w:rsidR="008E3717" w:rsidRPr="009142D8" w:rsidRDefault="008E3717" w:rsidP="009142D8">
            <w:pPr>
              <w:rPr>
                <w:rFonts w:ascii="Times New Roman" w:hAnsi="Times New Roman" w:cs="Times New Roman"/>
                <w:sz w:val="20"/>
                <w:szCs w:val="20"/>
              </w:rPr>
            </w:pPr>
            <w:r w:rsidRPr="009142D8">
              <w:rPr>
                <w:rFonts w:ascii="Times New Roman" w:hAnsi="Times New Roman" w:cs="Times New Roman"/>
                <w:sz w:val="20"/>
                <w:szCs w:val="20"/>
              </w:rPr>
              <w:t>«Транспорт».</w:t>
            </w:r>
          </w:p>
        </w:tc>
        <w:tc>
          <w:tcPr>
            <w:tcW w:w="2836" w:type="dxa"/>
          </w:tcPr>
          <w:p w:rsidR="008E3717" w:rsidRPr="009142D8" w:rsidRDefault="008E3717" w:rsidP="009142D8">
            <w:pPr>
              <w:rPr>
                <w:rFonts w:ascii="Times New Roman" w:hAnsi="Times New Roman" w:cs="Times New Roman"/>
                <w:sz w:val="20"/>
                <w:szCs w:val="20"/>
              </w:rPr>
            </w:pPr>
            <w:r w:rsidRPr="009142D8">
              <w:rPr>
                <w:rFonts w:ascii="Times New Roman" w:hAnsi="Times New Roman" w:cs="Times New Roman"/>
                <w:sz w:val="20"/>
                <w:szCs w:val="20"/>
              </w:rPr>
              <w:t>-подвижная игра;</w:t>
            </w:r>
          </w:p>
        </w:tc>
        <w:tc>
          <w:tcPr>
            <w:tcW w:w="1418" w:type="dxa"/>
          </w:tcPr>
          <w:p w:rsidR="008E3717" w:rsidRPr="009142D8" w:rsidRDefault="008E3717" w:rsidP="009142D8">
            <w:pPr>
              <w:rPr>
                <w:rFonts w:ascii="Times New Roman" w:hAnsi="Times New Roman" w:cs="Times New Roman"/>
                <w:sz w:val="20"/>
                <w:szCs w:val="20"/>
              </w:rPr>
            </w:pPr>
            <w:r w:rsidRPr="009142D8">
              <w:rPr>
                <w:rFonts w:ascii="Times New Roman" w:hAnsi="Times New Roman" w:cs="Times New Roman"/>
                <w:sz w:val="20"/>
                <w:szCs w:val="20"/>
              </w:rPr>
              <w:t>ноябрь</w:t>
            </w:r>
          </w:p>
        </w:tc>
      </w:tr>
      <w:tr w:rsidR="008E3717" w:rsidRPr="009142D8" w:rsidTr="00B03D66">
        <w:trPr>
          <w:trHeight w:val="50"/>
        </w:trPr>
        <w:tc>
          <w:tcPr>
            <w:tcW w:w="519" w:type="dxa"/>
            <w:vMerge/>
          </w:tcPr>
          <w:p w:rsidR="008E3717" w:rsidRPr="009142D8" w:rsidRDefault="008E3717" w:rsidP="009142D8">
            <w:pPr>
              <w:jc w:val="center"/>
              <w:rPr>
                <w:rFonts w:ascii="Times New Roman" w:hAnsi="Times New Roman" w:cs="Times New Roman"/>
                <w:b/>
                <w:sz w:val="20"/>
                <w:szCs w:val="20"/>
              </w:rPr>
            </w:pPr>
          </w:p>
        </w:tc>
        <w:tc>
          <w:tcPr>
            <w:tcW w:w="1701" w:type="dxa"/>
            <w:vMerge/>
            <w:textDirection w:val="btLr"/>
            <w:vAlign w:val="center"/>
          </w:tcPr>
          <w:p w:rsidR="008E3717" w:rsidRPr="009142D8" w:rsidRDefault="008E3717" w:rsidP="009142D8">
            <w:pPr>
              <w:ind w:left="113" w:right="113"/>
              <w:jc w:val="center"/>
              <w:rPr>
                <w:rFonts w:ascii="Times New Roman" w:hAnsi="Times New Roman" w:cs="Times New Roman"/>
                <w:b/>
                <w:sz w:val="20"/>
                <w:szCs w:val="20"/>
              </w:rPr>
            </w:pPr>
          </w:p>
        </w:tc>
        <w:tc>
          <w:tcPr>
            <w:tcW w:w="3544" w:type="dxa"/>
            <w:vMerge/>
          </w:tcPr>
          <w:p w:rsidR="008E3717" w:rsidRPr="009142D8" w:rsidRDefault="008E3717" w:rsidP="009142D8">
            <w:pPr>
              <w:jc w:val="center"/>
              <w:rPr>
                <w:rFonts w:ascii="Times New Roman" w:hAnsi="Times New Roman" w:cs="Times New Roman"/>
                <w:b/>
                <w:sz w:val="20"/>
                <w:szCs w:val="20"/>
              </w:rPr>
            </w:pPr>
          </w:p>
        </w:tc>
        <w:tc>
          <w:tcPr>
            <w:tcW w:w="4961" w:type="dxa"/>
          </w:tcPr>
          <w:p w:rsidR="008E3717" w:rsidRPr="009142D8" w:rsidRDefault="008E3717" w:rsidP="009142D8">
            <w:pPr>
              <w:rPr>
                <w:rFonts w:ascii="Times New Roman" w:hAnsi="Times New Roman" w:cs="Times New Roman"/>
                <w:sz w:val="20"/>
                <w:szCs w:val="20"/>
              </w:rPr>
            </w:pPr>
            <w:r w:rsidRPr="009142D8">
              <w:rPr>
                <w:rFonts w:ascii="Times New Roman" w:hAnsi="Times New Roman" w:cs="Times New Roman"/>
                <w:sz w:val="20"/>
                <w:szCs w:val="20"/>
              </w:rPr>
              <w:t>«Азбука безопасности».</w:t>
            </w:r>
          </w:p>
        </w:tc>
        <w:tc>
          <w:tcPr>
            <w:tcW w:w="2836" w:type="dxa"/>
          </w:tcPr>
          <w:p w:rsidR="008E3717" w:rsidRPr="009142D8" w:rsidRDefault="008E3717" w:rsidP="009142D8">
            <w:pPr>
              <w:rPr>
                <w:rFonts w:ascii="Times New Roman" w:hAnsi="Times New Roman" w:cs="Times New Roman"/>
                <w:sz w:val="20"/>
                <w:szCs w:val="20"/>
              </w:rPr>
            </w:pPr>
            <w:r w:rsidRPr="009142D8">
              <w:rPr>
                <w:rFonts w:ascii="Times New Roman" w:hAnsi="Times New Roman" w:cs="Times New Roman"/>
                <w:sz w:val="20"/>
                <w:szCs w:val="20"/>
              </w:rPr>
              <w:t>-викторина;</w:t>
            </w:r>
          </w:p>
        </w:tc>
        <w:tc>
          <w:tcPr>
            <w:tcW w:w="1418" w:type="dxa"/>
          </w:tcPr>
          <w:p w:rsidR="008E3717" w:rsidRPr="009142D8" w:rsidRDefault="008E3717" w:rsidP="009142D8">
            <w:pPr>
              <w:rPr>
                <w:rFonts w:ascii="Times New Roman" w:hAnsi="Times New Roman" w:cs="Times New Roman"/>
                <w:sz w:val="20"/>
                <w:szCs w:val="20"/>
              </w:rPr>
            </w:pPr>
            <w:r w:rsidRPr="009142D8">
              <w:rPr>
                <w:rFonts w:ascii="Times New Roman" w:hAnsi="Times New Roman" w:cs="Times New Roman"/>
                <w:sz w:val="20"/>
                <w:szCs w:val="20"/>
              </w:rPr>
              <w:t>декабрь</w:t>
            </w:r>
          </w:p>
        </w:tc>
      </w:tr>
      <w:tr w:rsidR="008E3717" w:rsidRPr="009142D8" w:rsidTr="00B03D66">
        <w:trPr>
          <w:trHeight w:val="255"/>
        </w:trPr>
        <w:tc>
          <w:tcPr>
            <w:tcW w:w="519" w:type="dxa"/>
            <w:vMerge/>
          </w:tcPr>
          <w:p w:rsidR="008E3717" w:rsidRPr="009142D8" w:rsidRDefault="008E3717" w:rsidP="009142D8">
            <w:pPr>
              <w:jc w:val="center"/>
              <w:rPr>
                <w:rFonts w:ascii="Times New Roman" w:hAnsi="Times New Roman" w:cs="Times New Roman"/>
                <w:b/>
                <w:sz w:val="20"/>
                <w:szCs w:val="20"/>
              </w:rPr>
            </w:pPr>
          </w:p>
        </w:tc>
        <w:tc>
          <w:tcPr>
            <w:tcW w:w="1701" w:type="dxa"/>
            <w:vMerge/>
            <w:textDirection w:val="btLr"/>
            <w:vAlign w:val="center"/>
          </w:tcPr>
          <w:p w:rsidR="008E3717" w:rsidRPr="009142D8" w:rsidRDefault="008E3717" w:rsidP="009142D8">
            <w:pPr>
              <w:ind w:left="113" w:right="113"/>
              <w:jc w:val="center"/>
              <w:rPr>
                <w:rFonts w:ascii="Times New Roman" w:hAnsi="Times New Roman" w:cs="Times New Roman"/>
                <w:b/>
                <w:sz w:val="20"/>
                <w:szCs w:val="20"/>
              </w:rPr>
            </w:pPr>
          </w:p>
        </w:tc>
        <w:tc>
          <w:tcPr>
            <w:tcW w:w="3544" w:type="dxa"/>
            <w:vMerge/>
          </w:tcPr>
          <w:p w:rsidR="008E3717" w:rsidRPr="009142D8" w:rsidRDefault="008E3717" w:rsidP="009142D8">
            <w:pPr>
              <w:jc w:val="center"/>
              <w:rPr>
                <w:rFonts w:ascii="Times New Roman" w:hAnsi="Times New Roman" w:cs="Times New Roman"/>
                <w:b/>
                <w:sz w:val="20"/>
                <w:szCs w:val="20"/>
              </w:rPr>
            </w:pPr>
          </w:p>
        </w:tc>
        <w:tc>
          <w:tcPr>
            <w:tcW w:w="4961" w:type="dxa"/>
          </w:tcPr>
          <w:p w:rsidR="008E3717" w:rsidRPr="009142D8" w:rsidRDefault="008E3717" w:rsidP="009142D8">
            <w:pPr>
              <w:rPr>
                <w:rFonts w:ascii="Times New Roman" w:hAnsi="Times New Roman" w:cs="Times New Roman"/>
                <w:sz w:val="20"/>
                <w:szCs w:val="20"/>
              </w:rPr>
            </w:pPr>
            <w:r w:rsidRPr="009142D8">
              <w:rPr>
                <w:rFonts w:ascii="Times New Roman" w:hAnsi="Times New Roman" w:cs="Times New Roman"/>
                <w:sz w:val="20"/>
                <w:szCs w:val="20"/>
              </w:rPr>
              <w:t>«Улицы моего города».</w:t>
            </w:r>
          </w:p>
        </w:tc>
        <w:tc>
          <w:tcPr>
            <w:tcW w:w="2836" w:type="dxa"/>
          </w:tcPr>
          <w:p w:rsidR="008E3717" w:rsidRPr="009142D8" w:rsidRDefault="008E3717" w:rsidP="009142D8">
            <w:pPr>
              <w:rPr>
                <w:rFonts w:ascii="Times New Roman" w:hAnsi="Times New Roman" w:cs="Times New Roman"/>
                <w:sz w:val="20"/>
                <w:szCs w:val="20"/>
              </w:rPr>
            </w:pPr>
            <w:r w:rsidRPr="009142D8">
              <w:rPr>
                <w:rFonts w:ascii="Times New Roman" w:hAnsi="Times New Roman" w:cs="Times New Roman"/>
                <w:sz w:val="20"/>
                <w:szCs w:val="20"/>
              </w:rPr>
              <w:t>-просмотр видеофильма;</w:t>
            </w:r>
          </w:p>
        </w:tc>
        <w:tc>
          <w:tcPr>
            <w:tcW w:w="1418" w:type="dxa"/>
          </w:tcPr>
          <w:p w:rsidR="008E3717" w:rsidRPr="009142D8" w:rsidRDefault="008E3717" w:rsidP="009142D8">
            <w:pPr>
              <w:rPr>
                <w:rFonts w:ascii="Times New Roman" w:hAnsi="Times New Roman" w:cs="Times New Roman"/>
                <w:sz w:val="20"/>
                <w:szCs w:val="20"/>
              </w:rPr>
            </w:pPr>
            <w:r w:rsidRPr="009142D8">
              <w:rPr>
                <w:rFonts w:ascii="Times New Roman" w:hAnsi="Times New Roman" w:cs="Times New Roman"/>
                <w:sz w:val="20"/>
                <w:szCs w:val="20"/>
              </w:rPr>
              <w:t>январь</w:t>
            </w:r>
          </w:p>
        </w:tc>
      </w:tr>
      <w:tr w:rsidR="008E3717" w:rsidRPr="009142D8" w:rsidTr="00B03D66">
        <w:trPr>
          <w:trHeight w:val="50"/>
        </w:trPr>
        <w:tc>
          <w:tcPr>
            <w:tcW w:w="519" w:type="dxa"/>
            <w:vMerge/>
          </w:tcPr>
          <w:p w:rsidR="008E3717" w:rsidRPr="009142D8" w:rsidRDefault="008E3717" w:rsidP="009142D8">
            <w:pPr>
              <w:jc w:val="center"/>
              <w:rPr>
                <w:rFonts w:ascii="Times New Roman" w:hAnsi="Times New Roman" w:cs="Times New Roman"/>
                <w:b/>
                <w:sz w:val="20"/>
                <w:szCs w:val="20"/>
              </w:rPr>
            </w:pPr>
          </w:p>
        </w:tc>
        <w:tc>
          <w:tcPr>
            <w:tcW w:w="1701" w:type="dxa"/>
            <w:vMerge/>
            <w:textDirection w:val="btLr"/>
            <w:vAlign w:val="center"/>
          </w:tcPr>
          <w:p w:rsidR="008E3717" w:rsidRPr="009142D8" w:rsidRDefault="008E3717" w:rsidP="009142D8">
            <w:pPr>
              <w:ind w:left="113" w:right="113"/>
              <w:jc w:val="center"/>
              <w:rPr>
                <w:rFonts w:ascii="Times New Roman" w:hAnsi="Times New Roman" w:cs="Times New Roman"/>
                <w:b/>
                <w:sz w:val="20"/>
                <w:szCs w:val="20"/>
              </w:rPr>
            </w:pPr>
          </w:p>
        </w:tc>
        <w:tc>
          <w:tcPr>
            <w:tcW w:w="3544" w:type="dxa"/>
            <w:vMerge/>
          </w:tcPr>
          <w:p w:rsidR="008E3717" w:rsidRPr="009142D8" w:rsidRDefault="008E3717" w:rsidP="009142D8">
            <w:pPr>
              <w:jc w:val="center"/>
              <w:rPr>
                <w:rFonts w:ascii="Times New Roman" w:hAnsi="Times New Roman" w:cs="Times New Roman"/>
                <w:b/>
                <w:sz w:val="20"/>
                <w:szCs w:val="20"/>
              </w:rPr>
            </w:pPr>
          </w:p>
        </w:tc>
        <w:tc>
          <w:tcPr>
            <w:tcW w:w="4961" w:type="dxa"/>
          </w:tcPr>
          <w:p w:rsidR="008E3717" w:rsidRPr="009142D8" w:rsidRDefault="008E3717" w:rsidP="009142D8">
            <w:pPr>
              <w:rPr>
                <w:rFonts w:ascii="Times New Roman" w:hAnsi="Times New Roman" w:cs="Times New Roman"/>
                <w:sz w:val="20"/>
                <w:szCs w:val="20"/>
              </w:rPr>
            </w:pPr>
            <w:r w:rsidRPr="009142D8">
              <w:rPr>
                <w:rFonts w:ascii="Times New Roman" w:hAnsi="Times New Roman" w:cs="Times New Roman"/>
                <w:sz w:val="20"/>
                <w:szCs w:val="20"/>
              </w:rPr>
              <w:t>«Дорожные знаки».</w:t>
            </w:r>
          </w:p>
        </w:tc>
        <w:tc>
          <w:tcPr>
            <w:tcW w:w="2836" w:type="dxa"/>
          </w:tcPr>
          <w:p w:rsidR="008E3717" w:rsidRPr="009142D8" w:rsidRDefault="008E3717" w:rsidP="00697D55">
            <w:pPr>
              <w:rPr>
                <w:rFonts w:ascii="Times New Roman" w:hAnsi="Times New Roman" w:cs="Times New Roman"/>
                <w:b/>
                <w:sz w:val="20"/>
                <w:szCs w:val="20"/>
              </w:rPr>
            </w:pPr>
            <w:r>
              <w:rPr>
                <w:rFonts w:ascii="Times New Roman" w:hAnsi="Times New Roman" w:cs="Times New Roman"/>
                <w:sz w:val="20"/>
                <w:szCs w:val="20"/>
              </w:rPr>
              <w:t>-беседа</w:t>
            </w:r>
          </w:p>
        </w:tc>
        <w:tc>
          <w:tcPr>
            <w:tcW w:w="1418" w:type="dxa"/>
          </w:tcPr>
          <w:p w:rsidR="008E3717" w:rsidRPr="009142D8" w:rsidRDefault="008E3717" w:rsidP="00697D55">
            <w:pPr>
              <w:rPr>
                <w:rFonts w:ascii="Times New Roman" w:hAnsi="Times New Roman" w:cs="Times New Roman"/>
                <w:sz w:val="20"/>
                <w:szCs w:val="20"/>
              </w:rPr>
            </w:pPr>
            <w:r w:rsidRPr="009142D8">
              <w:rPr>
                <w:rFonts w:ascii="Times New Roman" w:hAnsi="Times New Roman" w:cs="Times New Roman"/>
                <w:sz w:val="20"/>
                <w:szCs w:val="20"/>
              </w:rPr>
              <w:t>февраль</w:t>
            </w:r>
          </w:p>
        </w:tc>
      </w:tr>
      <w:tr w:rsidR="008E3717" w:rsidRPr="009142D8" w:rsidTr="00B03D66">
        <w:trPr>
          <w:trHeight w:val="50"/>
        </w:trPr>
        <w:tc>
          <w:tcPr>
            <w:tcW w:w="519" w:type="dxa"/>
            <w:vMerge/>
          </w:tcPr>
          <w:p w:rsidR="008E3717" w:rsidRPr="009142D8" w:rsidRDefault="008E3717" w:rsidP="009142D8">
            <w:pPr>
              <w:jc w:val="center"/>
              <w:rPr>
                <w:rFonts w:ascii="Times New Roman" w:hAnsi="Times New Roman" w:cs="Times New Roman"/>
                <w:b/>
                <w:sz w:val="20"/>
                <w:szCs w:val="20"/>
              </w:rPr>
            </w:pPr>
          </w:p>
        </w:tc>
        <w:tc>
          <w:tcPr>
            <w:tcW w:w="1701" w:type="dxa"/>
            <w:vMerge/>
            <w:textDirection w:val="btLr"/>
            <w:vAlign w:val="center"/>
          </w:tcPr>
          <w:p w:rsidR="008E3717" w:rsidRPr="009142D8" w:rsidRDefault="008E3717" w:rsidP="009142D8">
            <w:pPr>
              <w:ind w:left="113" w:right="113"/>
              <w:jc w:val="center"/>
              <w:rPr>
                <w:rFonts w:ascii="Times New Roman" w:hAnsi="Times New Roman" w:cs="Times New Roman"/>
                <w:b/>
                <w:sz w:val="20"/>
                <w:szCs w:val="20"/>
              </w:rPr>
            </w:pPr>
          </w:p>
        </w:tc>
        <w:tc>
          <w:tcPr>
            <w:tcW w:w="3544" w:type="dxa"/>
            <w:vMerge/>
          </w:tcPr>
          <w:p w:rsidR="008E3717" w:rsidRPr="009142D8" w:rsidRDefault="008E3717" w:rsidP="009142D8">
            <w:pPr>
              <w:jc w:val="center"/>
              <w:rPr>
                <w:rFonts w:ascii="Times New Roman" w:hAnsi="Times New Roman" w:cs="Times New Roman"/>
                <w:b/>
                <w:sz w:val="20"/>
                <w:szCs w:val="20"/>
              </w:rPr>
            </w:pPr>
          </w:p>
        </w:tc>
        <w:tc>
          <w:tcPr>
            <w:tcW w:w="4961" w:type="dxa"/>
          </w:tcPr>
          <w:p w:rsidR="008E3717" w:rsidRPr="009142D8" w:rsidRDefault="008E3717" w:rsidP="009142D8">
            <w:pPr>
              <w:rPr>
                <w:rFonts w:ascii="Times New Roman" w:hAnsi="Times New Roman" w:cs="Times New Roman"/>
                <w:sz w:val="20"/>
                <w:szCs w:val="20"/>
              </w:rPr>
            </w:pPr>
            <w:r w:rsidRPr="009142D8">
              <w:rPr>
                <w:rFonts w:ascii="Times New Roman" w:hAnsi="Times New Roman" w:cs="Times New Roman"/>
                <w:sz w:val="20"/>
                <w:szCs w:val="20"/>
              </w:rPr>
              <w:t>«Законы, по которым мы живём».</w:t>
            </w:r>
          </w:p>
        </w:tc>
        <w:tc>
          <w:tcPr>
            <w:tcW w:w="2836" w:type="dxa"/>
          </w:tcPr>
          <w:p w:rsidR="008E3717" w:rsidRPr="009142D8" w:rsidRDefault="008E3717" w:rsidP="009142D8">
            <w:pPr>
              <w:rPr>
                <w:rFonts w:ascii="Times New Roman" w:hAnsi="Times New Roman" w:cs="Times New Roman"/>
                <w:sz w:val="20"/>
                <w:szCs w:val="20"/>
              </w:rPr>
            </w:pPr>
            <w:r w:rsidRPr="009142D8">
              <w:rPr>
                <w:rFonts w:ascii="Times New Roman" w:hAnsi="Times New Roman" w:cs="Times New Roman"/>
                <w:sz w:val="20"/>
                <w:szCs w:val="20"/>
              </w:rPr>
              <w:t>-беседа;</w:t>
            </w:r>
          </w:p>
        </w:tc>
        <w:tc>
          <w:tcPr>
            <w:tcW w:w="1418" w:type="dxa"/>
          </w:tcPr>
          <w:p w:rsidR="008E3717" w:rsidRPr="009142D8" w:rsidRDefault="008E3717" w:rsidP="00697D55">
            <w:pPr>
              <w:rPr>
                <w:rFonts w:ascii="Times New Roman" w:hAnsi="Times New Roman" w:cs="Times New Roman"/>
                <w:sz w:val="20"/>
                <w:szCs w:val="20"/>
              </w:rPr>
            </w:pPr>
            <w:r w:rsidRPr="009142D8">
              <w:rPr>
                <w:rFonts w:ascii="Times New Roman" w:hAnsi="Times New Roman" w:cs="Times New Roman"/>
                <w:sz w:val="20"/>
                <w:szCs w:val="20"/>
              </w:rPr>
              <w:t>март</w:t>
            </w:r>
          </w:p>
        </w:tc>
      </w:tr>
      <w:tr w:rsidR="008E3717" w:rsidRPr="009142D8" w:rsidTr="00B03D66">
        <w:trPr>
          <w:trHeight w:val="50"/>
        </w:trPr>
        <w:tc>
          <w:tcPr>
            <w:tcW w:w="519" w:type="dxa"/>
            <w:vMerge/>
          </w:tcPr>
          <w:p w:rsidR="008E3717" w:rsidRPr="009142D8" w:rsidRDefault="008E3717" w:rsidP="009142D8">
            <w:pPr>
              <w:jc w:val="center"/>
              <w:rPr>
                <w:rFonts w:ascii="Times New Roman" w:hAnsi="Times New Roman" w:cs="Times New Roman"/>
                <w:b/>
                <w:sz w:val="20"/>
                <w:szCs w:val="20"/>
              </w:rPr>
            </w:pPr>
          </w:p>
        </w:tc>
        <w:tc>
          <w:tcPr>
            <w:tcW w:w="1701" w:type="dxa"/>
            <w:vMerge/>
            <w:textDirection w:val="btLr"/>
            <w:vAlign w:val="center"/>
          </w:tcPr>
          <w:p w:rsidR="008E3717" w:rsidRPr="009142D8" w:rsidRDefault="008E3717" w:rsidP="009142D8">
            <w:pPr>
              <w:ind w:left="113" w:right="113"/>
              <w:jc w:val="center"/>
              <w:rPr>
                <w:rFonts w:ascii="Times New Roman" w:hAnsi="Times New Roman" w:cs="Times New Roman"/>
                <w:b/>
                <w:sz w:val="20"/>
                <w:szCs w:val="20"/>
              </w:rPr>
            </w:pPr>
          </w:p>
        </w:tc>
        <w:tc>
          <w:tcPr>
            <w:tcW w:w="3544" w:type="dxa"/>
            <w:vMerge/>
          </w:tcPr>
          <w:p w:rsidR="008E3717" w:rsidRPr="009142D8" w:rsidRDefault="008E3717" w:rsidP="009142D8">
            <w:pPr>
              <w:jc w:val="center"/>
              <w:rPr>
                <w:rFonts w:ascii="Times New Roman" w:hAnsi="Times New Roman" w:cs="Times New Roman"/>
                <w:b/>
                <w:sz w:val="20"/>
                <w:szCs w:val="20"/>
              </w:rPr>
            </w:pPr>
          </w:p>
        </w:tc>
        <w:tc>
          <w:tcPr>
            <w:tcW w:w="4961" w:type="dxa"/>
          </w:tcPr>
          <w:p w:rsidR="008E3717" w:rsidRPr="009142D8" w:rsidRDefault="008E3717" w:rsidP="009142D8">
            <w:pPr>
              <w:rPr>
                <w:rFonts w:ascii="Times New Roman" w:hAnsi="Times New Roman" w:cs="Times New Roman"/>
                <w:sz w:val="20"/>
                <w:szCs w:val="20"/>
              </w:rPr>
            </w:pPr>
            <w:r w:rsidRPr="009142D8">
              <w:rPr>
                <w:rFonts w:ascii="Times New Roman" w:hAnsi="Times New Roman" w:cs="Times New Roman"/>
                <w:sz w:val="20"/>
                <w:szCs w:val="20"/>
              </w:rPr>
              <w:t>«Безопасная дорога домой».</w:t>
            </w:r>
          </w:p>
        </w:tc>
        <w:tc>
          <w:tcPr>
            <w:tcW w:w="2836" w:type="dxa"/>
          </w:tcPr>
          <w:p w:rsidR="008E3717" w:rsidRPr="009142D8" w:rsidRDefault="008E3717" w:rsidP="009142D8">
            <w:pPr>
              <w:rPr>
                <w:rFonts w:ascii="Times New Roman" w:hAnsi="Times New Roman" w:cs="Times New Roman"/>
                <w:sz w:val="20"/>
                <w:szCs w:val="20"/>
              </w:rPr>
            </w:pPr>
            <w:r w:rsidRPr="009142D8">
              <w:rPr>
                <w:rFonts w:ascii="Times New Roman" w:hAnsi="Times New Roman" w:cs="Times New Roman"/>
                <w:sz w:val="20"/>
                <w:szCs w:val="20"/>
              </w:rPr>
              <w:t>-обсуждение ситуаций;</w:t>
            </w:r>
          </w:p>
        </w:tc>
        <w:tc>
          <w:tcPr>
            <w:tcW w:w="1418" w:type="dxa"/>
          </w:tcPr>
          <w:p w:rsidR="008E3717" w:rsidRPr="009142D8" w:rsidRDefault="008E3717" w:rsidP="009142D8">
            <w:pPr>
              <w:rPr>
                <w:rFonts w:ascii="Times New Roman" w:hAnsi="Times New Roman" w:cs="Times New Roman"/>
                <w:sz w:val="20"/>
                <w:szCs w:val="20"/>
              </w:rPr>
            </w:pPr>
            <w:r w:rsidRPr="009142D8">
              <w:rPr>
                <w:rFonts w:ascii="Times New Roman" w:hAnsi="Times New Roman" w:cs="Times New Roman"/>
                <w:sz w:val="20"/>
                <w:szCs w:val="20"/>
              </w:rPr>
              <w:t>апрель</w:t>
            </w:r>
          </w:p>
        </w:tc>
      </w:tr>
      <w:tr w:rsidR="008E3717" w:rsidRPr="009142D8" w:rsidTr="00B03D66">
        <w:trPr>
          <w:trHeight w:val="50"/>
        </w:trPr>
        <w:tc>
          <w:tcPr>
            <w:tcW w:w="519" w:type="dxa"/>
            <w:vMerge/>
          </w:tcPr>
          <w:p w:rsidR="008E3717" w:rsidRPr="009142D8" w:rsidRDefault="008E3717" w:rsidP="009142D8">
            <w:pPr>
              <w:jc w:val="center"/>
              <w:rPr>
                <w:rFonts w:ascii="Times New Roman" w:hAnsi="Times New Roman" w:cs="Times New Roman"/>
                <w:b/>
                <w:sz w:val="20"/>
                <w:szCs w:val="20"/>
              </w:rPr>
            </w:pPr>
          </w:p>
        </w:tc>
        <w:tc>
          <w:tcPr>
            <w:tcW w:w="1701" w:type="dxa"/>
            <w:vMerge/>
            <w:textDirection w:val="btLr"/>
            <w:vAlign w:val="center"/>
          </w:tcPr>
          <w:p w:rsidR="008E3717" w:rsidRPr="009142D8" w:rsidRDefault="008E3717" w:rsidP="009142D8">
            <w:pPr>
              <w:ind w:left="113" w:right="113"/>
              <w:jc w:val="center"/>
              <w:rPr>
                <w:rFonts w:ascii="Times New Roman" w:hAnsi="Times New Roman" w:cs="Times New Roman"/>
                <w:b/>
                <w:sz w:val="20"/>
                <w:szCs w:val="20"/>
              </w:rPr>
            </w:pPr>
          </w:p>
        </w:tc>
        <w:tc>
          <w:tcPr>
            <w:tcW w:w="3544" w:type="dxa"/>
            <w:vMerge/>
          </w:tcPr>
          <w:p w:rsidR="008E3717" w:rsidRPr="009142D8" w:rsidRDefault="008E3717" w:rsidP="009142D8">
            <w:pPr>
              <w:jc w:val="center"/>
              <w:rPr>
                <w:rFonts w:ascii="Times New Roman" w:hAnsi="Times New Roman" w:cs="Times New Roman"/>
                <w:b/>
                <w:sz w:val="20"/>
                <w:szCs w:val="20"/>
              </w:rPr>
            </w:pPr>
          </w:p>
        </w:tc>
        <w:tc>
          <w:tcPr>
            <w:tcW w:w="4961" w:type="dxa"/>
          </w:tcPr>
          <w:p w:rsidR="008E3717" w:rsidRPr="009142D8" w:rsidRDefault="008E3717" w:rsidP="009142D8">
            <w:pPr>
              <w:rPr>
                <w:rFonts w:ascii="Times New Roman" w:hAnsi="Times New Roman" w:cs="Times New Roman"/>
                <w:sz w:val="20"/>
                <w:szCs w:val="20"/>
              </w:rPr>
            </w:pPr>
            <w:r w:rsidRPr="009142D8">
              <w:rPr>
                <w:rFonts w:ascii="Times New Roman" w:hAnsi="Times New Roman" w:cs="Times New Roman"/>
                <w:sz w:val="20"/>
                <w:szCs w:val="20"/>
              </w:rPr>
              <w:t>«Красный, жёлтый,зелёный.</w:t>
            </w:r>
          </w:p>
        </w:tc>
        <w:tc>
          <w:tcPr>
            <w:tcW w:w="2836" w:type="dxa"/>
          </w:tcPr>
          <w:p w:rsidR="008E3717" w:rsidRPr="009142D8" w:rsidRDefault="008E3717" w:rsidP="009142D8">
            <w:pPr>
              <w:rPr>
                <w:rFonts w:ascii="Times New Roman" w:hAnsi="Times New Roman" w:cs="Times New Roman"/>
                <w:sz w:val="20"/>
                <w:szCs w:val="20"/>
              </w:rPr>
            </w:pPr>
            <w:r w:rsidRPr="009142D8">
              <w:rPr>
                <w:rFonts w:ascii="Times New Roman" w:hAnsi="Times New Roman" w:cs="Times New Roman"/>
                <w:sz w:val="20"/>
                <w:szCs w:val="20"/>
              </w:rPr>
              <w:t>-подвижная игра;</w:t>
            </w:r>
          </w:p>
        </w:tc>
        <w:tc>
          <w:tcPr>
            <w:tcW w:w="1418" w:type="dxa"/>
          </w:tcPr>
          <w:p w:rsidR="008E3717" w:rsidRPr="009142D8" w:rsidRDefault="008E3717" w:rsidP="009142D8">
            <w:pPr>
              <w:rPr>
                <w:rFonts w:ascii="Times New Roman" w:hAnsi="Times New Roman" w:cs="Times New Roman"/>
                <w:sz w:val="20"/>
                <w:szCs w:val="20"/>
              </w:rPr>
            </w:pPr>
            <w:r w:rsidRPr="009142D8">
              <w:rPr>
                <w:rFonts w:ascii="Times New Roman" w:hAnsi="Times New Roman" w:cs="Times New Roman"/>
                <w:sz w:val="20"/>
                <w:szCs w:val="20"/>
              </w:rPr>
              <w:t>май</w:t>
            </w:r>
          </w:p>
        </w:tc>
      </w:tr>
      <w:tr w:rsidR="008E3717" w:rsidRPr="009142D8" w:rsidTr="00B03D66">
        <w:trPr>
          <w:trHeight w:val="195"/>
        </w:trPr>
        <w:tc>
          <w:tcPr>
            <w:tcW w:w="519" w:type="dxa"/>
            <w:vMerge w:val="restart"/>
          </w:tcPr>
          <w:p w:rsidR="008E3717" w:rsidRPr="009142D8" w:rsidRDefault="008E3717" w:rsidP="009142D8">
            <w:pPr>
              <w:jc w:val="center"/>
              <w:rPr>
                <w:rFonts w:ascii="Times New Roman" w:hAnsi="Times New Roman" w:cs="Times New Roman"/>
                <w:b/>
                <w:sz w:val="20"/>
                <w:szCs w:val="20"/>
              </w:rPr>
            </w:pPr>
            <w:r w:rsidRPr="009142D8">
              <w:rPr>
                <w:rFonts w:ascii="Times New Roman" w:hAnsi="Times New Roman" w:cs="Times New Roman"/>
                <w:b/>
                <w:sz w:val="20"/>
                <w:szCs w:val="20"/>
              </w:rPr>
              <w:t>7.</w:t>
            </w:r>
          </w:p>
        </w:tc>
        <w:tc>
          <w:tcPr>
            <w:tcW w:w="1701" w:type="dxa"/>
            <w:vMerge w:val="restart"/>
            <w:vAlign w:val="center"/>
          </w:tcPr>
          <w:p w:rsidR="008E3717" w:rsidRPr="009142D8" w:rsidRDefault="008E3717" w:rsidP="00B03D66">
            <w:pPr>
              <w:autoSpaceDE w:val="0"/>
              <w:autoSpaceDN w:val="0"/>
              <w:adjustRightInd w:val="0"/>
              <w:jc w:val="center"/>
              <w:rPr>
                <w:rFonts w:ascii="Times New Roman" w:eastAsia="Times New Roman" w:hAnsi="Times New Roman" w:cs="Times New Roman"/>
                <w:b/>
                <w:sz w:val="20"/>
                <w:szCs w:val="20"/>
                <w:lang w:eastAsia="ru-RU"/>
              </w:rPr>
            </w:pPr>
            <w:r w:rsidRPr="009142D8">
              <w:rPr>
                <w:rFonts w:ascii="Times New Roman" w:eastAsia="Times New Roman" w:hAnsi="Times New Roman" w:cs="Times New Roman"/>
                <w:b/>
                <w:sz w:val="20"/>
                <w:szCs w:val="20"/>
                <w:lang w:eastAsia="ru-RU"/>
              </w:rPr>
              <w:t>Экологическое</w:t>
            </w:r>
          </w:p>
          <w:p w:rsidR="008E3717" w:rsidRPr="009142D8" w:rsidRDefault="008E3717" w:rsidP="00B03D66">
            <w:pPr>
              <w:jc w:val="center"/>
              <w:rPr>
                <w:rFonts w:ascii="Times New Roman" w:hAnsi="Times New Roman" w:cs="Times New Roman"/>
                <w:b/>
                <w:sz w:val="20"/>
                <w:szCs w:val="20"/>
              </w:rPr>
            </w:pPr>
            <w:r w:rsidRPr="009142D8">
              <w:rPr>
                <w:rFonts w:ascii="Times New Roman" w:eastAsia="Times New Roman" w:hAnsi="Times New Roman" w:cs="Times New Roman"/>
                <w:b/>
                <w:sz w:val="20"/>
                <w:szCs w:val="20"/>
                <w:lang w:eastAsia="ru-RU"/>
              </w:rPr>
              <w:t>воспитание</w:t>
            </w:r>
          </w:p>
        </w:tc>
        <w:tc>
          <w:tcPr>
            <w:tcW w:w="3544" w:type="dxa"/>
            <w:vMerge w:val="restart"/>
            <w:vAlign w:val="center"/>
          </w:tcPr>
          <w:p w:rsidR="008E3717" w:rsidRPr="00B03D66" w:rsidRDefault="008E3717" w:rsidP="00B33C1D">
            <w:pPr>
              <w:pStyle w:val="aa"/>
              <w:numPr>
                <w:ilvl w:val="0"/>
                <w:numId w:val="44"/>
              </w:numPr>
              <w:ind w:left="33" w:firstLine="142"/>
              <w:rPr>
                <w:rFonts w:ascii="Times New Roman" w:eastAsiaTheme="minorHAnsi" w:hAnsi="Times New Roman"/>
                <w:b/>
                <w:sz w:val="20"/>
                <w:szCs w:val="20"/>
              </w:rPr>
            </w:pPr>
            <w:r w:rsidRPr="00B03D66">
              <w:rPr>
                <w:rFonts w:ascii="Times New Roman" w:eastAsiaTheme="minorHAnsi" w:hAnsi="Times New Roman"/>
                <w:sz w:val="20"/>
                <w:szCs w:val="20"/>
              </w:rPr>
              <w:t xml:space="preserve">-формированиеценностного отношения к природе, окружающей среде, бережного отношения к процессу освоения природных ресурсов </w:t>
            </w:r>
          </w:p>
        </w:tc>
        <w:tc>
          <w:tcPr>
            <w:tcW w:w="4961" w:type="dxa"/>
          </w:tcPr>
          <w:p w:rsidR="008E3717" w:rsidRPr="009142D8" w:rsidRDefault="008E3717" w:rsidP="009142D8">
            <w:pPr>
              <w:rPr>
                <w:rFonts w:ascii="Times New Roman" w:hAnsi="Times New Roman" w:cs="Times New Roman"/>
                <w:sz w:val="20"/>
                <w:szCs w:val="20"/>
              </w:rPr>
            </w:pPr>
            <w:r w:rsidRPr="009142D8">
              <w:rPr>
                <w:rFonts w:ascii="Times New Roman" w:hAnsi="Times New Roman" w:cs="Times New Roman"/>
                <w:sz w:val="20"/>
                <w:szCs w:val="20"/>
              </w:rPr>
              <w:t>«В гостях, у Матушки природы!».</w:t>
            </w:r>
          </w:p>
        </w:tc>
        <w:tc>
          <w:tcPr>
            <w:tcW w:w="2836" w:type="dxa"/>
          </w:tcPr>
          <w:p w:rsidR="008E3717" w:rsidRPr="009142D8" w:rsidRDefault="008E3717" w:rsidP="009142D8">
            <w:pPr>
              <w:rPr>
                <w:rFonts w:ascii="Times New Roman" w:hAnsi="Times New Roman" w:cs="Times New Roman"/>
                <w:sz w:val="20"/>
                <w:szCs w:val="20"/>
              </w:rPr>
            </w:pPr>
            <w:r w:rsidRPr="009142D8">
              <w:rPr>
                <w:rFonts w:ascii="Times New Roman" w:hAnsi="Times New Roman" w:cs="Times New Roman"/>
                <w:sz w:val="20"/>
                <w:szCs w:val="20"/>
              </w:rPr>
              <w:t>-беседа;</w:t>
            </w:r>
          </w:p>
        </w:tc>
        <w:tc>
          <w:tcPr>
            <w:tcW w:w="1418" w:type="dxa"/>
          </w:tcPr>
          <w:p w:rsidR="008E3717" w:rsidRPr="009142D8" w:rsidRDefault="008E3717" w:rsidP="009142D8">
            <w:pPr>
              <w:rPr>
                <w:rFonts w:ascii="Times New Roman" w:hAnsi="Times New Roman" w:cs="Times New Roman"/>
                <w:sz w:val="20"/>
                <w:szCs w:val="20"/>
              </w:rPr>
            </w:pPr>
            <w:r w:rsidRPr="009142D8">
              <w:rPr>
                <w:rFonts w:ascii="Times New Roman" w:hAnsi="Times New Roman" w:cs="Times New Roman"/>
                <w:sz w:val="20"/>
                <w:szCs w:val="20"/>
              </w:rPr>
              <w:t>сентябрь</w:t>
            </w:r>
          </w:p>
        </w:tc>
      </w:tr>
      <w:tr w:rsidR="008E3717" w:rsidRPr="009142D8" w:rsidTr="00B03D66">
        <w:trPr>
          <w:trHeight w:val="195"/>
        </w:trPr>
        <w:tc>
          <w:tcPr>
            <w:tcW w:w="519" w:type="dxa"/>
            <w:vMerge/>
          </w:tcPr>
          <w:p w:rsidR="008E3717" w:rsidRPr="009142D8" w:rsidRDefault="008E3717" w:rsidP="009142D8">
            <w:pPr>
              <w:jc w:val="center"/>
              <w:rPr>
                <w:rFonts w:ascii="Times New Roman" w:hAnsi="Times New Roman" w:cs="Times New Roman"/>
                <w:b/>
                <w:sz w:val="20"/>
                <w:szCs w:val="20"/>
              </w:rPr>
            </w:pPr>
          </w:p>
        </w:tc>
        <w:tc>
          <w:tcPr>
            <w:tcW w:w="1701" w:type="dxa"/>
            <w:vMerge/>
            <w:vAlign w:val="center"/>
          </w:tcPr>
          <w:p w:rsidR="008E3717" w:rsidRPr="009142D8" w:rsidRDefault="008E3717" w:rsidP="00B03D66">
            <w:pPr>
              <w:autoSpaceDE w:val="0"/>
              <w:autoSpaceDN w:val="0"/>
              <w:adjustRightInd w:val="0"/>
              <w:jc w:val="center"/>
              <w:rPr>
                <w:rFonts w:ascii="Times New Roman" w:eastAsia="Times New Roman" w:hAnsi="Times New Roman" w:cs="Times New Roman"/>
                <w:b/>
                <w:sz w:val="20"/>
                <w:szCs w:val="20"/>
                <w:lang w:eastAsia="ru-RU"/>
              </w:rPr>
            </w:pPr>
          </w:p>
        </w:tc>
        <w:tc>
          <w:tcPr>
            <w:tcW w:w="3544" w:type="dxa"/>
            <w:vMerge/>
          </w:tcPr>
          <w:p w:rsidR="008E3717" w:rsidRPr="00B03D66" w:rsidRDefault="008E3717" w:rsidP="00B33C1D">
            <w:pPr>
              <w:pStyle w:val="aa"/>
              <w:numPr>
                <w:ilvl w:val="0"/>
                <w:numId w:val="44"/>
              </w:numPr>
              <w:ind w:left="33" w:firstLine="142"/>
              <w:rPr>
                <w:rFonts w:ascii="Times New Roman" w:eastAsiaTheme="minorHAnsi" w:hAnsi="Times New Roman"/>
                <w:sz w:val="20"/>
                <w:szCs w:val="20"/>
              </w:rPr>
            </w:pPr>
          </w:p>
        </w:tc>
        <w:tc>
          <w:tcPr>
            <w:tcW w:w="4961" w:type="dxa"/>
          </w:tcPr>
          <w:p w:rsidR="008E3717" w:rsidRPr="009142D8" w:rsidRDefault="008E3717" w:rsidP="009142D8">
            <w:pPr>
              <w:rPr>
                <w:rFonts w:ascii="Times New Roman" w:hAnsi="Times New Roman" w:cs="Times New Roman"/>
                <w:sz w:val="20"/>
                <w:szCs w:val="20"/>
              </w:rPr>
            </w:pPr>
            <w:r w:rsidRPr="009142D8">
              <w:rPr>
                <w:rFonts w:ascii="Times New Roman" w:hAnsi="Times New Roman" w:cs="Times New Roman"/>
                <w:sz w:val="20"/>
                <w:szCs w:val="20"/>
              </w:rPr>
              <w:t>«Земля-наш общий дом».</w:t>
            </w:r>
          </w:p>
        </w:tc>
        <w:tc>
          <w:tcPr>
            <w:tcW w:w="2836" w:type="dxa"/>
          </w:tcPr>
          <w:p w:rsidR="008E3717" w:rsidRPr="009142D8" w:rsidRDefault="008E3717" w:rsidP="009142D8">
            <w:pPr>
              <w:rPr>
                <w:rFonts w:ascii="Times New Roman" w:hAnsi="Times New Roman" w:cs="Times New Roman"/>
                <w:sz w:val="20"/>
                <w:szCs w:val="20"/>
              </w:rPr>
            </w:pPr>
            <w:r w:rsidRPr="009142D8">
              <w:rPr>
                <w:rFonts w:ascii="Times New Roman" w:hAnsi="Times New Roman" w:cs="Times New Roman"/>
                <w:sz w:val="20"/>
                <w:szCs w:val="20"/>
              </w:rPr>
              <w:t>-конкурс чтецов;</w:t>
            </w:r>
          </w:p>
        </w:tc>
        <w:tc>
          <w:tcPr>
            <w:tcW w:w="1418" w:type="dxa"/>
          </w:tcPr>
          <w:p w:rsidR="008E3717" w:rsidRPr="009142D8" w:rsidRDefault="008E3717" w:rsidP="009142D8">
            <w:pPr>
              <w:rPr>
                <w:rFonts w:ascii="Times New Roman" w:hAnsi="Times New Roman" w:cs="Times New Roman"/>
                <w:sz w:val="20"/>
                <w:szCs w:val="20"/>
              </w:rPr>
            </w:pPr>
            <w:r w:rsidRPr="009142D8">
              <w:rPr>
                <w:rFonts w:ascii="Times New Roman" w:hAnsi="Times New Roman" w:cs="Times New Roman"/>
                <w:sz w:val="20"/>
                <w:szCs w:val="20"/>
              </w:rPr>
              <w:t>октябрь</w:t>
            </w:r>
          </w:p>
        </w:tc>
      </w:tr>
      <w:tr w:rsidR="008E3717" w:rsidRPr="009142D8" w:rsidTr="00B03D66">
        <w:trPr>
          <w:trHeight w:val="50"/>
        </w:trPr>
        <w:tc>
          <w:tcPr>
            <w:tcW w:w="519" w:type="dxa"/>
            <w:vMerge/>
          </w:tcPr>
          <w:p w:rsidR="008E3717" w:rsidRPr="009142D8" w:rsidRDefault="008E3717" w:rsidP="009142D8">
            <w:pPr>
              <w:jc w:val="center"/>
              <w:rPr>
                <w:rFonts w:ascii="Times New Roman" w:hAnsi="Times New Roman" w:cs="Times New Roman"/>
                <w:b/>
                <w:sz w:val="20"/>
                <w:szCs w:val="20"/>
              </w:rPr>
            </w:pPr>
          </w:p>
        </w:tc>
        <w:tc>
          <w:tcPr>
            <w:tcW w:w="1701" w:type="dxa"/>
            <w:vMerge/>
            <w:vAlign w:val="center"/>
          </w:tcPr>
          <w:p w:rsidR="008E3717" w:rsidRPr="009142D8" w:rsidRDefault="008E3717" w:rsidP="00B03D66">
            <w:pPr>
              <w:autoSpaceDE w:val="0"/>
              <w:autoSpaceDN w:val="0"/>
              <w:adjustRightInd w:val="0"/>
              <w:jc w:val="center"/>
              <w:rPr>
                <w:rFonts w:ascii="Times New Roman" w:eastAsia="Times New Roman" w:hAnsi="Times New Roman" w:cs="Times New Roman"/>
                <w:b/>
                <w:sz w:val="20"/>
                <w:szCs w:val="20"/>
                <w:lang w:eastAsia="ru-RU"/>
              </w:rPr>
            </w:pPr>
          </w:p>
        </w:tc>
        <w:tc>
          <w:tcPr>
            <w:tcW w:w="3544" w:type="dxa"/>
            <w:vMerge/>
          </w:tcPr>
          <w:p w:rsidR="008E3717" w:rsidRPr="00B03D66" w:rsidRDefault="008E3717" w:rsidP="00B33C1D">
            <w:pPr>
              <w:pStyle w:val="aa"/>
              <w:numPr>
                <w:ilvl w:val="0"/>
                <w:numId w:val="44"/>
              </w:numPr>
              <w:ind w:left="33" w:firstLine="142"/>
              <w:rPr>
                <w:rFonts w:ascii="Times New Roman" w:eastAsiaTheme="minorHAnsi" w:hAnsi="Times New Roman"/>
                <w:sz w:val="20"/>
                <w:szCs w:val="20"/>
              </w:rPr>
            </w:pPr>
          </w:p>
        </w:tc>
        <w:tc>
          <w:tcPr>
            <w:tcW w:w="4961" w:type="dxa"/>
          </w:tcPr>
          <w:p w:rsidR="008E3717" w:rsidRPr="009142D8" w:rsidRDefault="008E3717" w:rsidP="009142D8">
            <w:pPr>
              <w:rPr>
                <w:rFonts w:ascii="Times New Roman" w:hAnsi="Times New Roman" w:cs="Times New Roman"/>
                <w:sz w:val="20"/>
                <w:szCs w:val="20"/>
              </w:rPr>
            </w:pPr>
            <w:r w:rsidRPr="009142D8">
              <w:rPr>
                <w:rFonts w:ascii="Times New Roman" w:hAnsi="Times New Roman" w:cs="Times New Roman"/>
                <w:sz w:val="20"/>
                <w:szCs w:val="20"/>
              </w:rPr>
              <w:t>«Чистый воздух и вода…».</w:t>
            </w:r>
          </w:p>
        </w:tc>
        <w:tc>
          <w:tcPr>
            <w:tcW w:w="2836" w:type="dxa"/>
          </w:tcPr>
          <w:p w:rsidR="008E3717" w:rsidRPr="009142D8" w:rsidRDefault="008E3717" w:rsidP="009142D8">
            <w:pPr>
              <w:rPr>
                <w:rFonts w:ascii="Times New Roman" w:hAnsi="Times New Roman" w:cs="Times New Roman"/>
                <w:sz w:val="20"/>
                <w:szCs w:val="20"/>
              </w:rPr>
            </w:pPr>
            <w:r w:rsidRPr="009142D8">
              <w:rPr>
                <w:rFonts w:ascii="Times New Roman" w:hAnsi="Times New Roman" w:cs="Times New Roman"/>
                <w:sz w:val="20"/>
                <w:szCs w:val="20"/>
              </w:rPr>
              <w:t>-беседа;</w:t>
            </w:r>
          </w:p>
        </w:tc>
        <w:tc>
          <w:tcPr>
            <w:tcW w:w="1418" w:type="dxa"/>
          </w:tcPr>
          <w:p w:rsidR="008E3717" w:rsidRPr="009142D8" w:rsidRDefault="008E3717" w:rsidP="009142D8">
            <w:pPr>
              <w:rPr>
                <w:rFonts w:ascii="Times New Roman" w:hAnsi="Times New Roman" w:cs="Times New Roman"/>
                <w:sz w:val="20"/>
                <w:szCs w:val="20"/>
              </w:rPr>
            </w:pPr>
            <w:r w:rsidRPr="009142D8">
              <w:rPr>
                <w:rFonts w:ascii="Times New Roman" w:hAnsi="Times New Roman" w:cs="Times New Roman"/>
                <w:sz w:val="20"/>
                <w:szCs w:val="20"/>
              </w:rPr>
              <w:t>ноябрь</w:t>
            </w:r>
          </w:p>
        </w:tc>
      </w:tr>
      <w:tr w:rsidR="008E3717" w:rsidRPr="009142D8" w:rsidTr="00B03D66">
        <w:trPr>
          <w:trHeight w:val="50"/>
        </w:trPr>
        <w:tc>
          <w:tcPr>
            <w:tcW w:w="519" w:type="dxa"/>
            <w:vMerge/>
          </w:tcPr>
          <w:p w:rsidR="008E3717" w:rsidRPr="009142D8" w:rsidRDefault="008E3717" w:rsidP="009142D8">
            <w:pPr>
              <w:jc w:val="center"/>
              <w:rPr>
                <w:rFonts w:ascii="Times New Roman" w:hAnsi="Times New Roman" w:cs="Times New Roman"/>
                <w:b/>
                <w:sz w:val="20"/>
                <w:szCs w:val="20"/>
              </w:rPr>
            </w:pPr>
          </w:p>
        </w:tc>
        <w:tc>
          <w:tcPr>
            <w:tcW w:w="1701" w:type="dxa"/>
            <w:vMerge/>
            <w:vAlign w:val="center"/>
          </w:tcPr>
          <w:p w:rsidR="008E3717" w:rsidRPr="009142D8" w:rsidRDefault="008E3717" w:rsidP="00B03D66">
            <w:pPr>
              <w:autoSpaceDE w:val="0"/>
              <w:autoSpaceDN w:val="0"/>
              <w:adjustRightInd w:val="0"/>
              <w:jc w:val="center"/>
              <w:rPr>
                <w:rFonts w:ascii="Times New Roman" w:eastAsia="Times New Roman" w:hAnsi="Times New Roman" w:cs="Times New Roman"/>
                <w:b/>
                <w:sz w:val="20"/>
                <w:szCs w:val="20"/>
                <w:lang w:eastAsia="ru-RU"/>
              </w:rPr>
            </w:pPr>
          </w:p>
        </w:tc>
        <w:tc>
          <w:tcPr>
            <w:tcW w:w="3544" w:type="dxa"/>
            <w:vMerge/>
          </w:tcPr>
          <w:p w:rsidR="008E3717" w:rsidRPr="00B03D66" w:rsidRDefault="008E3717" w:rsidP="00B33C1D">
            <w:pPr>
              <w:pStyle w:val="aa"/>
              <w:numPr>
                <w:ilvl w:val="0"/>
                <w:numId w:val="44"/>
              </w:numPr>
              <w:ind w:left="33" w:firstLine="142"/>
              <w:rPr>
                <w:rFonts w:ascii="Times New Roman" w:eastAsiaTheme="minorHAnsi" w:hAnsi="Times New Roman"/>
                <w:sz w:val="20"/>
                <w:szCs w:val="20"/>
              </w:rPr>
            </w:pPr>
          </w:p>
        </w:tc>
        <w:tc>
          <w:tcPr>
            <w:tcW w:w="4961" w:type="dxa"/>
          </w:tcPr>
          <w:p w:rsidR="008E3717" w:rsidRPr="009142D8" w:rsidRDefault="008E3717" w:rsidP="009142D8">
            <w:pPr>
              <w:rPr>
                <w:rFonts w:ascii="Times New Roman" w:hAnsi="Times New Roman" w:cs="Times New Roman"/>
                <w:sz w:val="20"/>
                <w:szCs w:val="20"/>
              </w:rPr>
            </w:pPr>
            <w:r w:rsidRPr="009142D8">
              <w:rPr>
                <w:rFonts w:ascii="Times New Roman" w:hAnsi="Times New Roman" w:cs="Times New Roman"/>
                <w:sz w:val="20"/>
                <w:szCs w:val="20"/>
              </w:rPr>
              <w:t>Правила поведения в лесу.</w:t>
            </w:r>
          </w:p>
        </w:tc>
        <w:tc>
          <w:tcPr>
            <w:tcW w:w="2836" w:type="dxa"/>
          </w:tcPr>
          <w:p w:rsidR="008E3717" w:rsidRPr="009142D8" w:rsidRDefault="008E3717" w:rsidP="009142D8">
            <w:pPr>
              <w:rPr>
                <w:rFonts w:ascii="Times New Roman" w:hAnsi="Times New Roman" w:cs="Times New Roman"/>
                <w:sz w:val="20"/>
                <w:szCs w:val="20"/>
              </w:rPr>
            </w:pPr>
            <w:r w:rsidRPr="009142D8">
              <w:rPr>
                <w:rFonts w:ascii="Times New Roman" w:hAnsi="Times New Roman" w:cs="Times New Roman"/>
                <w:sz w:val="20"/>
                <w:szCs w:val="20"/>
              </w:rPr>
              <w:t>-обсуждение ситуаций;</w:t>
            </w:r>
          </w:p>
        </w:tc>
        <w:tc>
          <w:tcPr>
            <w:tcW w:w="1418" w:type="dxa"/>
          </w:tcPr>
          <w:p w:rsidR="008E3717" w:rsidRPr="009142D8" w:rsidRDefault="008E3717" w:rsidP="009142D8">
            <w:pPr>
              <w:rPr>
                <w:rFonts w:ascii="Times New Roman" w:hAnsi="Times New Roman" w:cs="Times New Roman"/>
                <w:sz w:val="20"/>
                <w:szCs w:val="20"/>
              </w:rPr>
            </w:pPr>
            <w:r w:rsidRPr="009142D8">
              <w:rPr>
                <w:rFonts w:ascii="Times New Roman" w:hAnsi="Times New Roman" w:cs="Times New Roman"/>
                <w:sz w:val="20"/>
                <w:szCs w:val="20"/>
              </w:rPr>
              <w:t>декабрь</w:t>
            </w:r>
          </w:p>
        </w:tc>
      </w:tr>
      <w:tr w:rsidR="008E3717" w:rsidRPr="009142D8" w:rsidTr="00B03D66">
        <w:trPr>
          <w:trHeight w:val="50"/>
        </w:trPr>
        <w:tc>
          <w:tcPr>
            <w:tcW w:w="519" w:type="dxa"/>
            <w:vMerge/>
          </w:tcPr>
          <w:p w:rsidR="008E3717" w:rsidRPr="009142D8" w:rsidRDefault="008E3717" w:rsidP="009142D8">
            <w:pPr>
              <w:jc w:val="center"/>
              <w:rPr>
                <w:rFonts w:ascii="Times New Roman" w:hAnsi="Times New Roman" w:cs="Times New Roman"/>
                <w:b/>
                <w:sz w:val="20"/>
                <w:szCs w:val="20"/>
              </w:rPr>
            </w:pPr>
          </w:p>
        </w:tc>
        <w:tc>
          <w:tcPr>
            <w:tcW w:w="1701" w:type="dxa"/>
            <w:vMerge/>
            <w:vAlign w:val="center"/>
          </w:tcPr>
          <w:p w:rsidR="008E3717" w:rsidRPr="009142D8" w:rsidRDefault="008E3717" w:rsidP="00B03D66">
            <w:pPr>
              <w:autoSpaceDE w:val="0"/>
              <w:autoSpaceDN w:val="0"/>
              <w:adjustRightInd w:val="0"/>
              <w:jc w:val="center"/>
              <w:rPr>
                <w:rFonts w:ascii="Times New Roman" w:eastAsia="Times New Roman" w:hAnsi="Times New Roman" w:cs="Times New Roman"/>
                <w:b/>
                <w:sz w:val="20"/>
                <w:szCs w:val="20"/>
                <w:lang w:eastAsia="ru-RU"/>
              </w:rPr>
            </w:pPr>
          </w:p>
        </w:tc>
        <w:tc>
          <w:tcPr>
            <w:tcW w:w="3544" w:type="dxa"/>
            <w:vMerge/>
          </w:tcPr>
          <w:p w:rsidR="008E3717" w:rsidRPr="00B03D66" w:rsidRDefault="008E3717" w:rsidP="00B33C1D">
            <w:pPr>
              <w:pStyle w:val="aa"/>
              <w:numPr>
                <w:ilvl w:val="0"/>
                <w:numId w:val="44"/>
              </w:numPr>
              <w:ind w:left="33" w:firstLine="142"/>
              <w:rPr>
                <w:rFonts w:ascii="Times New Roman" w:eastAsiaTheme="minorHAnsi" w:hAnsi="Times New Roman"/>
                <w:sz w:val="20"/>
                <w:szCs w:val="20"/>
              </w:rPr>
            </w:pPr>
          </w:p>
        </w:tc>
        <w:tc>
          <w:tcPr>
            <w:tcW w:w="4961" w:type="dxa"/>
          </w:tcPr>
          <w:p w:rsidR="008E3717" w:rsidRPr="009142D8" w:rsidRDefault="008E3717" w:rsidP="009142D8">
            <w:pPr>
              <w:rPr>
                <w:rFonts w:ascii="Times New Roman" w:hAnsi="Times New Roman" w:cs="Times New Roman"/>
                <w:sz w:val="20"/>
                <w:szCs w:val="20"/>
              </w:rPr>
            </w:pPr>
            <w:r w:rsidRPr="009142D8">
              <w:rPr>
                <w:rFonts w:ascii="Times New Roman" w:hAnsi="Times New Roman" w:cs="Times New Roman"/>
                <w:sz w:val="20"/>
                <w:szCs w:val="20"/>
              </w:rPr>
              <w:t>«Зимние забавы».</w:t>
            </w:r>
          </w:p>
        </w:tc>
        <w:tc>
          <w:tcPr>
            <w:tcW w:w="2836" w:type="dxa"/>
          </w:tcPr>
          <w:p w:rsidR="008E3717" w:rsidRPr="009142D8" w:rsidRDefault="008E3717" w:rsidP="009142D8">
            <w:pPr>
              <w:rPr>
                <w:rFonts w:ascii="Times New Roman" w:hAnsi="Times New Roman" w:cs="Times New Roman"/>
                <w:sz w:val="20"/>
                <w:szCs w:val="20"/>
              </w:rPr>
            </w:pPr>
            <w:r w:rsidRPr="009142D8">
              <w:rPr>
                <w:rFonts w:ascii="Times New Roman" w:hAnsi="Times New Roman" w:cs="Times New Roman"/>
                <w:sz w:val="20"/>
                <w:szCs w:val="20"/>
              </w:rPr>
              <w:t>-игры на свежем воздухе;</w:t>
            </w:r>
          </w:p>
        </w:tc>
        <w:tc>
          <w:tcPr>
            <w:tcW w:w="1418" w:type="dxa"/>
          </w:tcPr>
          <w:p w:rsidR="008E3717" w:rsidRPr="009142D8" w:rsidRDefault="008E3717" w:rsidP="009142D8">
            <w:pPr>
              <w:rPr>
                <w:rFonts w:ascii="Times New Roman" w:hAnsi="Times New Roman" w:cs="Times New Roman"/>
                <w:sz w:val="20"/>
                <w:szCs w:val="20"/>
              </w:rPr>
            </w:pPr>
            <w:r w:rsidRPr="009142D8">
              <w:rPr>
                <w:rFonts w:ascii="Times New Roman" w:hAnsi="Times New Roman" w:cs="Times New Roman"/>
                <w:sz w:val="20"/>
                <w:szCs w:val="20"/>
              </w:rPr>
              <w:t>январь</w:t>
            </w:r>
          </w:p>
        </w:tc>
      </w:tr>
      <w:tr w:rsidR="008E3717" w:rsidRPr="009142D8" w:rsidTr="00B03D66">
        <w:trPr>
          <w:trHeight w:val="50"/>
        </w:trPr>
        <w:tc>
          <w:tcPr>
            <w:tcW w:w="519" w:type="dxa"/>
            <w:vMerge/>
          </w:tcPr>
          <w:p w:rsidR="008E3717" w:rsidRPr="009142D8" w:rsidRDefault="008E3717" w:rsidP="009142D8">
            <w:pPr>
              <w:jc w:val="center"/>
              <w:rPr>
                <w:rFonts w:ascii="Times New Roman" w:hAnsi="Times New Roman" w:cs="Times New Roman"/>
                <w:b/>
                <w:sz w:val="20"/>
                <w:szCs w:val="20"/>
              </w:rPr>
            </w:pPr>
          </w:p>
        </w:tc>
        <w:tc>
          <w:tcPr>
            <w:tcW w:w="1701" w:type="dxa"/>
            <w:vMerge/>
            <w:vAlign w:val="center"/>
          </w:tcPr>
          <w:p w:rsidR="008E3717" w:rsidRPr="009142D8" w:rsidRDefault="008E3717" w:rsidP="00B03D66">
            <w:pPr>
              <w:autoSpaceDE w:val="0"/>
              <w:autoSpaceDN w:val="0"/>
              <w:adjustRightInd w:val="0"/>
              <w:jc w:val="center"/>
              <w:rPr>
                <w:rFonts w:ascii="Times New Roman" w:eastAsia="Times New Roman" w:hAnsi="Times New Roman" w:cs="Times New Roman"/>
                <w:b/>
                <w:sz w:val="20"/>
                <w:szCs w:val="20"/>
                <w:lang w:eastAsia="ru-RU"/>
              </w:rPr>
            </w:pPr>
          </w:p>
        </w:tc>
        <w:tc>
          <w:tcPr>
            <w:tcW w:w="3544" w:type="dxa"/>
            <w:vMerge/>
          </w:tcPr>
          <w:p w:rsidR="008E3717" w:rsidRPr="00B03D66" w:rsidRDefault="008E3717" w:rsidP="00B33C1D">
            <w:pPr>
              <w:pStyle w:val="aa"/>
              <w:numPr>
                <w:ilvl w:val="0"/>
                <w:numId w:val="44"/>
              </w:numPr>
              <w:ind w:left="33" w:firstLine="142"/>
              <w:rPr>
                <w:rFonts w:ascii="Times New Roman" w:eastAsiaTheme="minorHAnsi" w:hAnsi="Times New Roman"/>
                <w:sz w:val="20"/>
                <w:szCs w:val="20"/>
              </w:rPr>
            </w:pPr>
          </w:p>
        </w:tc>
        <w:tc>
          <w:tcPr>
            <w:tcW w:w="4961" w:type="dxa"/>
          </w:tcPr>
          <w:p w:rsidR="008E3717" w:rsidRPr="009142D8" w:rsidRDefault="008E3717" w:rsidP="009142D8">
            <w:pPr>
              <w:rPr>
                <w:rFonts w:ascii="Times New Roman" w:hAnsi="Times New Roman" w:cs="Times New Roman"/>
                <w:sz w:val="20"/>
                <w:szCs w:val="20"/>
              </w:rPr>
            </w:pPr>
            <w:r w:rsidRPr="009142D8">
              <w:rPr>
                <w:rFonts w:ascii="Times New Roman" w:hAnsi="Times New Roman" w:cs="Times New Roman"/>
                <w:sz w:val="20"/>
                <w:szCs w:val="20"/>
              </w:rPr>
              <w:t>«Покормите птиц зимой!».</w:t>
            </w:r>
          </w:p>
        </w:tc>
        <w:tc>
          <w:tcPr>
            <w:tcW w:w="2836" w:type="dxa"/>
          </w:tcPr>
          <w:p w:rsidR="008E3717" w:rsidRPr="009142D8" w:rsidRDefault="008E3717" w:rsidP="009142D8">
            <w:pPr>
              <w:rPr>
                <w:rFonts w:ascii="Times New Roman" w:hAnsi="Times New Roman" w:cs="Times New Roman"/>
                <w:sz w:val="20"/>
                <w:szCs w:val="20"/>
              </w:rPr>
            </w:pPr>
            <w:r w:rsidRPr="009142D8">
              <w:rPr>
                <w:rFonts w:ascii="Times New Roman" w:hAnsi="Times New Roman" w:cs="Times New Roman"/>
                <w:sz w:val="20"/>
                <w:szCs w:val="20"/>
              </w:rPr>
              <w:t>-изготовление кормушек;</w:t>
            </w:r>
          </w:p>
        </w:tc>
        <w:tc>
          <w:tcPr>
            <w:tcW w:w="1418" w:type="dxa"/>
          </w:tcPr>
          <w:p w:rsidR="008E3717" w:rsidRPr="009142D8" w:rsidRDefault="008E3717" w:rsidP="009142D8">
            <w:pPr>
              <w:rPr>
                <w:rFonts w:ascii="Times New Roman" w:hAnsi="Times New Roman" w:cs="Times New Roman"/>
                <w:sz w:val="20"/>
                <w:szCs w:val="20"/>
              </w:rPr>
            </w:pPr>
            <w:r w:rsidRPr="009142D8">
              <w:rPr>
                <w:rFonts w:ascii="Times New Roman" w:hAnsi="Times New Roman" w:cs="Times New Roman"/>
                <w:sz w:val="20"/>
                <w:szCs w:val="20"/>
              </w:rPr>
              <w:t>февраль</w:t>
            </w:r>
          </w:p>
        </w:tc>
      </w:tr>
      <w:tr w:rsidR="008E3717" w:rsidRPr="009142D8" w:rsidTr="00B03D66">
        <w:trPr>
          <w:trHeight w:val="225"/>
        </w:trPr>
        <w:tc>
          <w:tcPr>
            <w:tcW w:w="519" w:type="dxa"/>
            <w:vMerge/>
          </w:tcPr>
          <w:p w:rsidR="008E3717" w:rsidRPr="009142D8" w:rsidRDefault="008E3717" w:rsidP="009142D8">
            <w:pPr>
              <w:jc w:val="center"/>
              <w:rPr>
                <w:rFonts w:ascii="Times New Roman" w:hAnsi="Times New Roman" w:cs="Times New Roman"/>
                <w:b/>
                <w:sz w:val="20"/>
                <w:szCs w:val="20"/>
              </w:rPr>
            </w:pPr>
          </w:p>
        </w:tc>
        <w:tc>
          <w:tcPr>
            <w:tcW w:w="1701" w:type="dxa"/>
            <w:vMerge/>
            <w:vAlign w:val="center"/>
          </w:tcPr>
          <w:p w:rsidR="008E3717" w:rsidRPr="009142D8" w:rsidRDefault="008E3717" w:rsidP="00B03D66">
            <w:pPr>
              <w:autoSpaceDE w:val="0"/>
              <w:autoSpaceDN w:val="0"/>
              <w:adjustRightInd w:val="0"/>
              <w:jc w:val="center"/>
              <w:rPr>
                <w:rFonts w:ascii="Times New Roman" w:eastAsia="Times New Roman" w:hAnsi="Times New Roman" w:cs="Times New Roman"/>
                <w:b/>
                <w:sz w:val="20"/>
                <w:szCs w:val="20"/>
                <w:lang w:eastAsia="ru-RU"/>
              </w:rPr>
            </w:pPr>
          </w:p>
        </w:tc>
        <w:tc>
          <w:tcPr>
            <w:tcW w:w="3544" w:type="dxa"/>
            <w:vMerge/>
          </w:tcPr>
          <w:p w:rsidR="008E3717" w:rsidRPr="00B03D66" w:rsidRDefault="008E3717" w:rsidP="00B33C1D">
            <w:pPr>
              <w:pStyle w:val="aa"/>
              <w:numPr>
                <w:ilvl w:val="0"/>
                <w:numId w:val="44"/>
              </w:numPr>
              <w:ind w:left="33" w:firstLine="142"/>
              <w:rPr>
                <w:rFonts w:ascii="Times New Roman" w:eastAsiaTheme="minorHAnsi" w:hAnsi="Times New Roman"/>
                <w:sz w:val="20"/>
                <w:szCs w:val="20"/>
              </w:rPr>
            </w:pPr>
          </w:p>
        </w:tc>
        <w:tc>
          <w:tcPr>
            <w:tcW w:w="4961" w:type="dxa"/>
          </w:tcPr>
          <w:p w:rsidR="008E3717" w:rsidRPr="009142D8" w:rsidRDefault="008E3717" w:rsidP="009142D8">
            <w:pPr>
              <w:rPr>
                <w:rFonts w:ascii="Times New Roman" w:hAnsi="Times New Roman" w:cs="Times New Roman"/>
                <w:sz w:val="20"/>
                <w:szCs w:val="20"/>
              </w:rPr>
            </w:pPr>
            <w:r w:rsidRPr="009142D8">
              <w:rPr>
                <w:rFonts w:ascii="Times New Roman" w:hAnsi="Times New Roman" w:cs="Times New Roman"/>
                <w:sz w:val="20"/>
                <w:szCs w:val="20"/>
              </w:rPr>
              <w:t>Охрана природы.Заповедники.</w:t>
            </w:r>
          </w:p>
        </w:tc>
        <w:tc>
          <w:tcPr>
            <w:tcW w:w="2836" w:type="dxa"/>
          </w:tcPr>
          <w:p w:rsidR="008E3717" w:rsidRPr="009142D8" w:rsidRDefault="008E3717" w:rsidP="009142D8">
            <w:pPr>
              <w:rPr>
                <w:rFonts w:ascii="Times New Roman" w:hAnsi="Times New Roman" w:cs="Times New Roman"/>
                <w:sz w:val="20"/>
                <w:szCs w:val="20"/>
              </w:rPr>
            </w:pPr>
            <w:r w:rsidRPr="009142D8">
              <w:rPr>
                <w:rFonts w:ascii="Times New Roman" w:hAnsi="Times New Roman" w:cs="Times New Roman"/>
                <w:sz w:val="20"/>
                <w:szCs w:val="20"/>
              </w:rPr>
              <w:t>-просмотр видеофильма;</w:t>
            </w:r>
          </w:p>
        </w:tc>
        <w:tc>
          <w:tcPr>
            <w:tcW w:w="1418" w:type="dxa"/>
          </w:tcPr>
          <w:p w:rsidR="008E3717" w:rsidRPr="009142D8" w:rsidRDefault="008E3717" w:rsidP="009142D8">
            <w:pPr>
              <w:rPr>
                <w:rFonts w:ascii="Times New Roman" w:hAnsi="Times New Roman" w:cs="Times New Roman"/>
                <w:sz w:val="20"/>
                <w:szCs w:val="20"/>
              </w:rPr>
            </w:pPr>
            <w:r w:rsidRPr="009142D8">
              <w:rPr>
                <w:rFonts w:ascii="Times New Roman" w:hAnsi="Times New Roman" w:cs="Times New Roman"/>
                <w:sz w:val="20"/>
                <w:szCs w:val="20"/>
              </w:rPr>
              <w:t>март</w:t>
            </w:r>
          </w:p>
        </w:tc>
      </w:tr>
      <w:tr w:rsidR="008E3717" w:rsidRPr="009142D8" w:rsidTr="00B03D66">
        <w:trPr>
          <w:trHeight w:val="124"/>
        </w:trPr>
        <w:tc>
          <w:tcPr>
            <w:tcW w:w="519" w:type="dxa"/>
            <w:vMerge/>
          </w:tcPr>
          <w:p w:rsidR="008E3717" w:rsidRPr="009142D8" w:rsidRDefault="008E3717" w:rsidP="009142D8">
            <w:pPr>
              <w:jc w:val="center"/>
              <w:rPr>
                <w:rFonts w:ascii="Times New Roman" w:hAnsi="Times New Roman" w:cs="Times New Roman"/>
                <w:b/>
                <w:sz w:val="20"/>
                <w:szCs w:val="20"/>
              </w:rPr>
            </w:pPr>
          </w:p>
        </w:tc>
        <w:tc>
          <w:tcPr>
            <w:tcW w:w="1701" w:type="dxa"/>
            <w:vMerge/>
            <w:vAlign w:val="center"/>
          </w:tcPr>
          <w:p w:rsidR="008E3717" w:rsidRPr="009142D8" w:rsidRDefault="008E3717" w:rsidP="00B03D66">
            <w:pPr>
              <w:autoSpaceDE w:val="0"/>
              <w:autoSpaceDN w:val="0"/>
              <w:adjustRightInd w:val="0"/>
              <w:jc w:val="center"/>
              <w:rPr>
                <w:rFonts w:ascii="Times New Roman" w:eastAsia="Times New Roman" w:hAnsi="Times New Roman" w:cs="Times New Roman"/>
                <w:b/>
                <w:sz w:val="20"/>
                <w:szCs w:val="20"/>
                <w:lang w:eastAsia="ru-RU"/>
              </w:rPr>
            </w:pPr>
          </w:p>
        </w:tc>
        <w:tc>
          <w:tcPr>
            <w:tcW w:w="3544" w:type="dxa"/>
            <w:vMerge/>
          </w:tcPr>
          <w:p w:rsidR="008E3717" w:rsidRPr="00B03D66" w:rsidRDefault="008E3717" w:rsidP="00B33C1D">
            <w:pPr>
              <w:pStyle w:val="aa"/>
              <w:numPr>
                <w:ilvl w:val="0"/>
                <w:numId w:val="44"/>
              </w:numPr>
              <w:ind w:left="33" w:firstLine="142"/>
              <w:rPr>
                <w:rFonts w:ascii="Times New Roman" w:eastAsiaTheme="minorHAnsi" w:hAnsi="Times New Roman"/>
                <w:sz w:val="20"/>
                <w:szCs w:val="20"/>
              </w:rPr>
            </w:pPr>
          </w:p>
        </w:tc>
        <w:tc>
          <w:tcPr>
            <w:tcW w:w="4961" w:type="dxa"/>
          </w:tcPr>
          <w:p w:rsidR="008E3717" w:rsidRPr="009142D8" w:rsidRDefault="008E3717" w:rsidP="009142D8">
            <w:pPr>
              <w:rPr>
                <w:rFonts w:ascii="Times New Roman" w:hAnsi="Times New Roman" w:cs="Times New Roman"/>
                <w:sz w:val="20"/>
                <w:szCs w:val="20"/>
              </w:rPr>
            </w:pPr>
            <w:r w:rsidRPr="009142D8">
              <w:rPr>
                <w:rFonts w:ascii="Times New Roman" w:hAnsi="Times New Roman" w:cs="Times New Roman"/>
                <w:sz w:val="20"/>
                <w:szCs w:val="20"/>
              </w:rPr>
              <w:t>«Удивительный мир животных».</w:t>
            </w:r>
          </w:p>
        </w:tc>
        <w:tc>
          <w:tcPr>
            <w:tcW w:w="2836" w:type="dxa"/>
          </w:tcPr>
          <w:p w:rsidR="008E3717" w:rsidRPr="009142D8" w:rsidRDefault="008E3717" w:rsidP="009142D8">
            <w:pPr>
              <w:rPr>
                <w:rFonts w:ascii="Times New Roman" w:hAnsi="Times New Roman" w:cs="Times New Roman"/>
                <w:sz w:val="20"/>
                <w:szCs w:val="20"/>
              </w:rPr>
            </w:pPr>
            <w:r w:rsidRPr="009142D8">
              <w:rPr>
                <w:rFonts w:ascii="Times New Roman" w:hAnsi="Times New Roman" w:cs="Times New Roman"/>
                <w:sz w:val="20"/>
                <w:szCs w:val="20"/>
              </w:rPr>
              <w:t>-викторина;</w:t>
            </w:r>
          </w:p>
        </w:tc>
        <w:tc>
          <w:tcPr>
            <w:tcW w:w="1418" w:type="dxa"/>
          </w:tcPr>
          <w:p w:rsidR="008E3717" w:rsidRPr="009142D8" w:rsidRDefault="008E3717" w:rsidP="009142D8">
            <w:pPr>
              <w:rPr>
                <w:rFonts w:ascii="Times New Roman" w:hAnsi="Times New Roman" w:cs="Times New Roman"/>
                <w:sz w:val="20"/>
                <w:szCs w:val="20"/>
              </w:rPr>
            </w:pPr>
            <w:r w:rsidRPr="009142D8">
              <w:rPr>
                <w:rFonts w:ascii="Times New Roman" w:hAnsi="Times New Roman" w:cs="Times New Roman"/>
                <w:sz w:val="20"/>
                <w:szCs w:val="20"/>
              </w:rPr>
              <w:t>апрель</w:t>
            </w:r>
          </w:p>
        </w:tc>
      </w:tr>
      <w:tr w:rsidR="008E3717" w:rsidRPr="009142D8" w:rsidTr="00B03D66">
        <w:trPr>
          <w:trHeight w:val="151"/>
        </w:trPr>
        <w:tc>
          <w:tcPr>
            <w:tcW w:w="519" w:type="dxa"/>
            <w:vMerge/>
          </w:tcPr>
          <w:p w:rsidR="008E3717" w:rsidRPr="009142D8" w:rsidRDefault="008E3717" w:rsidP="009142D8">
            <w:pPr>
              <w:jc w:val="center"/>
              <w:rPr>
                <w:rFonts w:ascii="Times New Roman" w:hAnsi="Times New Roman" w:cs="Times New Roman"/>
                <w:b/>
                <w:sz w:val="20"/>
                <w:szCs w:val="20"/>
              </w:rPr>
            </w:pPr>
          </w:p>
        </w:tc>
        <w:tc>
          <w:tcPr>
            <w:tcW w:w="1701" w:type="dxa"/>
            <w:vMerge/>
            <w:vAlign w:val="center"/>
          </w:tcPr>
          <w:p w:rsidR="008E3717" w:rsidRPr="009142D8" w:rsidRDefault="008E3717" w:rsidP="00B03D66">
            <w:pPr>
              <w:autoSpaceDE w:val="0"/>
              <w:autoSpaceDN w:val="0"/>
              <w:adjustRightInd w:val="0"/>
              <w:jc w:val="center"/>
              <w:rPr>
                <w:rFonts w:ascii="Times New Roman" w:eastAsia="Times New Roman" w:hAnsi="Times New Roman" w:cs="Times New Roman"/>
                <w:b/>
                <w:sz w:val="20"/>
                <w:szCs w:val="20"/>
                <w:lang w:eastAsia="ru-RU"/>
              </w:rPr>
            </w:pPr>
          </w:p>
        </w:tc>
        <w:tc>
          <w:tcPr>
            <w:tcW w:w="3544" w:type="dxa"/>
            <w:vMerge/>
          </w:tcPr>
          <w:p w:rsidR="008E3717" w:rsidRPr="00B03D66" w:rsidRDefault="008E3717" w:rsidP="00B33C1D">
            <w:pPr>
              <w:pStyle w:val="aa"/>
              <w:numPr>
                <w:ilvl w:val="0"/>
                <w:numId w:val="44"/>
              </w:numPr>
              <w:ind w:left="33" w:firstLine="142"/>
              <w:rPr>
                <w:rFonts w:ascii="Times New Roman" w:eastAsiaTheme="minorHAnsi" w:hAnsi="Times New Roman"/>
                <w:sz w:val="20"/>
                <w:szCs w:val="20"/>
              </w:rPr>
            </w:pPr>
          </w:p>
        </w:tc>
        <w:tc>
          <w:tcPr>
            <w:tcW w:w="4961" w:type="dxa"/>
          </w:tcPr>
          <w:p w:rsidR="008E3717" w:rsidRPr="009142D8" w:rsidRDefault="008E3717" w:rsidP="00454189">
            <w:pPr>
              <w:rPr>
                <w:rFonts w:ascii="Times New Roman" w:hAnsi="Times New Roman" w:cs="Times New Roman"/>
                <w:sz w:val="20"/>
                <w:szCs w:val="20"/>
              </w:rPr>
            </w:pPr>
            <w:r w:rsidRPr="009142D8">
              <w:rPr>
                <w:rFonts w:ascii="Times New Roman" w:hAnsi="Times New Roman" w:cs="Times New Roman"/>
                <w:sz w:val="20"/>
                <w:szCs w:val="20"/>
              </w:rPr>
              <w:t>«Что,  где,когда?».</w:t>
            </w:r>
          </w:p>
        </w:tc>
        <w:tc>
          <w:tcPr>
            <w:tcW w:w="2836" w:type="dxa"/>
          </w:tcPr>
          <w:p w:rsidR="008E3717" w:rsidRPr="009142D8" w:rsidRDefault="008E3717" w:rsidP="009142D8">
            <w:pPr>
              <w:rPr>
                <w:rFonts w:ascii="Times New Roman" w:hAnsi="Times New Roman" w:cs="Times New Roman"/>
                <w:b/>
                <w:sz w:val="20"/>
                <w:szCs w:val="20"/>
              </w:rPr>
            </w:pPr>
            <w:r w:rsidRPr="009142D8">
              <w:rPr>
                <w:rFonts w:ascii="Times New Roman" w:hAnsi="Times New Roman" w:cs="Times New Roman"/>
                <w:b/>
                <w:sz w:val="20"/>
                <w:szCs w:val="20"/>
              </w:rPr>
              <w:t xml:space="preserve">- </w:t>
            </w:r>
            <w:r w:rsidRPr="009142D8">
              <w:rPr>
                <w:rFonts w:ascii="Times New Roman" w:hAnsi="Times New Roman" w:cs="Times New Roman"/>
                <w:sz w:val="20"/>
                <w:szCs w:val="20"/>
              </w:rPr>
              <w:t>экологическая викторина;</w:t>
            </w:r>
          </w:p>
        </w:tc>
        <w:tc>
          <w:tcPr>
            <w:tcW w:w="1418" w:type="dxa"/>
          </w:tcPr>
          <w:p w:rsidR="008E3717" w:rsidRPr="009142D8" w:rsidRDefault="008E3717" w:rsidP="009142D8">
            <w:pPr>
              <w:rPr>
                <w:rFonts w:ascii="Times New Roman" w:hAnsi="Times New Roman" w:cs="Times New Roman"/>
                <w:sz w:val="20"/>
                <w:szCs w:val="20"/>
              </w:rPr>
            </w:pPr>
            <w:r w:rsidRPr="009142D8">
              <w:rPr>
                <w:rFonts w:ascii="Times New Roman" w:hAnsi="Times New Roman" w:cs="Times New Roman"/>
                <w:sz w:val="20"/>
                <w:szCs w:val="20"/>
              </w:rPr>
              <w:t>май</w:t>
            </w:r>
          </w:p>
        </w:tc>
      </w:tr>
      <w:tr w:rsidR="008E3717" w:rsidRPr="009142D8" w:rsidTr="00B03D66">
        <w:trPr>
          <w:trHeight w:val="50"/>
        </w:trPr>
        <w:tc>
          <w:tcPr>
            <w:tcW w:w="519" w:type="dxa"/>
            <w:vMerge w:val="restart"/>
          </w:tcPr>
          <w:p w:rsidR="008E3717" w:rsidRPr="009142D8" w:rsidRDefault="008E3717" w:rsidP="009142D8">
            <w:pPr>
              <w:jc w:val="center"/>
              <w:rPr>
                <w:rFonts w:ascii="Times New Roman" w:hAnsi="Times New Roman" w:cs="Times New Roman"/>
                <w:b/>
                <w:sz w:val="20"/>
                <w:szCs w:val="20"/>
              </w:rPr>
            </w:pPr>
            <w:r w:rsidRPr="009142D8">
              <w:rPr>
                <w:rFonts w:ascii="Times New Roman" w:hAnsi="Times New Roman" w:cs="Times New Roman"/>
                <w:b/>
                <w:sz w:val="20"/>
                <w:szCs w:val="20"/>
              </w:rPr>
              <w:t>8.</w:t>
            </w:r>
          </w:p>
        </w:tc>
        <w:tc>
          <w:tcPr>
            <w:tcW w:w="1701" w:type="dxa"/>
            <w:vMerge w:val="restart"/>
            <w:vAlign w:val="center"/>
          </w:tcPr>
          <w:p w:rsidR="008E3717" w:rsidRPr="009142D8" w:rsidRDefault="008E3717" w:rsidP="00B03D66">
            <w:pPr>
              <w:jc w:val="center"/>
              <w:rPr>
                <w:rFonts w:ascii="Times New Roman" w:hAnsi="Times New Roman" w:cs="Times New Roman"/>
                <w:b/>
                <w:sz w:val="20"/>
                <w:szCs w:val="20"/>
              </w:rPr>
            </w:pPr>
            <w:r w:rsidRPr="009142D8">
              <w:rPr>
                <w:rFonts w:ascii="Times New Roman" w:eastAsia="Times New Roman" w:hAnsi="Times New Roman" w:cs="Times New Roman"/>
                <w:b/>
                <w:sz w:val="20"/>
                <w:szCs w:val="20"/>
                <w:lang w:eastAsia="ru-RU"/>
              </w:rPr>
              <w:t>Семейное воспитание</w:t>
            </w:r>
          </w:p>
        </w:tc>
        <w:tc>
          <w:tcPr>
            <w:tcW w:w="3544" w:type="dxa"/>
            <w:vMerge w:val="restart"/>
            <w:vAlign w:val="center"/>
          </w:tcPr>
          <w:p w:rsidR="008E3717" w:rsidRPr="00B03D66" w:rsidRDefault="00B03D66" w:rsidP="00B33C1D">
            <w:pPr>
              <w:pStyle w:val="aa"/>
              <w:numPr>
                <w:ilvl w:val="0"/>
                <w:numId w:val="44"/>
              </w:numPr>
              <w:autoSpaceDE w:val="0"/>
              <w:autoSpaceDN w:val="0"/>
              <w:adjustRightInd w:val="0"/>
              <w:ind w:left="33" w:firstLine="142"/>
              <w:rPr>
                <w:rFonts w:ascii="Times New Roman" w:eastAsiaTheme="minorHAnsi" w:hAnsi="Times New Roman"/>
                <w:b/>
                <w:sz w:val="20"/>
                <w:szCs w:val="20"/>
              </w:rPr>
            </w:pPr>
            <w:r>
              <w:rPr>
                <w:rFonts w:ascii="Times New Roman" w:hAnsi="Times New Roman"/>
                <w:sz w:val="20"/>
                <w:szCs w:val="20"/>
                <w:lang w:eastAsia="ru-RU"/>
              </w:rPr>
              <w:t>Формирование уважения к  семейным ценностям, традициям</w:t>
            </w:r>
            <w:r w:rsidR="008E3717" w:rsidRPr="00B03D66">
              <w:rPr>
                <w:rFonts w:ascii="Times New Roman" w:hAnsi="Times New Roman"/>
                <w:sz w:val="20"/>
                <w:szCs w:val="20"/>
                <w:lang w:eastAsia="ru-RU"/>
              </w:rPr>
              <w:t>, культуре семейной жизни</w:t>
            </w:r>
          </w:p>
        </w:tc>
        <w:tc>
          <w:tcPr>
            <w:tcW w:w="4961" w:type="dxa"/>
          </w:tcPr>
          <w:p w:rsidR="008E3717" w:rsidRPr="009142D8" w:rsidRDefault="008E3717" w:rsidP="009142D8">
            <w:pPr>
              <w:rPr>
                <w:rFonts w:ascii="Times New Roman" w:hAnsi="Times New Roman" w:cs="Times New Roman"/>
                <w:sz w:val="20"/>
                <w:szCs w:val="20"/>
              </w:rPr>
            </w:pPr>
            <w:r w:rsidRPr="009142D8">
              <w:rPr>
                <w:rFonts w:ascii="Times New Roman" w:hAnsi="Times New Roman" w:cs="Times New Roman"/>
                <w:sz w:val="20"/>
                <w:szCs w:val="20"/>
              </w:rPr>
              <w:t>«Я и моя семья».</w:t>
            </w:r>
          </w:p>
        </w:tc>
        <w:tc>
          <w:tcPr>
            <w:tcW w:w="2836" w:type="dxa"/>
          </w:tcPr>
          <w:p w:rsidR="008E3717" w:rsidRPr="009142D8" w:rsidRDefault="008E3717" w:rsidP="009142D8">
            <w:pPr>
              <w:rPr>
                <w:rFonts w:ascii="Times New Roman" w:hAnsi="Times New Roman" w:cs="Times New Roman"/>
                <w:sz w:val="20"/>
                <w:szCs w:val="20"/>
              </w:rPr>
            </w:pPr>
            <w:r w:rsidRPr="009142D8">
              <w:rPr>
                <w:rFonts w:ascii="Times New Roman" w:hAnsi="Times New Roman" w:cs="Times New Roman"/>
                <w:sz w:val="20"/>
                <w:szCs w:val="20"/>
              </w:rPr>
              <w:t>-беседа;</w:t>
            </w:r>
          </w:p>
        </w:tc>
        <w:tc>
          <w:tcPr>
            <w:tcW w:w="1418" w:type="dxa"/>
          </w:tcPr>
          <w:p w:rsidR="008E3717" w:rsidRPr="009142D8" w:rsidRDefault="008E3717" w:rsidP="009142D8">
            <w:pPr>
              <w:rPr>
                <w:rFonts w:ascii="Times New Roman" w:hAnsi="Times New Roman" w:cs="Times New Roman"/>
                <w:sz w:val="20"/>
                <w:szCs w:val="20"/>
              </w:rPr>
            </w:pPr>
            <w:r w:rsidRPr="009142D8">
              <w:rPr>
                <w:rFonts w:ascii="Times New Roman" w:hAnsi="Times New Roman" w:cs="Times New Roman"/>
                <w:sz w:val="20"/>
                <w:szCs w:val="20"/>
              </w:rPr>
              <w:t>сентябрь</w:t>
            </w:r>
          </w:p>
        </w:tc>
      </w:tr>
      <w:tr w:rsidR="008E3717" w:rsidRPr="009142D8" w:rsidTr="00B03D66">
        <w:trPr>
          <w:trHeight w:val="50"/>
        </w:trPr>
        <w:tc>
          <w:tcPr>
            <w:tcW w:w="519" w:type="dxa"/>
            <w:vMerge/>
          </w:tcPr>
          <w:p w:rsidR="008E3717" w:rsidRPr="009142D8" w:rsidRDefault="008E3717" w:rsidP="009142D8">
            <w:pPr>
              <w:jc w:val="center"/>
              <w:rPr>
                <w:rFonts w:ascii="Times New Roman" w:hAnsi="Times New Roman" w:cs="Times New Roman"/>
                <w:b/>
                <w:sz w:val="20"/>
                <w:szCs w:val="20"/>
              </w:rPr>
            </w:pPr>
          </w:p>
        </w:tc>
        <w:tc>
          <w:tcPr>
            <w:tcW w:w="1701" w:type="dxa"/>
            <w:vMerge/>
            <w:textDirection w:val="btLr"/>
            <w:vAlign w:val="center"/>
          </w:tcPr>
          <w:p w:rsidR="008E3717" w:rsidRPr="009142D8" w:rsidRDefault="008E3717" w:rsidP="009142D8">
            <w:pPr>
              <w:ind w:left="113" w:right="113"/>
              <w:jc w:val="center"/>
              <w:rPr>
                <w:rFonts w:ascii="Times New Roman" w:eastAsia="Times New Roman" w:hAnsi="Times New Roman" w:cs="Times New Roman"/>
                <w:b/>
                <w:sz w:val="20"/>
                <w:szCs w:val="20"/>
                <w:lang w:eastAsia="ru-RU"/>
              </w:rPr>
            </w:pPr>
          </w:p>
        </w:tc>
        <w:tc>
          <w:tcPr>
            <w:tcW w:w="3544" w:type="dxa"/>
            <w:vMerge/>
          </w:tcPr>
          <w:p w:rsidR="008E3717" w:rsidRPr="00B03D66" w:rsidRDefault="008E3717" w:rsidP="00B33C1D">
            <w:pPr>
              <w:pStyle w:val="aa"/>
              <w:numPr>
                <w:ilvl w:val="0"/>
                <w:numId w:val="44"/>
              </w:numPr>
              <w:autoSpaceDE w:val="0"/>
              <w:autoSpaceDN w:val="0"/>
              <w:adjustRightInd w:val="0"/>
              <w:ind w:left="33" w:firstLine="142"/>
              <w:rPr>
                <w:rFonts w:ascii="Times New Roman" w:hAnsi="Times New Roman"/>
                <w:sz w:val="20"/>
                <w:szCs w:val="20"/>
                <w:lang w:eastAsia="ru-RU"/>
              </w:rPr>
            </w:pPr>
          </w:p>
        </w:tc>
        <w:tc>
          <w:tcPr>
            <w:tcW w:w="4961" w:type="dxa"/>
          </w:tcPr>
          <w:p w:rsidR="008E3717" w:rsidRPr="009142D8" w:rsidRDefault="008E3717" w:rsidP="009142D8">
            <w:pPr>
              <w:rPr>
                <w:rFonts w:ascii="Times New Roman" w:hAnsi="Times New Roman" w:cs="Times New Roman"/>
                <w:sz w:val="20"/>
                <w:szCs w:val="20"/>
              </w:rPr>
            </w:pPr>
            <w:r w:rsidRPr="009142D8">
              <w:rPr>
                <w:rFonts w:ascii="Times New Roman" w:hAnsi="Times New Roman" w:cs="Times New Roman"/>
                <w:sz w:val="20"/>
                <w:szCs w:val="20"/>
              </w:rPr>
              <w:t>«Как я помогаю дома».</w:t>
            </w:r>
          </w:p>
        </w:tc>
        <w:tc>
          <w:tcPr>
            <w:tcW w:w="2836" w:type="dxa"/>
          </w:tcPr>
          <w:p w:rsidR="008E3717" w:rsidRPr="009142D8" w:rsidRDefault="008E3717" w:rsidP="009142D8">
            <w:pPr>
              <w:rPr>
                <w:rFonts w:ascii="Times New Roman" w:hAnsi="Times New Roman" w:cs="Times New Roman"/>
                <w:sz w:val="20"/>
                <w:szCs w:val="20"/>
              </w:rPr>
            </w:pPr>
            <w:r w:rsidRPr="009142D8">
              <w:rPr>
                <w:rFonts w:ascii="Times New Roman" w:hAnsi="Times New Roman" w:cs="Times New Roman"/>
                <w:sz w:val="20"/>
                <w:szCs w:val="20"/>
              </w:rPr>
              <w:t>-беседа;</w:t>
            </w:r>
          </w:p>
        </w:tc>
        <w:tc>
          <w:tcPr>
            <w:tcW w:w="1418" w:type="dxa"/>
          </w:tcPr>
          <w:p w:rsidR="008E3717" w:rsidRPr="009142D8" w:rsidRDefault="008E3717" w:rsidP="009142D8">
            <w:pPr>
              <w:rPr>
                <w:rFonts w:ascii="Times New Roman" w:hAnsi="Times New Roman" w:cs="Times New Roman"/>
                <w:sz w:val="20"/>
                <w:szCs w:val="20"/>
              </w:rPr>
            </w:pPr>
            <w:r w:rsidRPr="009142D8">
              <w:rPr>
                <w:rFonts w:ascii="Times New Roman" w:hAnsi="Times New Roman" w:cs="Times New Roman"/>
                <w:sz w:val="20"/>
                <w:szCs w:val="20"/>
              </w:rPr>
              <w:t>октябрь</w:t>
            </w:r>
          </w:p>
        </w:tc>
      </w:tr>
      <w:tr w:rsidR="008E3717" w:rsidRPr="009142D8" w:rsidTr="00B03D66">
        <w:trPr>
          <w:trHeight w:val="50"/>
        </w:trPr>
        <w:tc>
          <w:tcPr>
            <w:tcW w:w="519" w:type="dxa"/>
            <w:vMerge/>
          </w:tcPr>
          <w:p w:rsidR="008E3717" w:rsidRPr="009142D8" w:rsidRDefault="008E3717" w:rsidP="009142D8">
            <w:pPr>
              <w:jc w:val="center"/>
              <w:rPr>
                <w:rFonts w:ascii="Times New Roman" w:hAnsi="Times New Roman" w:cs="Times New Roman"/>
                <w:b/>
                <w:sz w:val="20"/>
                <w:szCs w:val="20"/>
              </w:rPr>
            </w:pPr>
          </w:p>
        </w:tc>
        <w:tc>
          <w:tcPr>
            <w:tcW w:w="1701" w:type="dxa"/>
            <w:vMerge/>
            <w:textDirection w:val="btLr"/>
            <w:vAlign w:val="center"/>
          </w:tcPr>
          <w:p w:rsidR="008E3717" w:rsidRPr="009142D8" w:rsidRDefault="008E3717" w:rsidP="009142D8">
            <w:pPr>
              <w:ind w:left="113" w:right="113"/>
              <w:jc w:val="center"/>
              <w:rPr>
                <w:rFonts w:ascii="Times New Roman" w:eastAsia="Times New Roman" w:hAnsi="Times New Roman" w:cs="Times New Roman"/>
                <w:b/>
                <w:sz w:val="20"/>
                <w:szCs w:val="20"/>
                <w:lang w:eastAsia="ru-RU"/>
              </w:rPr>
            </w:pPr>
          </w:p>
        </w:tc>
        <w:tc>
          <w:tcPr>
            <w:tcW w:w="3544" w:type="dxa"/>
            <w:vMerge/>
          </w:tcPr>
          <w:p w:rsidR="008E3717" w:rsidRPr="00B03D66" w:rsidRDefault="008E3717" w:rsidP="00B33C1D">
            <w:pPr>
              <w:pStyle w:val="aa"/>
              <w:numPr>
                <w:ilvl w:val="0"/>
                <w:numId w:val="44"/>
              </w:numPr>
              <w:autoSpaceDE w:val="0"/>
              <w:autoSpaceDN w:val="0"/>
              <w:adjustRightInd w:val="0"/>
              <w:ind w:left="33" w:firstLine="142"/>
              <w:rPr>
                <w:rFonts w:ascii="Times New Roman" w:hAnsi="Times New Roman"/>
                <w:sz w:val="20"/>
                <w:szCs w:val="20"/>
                <w:lang w:eastAsia="ru-RU"/>
              </w:rPr>
            </w:pPr>
          </w:p>
        </w:tc>
        <w:tc>
          <w:tcPr>
            <w:tcW w:w="4961" w:type="dxa"/>
          </w:tcPr>
          <w:p w:rsidR="008E3717" w:rsidRPr="009142D8" w:rsidRDefault="008E3717" w:rsidP="009142D8">
            <w:pPr>
              <w:rPr>
                <w:rFonts w:ascii="Times New Roman" w:hAnsi="Times New Roman" w:cs="Times New Roman"/>
                <w:sz w:val="20"/>
                <w:szCs w:val="20"/>
              </w:rPr>
            </w:pPr>
            <w:r w:rsidRPr="009142D8">
              <w:rPr>
                <w:rFonts w:ascii="Times New Roman" w:hAnsi="Times New Roman" w:cs="Times New Roman"/>
                <w:sz w:val="20"/>
                <w:szCs w:val="20"/>
              </w:rPr>
              <w:t>«Мои дедушка и бабушка».</w:t>
            </w:r>
          </w:p>
        </w:tc>
        <w:tc>
          <w:tcPr>
            <w:tcW w:w="2836" w:type="dxa"/>
          </w:tcPr>
          <w:p w:rsidR="008E3717" w:rsidRPr="009142D8" w:rsidRDefault="008E3717" w:rsidP="009142D8">
            <w:pPr>
              <w:rPr>
                <w:rFonts w:ascii="Times New Roman" w:hAnsi="Times New Roman" w:cs="Times New Roman"/>
                <w:sz w:val="20"/>
                <w:szCs w:val="20"/>
              </w:rPr>
            </w:pPr>
            <w:r w:rsidRPr="009142D8">
              <w:rPr>
                <w:rFonts w:ascii="Times New Roman" w:hAnsi="Times New Roman" w:cs="Times New Roman"/>
                <w:sz w:val="20"/>
                <w:szCs w:val="20"/>
              </w:rPr>
              <w:t>-составление рассказа;</w:t>
            </w:r>
          </w:p>
        </w:tc>
        <w:tc>
          <w:tcPr>
            <w:tcW w:w="1418" w:type="dxa"/>
          </w:tcPr>
          <w:p w:rsidR="008E3717" w:rsidRPr="009142D8" w:rsidRDefault="008E3717" w:rsidP="009142D8">
            <w:pPr>
              <w:rPr>
                <w:rFonts w:ascii="Times New Roman" w:hAnsi="Times New Roman" w:cs="Times New Roman"/>
                <w:sz w:val="20"/>
                <w:szCs w:val="20"/>
              </w:rPr>
            </w:pPr>
            <w:r w:rsidRPr="009142D8">
              <w:rPr>
                <w:rFonts w:ascii="Times New Roman" w:hAnsi="Times New Roman" w:cs="Times New Roman"/>
                <w:sz w:val="20"/>
                <w:szCs w:val="20"/>
              </w:rPr>
              <w:t>ноябрь</w:t>
            </w:r>
          </w:p>
        </w:tc>
      </w:tr>
      <w:tr w:rsidR="008E3717" w:rsidRPr="009142D8" w:rsidTr="00B03D66">
        <w:trPr>
          <w:trHeight w:val="50"/>
        </w:trPr>
        <w:tc>
          <w:tcPr>
            <w:tcW w:w="519" w:type="dxa"/>
            <w:vMerge/>
          </w:tcPr>
          <w:p w:rsidR="008E3717" w:rsidRPr="009142D8" w:rsidRDefault="008E3717" w:rsidP="009142D8">
            <w:pPr>
              <w:jc w:val="center"/>
              <w:rPr>
                <w:rFonts w:ascii="Times New Roman" w:hAnsi="Times New Roman" w:cs="Times New Roman"/>
                <w:b/>
                <w:sz w:val="20"/>
                <w:szCs w:val="20"/>
              </w:rPr>
            </w:pPr>
          </w:p>
        </w:tc>
        <w:tc>
          <w:tcPr>
            <w:tcW w:w="1701" w:type="dxa"/>
            <w:vMerge/>
            <w:textDirection w:val="btLr"/>
            <w:vAlign w:val="center"/>
          </w:tcPr>
          <w:p w:rsidR="008E3717" w:rsidRPr="009142D8" w:rsidRDefault="008E3717" w:rsidP="009142D8">
            <w:pPr>
              <w:ind w:left="113" w:right="113"/>
              <w:jc w:val="center"/>
              <w:rPr>
                <w:rFonts w:ascii="Times New Roman" w:eastAsia="Times New Roman" w:hAnsi="Times New Roman" w:cs="Times New Roman"/>
                <w:b/>
                <w:sz w:val="20"/>
                <w:szCs w:val="20"/>
                <w:lang w:eastAsia="ru-RU"/>
              </w:rPr>
            </w:pPr>
          </w:p>
        </w:tc>
        <w:tc>
          <w:tcPr>
            <w:tcW w:w="3544" w:type="dxa"/>
            <w:vMerge/>
          </w:tcPr>
          <w:p w:rsidR="008E3717" w:rsidRPr="00B03D66" w:rsidRDefault="008E3717" w:rsidP="00B33C1D">
            <w:pPr>
              <w:pStyle w:val="aa"/>
              <w:numPr>
                <w:ilvl w:val="0"/>
                <w:numId w:val="44"/>
              </w:numPr>
              <w:autoSpaceDE w:val="0"/>
              <w:autoSpaceDN w:val="0"/>
              <w:adjustRightInd w:val="0"/>
              <w:ind w:left="33" w:firstLine="142"/>
              <w:rPr>
                <w:rFonts w:ascii="Times New Roman" w:hAnsi="Times New Roman"/>
                <w:sz w:val="20"/>
                <w:szCs w:val="20"/>
                <w:lang w:eastAsia="ru-RU"/>
              </w:rPr>
            </w:pPr>
          </w:p>
        </w:tc>
        <w:tc>
          <w:tcPr>
            <w:tcW w:w="4961" w:type="dxa"/>
          </w:tcPr>
          <w:p w:rsidR="008E3717" w:rsidRPr="009142D8" w:rsidRDefault="008E3717" w:rsidP="009142D8">
            <w:pPr>
              <w:rPr>
                <w:rFonts w:ascii="Times New Roman" w:hAnsi="Times New Roman" w:cs="Times New Roman"/>
                <w:sz w:val="20"/>
                <w:szCs w:val="20"/>
              </w:rPr>
            </w:pPr>
            <w:r w:rsidRPr="009142D8">
              <w:rPr>
                <w:rFonts w:ascii="Times New Roman" w:hAnsi="Times New Roman" w:cs="Times New Roman"/>
                <w:sz w:val="20"/>
                <w:szCs w:val="20"/>
              </w:rPr>
              <w:t>«Что такое традиция».</w:t>
            </w:r>
          </w:p>
        </w:tc>
        <w:tc>
          <w:tcPr>
            <w:tcW w:w="2836" w:type="dxa"/>
          </w:tcPr>
          <w:p w:rsidR="008E3717" w:rsidRPr="009142D8" w:rsidRDefault="008E3717" w:rsidP="009142D8">
            <w:pPr>
              <w:rPr>
                <w:rFonts w:ascii="Times New Roman" w:hAnsi="Times New Roman" w:cs="Times New Roman"/>
                <w:sz w:val="20"/>
                <w:szCs w:val="20"/>
              </w:rPr>
            </w:pPr>
            <w:r w:rsidRPr="009142D8">
              <w:rPr>
                <w:rFonts w:ascii="Times New Roman" w:hAnsi="Times New Roman" w:cs="Times New Roman"/>
                <w:sz w:val="20"/>
                <w:szCs w:val="20"/>
              </w:rPr>
              <w:t>-рассказ педагога;</w:t>
            </w:r>
          </w:p>
        </w:tc>
        <w:tc>
          <w:tcPr>
            <w:tcW w:w="1418" w:type="dxa"/>
          </w:tcPr>
          <w:p w:rsidR="008E3717" w:rsidRPr="009142D8" w:rsidRDefault="008E3717" w:rsidP="009142D8">
            <w:pPr>
              <w:rPr>
                <w:rFonts w:ascii="Times New Roman" w:hAnsi="Times New Roman" w:cs="Times New Roman"/>
                <w:sz w:val="20"/>
                <w:szCs w:val="20"/>
              </w:rPr>
            </w:pPr>
            <w:r w:rsidRPr="009142D8">
              <w:rPr>
                <w:rFonts w:ascii="Times New Roman" w:hAnsi="Times New Roman" w:cs="Times New Roman"/>
                <w:sz w:val="20"/>
                <w:szCs w:val="20"/>
              </w:rPr>
              <w:t>декабрь</w:t>
            </w:r>
          </w:p>
        </w:tc>
      </w:tr>
      <w:tr w:rsidR="008E3717" w:rsidRPr="009142D8" w:rsidTr="00B03D66">
        <w:trPr>
          <w:trHeight w:val="50"/>
        </w:trPr>
        <w:tc>
          <w:tcPr>
            <w:tcW w:w="519" w:type="dxa"/>
            <w:vMerge/>
          </w:tcPr>
          <w:p w:rsidR="008E3717" w:rsidRPr="009142D8" w:rsidRDefault="008E3717" w:rsidP="009142D8">
            <w:pPr>
              <w:jc w:val="center"/>
              <w:rPr>
                <w:rFonts w:ascii="Times New Roman" w:hAnsi="Times New Roman" w:cs="Times New Roman"/>
                <w:b/>
                <w:sz w:val="20"/>
                <w:szCs w:val="20"/>
              </w:rPr>
            </w:pPr>
          </w:p>
        </w:tc>
        <w:tc>
          <w:tcPr>
            <w:tcW w:w="1701" w:type="dxa"/>
            <w:vMerge/>
            <w:textDirection w:val="btLr"/>
            <w:vAlign w:val="center"/>
          </w:tcPr>
          <w:p w:rsidR="008E3717" w:rsidRPr="009142D8" w:rsidRDefault="008E3717" w:rsidP="009142D8">
            <w:pPr>
              <w:ind w:left="113" w:right="113"/>
              <w:jc w:val="center"/>
              <w:rPr>
                <w:rFonts w:ascii="Times New Roman" w:eastAsia="Times New Roman" w:hAnsi="Times New Roman" w:cs="Times New Roman"/>
                <w:b/>
                <w:sz w:val="20"/>
                <w:szCs w:val="20"/>
                <w:lang w:eastAsia="ru-RU"/>
              </w:rPr>
            </w:pPr>
          </w:p>
        </w:tc>
        <w:tc>
          <w:tcPr>
            <w:tcW w:w="3544" w:type="dxa"/>
            <w:vMerge/>
          </w:tcPr>
          <w:p w:rsidR="008E3717" w:rsidRPr="00B03D66" w:rsidRDefault="008E3717" w:rsidP="00B33C1D">
            <w:pPr>
              <w:pStyle w:val="aa"/>
              <w:numPr>
                <w:ilvl w:val="0"/>
                <w:numId w:val="44"/>
              </w:numPr>
              <w:autoSpaceDE w:val="0"/>
              <w:autoSpaceDN w:val="0"/>
              <w:adjustRightInd w:val="0"/>
              <w:ind w:left="33" w:firstLine="142"/>
              <w:rPr>
                <w:rFonts w:ascii="Times New Roman" w:hAnsi="Times New Roman"/>
                <w:sz w:val="20"/>
                <w:szCs w:val="20"/>
                <w:lang w:eastAsia="ru-RU"/>
              </w:rPr>
            </w:pPr>
          </w:p>
        </w:tc>
        <w:tc>
          <w:tcPr>
            <w:tcW w:w="4961" w:type="dxa"/>
          </w:tcPr>
          <w:p w:rsidR="008E3717" w:rsidRPr="009142D8" w:rsidRDefault="008E3717" w:rsidP="009142D8">
            <w:pPr>
              <w:rPr>
                <w:rFonts w:ascii="Times New Roman" w:hAnsi="Times New Roman" w:cs="Times New Roman"/>
                <w:sz w:val="20"/>
                <w:szCs w:val="20"/>
              </w:rPr>
            </w:pPr>
            <w:r w:rsidRPr="009142D8">
              <w:rPr>
                <w:rFonts w:ascii="Times New Roman" w:hAnsi="Times New Roman" w:cs="Times New Roman"/>
                <w:sz w:val="20"/>
                <w:szCs w:val="20"/>
              </w:rPr>
              <w:t>«Семья-встреча праздника Рождества».</w:t>
            </w:r>
          </w:p>
        </w:tc>
        <w:tc>
          <w:tcPr>
            <w:tcW w:w="2836" w:type="dxa"/>
          </w:tcPr>
          <w:p w:rsidR="008E3717" w:rsidRPr="009142D8" w:rsidRDefault="008E3717" w:rsidP="009142D8">
            <w:pPr>
              <w:rPr>
                <w:rFonts w:ascii="Times New Roman" w:hAnsi="Times New Roman" w:cs="Times New Roman"/>
                <w:sz w:val="20"/>
                <w:szCs w:val="20"/>
              </w:rPr>
            </w:pPr>
            <w:r w:rsidRPr="009142D8">
              <w:rPr>
                <w:rFonts w:ascii="Times New Roman" w:hAnsi="Times New Roman" w:cs="Times New Roman"/>
                <w:sz w:val="20"/>
                <w:szCs w:val="20"/>
              </w:rPr>
              <w:t>-разучивание колядок;</w:t>
            </w:r>
          </w:p>
        </w:tc>
        <w:tc>
          <w:tcPr>
            <w:tcW w:w="1418" w:type="dxa"/>
          </w:tcPr>
          <w:p w:rsidR="008E3717" w:rsidRPr="009142D8" w:rsidRDefault="008E3717" w:rsidP="009142D8">
            <w:pPr>
              <w:rPr>
                <w:rFonts w:ascii="Times New Roman" w:hAnsi="Times New Roman" w:cs="Times New Roman"/>
                <w:sz w:val="20"/>
                <w:szCs w:val="20"/>
              </w:rPr>
            </w:pPr>
            <w:r w:rsidRPr="009142D8">
              <w:rPr>
                <w:rFonts w:ascii="Times New Roman" w:hAnsi="Times New Roman" w:cs="Times New Roman"/>
                <w:sz w:val="20"/>
                <w:szCs w:val="20"/>
              </w:rPr>
              <w:t>январь</w:t>
            </w:r>
          </w:p>
        </w:tc>
      </w:tr>
      <w:tr w:rsidR="008E3717" w:rsidRPr="009142D8" w:rsidTr="00B03D66">
        <w:trPr>
          <w:trHeight w:val="60"/>
        </w:trPr>
        <w:tc>
          <w:tcPr>
            <w:tcW w:w="519" w:type="dxa"/>
            <w:vMerge/>
          </w:tcPr>
          <w:p w:rsidR="008E3717" w:rsidRPr="009142D8" w:rsidRDefault="008E3717" w:rsidP="009142D8">
            <w:pPr>
              <w:jc w:val="center"/>
              <w:rPr>
                <w:rFonts w:ascii="Times New Roman" w:hAnsi="Times New Roman" w:cs="Times New Roman"/>
                <w:b/>
                <w:sz w:val="20"/>
                <w:szCs w:val="20"/>
              </w:rPr>
            </w:pPr>
          </w:p>
        </w:tc>
        <w:tc>
          <w:tcPr>
            <w:tcW w:w="1701" w:type="dxa"/>
            <w:vMerge/>
            <w:textDirection w:val="btLr"/>
            <w:vAlign w:val="center"/>
          </w:tcPr>
          <w:p w:rsidR="008E3717" w:rsidRPr="009142D8" w:rsidRDefault="008E3717" w:rsidP="009142D8">
            <w:pPr>
              <w:ind w:left="113" w:right="113"/>
              <w:jc w:val="center"/>
              <w:rPr>
                <w:rFonts w:ascii="Times New Roman" w:eastAsia="Times New Roman" w:hAnsi="Times New Roman" w:cs="Times New Roman"/>
                <w:b/>
                <w:sz w:val="20"/>
                <w:szCs w:val="20"/>
                <w:lang w:eastAsia="ru-RU"/>
              </w:rPr>
            </w:pPr>
          </w:p>
        </w:tc>
        <w:tc>
          <w:tcPr>
            <w:tcW w:w="3544" w:type="dxa"/>
            <w:vMerge/>
          </w:tcPr>
          <w:p w:rsidR="008E3717" w:rsidRPr="00B03D66" w:rsidRDefault="008E3717" w:rsidP="00B33C1D">
            <w:pPr>
              <w:pStyle w:val="aa"/>
              <w:numPr>
                <w:ilvl w:val="0"/>
                <w:numId w:val="44"/>
              </w:numPr>
              <w:autoSpaceDE w:val="0"/>
              <w:autoSpaceDN w:val="0"/>
              <w:adjustRightInd w:val="0"/>
              <w:ind w:left="33" w:firstLine="142"/>
              <w:rPr>
                <w:rFonts w:ascii="Times New Roman" w:hAnsi="Times New Roman"/>
                <w:sz w:val="20"/>
                <w:szCs w:val="20"/>
                <w:lang w:eastAsia="ru-RU"/>
              </w:rPr>
            </w:pPr>
          </w:p>
        </w:tc>
        <w:tc>
          <w:tcPr>
            <w:tcW w:w="4961" w:type="dxa"/>
          </w:tcPr>
          <w:p w:rsidR="008E3717" w:rsidRPr="009142D8" w:rsidRDefault="008E3717" w:rsidP="009142D8">
            <w:pPr>
              <w:rPr>
                <w:rFonts w:ascii="Times New Roman" w:hAnsi="Times New Roman" w:cs="Times New Roman"/>
                <w:sz w:val="20"/>
                <w:szCs w:val="20"/>
              </w:rPr>
            </w:pPr>
            <w:r w:rsidRPr="009142D8">
              <w:rPr>
                <w:rFonts w:ascii="Times New Roman" w:hAnsi="Times New Roman" w:cs="Times New Roman"/>
                <w:sz w:val="20"/>
                <w:szCs w:val="20"/>
              </w:rPr>
              <w:t>«Семья».</w:t>
            </w:r>
          </w:p>
        </w:tc>
        <w:tc>
          <w:tcPr>
            <w:tcW w:w="2836" w:type="dxa"/>
          </w:tcPr>
          <w:p w:rsidR="008E3717" w:rsidRPr="009142D8" w:rsidRDefault="008E3717" w:rsidP="009142D8">
            <w:pPr>
              <w:rPr>
                <w:rFonts w:ascii="Times New Roman" w:hAnsi="Times New Roman" w:cs="Times New Roman"/>
                <w:sz w:val="20"/>
                <w:szCs w:val="20"/>
              </w:rPr>
            </w:pPr>
            <w:r w:rsidRPr="009142D8">
              <w:rPr>
                <w:rFonts w:ascii="Times New Roman" w:hAnsi="Times New Roman" w:cs="Times New Roman"/>
                <w:sz w:val="20"/>
                <w:szCs w:val="20"/>
              </w:rPr>
              <w:t>-сюжетно –ролевая игра;</w:t>
            </w:r>
          </w:p>
        </w:tc>
        <w:tc>
          <w:tcPr>
            <w:tcW w:w="1418" w:type="dxa"/>
          </w:tcPr>
          <w:p w:rsidR="008E3717" w:rsidRPr="009142D8" w:rsidRDefault="008E3717" w:rsidP="009142D8">
            <w:pPr>
              <w:rPr>
                <w:rFonts w:ascii="Times New Roman" w:hAnsi="Times New Roman" w:cs="Times New Roman"/>
                <w:sz w:val="20"/>
                <w:szCs w:val="20"/>
              </w:rPr>
            </w:pPr>
            <w:r w:rsidRPr="009142D8">
              <w:rPr>
                <w:rFonts w:ascii="Times New Roman" w:hAnsi="Times New Roman" w:cs="Times New Roman"/>
                <w:sz w:val="20"/>
                <w:szCs w:val="20"/>
              </w:rPr>
              <w:t>февраль</w:t>
            </w:r>
          </w:p>
        </w:tc>
      </w:tr>
      <w:tr w:rsidR="008E3717" w:rsidRPr="009142D8" w:rsidTr="00B03D66">
        <w:trPr>
          <w:trHeight w:val="50"/>
        </w:trPr>
        <w:tc>
          <w:tcPr>
            <w:tcW w:w="519" w:type="dxa"/>
            <w:vMerge/>
          </w:tcPr>
          <w:p w:rsidR="008E3717" w:rsidRPr="009142D8" w:rsidRDefault="008E3717" w:rsidP="009142D8">
            <w:pPr>
              <w:jc w:val="center"/>
              <w:rPr>
                <w:rFonts w:ascii="Times New Roman" w:hAnsi="Times New Roman" w:cs="Times New Roman"/>
                <w:b/>
                <w:sz w:val="20"/>
                <w:szCs w:val="20"/>
              </w:rPr>
            </w:pPr>
          </w:p>
        </w:tc>
        <w:tc>
          <w:tcPr>
            <w:tcW w:w="1701" w:type="dxa"/>
            <w:vMerge/>
            <w:textDirection w:val="btLr"/>
            <w:vAlign w:val="center"/>
          </w:tcPr>
          <w:p w:rsidR="008E3717" w:rsidRPr="009142D8" w:rsidRDefault="008E3717" w:rsidP="009142D8">
            <w:pPr>
              <w:ind w:left="113" w:right="113"/>
              <w:jc w:val="center"/>
              <w:rPr>
                <w:rFonts w:ascii="Times New Roman" w:eastAsia="Times New Roman" w:hAnsi="Times New Roman" w:cs="Times New Roman"/>
                <w:b/>
                <w:sz w:val="20"/>
                <w:szCs w:val="20"/>
                <w:lang w:eastAsia="ru-RU"/>
              </w:rPr>
            </w:pPr>
          </w:p>
        </w:tc>
        <w:tc>
          <w:tcPr>
            <w:tcW w:w="3544" w:type="dxa"/>
            <w:vMerge/>
          </w:tcPr>
          <w:p w:rsidR="008E3717" w:rsidRPr="00B03D66" w:rsidRDefault="008E3717" w:rsidP="00B33C1D">
            <w:pPr>
              <w:pStyle w:val="aa"/>
              <w:numPr>
                <w:ilvl w:val="0"/>
                <w:numId w:val="44"/>
              </w:numPr>
              <w:autoSpaceDE w:val="0"/>
              <w:autoSpaceDN w:val="0"/>
              <w:adjustRightInd w:val="0"/>
              <w:ind w:left="33" w:firstLine="142"/>
              <w:rPr>
                <w:rFonts w:ascii="Times New Roman" w:hAnsi="Times New Roman"/>
                <w:sz w:val="20"/>
                <w:szCs w:val="20"/>
                <w:lang w:eastAsia="ru-RU"/>
              </w:rPr>
            </w:pPr>
          </w:p>
        </w:tc>
        <w:tc>
          <w:tcPr>
            <w:tcW w:w="4961" w:type="dxa"/>
          </w:tcPr>
          <w:p w:rsidR="008E3717" w:rsidRPr="009142D8" w:rsidRDefault="008E3717" w:rsidP="009142D8">
            <w:pPr>
              <w:rPr>
                <w:rFonts w:ascii="Times New Roman" w:hAnsi="Times New Roman" w:cs="Times New Roman"/>
                <w:sz w:val="20"/>
                <w:szCs w:val="20"/>
              </w:rPr>
            </w:pPr>
            <w:r w:rsidRPr="009142D8">
              <w:rPr>
                <w:rFonts w:ascii="Times New Roman" w:hAnsi="Times New Roman" w:cs="Times New Roman"/>
                <w:sz w:val="20"/>
                <w:szCs w:val="20"/>
              </w:rPr>
              <w:t>«Моя любимая мама!».</w:t>
            </w:r>
          </w:p>
        </w:tc>
        <w:tc>
          <w:tcPr>
            <w:tcW w:w="2836" w:type="dxa"/>
          </w:tcPr>
          <w:p w:rsidR="008E3717" w:rsidRPr="009142D8" w:rsidRDefault="008E3717" w:rsidP="009142D8">
            <w:pPr>
              <w:rPr>
                <w:rFonts w:ascii="Times New Roman" w:hAnsi="Times New Roman" w:cs="Times New Roman"/>
                <w:sz w:val="20"/>
                <w:szCs w:val="20"/>
              </w:rPr>
            </w:pPr>
            <w:r w:rsidRPr="009142D8">
              <w:rPr>
                <w:rFonts w:ascii="Times New Roman" w:hAnsi="Times New Roman" w:cs="Times New Roman"/>
                <w:sz w:val="20"/>
                <w:szCs w:val="20"/>
              </w:rPr>
              <w:t>-беседа;</w:t>
            </w:r>
          </w:p>
        </w:tc>
        <w:tc>
          <w:tcPr>
            <w:tcW w:w="1418" w:type="dxa"/>
          </w:tcPr>
          <w:p w:rsidR="008E3717" w:rsidRPr="009142D8" w:rsidRDefault="008E3717" w:rsidP="009142D8">
            <w:pPr>
              <w:rPr>
                <w:rFonts w:ascii="Times New Roman" w:hAnsi="Times New Roman" w:cs="Times New Roman"/>
                <w:sz w:val="20"/>
                <w:szCs w:val="20"/>
              </w:rPr>
            </w:pPr>
            <w:r w:rsidRPr="009142D8">
              <w:rPr>
                <w:rFonts w:ascii="Times New Roman" w:hAnsi="Times New Roman" w:cs="Times New Roman"/>
                <w:sz w:val="20"/>
                <w:szCs w:val="20"/>
              </w:rPr>
              <w:t>март</w:t>
            </w:r>
          </w:p>
        </w:tc>
      </w:tr>
      <w:tr w:rsidR="008E3717" w:rsidRPr="009142D8" w:rsidTr="00B03D66">
        <w:trPr>
          <w:trHeight w:val="205"/>
        </w:trPr>
        <w:tc>
          <w:tcPr>
            <w:tcW w:w="519" w:type="dxa"/>
            <w:vMerge/>
          </w:tcPr>
          <w:p w:rsidR="008E3717" w:rsidRPr="009142D8" w:rsidRDefault="008E3717" w:rsidP="009142D8">
            <w:pPr>
              <w:jc w:val="center"/>
              <w:rPr>
                <w:rFonts w:ascii="Times New Roman" w:hAnsi="Times New Roman" w:cs="Times New Roman"/>
                <w:b/>
                <w:sz w:val="20"/>
                <w:szCs w:val="20"/>
              </w:rPr>
            </w:pPr>
          </w:p>
        </w:tc>
        <w:tc>
          <w:tcPr>
            <w:tcW w:w="1701" w:type="dxa"/>
            <w:vMerge/>
            <w:textDirection w:val="btLr"/>
            <w:vAlign w:val="center"/>
          </w:tcPr>
          <w:p w:rsidR="008E3717" w:rsidRPr="009142D8" w:rsidRDefault="008E3717" w:rsidP="009142D8">
            <w:pPr>
              <w:ind w:left="113" w:right="113"/>
              <w:jc w:val="center"/>
              <w:rPr>
                <w:rFonts w:ascii="Times New Roman" w:eastAsia="Times New Roman" w:hAnsi="Times New Roman" w:cs="Times New Roman"/>
                <w:b/>
                <w:sz w:val="20"/>
                <w:szCs w:val="20"/>
                <w:lang w:eastAsia="ru-RU"/>
              </w:rPr>
            </w:pPr>
          </w:p>
        </w:tc>
        <w:tc>
          <w:tcPr>
            <w:tcW w:w="3544" w:type="dxa"/>
            <w:vMerge/>
          </w:tcPr>
          <w:p w:rsidR="008E3717" w:rsidRPr="00B03D66" w:rsidRDefault="008E3717" w:rsidP="00B33C1D">
            <w:pPr>
              <w:pStyle w:val="aa"/>
              <w:numPr>
                <w:ilvl w:val="0"/>
                <w:numId w:val="44"/>
              </w:numPr>
              <w:autoSpaceDE w:val="0"/>
              <w:autoSpaceDN w:val="0"/>
              <w:adjustRightInd w:val="0"/>
              <w:ind w:left="33" w:firstLine="142"/>
              <w:rPr>
                <w:rFonts w:ascii="Times New Roman" w:hAnsi="Times New Roman"/>
                <w:sz w:val="20"/>
                <w:szCs w:val="20"/>
                <w:lang w:eastAsia="ru-RU"/>
              </w:rPr>
            </w:pPr>
          </w:p>
        </w:tc>
        <w:tc>
          <w:tcPr>
            <w:tcW w:w="4961" w:type="dxa"/>
          </w:tcPr>
          <w:p w:rsidR="008E3717" w:rsidRPr="009142D8" w:rsidRDefault="008E3717" w:rsidP="009142D8">
            <w:pPr>
              <w:rPr>
                <w:rFonts w:ascii="Times New Roman" w:hAnsi="Times New Roman" w:cs="Times New Roman"/>
                <w:sz w:val="20"/>
                <w:szCs w:val="20"/>
              </w:rPr>
            </w:pPr>
            <w:r w:rsidRPr="009142D8">
              <w:rPr>
                <w:rFonts w:ascii="Times New Roman" w:hAnsi="Times New Roman" w:cs="Times New Roman"/>
                <w:sz w:val="20"/>
                <w:szCs w:val="20"/>
              </w:rPr>
              <w:t>«Доброе слово и кошке приятно!».</w:t>
            </w:r>
          </w:p>
        </w:tc>
        <w:tc>
          <w:tcPr>
            <w:tcW w:w="2836" w:type="dxa"/>
          </w:tcPr>
          <w:p w:rsidR="008E3717" w:rsidRPr="009142D8" w:rsidRDefault="008E3717" w:rsidP="009142D8">
            <w:pPr>
              <w:rPr>
                <w:rFonts w:ascii="Times New Roman" w:hAnsi="Times New Roman" w:cs="Times New Roman"/>
                <w:sz w:val="20"/>
                <w:szCs w:val="20"/>
              </w:rPr>
            </w:pPr>
            <w:r w:rsidRPr="009142D8">
              <w:rPr>
                <w:rFonts w:ascii="Times New Roman" w:hAnsi="Times New Roman" w:cs="Times New Roman"/>
                <w:sz w:val="20"/>
                <w:szCs w:val="20"/>
              </w:rPr>
              <w:t>-беседа;</w:t>
            </w:r>
          </w:p>
        </w:tc>
        <w:tc>
          <w:tcPr>
            <w:tcW w:w="1418" w:type="dxa"/>
          </w:tcPr>
          <w:p w:rsidR="008E3717" w:rsidRPr="009142D8" w:rsidRDefault="008E3717" w:rsidP="009142D8">
            <w:pPr>
              <w:rPr>
                <w:rFonts w:ascii="Times New Roman" w:hAnsi="Times New Roman" w:cs="Times New Roman"/>
                <w:sz w:val="20"/>
                <w:szCs w:val="20"/>
              </w:rPr>
            </w:pPr>
            <w:r w:rsidRPr="009142D8">
              <w:rPr>
                <w:rFonts w:ascii="Times New Roman" w:hAnsi="Times New Roman" w:cs="Times New Roman"/>
                <w:sz w:val="20"/>
                <w:szCs w:val="20"/>
              </w:rPr>
              <w:t>апрель</w:t>
            </w:r>
          </w:p>
        </w:tc>
      </w:tr>
      <w:tr w:rsidR="008E3717" w:rsidRPr="009142D8" w:rsidTr="00B03D66">
        <w:trPr>
          <w:trHeight w:val="50"/>
        </w:trPr>
        <w:tc>
          <w:tcPr>
            <w:tcW w:w="519" w:type="dxa"/>
            <w:vMerge/>
          </w:tcPr>
          <w:p w:rsidR="008E3717" w:rsidRPr="009142D8" w:rsidRDefault="008E3717" w:rsidP="009142D8">
            <w:pPr>
              <w:jc w:val="center"/>
              <w:rPr>
                <w:rFonts w:ascii="Times New Roman" w:hAnsi="Times New Roman" w:cs="Times New Roman"/>
                <w:b/>
                <w:sz w:val="20"/>
                <w:szCs w:val="20"/>
              </w:rPr>
            </w:pPr>
          </w:p>
        </w:tc>
        <w:tc>
          <w:tcPr>
            <w:tcW w:w="1701" w:type="dxa"/>
            <w:vMerge/>
            <w:textDirection w:val="btLr"/>
            <w:vAlign w:val="center"/>
          </w:tcPr>
          <w:p w:rsidR="008E3717" w:rsidRPr="009142D8" w:rsidRDefault="008E3717" w:rsidP="009142D8">
            <w:pPr>
              <w:ind w:left="113" w:right="113"/>
              <w:jc w:val="center"/>
              <w:rPr>
                <w:rFonts w:ascii="Times New Roman" w:eastAsia="Times New Roman" w:hAnsi="Times New Roman" w:cs="Times New Roman"/>
                <w:b/>
                <w:sz w:val="20"/>
                <w:szCs w:val="20"/>
                <w:lang w:eastAsia="ru-RU"/>
              </w:rPr>
            </w:pPr>
          </w:p>
        </w:tc>
        <w:tc>
          <w:tcPr>
            <w:tcW w:w="3544" w:type="dxa"/>
            <w:vMerge/>
          </w:tcPr>
          <w:p w:rsidR="008E3717" w:rsidRPr="00B03D66" w:rsidRDefault="008E3717" w:rsidP="00B33C1D">
            <w:pPr>
              <w:pStyle w:val="aa"/>
              <w:numPr>
                <w:ilvl w:val="0"/>
                <w:numId w:val="44"/>
              </w:numPr>
              <w:autoSpaceDE w:val="0"/>
              <w:autoSpaceDN w:val="0"/>
              <w:adjustRightInd w:val="0"/>
              <w:ind w:left="33" w:firstLine="142"/>
              <w:rPr>
                <w:rFonts w:ascii="Times New Roman" w:hAnsi="Times New Roman"/>
                <w:sz w:val="20"/>
                <w:szCs w:val="20"/>
                <w:lang w:eastAsia="ru-RU"/>
              </w:rPr>
            </w:pPr>
          </w:p>
        </w:tc>
        <w:tc>
          <w:tcPr>
            <w:tcW w:w="4961" w:type="dxa"/>
          </w:tcPr>
          <w:p w:rsidR="008E3717" w:rsidRPr="009142D8" w:rsidRDefault="008E3717" w:rsidP="009142D8">
            <w:pPr>
              <w:rPr>
                <w:rFonts w:ascii="Times New Roman" w:hAnsi="Times New Roman" w:cs="Times New Roman"/>
                <w:sz w:val="20"/>
                <w:szCs w:val="20"/>
              </w:rPr>
            </w:pPr>
            <w:r w:rsidRPr="009142D8">
              <w:rPr>
                <w:rFonts w:ascii="Times New Roman" w:hAnsi="Times New Roman" w:cs="Times New Roman"/>
                <w:sz w:val="20"/>
                <w:szCs w:val="20"/>
              </w:rPr>
              <w:t>«Моя родословная».</w:t>
            </w:r>
          </w:p>
        </w:tc>
        <w:tc>
          <w:tcPr>
            <w:tcW w:w="2836" w:type="dxa"/>
          </w:tcPr>
          <w:p w:rsidR="008E3717" w:rsidRPr="009142D8" w:rsidRDefault="008E3717" w:rsidP="009142D8">
            <w:pPr>
              <w:rPr>
                <w:rFonts w:ascii="Times New Roman" w:hAnsi="Times New Roman" w:cs="Times New Roman"/>
                <w:sz w:val="20"/>
                <w:szCs w:val="20"/>
              </w:rPr>
            </w:pPr>
            <w:r w:rsidRPr="009142D8">
              <w:rPr>
                <w:rFonts w:ascii="Times New Roman" w:hAnsi="Times New Roman" w:cs="Times New Roman"/>
                <w:sz w:val="20"/>
                <w:szCs w:val="20"/>
              </w:rPr>
              <w:t>-мероприятие.</w:t>
            </w:r>
          </w:p>
        </w:tc>
        <w:tc>
          <w:tcPr>
            <w:tcW w:w="1418" w:type="dxa"/>
          </w:tcPr>
          <w:p w:rsidR="008E3717" w:rsidRPr="009142D8" w:rsidRDefault="008E3717" w:rsidP="009142D8">
            <w:pPr>
              <w:rPr>
                <w:rFonts w:ascii="Times New Roman" w:hAnsi="Times New Roman" w:cs="Times New Roman"/>
                <w:sz w:val="20"/>
                <w:szCs w:val="20"/>
              </w:rPr>
            </w:pPr>
            <w:r w:rsidRPr="009142D8">
              <w:rPr>
                <w:rFonts w:ascii="Times New Roman" w:hAnsi="Times New Roman" w:cs="Times New Roman"/>
                <w:sz w:val="20"/>
                <w:szCs w:val="20"/>
              </w:rPr>
              <w:t>май</w:t>
            </w:r>
          </w:p>
        </w:tc>
      </w:tr>
      <w:tr w:rsidR="008E3717" w:rsidRPr="009142D8" w:rsidTr="00B03D66">
        <w:trPr>
          <w:trHeight w:val="50"/>
        </w:trPr>
        <w:tc>
          <w:tcPr>
            <w:tcW w:w="519" w:type="dxa"/>
            <w:vMerge w:val="restart"/>
          </w:tcPr>
          <w:p w:rsidR="008E3717" w:rsidRPr="009142D8" w:rsidRDefault="008E3717" w:rsidP="009142D8">
            <w:pPr>
              <w:jc w:val="center"/>
              <w:rPr>
                <w:rFonts w:ascii="Times New Roman" w:hAnsi="Times New Roman" w:cs="Times New Roman"/>
                <w:b/>
                <w:sz w:val="20"/>
                <w:szCs w:val="20"/>
              </w:rPr>
            </w:pPr>
            <w:r w:rsidRPr="009142D8">
              <w:rPr>
                <w:rFonts w:ascii="Times New Roman" w:hAnsi="Times New Roman" w:cs="Times New Roman"/>
                <w:b/>
                <w:sz w:val="20"/>
                <w:szCs w:val="20"/>
              </w:rPr>
              <w:lastRenderedPageBreak/>
              <w:t>9.</w:t>
            </w:r>
          </w:p>
        </w:tc>
        <w:tc>
          <w:tcPr>
            <w:tcW w:w="1701" w:type="dxa"/>
            <w:vMerge w:val="restart"/>
            <w:vAlign w:val="center"/>
          </w:tcPr>
          <w:p w:rsidR="00B03D66" w:rsidRDefault="008E3717" w:rsidP="00B03D66">
            <w:pPr>
              <w:jc w:val="center"/>
              <w:rPr>
                <w:rFonts w:ascii="Times New Roman" w:hAnsi="Times New Roman" w:cs="Times New Roman"/>
                <w:b/>
                <w:sz w:val="20"/>
                <w:szCs w:val="20"/>
              </w:rPr>
            </w:pPr>
            <w:r w:rsidRPr="009142D8">
              <w:rPr>
                <w:rFonts w:ascii="Times New Roman" w:hAnsi="Times New Roman" w:cs="Times New Roman"/>
                <w:b/>
                <w:sz w:val="20"/>
                <w:szCs w:val="20"/>
              </w:rPr>
              <w:t>Культуро</w:t>
            </w:r>
          </w:p>
          <w:p w:rsidR="008E3717" w:rsidRPr="009142D8" w:rsidRDefault="008E3717" w:rsidP="00B03D66">
            <w:pPr>
              <w:jc w:val="center"/>
              <w:rPr>
                <w:rFonts w:ascii="Times New Roman" w:hAnsi="Times New Roman" w:cs="Times New Roman"/>
                <w:b/>
                <w:sz w:val="20"/>
                <w:szCs w:val="20"/>
              </w:rPr>
            </w:pPr>
            <w:r w:rsidRPr="009142D8">
              <w:rPr>
                <w:rFonts w:ascii="Times New Roman" w:hAnsi="Times New Roman" w:cs="Times New Roman"/>
                <w:b/>
                <w:sz w:val="20"/>
                <w:szCs w:val="20"/>
              </w:rPr>
              <w:t>творческое</w:t>
            </w:r>
          </w:p>
          <w:p w:rsidR="008E3717" w:rsidRPr="009142D8" w:rsidRDefault="008E3717" w:rsidP="00B03D66">
            <w:pPr>
              <w:jc w:val="center"/>
              <w:rPr>
                <w:rFonts w:ascii="Times New Roman" w:hAnsi="Times New Roman" w:cs="Times New Roman"/>
                <w:b/>
                <w:sz w:val="20"/>
                <w:szCs w:val="20"/>
              </w:rPr>
            </w:pPr>
            <w:r w:rsidRPr="009142D8">
              <w:rPr>
                <w:rFonts w:ascii="Times New Roman" w:hAnsi="Times New Roman" w:cs="Times New Roman"/>
                <w:b/>
                <w:sz w:val="20"/>
                <w:szCs w:val="20"/>
              </w:rPr>
              <w:t>и эстетическое воспитание</w:t>
            </w:r>
          </w:p>
        </w:tc>
        <w:tc>
          <w:tcPr>
            <w:tcW w:w="3544" w:type="dxa"/>
            <w:vMerge w:val="restart"/>
            <w:vAlign w:val="center"/>
          </w:tcPr>
          <w:p w:rsidR="008E3717" w:rsidRPr="00B03D66" w:rsidRDefault="008E3717" w:rsidP="00B33C1D">
            <w:pPr>
              <w:pStyle w:val="aa"/>
              <w:numPr>
                <w:ilvl w:val="0"/>
                <w:numId w:val="44"/>
              </w:numPr>
              <w:autoSpaceDE w:val="0"/>
              <w:autoSpaceDN w:val="0"/>
              <w:adjustRightInd w:val="0"/>
              <w:ind w:left="33" w:firstLine="142"/>
              <w:rPr>
                <w:rFonts w:ascii="Times New Roman" w:hAnsi="Times New Roman"/>
                <w:sz w:val="20"/>
                <w:szCs w:val="20"/>
                <w:lang w:eastAsia="ru-RU"/>
              </w:rPr>
            </w:pPr>
            <w:r w:rsidRPr="00B03D66">
              <w:rPr>
                <w:rFonts w:ascii="Times New Roman" w:eastAsia="Arial Unicode MS" w:hAnsi="Times New Roman"/>
                <w:sz w:val="20"/>
                <w:szCs w:val="20"/>
                <w:lang w:eastAsia="ru-RU"/>
              </w:rPr>
              <w:t xml:space="preserve">- </w:t>
            </w:r>
            <w:r w:rsidRPr="00B03D66">
              <w:rPr>
                <w:rFonts w:ascii="Times New Roman" w:hAnsi="Times New Roman"/>
                <w:sz w:val="20"/>
                <w:szCs w:val="20"/>
                <w:lang w:eastAsia="ru-RU"/>
              </w:rPr>
              <w:t>формирование условий для проявления и развития индивидуальных творческих способностей</w:t>
            </w:r>
          </w:p>
        </w:tc>
        <w:tc>
          <w:tcPr>
            <w:tcW w:w="4961" w:type="dxa"/>
          </w:tcPr>
          <w:p w:rsidR="008E3717" w:rsidRPr="009142D8" w:rsidRDefault="008E3717" w:rsidP="009142D8">
            <w:pPr>
              <w:rPr>
                <w:rFonts w:ascii="Times New Roman" w:hAnsi="Times New Roman" w:cs="Times New Roman"/>
                <w:sz w:val="20"/>
                <w:szCs w:val="20"/>
              </w:rPr>
            </w:pPr>
            <w:r w:rsidRPr="009142D8">
              <w:rPr>
                <w:rFonts w:ascii="Times New Roman" w:hAnsi="Times New Roman" w:cs="Times New Roman"/>
                <w:sz w:val="20"/>
                <w:szCs w:val="20"/>
              </w:rPr>
              <w:t>«Ежели вы вежливы…».</w:t>
            </w:r>
          </w:p>
        </w:tc>
        <w:tc>
          <w:tcPr>
            <w:tcW w:w="2836" w:type="dxa"/>
          </w:tcPr>
          <w:p w:rsidR="008E3717" w:rsidRPr="009142D8" w:rsidRDefault="008E3717" w:rsidP="009142D8">
            <w:pPr>
              <w:rPr>
                <w:rFonts w:ascii="Times New Roman" w:hAnsi="Times New Roman" w:cs="Times New Roman"/>
                <w:sz w:val="20"/>
                <w:szCs w:val="20"/>
              </w:rPr>
            </w:pPr>
            <w:r w:rsidRPr="009142D8">
              <w:rPr>
                <w:rFonts w:ascii="Times New Roman" w:hAnsi="Times New Roman" w:cs="Times New Roman"/>
                <w:sz w:val="20"/>
                <w:szCs w:val="20"/>
              </w:rPr>
              <w:t>-беседа;</w:t>
            </w:r>
          </w:p>
        </w:tc>
        <w:tc>
          <w:tcPr>
            <w:tcW w:w="1418" w:type="dxa"/>
          </w:tcPr>
          <w:p w:rsidR="008E3717" w:rsidRPr="009142D8" w:rsidRDefault="008E3717" w:rsidP="009142D8">
            <w:pPr>
              <w:rPr>
                <w:rFonts w:ascii="Times New Roman" w:hAnsi="Times New Roman" w:cs="Times New Roman"/>
                <w:sz w:val="20"/>
                <w:szCs w:val="20"/>
              </w:rPr>
            </w:pPr>
            <w:r w:rsidRPr="009142D8">
              <w:rPr>
                <w:rFonts w:ascii="Times New Roman" w:hAnsi="Times New Roman" w:cs="Times New Roman"/>
                <w:sz w:val="20"/>
                <w:szCs w:val="20"/>
              </w:rPr>
              <w:t>сентябрь</w:t>
            </w:r>
          </w:p>
        </w:tc>
      </w:tr>
      <w:tr w:rsidR="008E3717" w:rsidRPr="009142D8" w:rsidTr="00B03D66">
        <w:trPr>
          <w:trHeight w:val="50"/>
        </w:trPr>
        <w:tc>
          <w:tcPr>
            <w:tcW w:w="519" w:type="dxa"/>
            <w:vMerge/>
          </w:tcPr>
          <w:p w:rsidR="008E3717" w:rsidRPr="009142D8" w:rsidRDefault="008E3717" w:rsidP="009142D8">
            <w:pPr>
              <w:jc w:val="center"/>
              <w:rPr>
                <w:rFonts w:ascii="Times New Roman" w:hAnsi="Times New Roman" w:cs="Times New Roman"/>
                <w:b/>
                <w:sz w:val="20"/>
                <w:szCs w:val="20"/>
              </w:rPr>
            </w:pPr>
          </w:p>
        </w:tc>
        <w:tc>
          <w:tcPr>
            <w:tcW w:w="1701" w:type="dxa"/>
            <w:vMerge/>
            <w:vAlign w:val="center"/>
          </w:tcPr>
          <w:p w:rsidR="008E3717" w:rsidRPr="009142D8" w:rsidRDefault="008E3717" w:rsidP="00B03D66">
            <w:pPr>
              <w:jc w:val="center"/>
              <w:rPr>
                <w:rFonts w:ascii="Times New Roman" w:hAnsi="Times New Roman" w:cs="Times New Roman"/>
                <w:b/>
                <w:sz w:val="20"/>
                <w:szCs w:val="20"/>
              </w:rPr>
            </w:pPr>
          </w:p>
        </w:tc>
        <w:tc>
          <w:tcPr>
            <w:tcW w:w="3544" w:type="dxa"/>
            <w:vMerge/>
          </w:tcPr>
          <w:p w:rsidR="008E3717" w:rsidRPr="00B03D66" w:rsidRDefault="008E3717" w:rsidP="00B33C1D">
            <w:pPr>
              <w:pStyle w:val="aa"/>
              <w:numPr>
                <w:ilvl w:val="0"/>
                <w:numId w:val="44"/>
              </w:numPr>
              <w:autoSpaceDE w:val="0"/>
              <w:autoSpaceDN w:val="0"/>
              <w:adjustRightInd w:val="0"/>
              <w:ind w:left="33" w:firstLine="142"/>
              <w:rPr>
                <w:rFonts w:ascii="Times New Roman" w:eastAsia="Arial Unicode MS" w:hAnsi="Times New Roman"/>
                <w:sz w:val="20"/>
                <w:szCs w:val="20"/>
                <w:lang w:eastAsia="ru-RU"/>
              </w:rPr>
            </w:pPr>
          </w:p>
        </w:tc>
        <w:tc>
          <w:tcPr>
            <w:tcW w:w="4961" w:type="dxa"/>
          </w:tcPr>
          <w:p w:rsidR="008E3717" w:rsidRPr="009142D8" w:rsidRDefault="008E3717" w:rsidP="009142D8">
            <w:pPr>
              <w:rPr>
                <w:rFonts w:ascii="Times New Roman" w:hAnsi="Times New Roman" w:cs="Times New Roman"/>
                <w:sz w:val="20"/>
                <w:szCs w:val="20"/>
              </w:rPr>
            </w:pPr>
            <w:r w:rsidRPr="009142D8">
              <w:rPr>
                <w:rFonts w:ascii="Times New Roman" w:hAnsi="Times New Roman" w:cs="Times New Roman"/>
                <w:sz w:val="20"/>
                <w:szCs w:val="20"/>
              </w:rPr>
              <w:t>«Как надо играть с товарищами».</w:t>
            </w:r>
          </w:p>
        </w:tc>
        <w:tc>
          <w:tcPr>
            <w:tcW w:w="2836" w:type="dxa"/>
          </w:tcPr>
          <w:p w:rsidR="008E3717" w:rsidRPr="009142D8" w:rsidRDefault="008E3717" w:rsidP="009142D8">
            <w:pPr>
              <w:rPr>
                <w:rFonts w:ascii="Times New Roman" w:hAnsi="Times New Roman" w:cs="Times New Roman"/>
                <w:sz w:val="20"/>
                <w:szCs w:val="20"/>
              </w:rPr>
            </w:pPr>
            <w:r w:rsidRPr="009142D8">
              <w:rPr>
                <w:rFonts w:ascii="Times New Roman" w:hAnsi="Times New Roman" w:cs="Times New Roman"/>
                <w:sz w:val="20"/>
                <w:szCs w:val="20"/>
              </w:rPr>
              <w:t>-обсуждение ситуаций;</w:t>
            </w:r>
          </w:p>
        </w:tc>
        <w:tc>
          <w:tcPr>
            <w:tcW w:w="1418" w:type="dxa"/>
          </w:tcPr>
          <w:p w:rsidR="008E3717" w:rsidRPr="009142D8" w:rsidRDefault="008E3717" w:rsidP="009142D8">
            <w:pPr>
              <w:rPr>
                <w:rFonts w:ascii="Times New Roman" w:hAnsi="Times New Roman" w:cs="Times New Roman"/>
                <w:sz w:val="20"/>
                <w:szCs w:val="20"/>
              </w:rPr>
            </w:pPr>
            <w:r w:rsidRPr="009142D8">
              <w:rPr>
                <w:rFonts w:ascii="Times New Roman" w:hAnsi="Times New Roman" w:cs="Times New Roman"/>
                <w:sz w:val="20"/>
                <w:szCs w:val="20"/>
              </w:rPr>
              <w:t>октябрь</w:t>
            </w:r>
          </w:p>
        </w:tc>
      </w:tr>
      <w:tr w:rsidR="008E3717" w:rsidRPr="009142D8" w:rsidTr="00B03D66">
        <w:trPr>
          <w:trHeight w:val="50"/>
        </w:trPr>
        <w:tc>
          <w:tcPr>
            <w:tcW w:w="519" w:type="dxa"/>
            <w:vMerge/>
          </w:tcPr>
          <w:p w:rsidR="008E3717" w:rsidRPr="009142D8" w:rsidRDefault="008E3717" w:rsidP="009142D8">
            <w:pPr>
              <w:jc w:val="center"/>
              <w:rPr>
                <w:rFonts w:ascii="Times New Roman" w:hAnsi="Times New Roman" w:cs="Times New Roman"/>
                <w:b/>
                <w:sz w:val="20"/>
                <w:szCs w:val="20"/>
              </w:rPr>
            </w:pPr>
          </w:p>
        </w:tc>
        <w:tc>
          <w:tcPr>
            <w:tcW w:w="1701" w:type="dxa"/>
            <w:vMerge/>
            <w:vAlign w:val="center"/>
          </w:tcPr>
          <w:p w:rsidR="008E3717" w:rsidRPr="009142D8" w:rsidRDefault="008E3717" w:rsidP="00B03D66">
            <w:pPr>
              <w:jc w:val="center"/>
              <w:rPr>
                <w:rFonts w:ascii="Times New Roman" w:hAnsi="Times New Roman" w:cs="Times New Roman"/>
                <w:b/>
                <w:sz w:val="20"/>
                <w:szCs w:val="20"/>
              </w:rPr>
            </w:pPr>
          </w:p>
        </w:tc>
        <w:tc>
          <w:tcPr>
            <w:tcW w:w="3544" w:type="dxa"/>
            <w:vMerge/>
          </w:tcPr>
          <w:p w:rsidR="008E3717" w:rsidRPr="00B03D66" w:rsidRDefault="008E3717" w:rsidP="00B33C1D">
            <w:pPr>
              <w:pStyle w:val="aa"/>
              <w:numPr>
                <w:ilvl w:val="0"/>
                <w:numId w:val="44"/>
              </w:numPr>
              <w:autoSpaceDE w:val="0"/>
              <w:autoSpaceDN w:val="0"/>
              <w:adjustRightInd w:val="0"/>
              <w:ind w:left="33" w:firstLine="142"/>
              <w:rPr>
                <w:rFonts w:ascii="Times New Roman" w:eastAsia="Arial Unicode MS" w:hAnsi="Times New Roman"/>
                <w:sz w:val="20"/>
                <w:szCs w:val="20"/>
                <w:lang w:eastAsia="ru-RU"/>
              </w:rPr>
            </w:pPr>
          </w:p>
        </w:tc>
        <w:tc>
          <w:tcPr>
            <w:tcW w:w="4961" w:type="dxa"/>
          </w:tcPr>
          <w:p w:rsidR="008E3717" w:rsidRPr="009142D8" w:rsidRDefault="008E3717" w:rsidP="009142D8">
            <w:pPr>
              <w:rPr>
                <w:rFonts w:ascii="Times New Roman" w:hAnsi="Times New Roman" w:cs="Times New Roman"/>
                <w:sz w:val="20"/>
                <w:szCs w:val="20"/>
              </w:rPr>
            </w:pPr>
            <w:r w:rsidRPr="009142D8">
              <w:rPr>
                <w:rFonts w:ascii="Times New Roman" w:hAnsi="Times New Roman" w:cs="Times New Roman"/>
                <w:sz w:val="20"/>
                <w:szCs w:val="20"/>
              </w:rPr>
              <w:t>«Что значит быть отзывчивым».</w:t>
            </w:r>
          </w:p>
        </w:tc>
        <w:tc>
          <w:tcPr>
            <w:tcW w:w="2836" w:type="dxa"/>
          </w:tcPr>
          <w:p w:rsidR="008E3717" w:rsidRPr="009142D8" w:rsidRDefault="008E3717" w:rsidP="009142D8">
            <w:pPr>
              <w:rPr>
                <w:rFonts w:ascii="Times New Roman" w:hAnsi="Times New Roman" w:cs="Times New Roman"/>
                <w:sz w:val="20"/>
                <w:szCs w:val="20"/>
              </w:rPr>
            </w:pPr>
            <w:r w:rsidRPr="009142D8">
              <w:rPr>
                <w:rFonts w:ascii="Times New Roman" w:hAnsi="Times New Roman" w:cs="Times New Roman"/>
                <w:sz w:val="20"/>
                <w:szCs w:val="20"/>
              </w:rPr>
              <w:t>-беседа;</w:t>
            </w:r>
          </w:p>
        </w:tc>
        <w:tc>
          <w:tcPr>
            <w:tcW w:w="1418" w:type="dxa"/>
          </w:tcPr>
          <w:p w:rsidR="008E3717" w:rsidRPr="009142D8" w:rsidRDefault="008E3717" w:rsidP="009142D8">
            <w:pPr>
              <w:rPr>
                <w:rFonts w:ascii="Times New Roman" w:hAnsi="Times New Roman" w:cs="Times New Roman"/>
                <w:sz w:val="20"/>
                <w:szCs w:val="20"/>
              </w:rPr>
            </w:pPr>
            <w:r w:rsidRPr="009142D8">
              <w:rPr>
                <w:rFonts w:ascii="Times New Roman" w:hAnsi="Times New Roman" w:cs="Times New Roman"/>
                <w:sz w:val="20"/>
                <w:szCs w:val="20"/>
              </w:rPr>
              <w:t>ноябрь</w:t>
            </w:r>
          </w:p>
        </w:tc>
      </w:tr>
      <w:tr w:rsidR="008E3717" w:rsidRPr="009142D8" w:rsidTr="00B03D66">
        <w:trPr>
          <w:trHeight w:val="50"/>
        </w:trPr>
        <w:tc>
          <w:tcPr>
            <w:tcW w:w="519" w:type="dxa"/>
            <w:vMerge/>
          </w:tcPr>
          <w:p w:rsidR="008E3717" w:rsidRPr="009142D8" w:rsidRDefault="008E3717" w:rsidP="009142D8">
            <w:pPr>
              <w:jc w:val="center"/>
              <w:rPr>
                <w:rFonts w:ascii="Times New Roman" w:hAnsi="Times New Roman" w:cs="Times New Roman"/>
                <w:b/>
                <w:sz w:val="20"/>
                <w:szCs w:val="20"/>
              </w:rPr>
            </w:pPr>
          </w:p>
        </w:tc>
        <w:tc>
          <w:tcPr>
            <w:tcW w:w="1701" w:type="dxa"/>
            <w:vMerge/>
            <w:vAlign w:val="center"/>
          </w:tcPr>
          <w:p w:rsidR="008E3717" w:rsidRPr="009142D8" w:rsidRDefault="008E3717" w:rsidP="00B03D66">
            <w:pPr>
              <w:jc w:val="center"/>
              <w:rPr>
                <w:rFonts w:ascii="Times New Roman" w:hAnsi="Times New Roman" w:cs="Times New Roman"/>
                <w:b/>
                <w:sz w:val="20"/>
                <w:szCs w:val="20"/>
              </w:rPr>
            </w:pPr>
          </w:p>
        </w:tc>
        <w:tc>
          <w:tcPr>
            <w:tcW w:w="3544" w:type="dxa"/>
            <w:vMerge/>
          </w:tcPr>
          <w:p w:rsidR="008E3717" w:rsidRPr="00B03D66" w:rsidRDefault="008E3717" w:rsidP="00B33C1D">
            <w:pPr>
              <w:pStyle w:val="aa"/>
              <w:numPr>
                <w:ilvl w:val="0"/>
                <w:numId w:val="44"/>
              </w:numPr>
              <w:autoSpaceDE w:val="0"/>
              <w:autoSpaceDN w:val="0"/>
              <w:adjustRightInd w:val="0"/>
              <w:ind w:left="33" w:firstLine="142"/>
              <w:rPr>
                <w:rFonts w:ascii="Times New Roman" w:eastAsia="Arial Unicode MS" w:hAnsi="Times New Roman"/>
                <w:sz w:val="20"/>
                <w:szCs w:val="20"/>
                <w:lang w:eastAsia="ru-RU"/>
              </w:rPr>
            </w:pPr>
          </w:p>
        </w:tc>
        <w:tc>
          <w:tcPr>
            <w:tcW w:w="4961" w:type="dxa"/>
          </w:tcPr>
          <w:p w:rsidR="008E3717" w:rsidRPr="009142D8" w:rsidRDefault="008E3717" w:rsidP="009142D8">
            <w:pPr>
              <w:rPr>
                <w:rFonts w:ascii="Times New Roman" w:hAnsi="Times New Roman" w:cs="Times New Roman"/>
                <w:sz w:val="20"/>
                <w:szCs w:val="20"/>
              </w:rPr>
            </w:pPr>
            <w:r w:rsidRPr="009142D8">
              <w:rPr>
                <w:rFonts w:ascii="Times New Roman" w:hAnsi="Times New Roman" w:cs="Times New Roman"/>
                <w:sz w:val="20"/>
                <w:szCs w:val="20"/>
              </w:rPr>
              <w:t>«Как вести себя в детском клубе, чтобы всем было приятно и хорошо».</w:t>
            </w:r>
          </w:p>
        </w:tc>
        <w:tc>
          <w:tcPr>
            <w:tcW w:w="2836" w:type="dxa"/>
          </w:tcPr>
          <w:p w:rsidR="008E3717" w:rsidRPr="009142D8" w:rsidRDefault="008E3717" w:rsidP="009142D8">
            <w:pPr>
              <w:rPr>
                <w:rFonts w:ascii="Times New Roman" w:hAnsi="Times New Roman" w:cs="Times New Roman"/>
                <w:sz w:val="20"/>
                <w:szCs w:val="20"/>
              </w:rPr>
            </w:pPr>
            <w:r w:rsidRPr="009142D8">
              <w:rPr>
                <w:rFonts w:ascii="Times New Roman" w:hAnsi="Times New Roman" w:cs="Times New Roman"/>
                <w:sz w:val="20"/>
                <w:szCs w:val="20"/>
              </w:rPr>
              <w:t>-беседа;</w:t>
            </w:r>
          </w:p>
          <w:p w:rsidR="008E3717" w:rsidRPr="009142D8" w:rsidRDefault="008E3717" w:rsidP="009142D8">
            <w:pPr>
              <w:rPr>
                <w:rFonts w:ascii="Times New Roman" w:hAnsi="Times New Roman" w:cs="Times New Roman"/>
                <w:sz w:val="20"/>
                <w:szCs w:val="20"/>
              </w:rPr>
            </w:pPr>
            <w:r w:rsidRPr="009142D8">
              <w:rPr>
                <w:rFonts w:ascii="Times New Roman" w:hAnsi="Times New Roman" w:cs="Times New Roman"/>
                <w:sz w:val="20"/>
                <w:szCs w:val="20"/>
              </w:rPr>
              <w:t>-обсуждение ситуаций;</w:t>
            </w:r>
          </w:p>
        </w:tc>
        <w:tc>
          <w:tcPr>
            <w:tcW w:w="1418" w:type="dxa"/>
          </w:tcPr>
          <w:p w:rsidR="008E3717" w:rsidRPr="009142D8" w:rsidRDefault="008E3717" w:rsidP="009142D8">
            <w:pPr>
              <w:rPr>
                <w:rFonts w:ascii="Times New Roman" w:hAnsi="Times New Roman" w:cs="Times New Roman"/>
                <w:sz w:val="20"/>
                <w:szCs w:val="20"/>
              </w:rPr>
            </w:pPr>
            <w:r w:rsidRPr="009142D8">
              <w:rPr>
                <w:rFonts w:ascii="Times New Roman" w:hAnsi="Times New Roman" w:cs="Times New Roman"/>
                <w:sz w:val="20"/>
                <w:szCs w:val="20"/>
              </w:rPr>
              <w:t>декабрь</w:t>
            </w:r>
          </w:p>
        </w:tc>
      </w:tr>
      <w:tr w:rsidR="008E3717" w:rsidRPr="009142D8" w:rsidTr="00B03D66">
        <w:trPr>
          <w:trHeight w:val="50"/>
        </w:trPr>
        <w:tc>
          <w:tcPr>
            <w:tcW w:w="519" w:type="dxa"/>
            <w:vMerge/>
          </w:tcPr>
          <w:p w:rsidR="008E3717" w:rsidRPr="009142D8" w:rsidRDefault="008E3717" w:rsidP="009142D8">
            <w:pPr>
              <w:jc w:val="center"/>
              <w:rPr>
                <w:rFonts w:ascii="Times New Roman" w:hAnsi="Times New Roman" w:cs="Times New Roman"/>
                <w:b/>
                <w:sz w:val="20"/>
                <w:szCs w:val="20"/>
              </w:rPr>
            </w:pPr>
          </w:p>
        </w:tc>
        <w:tc>
          <w:tcPr>
            <w:tcW w:w="1701" w:type="dxa"/>
            <w:vMerge/>
            <w:vAlign w:val="center"/>
          </w:tcPr>
          <w:p w:rsidR="008E3717" w:rsidRPr="009142D8" w:rsidRDefault="008E3717" w:rsidP="00B03D66">
            <w:pPr>
              <w:jc w:val="center"/>
              <w:rPr>
                <w:rFonts w:ascii="Times New Roman" w:hAnsi="Times New Roman" w:cs="Times New Roman"/>
                <w:b/>
                <w:sz w:val="20"/>
                <w:szCs w:val="20"/>
              </w:rPr>
            </w:pPr>
          </w:p>
        </w:tc>
        <w:tc>
          <w:tcPr>
            <w:tcW w:w="3544" w:type="dxa"/>
            <w:vMerge/>
          </w:tcPr>
          <w:p w:rsidR="008E3717" w:rsidRPr="00B03D66" w:rsidRDefault="008E3717" w:rsidP="00B33C1D">
            <w:pPr>
              <w:pStyle w:val="aa"/>
              <w:numPr>
                <w:ilvl w:val="0"/>
                <w:numId w:val="44"/>
              </w:numPr>
              <w:ind w:left="33" w:firstLine="142"/>
              <w:jc w:val="center"/>
              <w:rPr>
                <w:rFonts w:ascii="Times New Roman" w:eastAsia="Arial Unicode MS" w:hAnsi="Times New Roman"/>
                <w:sz w:val="20"/>
                <w:szCs w:val="20"/>
                <w:lang w:eastAsia="ru-RU"/>
              </w:rPr>
            </w:pPr>
          </w:p>
        </w:tc>
        <w:tc>
          <w:tcPr>
            <w:tcW w:w="4961" w:type="dxa"/>
          </w:tcPr>
          <w:p w:rsidR="008E3717" w:rsidRPr="009142D8" w:rsidRDefault="008E3717" w:rsidP="009142D8">
            <w:pPr>
              <w:rPr>
                <w:rFonts w:ascii="Times New Roman" w:hAnsi="Times New Roman" w:cs="Times New Roman"/>
                <w:sz w:val="20"/>
                <w:szCs w:val="20"/>
              </w:rPr>
            </w:pPr>
            <w:r w:rsidRPr="009142D8">
              <w:rPr>
                <w:rFonts w:ascii="Times New Roman" w:hAnsi="Times New Roman" w:cs="Times New Roman"/>
                <w:sz w:val="20"/>
                <w:szCs w:val="20"/>
              </w:rPr>
              <w:t>«Как и за что мы благодарим окружающих».</w:t>
            </w:r>
          </w:p>
        </w:tc>
        <w:tc>
          <w:tcPr>
            <w:tcW w:w="2836" w:type="dxa"/>
          </w:tcPr>
          <w:p w:rsidR="008E3717" w:rsidRPr="009142D8" w:rsidRDefault="008E3717" w:rsidP="009142D8">
            <w:pPr>
              <w:rPr>
                <w:rFonts w:ascii="Times New Roman" w:hAnsi="Times New Roman" w:cs="Times New Roman"/>
                <w:sz w:val="20"/>
                <w:szCs w:val="20"/>
              </w:rPr>
            </w:pPr>
            <w:r w:rsidRPr="009142D8">
              <w:rPr>
                <w:rFonts w:ascii="Times New Roman" w:hAnsi="Times New Roman" w:cs="Times New Roman"/>
                <w:sz w:val="20"/>
                <w:szCs w:val="20"/>
              </w:rPr>
              <w:t>-беседа;</w:t>
            </w:r>
          </w:p>
        </w:tc>
        <w:tc>
          <w:tcPr>
            <w:tcW w:w="1418" w:type="dxa"/>
          </w:tcPr>
          <w:p w:rsidR="008E3717" w:rsidRPr="009142D8" w:rsidRDefault="008E3717" w:rsidP="009142D8">
            <w:pPr>
              <w:rPr>
                <w:rFonts w:ascii="Times New Roman" w:hAnsi="Times New Roman" w:cs="Times New Roman"/>
                <w:sz w:val="20"/>
                <w:szCs w:val="20"/>
              </w:rPr>
            </w:pPr>
            <w:r w:rsidRPr="009142D8">
              <w:rPr>
                <w:rFonts w:ascii="Times New Roman" w:hAnsi="Times New Roman" w:cs="Times New Roman"/>
                <w:sz w:val="20"/>
                <w:szCs w:val="20"/>
              </w:rPr>
              <w:t>январь</w:t>
            </w:r>
          </w:p>
        </w:tc>
      </w:tr>
      <w:tr w:rsidR="008E3717" w:rsidRPr="009142D8" w:rsidTr="00B03D66">
        <w:trPr>
          <w:trHeight w:val="50"/>
        </w:trPr>
        <w:tc>
          <w:tcPr>
            <w:tcW w:w="519" w:type="dxa"/>
            <w:vMerge/>
          </w:tcPr>
          <w:p w:rsidR="008E3717" w:rsidRPr="009142D8" w:rsidRDefault="008E3717" w:rsidP="009142D8">
            <w:pPr>
              <w:jc w:val="center"/>
              <w:rPr>
                <w:rFonts w:ascii="Times New Roman" w:hAnsi="Times New Roman" w:cs="Times New Roman"/>
                <w:b/>
                <w:sz w:val="20"/>
                <w:szCs w:val="20"/>
              </w:rPr>
            </w:pPr>
          </w:p>
        </w:tc>
        <w:tc>
          <w:tcPr>
            <w:tcW w:w="1701" w:type="dxa"/>
            <w:vMerge/>
            <w:vAlign w:val="center"/>
          </w:tcPr>
          <w:p w:rsidR="008E3717" w:rsidRPr="009142D8" w:rsidRDefault="008E3717" w:rsidP="00B03D66">
            <w:pPr>
              <w:jc w:val="center"/>
              <w:rPr>
                <w:rFonts w:ascii="Times New Roman" w:hAnsi="Times New Roman" w:cs="Times New Roman"/>
                <w:b/>
                <w:sz w:val="20"/>
                <w:szCs w:val="20"/>
              </w:rPr>
            </w:pPr>
          </w:p>
        </w:tc>
        <w:tc>
          <w:tcPr>
            <w:tcW w:w="3544" w:type="dxa"/>
            <w:vMerge/>
          </w:tcPr>
          <w:p w:rsidR="008E3717" w:rsidRPr="00B03D66" w:rsidRDefault="008E3717" w:rsidP="00B33C1D">
            <w:pPr>
              <w:pStyle w:val="aa"/>
              <w:numPr>
                <w:ilvl w:val="0"/>
                <w:numId w:val="44"/>
              </w:numPr>
              <w:autoSpaceDE w:val="0"/>
              <w:autoSpaceDN w:val="0"/>
              <w:adjustRightInd w:val="0"/>
              <w:ind w:left="33" w:firstLine="142"/>
              <w:rPr>
                <w:rFonts w:ascii="Times New Roman" w:hAnsi="Times New Roman"/>
                <w:sz w:val="20"/>
                <w:szCs w:val="20"/>
                <w:lang w:eastAsia="ru-RU"/>
              </w:rPr>
            </w:pPr>
          </w:p>
        </w:tc>
        <w:tc>
          <w:tcPr>
            <w:tcW w:w="4961" w:type="dxa"/>
          </w:tcPr>
          <w:p w:rsidR="008E3717" w:rsidRPr="009142D8" w:rsidRDefault="008E3717" w:rsidP="009142D8">
            <w:pPr>
              <w:rPr>
                <w:rFonts w:ascii="Times New Roman" w:hAnsi="Times New Roman" w:cs="Times New Roman"/>
                <w:sz w:val="20"/>
                <w:szCs w:val="20"/>
              </w:rPr>
            </w:pPr>
            <w:r w:rsidRPr="009142D8">
              <w:rPr>
                <w:rFonts w:ascii="Times New Roman" w:hAnsi="Times New Roman" w:cs="Times New Roman"/>
                <w:sz w:val="20"/>
                <w:szCs w:val="20"/>
              </w:rPr>
              <w:t>«Рыцарский турнир».</w:t>
            </w:r>
          </w:p>
        </w:tc>
        <w:tc>
          <w:tcPr>
            <w:tcW w:w="2836" w:type="dxa"/>
          </w:tcPr>
          <w:p w:rsidR="008E3717" w:rsidRPr="009142D8" w:rsidRDefault="008E3717" w:rsidP="009142D8">
            <w:pPr>
              <w:rPr>
                <w:rFonts w:ascii="Times New Roman" w:hAnsi="Times New Roman" w:cs="Times New Roman"/>
                <w:sz w:val="20"/>
                <w:szCs w:val="20"/>
              </w:rPr>
            </w:pPr>
            <w:r w:rsidRPr="009142D8">
              <w:rPr>
                <w:rFonts w:ascii="Times New Roman" w:hAnsi="Times New Roman" w:cs="Times New Roman"/>
                <w:sz w:val="20"/>
                <w:szCs w:val="20"/>
              </w:rPr>
              <w:t>-развлечение;</w:t>
            </w:r>
          </w:p>
        </w:tc>
        <w:tc>
          <w:tcPr>
            <w:tcW w:w="1418" w:type="dxa"/>
          </w:tcPr>
          <w:p w:rsidR="008E3717" w:rsidRPr="009142D8" w:rsidRDefault="008E3717" w:rsidP="009142D8">
            <w:pPr>
              <w:rPr>
                <w:rFonts w:ascii="Times New Roman" w:hAnsi="Times New Roman" w:cs="Times New Roman"/>
                <w:sz w:val="20"/>
                <w:szCs w:val="20"/>
              </w:rPr>
            </w:pPr>
            <w:r w:rsidRPr="009142D8">
              <w:rPr>
                <w:rFonts w:ascii="Times New Roman" w:hAnsi="Times New Roman" w:cs="Times New Roman"/>
                <w:sz w:val="20"/>
                <w:szCs w:val="20"/>
              </w:rPr>
              <w:t>февраль</w:t>
            </w:r>
          </w:p>
        </w:tc>
      </w:tr>
      <w:tr w:rsidR="008E3717" w:rsidRPr="009142D8" w:rsidTr="00B03D66">
        <w:trPr>
          <w:trHeight w:val="60"/>
        </w:trPr>
        <w:tc>
          <w:tcPr>
            <w:tcW w:w="519" w:type="dxa"/>
            <w:vMerge/>
          </w:tcPr>
          <w:p w:rsidR="008E3717" w:rsidRPr="009142D8" w:rsidRDefault="008E3717" w:rsidP="009142D8">
            <w:pPr>
              <w:jc w:val="center"/>
              <w:rPr>
                <w:rFonts w:ascii="Times New Roman" w:hAnsi="Times New Roman" w:cs="Times New Roman"/>
                <w:b/>
                <w:sz w:val="20"/>
                <w:szCs w:val="20"/>
              </w:rPr>
            </w:pPr>
          </w:p>
        </w:tc>
        <w:tc>
          <w:tcPr>
            <w:tcW w:w="1701" w:type="dxa"/>
            <w:vMerge/>
            <w:vAlign w:val="center"/>
          </w:tcPr>
          <w:p w:rsidR="008E3717" w:rsidRPr="009142D8" w:rsidRDefault="008E3717" w:rsidP="00B03D66">
            <w:pPr>
              <w:jc w:val="center"/>
              <w:rPr>
                <w:rFonts w:ascii="Times New Roman" w:hAnsi="Times New Roman" w:cs="Times New Roman"/>
                <w:b/>
                <w:sz w:val="20"/>
                <w:szCs w:val="20"/>
              </w:rPr>
            </w:pPr>
          </w:p>
        </w:tc>
        <w:tc>
          <w:tcPr>
            <w:tcW w:w="3544" w:type="dxa"/>
            <w:vMerge/>
          </w:tcPr>
          <w:p w:rsidR="008E3717" w:rsidRPr="00B03D66" w:rsidRDefault="008E3717" w:rsidP="00B33C1D">
            <w:pPr>
              <w:pStyle w:val="aa"/>
              <w:numPr>
                <w:ilvl w:val="0"/>
                <w:numId w:val="44"/>
              </w:numPr>
              <w:autoSpaceDE w:val="0"/>
              <w:autoSpaceDN w:val="0"/>
              <w:adjustRightInd w:val="0"/>
              <w:ind w:left="33" w:firstLine="142"/>
              <w:rPr>
                <w:rFonts w:ascii="Times New Roman" w:hAnsi="Times New Roman"/>
                <w:sz w:val="20"/>
                <w:szCs w:val="20"/>
                <w:lang w:eastAsia="ru-RU"/>
              </w:rPr>
            </w:pPr>
          </w:p>
        </w:tc>
        <w:tc>
          <w:tcPr>
            <w:tcW w:w="4961" w:type="dxa"/>
          </w:tcPr>
          <w:p w:rsidR="008E3717" w:rsidRPr="009142D8" w:rsidRDefault="008E3717" w:rsidP="009142D8">
            <w:pPr>
              <w:rPr>
                <w:rFonts w:ascii="Times New Roman" w:hAnsi="Times New Roman" w:cs="Times New Roman"/>
                <w:sz w:val="20"/>
                <w:szCs w:val="20"/>
              </w:rPr>
            </w:pPr>
            <w:r w:rsidRPr="009142D8">
              <w:rPr>
                <w:rFonts w:ascii="Times New Roman" w:hAnsi="Times New Roman" w:cs="Times New Roman"/>
                <w:sz w:val="20"/>
                <w:szCs w:val="20"/>
              </w:rPr>
              <w:t>«Что такое хорошо и что такое плохо», В.Маяковский.</w:t>
            </w:r>
          </w:p>
        </w:tc>
        <w:tc>
          <w:tcPr>
            <w:tcW w:w="2836" w:type="dxa"/>
          </w:tcPr>
          <w:p w:rsidR="008E3717" w:rsidRPr="009142D8" w:rsidRDefault="008E3717" w:rsidP="009142D8">
            <w:pPr>
              <w:rPr>
                <w:rFonts w:ascii="Times New Roman" w:hAnsi="Times New Roman" w:cs="Times New Roman"/>
                <w:sz w:val="20"/>
                <w:szCs w:val="20"/>
              </w:rPr>
            </w:pPr>
            <w:r w:rsidRPr="009142D8">
              <w:rPr>
                <w:rFonts w:ascii="Times New Roman" w:hAnsi="Times New Roman" w:cs="Times New Roman"/>
                <w:sz w:val="20"/>
                <w:szCs w:val="20"/>
              </w:rPr>
              <w:t>-обсуждение;</w:t>
            </w:r>
          </w:p>
        </w:tc>
        <w:tc>
          <w:tcPr>
            <w:tcW w:w="1418" w:type="dxa"/>
          </w:tcPr>
          <w:p w:rsidR="008E3717" w:rsidRPr="009142D8" w:rsidRDefault="008E3717" w:rsidP="009142D8">
            <w:pPr>
              <w:rPr>
                <w:rFonts w:ascii="Times New Roman" w:hAnsi="Times New Roman" w:cs="Times New Roman"/>
                <w:sz w:val="20"/>
                <w:szCs w:val="20"/>
              </w:rPr>
            </w:pPr>
            <w:r w:rsidRPr="009142D8">
              <w:rPr>
                <w:rFonts w:ascii="Times New Roman" w:hAnsi="Times New Roman" w:cs="Times New Roman"/>
                <w:sz w:val="20"/>
                <w:szCs w:val="20"/>
              </w:rPr>
              <w:t>март</w:t>
            </w:r>
          </w:p>
        </w:tc>
      </w:tr>
      <w:tr w:rsidR="008E3717" w:rsidRPr="009142D8" w:rsidTr="00B03D66">
        <w:trPr>
          <w:trHeight w:val="50"/>
        </w:trPr>
        <w:tc>
          <w:tcPr>
            <w:tcW w:w="519" w:type="dxa"/>
            <w:vMerge/>
          </w:tcPr>
          <w:p w:rsidR="008E3717" w:rsidRPr="009142D8" w:rsidRDefault="008E3717" w:rsidP="009142D8">
            <w:pPr>
              <w:jc w:val="center"/>
              <w:rPr>
                <w:rFonts w:ascii="Times New Roman" w:hAnsi="Times New Roman" w:cs="Times New Roman"/>
                <w:b/>
                <w:sz w:val="20"/>
                <w:szCs w:val="20"/>
              </w:rPr>
            </w:pPr>
          </w:p>
        </w:tc>
        <w:tc>
          <w:tcPr>
            <w:tcW w:w="1701" w:type="dxa"/>
            <w:vMerge/>
            <w:vAlign w:val="center"/>
          </w:tcPr>
          <w:p w:rsidR="008E3717" w:rsidRPr="009142D8" w:rsidRDefault="008E3717" w:rsidP="00B03D66">
            <w:pPr>
              <w:jc w:val="center"/>
              <w:rPr>
                <w:rFonts w:ascii="Times New Roman" w:hAnsi="Times New Roman" w:cs="Times New Roman"/>
                <w:b/>
                <w:sz w:val="20"/>
                <w:szCs w:val="20"/>
              </w:rPr>
            </w:pPr>
          </w:p>
        </w:tc>
        <w:tc>
          <w:tcPr>
            <w:tcW w:w="3544" w:type="dxa"/>
            <w:vMerge/>
          </w:tcPr>
          <w:p w:rsidR="008E3717" w:rsidRPr="00B03D66" w:rsidRDefault="008E3717" w:rsidP="00B33C1D">
            <w:pPr>
              <w:pStyle w:val="aa"/>
              <w:numPr>
                <w:ilvl w:val="0"/>
                <w:numId w:val="44"/>
              </w:numPr>
              <w:autoSpaceDE w:val="0"/>
              <w:autoSpaceDN w:val="0"/>
              <w:adjustRightInd w:val="0"/>
              <w:ind w:left="33" w:firstLine="142"/>
              <w:rPr>
                <w:rFonts w:ascii="Times New Roman" w:eastAsia="Arial Unicode MS" w:hAnsi="Times New Roman"/>
                <w:sz w:val="20"/>
                <w:szCs w:val="20"/>
                <w:lang w:eastAsia="ru-RU"/>
              </w:rPr>
            </w:pPr>
          </w:p>
        </w:tc>
        <w:tc>
          <w:tcPr>
            <w:tcW w:w="4961" w:type="dxa"/>
          </w:tcPr>
          <w:p w:rsidR="008E3717" w:rsidRPr="009142D8" w:rsidRDefault="008E3717" w:rsidP="009142D8">
            <w:pPr>
              <w:rPr>
                <w:rFonts w:ascii="Times New Roman" w:hAnsi="Times New Roman" w:cs="Times New Roman"/>
                <w:sz w:val="20"/>
                <w:szCs w:val="20"/>
              </w:rPr>
            </w:pPr>
            <w:r w:rsidRPr="009142D8">
              <w:rPr>
                <w:rFonts w:ascii="Times New Roman" w:hAnsi="Times New Roman" w:cs="Times New Roman"/>
                <w:sz w:val="20"/>
                <w:szCs w:val="20"/>
              </w:rPr>
              <w:t>«Как вести себя в магазине и транспорте».</w:t>
            </w:r>
          </w:p>
        </w:tc>
        <w:tc>
          <w:tcPr>
            <w:tcW w:w="2836" w:type="dxa"/>
          </w:tcPr>
          <w:p w:rsidR="008E3717" w:rsidRPr="009142D8" w:rsidRDefault="008E3717" w:rsidP="009142D8">
            <w:pPr>
              <w:rPr>
                <w:rFonts w:ascii="Times New Roman" w:hAnsi="Times New Roman" w:cs="Times New Roman"/>
                <w:sz w:val="20"/>
                <w:szCs w:val="20"/>
              </w:rPr>
            </w:pPr>
            <w:r w:rsidRPr="009142D8">
              <w:rPr>
                <w:rFonts w:ascii="Times New Roman" w:hAnsi="Times New Roman" w:cs="Times New Roman"/>
                <w:sz w:val="20"/>
                <w:szCs w:val="20"/>
              </w:rPr>
              <w:t>-беседа;</w:t>
            </w:r>
          </w:p>
        </w:tc>
        <w:tc>
          <w:tcPr>
            <w:tcW w:w="1418" w:type="dxa"/>
          </w:tcPr>
          <w:p w:rsidR="008E3717" w:rsidRPr="009142D8" w:rsidRDefault="008E3717" w:rsidP="009142D8">
            <w:pPr>
              <w:rPr>
                <w:rFonts w:ascii="Times New Roman" w:hAnsi="Times New Roman" w:cs="Times New Roman"/>
                <w:sz w:val="20"/>
                <w:szCs w:val="20"/>
              </w:rPr>
            </w:pPr>
            <w:r w:rsidRPr="009142D8">
              <w:rPr>
                <w:rFonts w:ascii="Times New Roman" w:hAnsi="Times New Roman" w:cs="Times New Roman"/>
                <w:sz w:val="20"/>
                <w:szCs w:val="20"/>
              </w:rPr>
              <w:t>апрель</w:t>
            </w:r>
          </w:p>
        </w:tc>
      </w:tr>
      <w:tr w:rsidR="008E3717" w:rsidRPr="009142D8" w:rsidTr="00B03D66">
        <w:trPr>
          <w:trHeight w:val="113"/>
        </w:trPr>
        <w:tc>
          <w:tcPr>
            <w:tcW w:w="519" w:type="dxa"/>
            <w:vMerge/>
          </w:tcPr>
          <w:p w:rsidR="008E3717" w:rsidRPr="009142D8" w:rsidRDefault="008E3717" w:rsidP="009142D8">
            <w:pPr>
              <w:jc w:val="center"/>
              <w:rPr>
                <w:rFonts w:ascii="Times New Roman" w:hAnsi="Times New Roman" w:cs="Times New Roman"/>
                <w:b/>
                <w:sz w:val="20"/>
                <w:szCs w:val="20"/>
              </w:rPr>
            </w:pPr>
          </w:p>
        </w:tc>
        <w:tc>
          <w:tcPr>
            <w:tcW w:w="1701" w:type="dxa"/>
            <w:vMerge/>
            <w:vAlign w:val="center"/>
          </w:tcPr>
          <w:p w:rsidR="008E3717" w:rsidRPr="009142D8" w:rsidRDefault="008E3717" w:rsidP="00B03D66">
            <w:pPr>
              <w:jc w:val="center"/>
              <w:rPr>
                <w:rFonts w:ascii="Times New Roman" w:hAnsi="Times New Roman" w:cs="Times New Roman"/>
                <w:b/>
                <w:sz w:val="20"/>
                <w:szCs w:val="20"/>
              </w:rPr>
            </w:pPr>
          </w:p>
        </w:tc>
        <w:tc>
          <w:tcPr>
            <w:tcW w:w="3544" w:type="dxa"/>
            <w:vMerge/>
          </w:tcPr>
          <w:p w:rsidR="008E3717" w:rsidRPr="00B03D66" w:rsidRDefault="008E3717" w:rsidP="00B33C1D">
            <w:pPr>
              <w:pStyle w:val="aa"/>
              <w:numPr>
                <w:ilvl w:val="0"/>
                <w:numId w:val="44"/>
              </w:numPr>
              <w:autoSpaceDE w:val="0"/>
              <w:autoSpaceDN w:val="0"/>
              <w:adjustRightInd w:val="0"/>
              <w:ind w:left="33" w:firstLine="142"/>
              <w:rPr>
                <w:rFonts w:ascii="Times New Roman" w:eastAsia="Arial Unicode MS" w:hAnsi="Times New Roman"/>
                <w:sz w:val="20"/>
                <w:szCs w:val="20"/>
                <w:lang w:eastAsia="ru-RU"/>
              </w:rPr>
            </w:pPr>
          </w:p>
        </w:tc>
        <w:tc>
          <w:tcPr>
            <w:tcW w:w="4961" w:type="dxa"/>
          </w:tcPr>
          <w:p w:rsidR="008E3717" w:rsidRPr="009142D8" w:rsidRDefault="008E3717" w:rsidP="009142D8">
            <w:pPr>
              <w:rPr>
                <w:rFonts w:ascii="Times New Roman" w:hAnsi="Times New Roman" w:cs="Times New Roman"/>
                <w:sz w:val="20"/>
                <w:szCs w:val="20"/>
              </w:rPr>
            </w:pPr>
            <w:r w:rsidRPr="009142D8">
              <w:rPr>
                <w:rFonts w:ascii="Times New Roman" w:hAnsi="Times New Roman" w:cs="Times New Roman"/>
                <w:sz w:val="20"/>
                <w:szCs w:val="20"/>
              </w:rPr>
              <w:t>«Труд человека кормит, а лень портит».</w:t>
            </w:r>
          </w:p>
        </w:tc>
        <w:tc>
          <w:tcPr>
            <w:tcW w:w="2836" w:type="dxa"/>
          </w:tcPr>
          <w:p w:rsidR="008E3717" w:rsidRPr="009142D8" w:rsidRDefault="008E3717" w:rsidP="009142D8">
            <w:pPr>
              <w:rPr>
                <w:rFonts w:ascii="Times New Roman" w:hAnsi="Times New Roman" w:cs="Times New Roman"/>
                <w:sz w:val="20"/>
                <w:szCs w:val="20"/>
              </w:rPr>
            </w:pPr>
            <w:r w:rsidRPr="009142D8">
              <w:rPr>
                <w:rFonts w:ascii="Times New Roman" w:hAnsi="Times New Roman" w:cs="Times New Roman"/>
                <w:sz w:val="20"/>
                <w:szCs w:val="20"/>
              </w:rPr>
              <w:t>-беседа;</w:t>
            </w:r>
          </w:p>
        </w:tc>
        <w:tc>
          <w:tcPr>
            <w:tcW w:w="1418" w:type="dxa"/>
          </w:tcPr>
          <w:p w:rsidR="008E3717" w:rsidRPr="009142D8" w:rsidRDefault="008E3717" w:rsidP="009142D8">
            <w:pPr>
              <w:rPr>
                <w:rFonts w:ascii="Times New Roman" w:hAnsi="Times New Roman" w:cs="Times New Roman"/>
                <w:sz w:val="20"/>
                <w:szCs w:val="20"/>
              </w:rPr>
            </w:pPr>
            <w:r w:rsidRPr="009142D8">
              <w:rPr>
                <w:rFonts w:ascii="Times New Roman" w:hAnsi="Times New Roman" w:cs="Times New Roman"/>
                <w:sz w:val="20"/>
                <w:szCs w:val="20"/>
              </w:rPr>
              <w:t>май</w:t>
            </w:r>
          </w:p>
        </w:tc>
      </w:tr>
      <w:tr w:rsidR="008E3717" w:rsidRPr="009142D8" w:rsidTr="00B03D66">
        <w:trPr>
          <w:trHeight w:val="420"/>
        </w:trPr>
        <w:tc>
          <w:tcPr>
            <w:tcW w:w="519" w:type="dxa"/>
            <w:vMerge w:val="restart"/>
          </w:tcPr>
          <w:p w:rsidR="008E3717" w:rsidRPr="009142D8" w:rsidRDefault="008E3717" w:rsidP="009142D8">
            <w:pPr>
              <w:jc w:val="center"/>
              <w:rPr>
                <w:rFonts w:ascii="Times New Roman" w:hAnsi="Times New Roman" w:cs="Times New Roman"/>
                <w:b/>
                <w:sz w:val="20"/>
                <w:szCs w:val="20"/>
              </w:rPr>
            </w:pPr>
            <w:r w:rsidRPr="009142D8">
              <w:rPr>
                <w:rFonts w:ascii="Times New Roman" w:hAnsi="Times New Roman" w:cs="Times New Roman"/>
                <w:b/>
                <w:sz w:val="20"/>
                <w:szCs w:val="20"/>
              </w:rPr>
              <w:t>10.</w:t>
            </w:r>
          </w:p>
        </w:tc>
        <w:tc>
          <w:tcPr>
            <w:tcW w:w="1701" w:type="dxa"/>
            <w:vMerge w:val="restart"/>
            <w:vAlign w:val="center"/>
          </w:tcPr>
          <w:p w:rsidR="008E3717" w:rsidRPr="009142D8" w:rsidRDefault="008E3717" w:rsidP="00B03D66">
            <w:pPr>
              <w:jc w:val="center"/>
              <w:rPr>
                <w:rFonts w:ascii="Times New Roman" w:hAnsi="Times New Roman" w:cs="Times New Roman"/>
                <w:b/>
                <w:sz w:val="20"/>
                <w:szCs w:val="20"/>
              </w:rPr>
            </w:pPr>
            <w:r w:rsidRPr="009142D8">
              <w:rPr>
                <w:rFonts w:ascii="Times New Roman" w:hAnsi="Times New Roman" w:cs="Times New Roman"/>
                <w:b/>
                <w:sz w:val="20"/>
                <w:szCs w:val="20"/>
              </w:rPr>
              <w:t>Формирование</w:t>
            </w:r>
          </w:p>
          <w:p w:rsidR="008E3717" w:rsidRPr="009142D8" w:rsidRDefault="008E3717" w:rsidP="00B03D66">
            <w:pPr>
              <w:jc w:val="center"/>
              <w:rPr>
                <w:rFonts w:ascii="Times New Roman" w:hAnsi="Times New Roman" w:cs="Times New Roman"/>
                <w:b/>
                <w:sz w:val="20"/>
                <w:szCs w:val="20"/>
              </w:rPr>
            </w:pPr>
            <w:r w:rsidRPr="009142D8">
              <w:rPr>
                <w:rFonts w:ascii="Times New Roman" w:hAnsi="Times New Roman" w:cs="Times New Roman"/>
                <w:b/>
                <w:sz w:val="20"/>
                <w:szCs w:val="20"/>
              </w:rPr>
              <w:t>коммуникативной</w:t>
            </w:r>
          </w:p>
          <w:p w:rsidR="008E3717" w:rsidRPr="009142D8" w:rsidRDefault="008E3717" w:rsidP="00B03D66">
            <w:pPr>
              <w:jc w:val="center"/>
              <w:rPr>
                <w:rFonts w:ascii="Times New Roman" w:hAnsi="Times New Roman" w:cs="Times New Roman"/>
                <w:b/>
                <w:sz w:val="20"/>
                <w:szCs w:val="20"/>
              </w:rPr>
            </w:pPr>
            <w:r w:rsidRPr="009142D8">
              <w:rPr>
                <w:rFonts w:ascii="Times New Roman" w:hAnsi="Times New Roman" w:cs="Times New Roman"/>
                <w:b/>
                <w:sz w:val="20"/>
                <w:szCs w:val="20"/>
              </w:rPr>
              <w:t>культуры</w:t>
            </w:r>
          </w:p>
        </w:tc>
        <w:tc>
          <w:tcPr>
            <w:tcW w:w="3544" w:type="dxa"/>
            <w:vMerge w:val="restart"/>
          </w:tcPr>
          <w:p w:rsidR="008E3717" w:rsidRPr="00B03D66" w:rsidRDefault="008E3717" w:rsidP="00B33C1D">
            <w:pPr>
              <w:pStyle w:val="aa"/>
              <w:numPr>
                <w:ilvl w:val="0"/>
                <w:numId w:val="45"/>
              </w:numPr>
              <w:autoSpaceDE w:val="0"/>
              <w:autoSpaceDN w:val="0"/>
              <w:adjustRightInd w:val="0"/>
              <w:ind w:left="34" w:firstLine="142"/>
              <w:rPr>
                <w:rFonts w:ascii="Times New Roman" w:eastAsiaTheme="minorHAnsi" w:hAnsi="Times New Roman"/>
                <w:sz w:val="20"/>
                <w:szCs w:val="20"/>
                <w:lang w:eastAsia="ru-RU"/>
              </w:rPr>
            </w:pPr>
            <w:r w:rsidRPr="00B03D66">
              <w:rPr>
                <w:rFonts w:ascii="Times New Roman" w:eastAsiaTheme="minorHAnsi" w:hAnsi="Times New Roman"/>
                <w:sz w:val="20"/>
                <w:szCs w:val="20"/>
                <w:lang w:eastAsia="ru-RU"/>
              </w:rPr>
              <w:t>формирование:</w:t>
            </w:r>
          </w:p>
          <w:p w:rsidR="008E3717" w:rsidRPr="00B03D66" w:rsidRDefault="008E3717" w:rsidP="00B33C1D">
            <w:pPr>
              <w:pStyle w:val="aa"/>
              <w:numPr>
                <w:ilvl w:val="0"/>
                <w:numId w:val="45"/>
              </w:numPr>
              <w:autoSpaceDE w:val="0"/>
              <w:autoSpaceDN w:val="0"/>
              <w:adjustRightInd w:val="0"/>
              <w:ind w:left="34" w:firstLine="142"/>
              <w:rPr>
                <w:rFonts w:ascii="Times New Roman" w:hAnsi="Times New Roman"/>
                <w:sz w:val="20"/>
                <w:szCs w:val="20"/>
                <w:lang w:eastAsia="ru-RU"/>
              </w:rPr>
            </w:pPr>
            <w:r w:rsidRPr="00B03D66">
              <w:rPr>
                <w:rFonts w:ascii="Times New Roman" w:hAnsi="Times New Roman"/>
                <w:sz w:val="20"/>
                <w:szCs w:val="20"/>
                <w:lang w:eastAsia="ru-RU"/>
              </w:rPr>
              <w:t>ответственного отношения к слову как к поступку;</w:t>
            </w:r>
          </w:p>
          <w:p w:rsidR="008E3717" w:rsidRPr="00B03D66" w:rsidRDefault="008E3717" w:rsidP="00B33C1D">
            <w:pPr>
              <w:pStyle w:val="aa"/>
              <w:numPr>
                <w:ilvl w:val="0"/>
                <w:numId w:val="45"/>
              </w:numPr>
              <w:autoSpaceDE w:val="0"/>
              <w:autoSpaceDN w:val="0"/>
              <w:adjustRightInd w:val="0"/>
              <w:ind w:left="34" w:firstLine="142"/>
              <w:rPr>
                <w:rFonts w:ascii="Times New Roman" w:hAnsi="Times New Roman"/>
                <w:sz w:val="20"/>
                <w:szCs w:val="20"/>
                <w:lang w:eastAsia="ru-RU"/>
              </w:rPr>
            </w:pPr>
            <w:r w:rsidRPr="00B03D66">
              <w:rPr>
                <w:rFonts w:ascii="Times New Roman" w:hAnsi="Times New Roman"/>
                <w:sz w:val="20"/>
                <w:szCs w:val="20"/>
                <w:lang w:eastAsia="ru-RU"/>
              </w:rPr>
              <w:t>знаний в области современных средств коммуникации и безопасности общения;</w:t>
            </w:r>
          </w:p>
          <w:p w:rsidR="008E3717" w:rsidRPr="00B03D66" w:rsidRDefault="008E3717" w:rsidP="00B33C1D">
            <w:pPr>
              <w:pStyle w:val="aa"/>
              <w:numPr>
                <w:ilvl w:val="0"/>
                <w:numId w:val="45"/>
              </w:numPr>
              <w:ind w:left="34" w:firstLine="142"/>
              <w:rPr>
                <w:rFonts w:ascii="Times New Roman" w:eastAsiaTheme="minorHAnsi" w:hAnsi="Times New Roman"/>
                <w:b/>
                <w:sz w:val="20"/>
                <w:szCs w:val="20"/>
              </w:rPr>
            </w:pPr>
            <w:r w:rsidRPr="00B03D66">
              <w:rPr>
                <w:rFonts w:ascii="Times New Roman" w:hAnsi="Times New Roman"/>
                <w:sz w:val="20"/>
                <w:szCs w:val="20"/>
                <w:lang w:eastAsia="ru-RU"/>
              </w:rPr>
              <w:t>ценностных представлений о родном языке, его особенностях и месте в мире;</w:t>
            </w:r>
          </w:p>
        </w:tc>
        <w:tc>
          <w:tcPr>
            <w:tcW w:w="4961" w:type="dxa"/>
          </w:tcPr>
          <w:p w:rsidR="008E3717" w:rsidRPr="009142D8" w:rsidRDefault="008E3717" w:rsidP="009142D8">
            <w:pPr>
              <w:rPr>
                <w:rFonts w:ascii="Times New Roman" w:hAnsi="Times New Roman" w:cs="Times New Roman"/>
                <w:sz w:val="20"/>
                <w:szCs w:val="20"/>
              </w:rPr>
            </w:pPr>
            <w:r w:rsidRPr="009142D8">
              <w:rPr>
                <w:rFonts w:ascii="Times New Roman" w:hAnsi="Times New Roman" w:cs="Times New Roman"/>
                <w:sz w:val="20"/>
                <w:szCs w:val="20"/>
              </w:rPr>
              <w:t>«Волшебный клубок»</w:t>
            </w:r>
          </w:p>
          <w:p w:rsidR="008E3717" w:rsidRPr="009142D8" w:rsidRDefault="008E3717" w:rsidP="009142D8">
            <w:pPr>
              <w:rPr>
                <w:rFonts w:ascii="Times New Roman" w:hAnsi="Times New Roman" w:cs="Times New Roman"/>
                <w:sz w:val="20"/>
                <w:szCs w:val="20"/>
              </w:rPr>
            </w:pPr>
            <w:r w:rsidRPr="009142D8">
              <w:rPr>
                <w:rFonts w:ascii="Times New Roman" w:hAnsi="Times New Roman" w:cs="Times New Roman"/>
                <w:sz w:val="20"/>
                <w:szCs w:val="20"/>
              </w:rPr>
              <w:t>«Про себя и про ребят».</w:t>
            </w:r>
          </w:p>
        </w:tc>
        <w:tc>
          <w:tcPr>
            <w:tcW w:w="2836" w:type="dxa"/>
          </w:tcPr>
          <w:p w:rsidR="008E3717" w:rsidRPr="009142D8" w:rsidRDefault="008E3717" w:rsidP="009142D8">
            <w:pPr>
              <w:rPr>
                <w:rFonts w:ascii="Times New Roman" w:hAnsi="Times New Roman" w:cs="Times New Roman"/>
                <w:sz w:val="20"/>
                <w:szCs w:val="20"/>
              </w:rPr>
            </w:pPr>
            <w:r w:rsidRPr="009142D8">
              <w:rPr>
                <w:rFonts w:ascii="Times New Roman" w:hAnsi="Times New Roman" w:cs="Times New Roman"/>
                <w:sz w:val="20"/>
                <w:szCs w:val="20"/>
              </w:rPr>
              <w:t>-игра на сплочение;</w:t>
            </w:r>
          </w:p>
          <w:p w:rsidR="008E3717" w:rsidRPr="009142D8" w:rsidRDefault="008E3717" w:rsidP="009142D8">
            <w:pPr>
              <w:rPr>
                <w:rFonts w:ascii="Times New Roman" w:hAnsi="Times New Roman" w:cs="Times New Roman"/>
                <w:sz w:val="20"/>
                <w:szCs w:val="20"/>
              </w:rPr>
            </w:pPr>
            <w:r w:rsidRPr="009142D8">
              <w:rPr>
                <w:rFonts w:ascii="Times New Roman" w:hAnsi="Times New Roman" w:cs="Times New Roman"/>
                <w:sz w:val="20"/>
                <w:szCs w:val="20"/>
              </w:rPr>
              <w:t>-беседа;</w:t>
            </w:r>
          </w:p>
        </w:tc>
        <w:tc>
          <w:tcPr>
            <w:tcW w:w="1418" w:type="dxa"/>
          </w:tcPr>
          <w:p w:rsidR="008E3717" w:rsidRPr="009142D8" w:rsidRDefault="008E3717" w:rsidP="009142D8">
            <w:pPr>
              <w:rPr>
                <w:rFonts w:ascii="Times New Roman" w:hAnsi="Times New Roman" w:cs="Times New Roman"/>
                <w:sz w:val="20"/>
                <w:szCs w:val="20"/>
              </w:rPr>
            </w:pPr>
            <w:r w:rsidRPr="009142D8">
              <w:rPr>
                <w:rFonts w:ascii="Times New Roman" w:hAnsi="Times New Roman" w:cs="Times New Roman"/>
                <w:sz w:val="20"/>
                <w:szCs w:val="20"/>
              </w:rPr>
              <w:t>сентябрь</w:t>
            </w:r>
          </w:p>
          <w:p w:rsidR="008E3717" w:rsidRPr="009142D8" w:rsidRDefault="008E3717" w:rsidP="009142D8">
            <w:pPr>
              <w:rPr>
                <w:rFonts w:ascii="Times New Roman" w:hAnsi="Times New Roman" w:cs="Times New Roman"/>
                <w:sz w:val="20"/>
                <w:szCs w:val="20"/>
              </w:rPr>
            </w:pPr>
            <w:r w:rsidRPr="009142D8">
              <w:rPr>
                <w:rFonts w:ascii="Times New Roman" w:hAnsi="Times New Roman" w:cs="Times New Roman"/>
                <w:sz w:val="20"/>
                <w:szCs w:val="20"/>
              </w:rPr>
              <w:t>октябрь</w:t>
            </w:r>
          </w:p>
        </w:tc>
      </w:tr>
      <w:tr w:rsidR="008E3717" w:rsidRPr="009142D8" w:rsidTr="00B03D66">
        <w:trPr>
          <w:trHeight w:val="50"/>
        </w:trPr>
        <w:tc>
          <w:tcPr>
            <w:tcW w:w="519" w:type="dxa"/>
            <w:vMerge/>
          </w:tcPr>
          <w:p w:rsidR="008E3717" w:rsidRPr="009142D8" w:rsidRDefault="008E3717" w:rsidP="009142D8">
            <w:pPr>
              <w:jc w:val="center"/>
              <w:rPr>
                <w:rFonts w:ascii="Times New Roman" w:hAnsi="Times New Roman" w:cs="Times New Roman"/>
                <w:b/>
                <w:sz w:val="20"/>
                <w:szCs w:val="20"/>
              </w:rPr>
            </w:pPr>
          </w:p>
        </w:tc>
        <w:tc>
          <w:tcPr>
            <w:tcW w:w="1701" w:type="dxa"/>
            <w:vMerge/>
            <w:textDirection w:val="btLr"/>
            <w:vAlign w:val="center"/>
          </w:tcPr>
          <w:p w:rsidR="008E3717" w:rsidRPr="009142D8" w:rsidRDefault="008E3717" w:rsidP="009142D8">
            <w:pPr>
              <w:ind w:left="113" w:right="113"/>
              <w:jc w:val="center"/>
              <w:rPr>
                <w:rFonts w:ascii="Times New Roman" w:hAnsi="Times New Roman" w:cs="Times New Roman"/>
                <w:b/>
                <w:sz w:val="20"/>
                <w:szCs w:val="20"/>
              </w:rPr>
            </w:pPr>
          </w:p>
        </w:tc>
        <w:tc>
          <w:tcPr>
            <w:tcW w:w="3544" w:type="dxa"/>
            <w:vMerge/>
          </w:tcPr>
          <w:p w:rsidR="008E3717" w:rsidRPr="00B03D66" w:rsidRDefault="008E3717" w:rsidP="00B33C1D">
            <w:pPr>
              <w:pStyle w:val="aa"/>
              <w:numPr>
                <w:ilvl w:val="0"/>
                <w:numId w:val="45"/>
              </w:numPr>
              <w:ind w:left="34" w:firstLine="142"/>
              <w:rPr>
                <w:rFonts w:ascii="Times New Roman" w:hAnsi="Times New Roman"/>
                <w:sz w:val="20"/>
                <w:szCs w:val="20"/>
                <w:lang w:eastAsia="ru-RU"/>
              </w:rPr>
            </w:pPr>
          </w:p>
        </w:tc>
        <w:tc>
          <w:tcPr>
            <w:tcW w:w="4961" w:type="dxa"/>
          </w:tcPr>
          <w:p w:rsidR="008E3717" w:rsidRPr="009142D8" w:rsidRDefault="008E3717" w:rsidP="009142D8">
            <w:pPr>
              <w:rPr>
                <w:rFonts w:ascii="Times New Roman" w:hAnsi="Times New Roman" w:cs="Times New Roman"/>
                <w:sz w:val="20"/>
                <w:szCs w:val="20"/>
              </w:rPr>
            </w:pPr>
            <w:r w:rsidRPr="009142D8">
              <w:rPr>
                <w:rFonts w:ascii="Times New Roman" w:hAnsi="Times New Roman" w:cs="Times New Roman"/>
                <w:sz w:val="20"/>
                <w:szCs w:val="20"/>
              </w:rPr>
              <w:t>«Дружба крепкая».</w:t>
            </w:r>
          </w:p>
        </w:tc>
        <w:tc>
          <w:tcPr>
            <w:tcW w:w="2836" w:type="dxa"/>
          </w:tcPr>
          <w:p w:rsidR="008E3717" w:rsidRPr="009142D8" w:rsidRDefault="008E3717" w:rsidP="009142D8">
            <w:pPr>
              <w:rPr>
                <w:rFonts w:ascii="Times New Roman" w:hAnsi="Times New Roman" w:cs="Times New Roman"/>
                <w:sz w:val="20"/>
                <w:szCs w:val="20"/>
              </w:rPr>
            </w:pPr>
            <w:r w:rsidRPr="009142D8">
              <w:rPr>
                <w:rFonts w:ascii="Times New Roman" w:hAnsi="Times New Roman" w:cs="Times New Roman"/>
                <w:sz w:val="20"/>
                <w:szCs w:val="20"/>
              </w:rPr>
              <w:t>-пословицы и поговорки;</w:t>
            </w:r>
          </w:p>
        </w:tc>
        <w:tc>
          <w:tcPr>
            <w:tcW w:w="1418" w:type="dxa"/>
          </w:tcPr>
          <w:p w:rsidR="008E3717" w:rsidRPr="009142D8" w:rsidRDefault="008E3717" w:rsidP="009142D8">
            <w:pPr>
              <w:rPr>
                <w:rFonts w:ascii="Times New Roman" w:hAnsi="Times New Roman" w:cs="Times New Roman"/>
                <w:sz w:val="20"/>
                <w:szCs w:val="20"/>
              </w:rPr>
            </w:pPr>
            <w:r w:rsidRPr="009142D8">
              <w:rPr>
                <w:rFonts w:ascii="Times New Roman" w:hAnsi="Times New Roman" w:cs="Times New Roman"/>
                <w:sz w:val="20"/>
                <w:szCs w:val="20"/>
              </w:rPr>
              <w:t>ноябрь</w:t>
            </w:r>
          </w:p>
        </w:tc>
      </w:tr>
      <w:tr w:rsidR="008E3717" w:rsidRPr="009142D8" w:rsidTr="00B03D66">
        <w:trPr>
          <w:trHeight w:val="50"/>
        </w:trPr>
        <w:tc>
          <w:tcPr>
            <w:tcW w:w="519" w:type="dxa"/>
            <w:vMerge/>
          </w:tcPr>
          <w:p w:rsidR="008E3717" w:rsidRPr="009142D8" w:rsidRDefault="008E3717" w:rsidP="009142D8">
            <w:pPr>
              <w:jc w:val="center"/>
              <w:rPr>
                <w:rFonts w:ascii="Times New Roman" w:hAnsi="Times New Roman" w:cs="Times New Roman"/>
                <w:b/>
                <w:sz w:val="20"/>
                <w:szCs w:val="20"/>
              </w:rPr>
            </w:pPr>
          </w:p>
        </w:tc>
        <w:tc>
          <w:tcPr>
            <w:tcW w:w="1701" w:type="dxa"/>
            <w:vMerge/>
            <w:textDirection w:val="btLr"/>
            <w:vAlign w:val="center"/>
          </w:tcPr>
          <w:p w:rsidR="008E3717" w:rsidRPr="009142D8" w:rsidRDefault="008E3717" w:rsidP="009142D8">
            <w:pPr>
              <w:ind w:left="113" w:right="113"/>
              <w:jc w:val="center"/>
              <w:rPr>
                <w:rFonts w:ascii="Times New Roman" w:hAnsi="Times New Roman" w:cs="Times New Roman"/>
                <w:b/>
                <w:sz w:val="20"/>
                <w:szCs w:val="20"/>
              </w:rPr>
            </w:pPr>
          </w:p>
        </w:tc>
        <w:tc>
          <w:tcPr>
            <w:tcW w:w="3544" w:type="dxa"/>
            <w:vMerge/>
          </w:tcPr>
          <w:p w:rsidR="008E3717" w:rsidRPr="00B03D66" w:rsidRDefault="008E3717" w:rsidP="00B33C1D">
            <w:pPr>
              <w:pStyle w:val="aa"/>
              <w:numPr>
                <w:ilvl w:val="0"/>
                <w:numId w:val="45"/>
              </w:numPr>
              <w:autoSpaceDE w:val="0"/>
              <w:autoSpaceDN w:val="0"/>
              <w:adjustRightInd w:val="0"/>
              <w:ind w:left="34" w:firstLine="142"/>
              <w:rPr>
                <w:rFonts w:ascii="Times New Roman" w:hAnsi="Times New Roman"/>
                <w:sz w:val="20"/>
                <w:szCs w:val="20"/>
                <w:lang w:eastAsia="ru-RU"/>
              </w:rPr>
            </w:pPr>
          </w:p>
        </w:tc>
        <w:tc>
          <w:tcPr>
            <w:tcW w:w="4961" w:type="dxa"/>
          </w:tcPr>
          <w:p w:rsidR="008E3717" w:rsidRPr="009142D8" w:rsidRDefault="008E3717" w:rsidP="009142D8">
            <w:pPr>
              <w:rPr>
                <w:rFonts w:ascii="Times New Roman" w:hAnsi="Times New Roman" w:cs="Times New Roman"/>
                <w:sz w:val="20"/>
                <w:szCs w:val="20"/>
              </w:rPr>
            </w:pPr>
            <w:r w:rsidRPr="009142D8">
              <w:rPr>
                <w:rFonts w:ascii="Times New Roman" w:hAnsi="Times New Roman" w:cs="Times New Roman"/>
                <w:sz w:val="20"/>
                <w:szCs w:val="20"/>
              </w:rPr>
              <w:t>«Какими должны быть мальчики».</w:t>
            </w:r>
          </w:p>
        </w:tc>
        <w:tc>
          <w:tcPr>
            <w:tcW w:w="2836" w:type="dxa"/>
          </w:tcPr>
          <w:p w:rsidR="008E3717" w:rsidRPr="009142D8" w:rsidRDefault="008E3717" w:rsidP="009142D8">
            <w:pPr>
              <w:rPr>
                <w:rFonts w:ascii="Times New Roman" w:hAnsi="Times New Roman" w:cs="Times New Roman"/>
                <w:sz w:val="20"/>
                <w:szCs w:val="20"/>
              </w:rPr>
            </w:pPr>
            <w:r w:rsidRPr="009142D8">
              <w:rPr>
                <w:rFonts w:ascii="Times New Roman" w:hAnsi="Times New Roman" w:cs="Times New Roman"/>
                <w:sz w:val="20"/>
                <w:szCs w:val="20"/>
              </w:rPr>
              <w:t>-беседа;</w:t>
            </w:r>
          </w:p>
        </w:tc>
        <w:tc>
          <w:tcPr>
            <w:tcW w:w="1418" w:type="dxa"/>
          </w:tcPr>
          <w:p w:rsidR="008E3717" w:rsidRPr="009142D8" w:rsidRDefault="008E3717" w:rsidP="009142D8">
            <w:pPr>
              <w:rPr>
                <w:rFonts w:ascii="Times New Roman" w:hAnsi="Times New Roman" w:cs="Times New Roman"/>
                <w:sz w:val="20"/>
                <w:szCs w:val="20"/>
              </w:rPr>
            </w:pPr>
            <w:r w:rsidRPr="009142D8">
              <w:rPr>
                <w:rFonts w:ascii="Times New Roman" w:hAnsi="Times New Roman" w:cs="Times New Roman"/>
                <w:sz w:val="20"/>
                <w:szCs w:val="20"/>
              </w:rPr>
              <w:t>декабрь</w:t>
            </w:r>
          </w:p>
        </w:tc>
      </w:tr>
      <w:tr w:rsidR="008E3717" w:rsidRPr="009142D8" w:rsidTr="00B03D66">
        <w:trPr>
          <w:trHeight w:val="50"/>
        </w:trPr>
        <w:tc>
          <w:tcPr>
            <w:tcW w:w="519" w:type="dxa"/>
            <w:vMerge/>
          </w:tcPr>
          <w:p w:rsidR="008E3717" w:rsidRPr="009142D8" w:rsidRDefault="008E3717" w:rsidP="009142D8">
            <w:pPr>
              <w:jc w:val="center"/>
              <w:rPr>
                <w:rFonts w:ascii="Times New Roman" w:hAnsi="Times New Roman" w:cs="Times New Roman"/>
                <w:b/>
                <w:sz w:val="20"/>
                <w:szCs w:val="20"/>
              </w:rPr>
            </w:pPr>
          </w:p>
        </w:tc>
        <w:tc>
          <w:tcPr>
            <w:tcW w:w="1701" w:type="dxa"/>
            <w:vMerge/>
            <w:textDirection w:val="btLr"/>
            <w:vAlign w:val="center"/>
          </w:tcPr>
          <w:p w:rsidR="008E3717" w:rsidRPr="009142D8" w:rsidRDefault="008E3717" w:rsidP="009142D8">
            <w:pPr>
              <w:ind w:left="113" w:right="113"/>
              <w:jc w:val="center"/>
              <w:rPr>
                <w:rFonts w:ascii="Times New Roman" w:hAnsi="Times New Roman" w:cs="Times New Roman"/>
                <w:b/>
                <w:sz w:val="20"/>
                <w:szCs w:val="20"/>
              </w:rPr>
            </w:pPr>
          </w:p>
        </w:tc>
        <w:tc>
          <w:tcPr>
            <w:tcW w:w="3544" w:type="dxa"/>
            <w:vMerge/>
          </w:tcPr>
          <w:p w:rsidR="008E3717" w:rsidRPr="00B03D66" w:rsidRDefault="008E3717" w:rsidP="00B33C1D">
            <w:pPr>
              <w:pStyle w:val="aa"/>
              <w:numPr>
                <w:ilvl w:val="0"/>
                <w:numId w:val="45"/>
              </w:numPr>
              <w:autoSpaceDE w:val="0"/>
              <w:autoSpaceDN w:val="0"/>
              <w:adjustRightInd w:val="0"/>
              <w:ind w:left="34" w:firstLine="142"/>
              <w:rPr>
                <w:rFonts w:ascii="Times New Roman" w:hAnsi="Times New Roman"/>
                <w:sz w:val="20"/>
                <w:szCs w:val="20"/>
                <w:lang w:eastAsia="ru-RU"/>
              </w:rPr>
            </w:pPr>
          </w:p>
        </w:tc>
        <w:tc>
          <w:tcPr>
            <w:tcW w:w="4961" w:type="dxa"/>
          </w:tcPr>
          <w:p w:rsidR="008E3717" w:rsidRPr="009142D8" w:rsidRDefault="008E3717" w:rsidP="009142D8">
            <w:pPr>
              <w:rPr>
                <w:rFonts w:ascii="Times New Roman" w:hAnsi="Times New Roman" w:cs="Times New Roman"/>
                <w:sz w:val="20"/>
                <w:szCs w:val="20"/>
              </w:rPr>
            </w:pPr>
            <w:r w:rsidRPr="009142D8">
              <w:rPr>
                <w:rFonts w:ascii="Times New Roman" w:hAnsi="Times New Roman" w:cs="Times New Roman"/>
                <w:sz w:val="20"/>
                <w:szCs w:val="20"/>
              </w:rPr>
              <w:t>«Что украшает девочку».</w:t>
            </w:r>
          </w:p>
        </w:tc>
        <w:tc>
          <w:tcPr>
            <w:tcW w:w="2836" w:type="dxa"/>
          </w:tcPr>
          <w:p w:rsidR="008E3717" w:rsidRPr="009142D8" w:rsidRDefault="008E3717" w:rsidP="009142D8">
            <w:pPr>
              <w:rPr>
                <w:rFonts w:ascii="Times New Roman" w:hAnsi="Times New Roman" w:cs="Times New Roman"/>
                <w:b/>
                <w:sz w:val="20"/>
                <w:szCs w:val="20"/>
              </w:rPr>
            </w:pPr>
            <w:r w:rsidRPr="009142D8">
              <w:rPr>
                <w:rFonts w:ascii="Times New Roman" w:hAnsi="Times New Roman" w:cs="Times New Roman"/>
                <w:sz w:val="20"/>
                <w:szCs w:val="20"/>
              </w:rPr>
              <w:t>-беседа;</w:t>
            </w:r>
          </w:p>
        </w:tc>
        <w:tc>
          <w:tcPr>
            <w:tcW w:w="1418" w:type="dxa"/>
          </w:tcPr>
          <w:p w:rsidR="008E3717" w:rsidRPr="009142D8" w:rsidRDefault="008E3717" w:rsidP="009142D8">
            <w:pPr>
              <w:rPr>
                <w:rFonts w:ascii="Times New Roman" w:hAnsi="Times New Roman" w:cs="Times New Roman"/>
                <w:sz w:val="20"/>
                <w:szCs w:val="20"/>
              </w:rPr>
            </w:pPr>
            <w:r w:rsidRPr="009142D8">
              <w:rPr>
                <w:rFonts w:ascii="Times New Roman" w:hAnsi="Times New Roman" w:cs="Times New Roman"/>
                <w:sz w:val="20"/>
                <w:szCs w:val="20"/>
              </w:rPr>
              <w:t>январь</w:t>
            </w:r>
          </w:p>
        </w:tc>
      </w:tr>
      <w:tr w:rsidR="008E3717" w:rsidRPr="009142D8" w:rsidTr="00B03D66">
        <w:trPr>
          <w:trHeight w:val="50"/>
        </w:trPr>
        <w:tc>
          <w:tcPr>
            <w:tcW w:w="519" w:type="dxa"/>
            <w:vMerge/>
          </w:tcPr>
          <w:p w:rsidR="008E3717" w:rsidRPr="009142D8" w:rsidRDefault="008E3717" w:rsidP="009142D8">
            <w:pPr>
              <w:jc w:val="center"/>
              <w:rPr>
                <w:rFonts w:ascii="Times New Roman" w:hAnsi="Times New Roman" w:cs="Times New Roman"/>
                <w:b/>
                <w:sz w:val="20"/>
                <w:szCs w:val="20"/>
              </w:rPr>
            </w:pPr>
          </w:p>
        </w:tc>
        <w:tc>
          <w:tcPr>
            <w:tcW w:w="1701" w:type="dxa"/>
            <w:vMerge/>
            <w:textDirection w:val="btLr"/>
            <w:vAlign w:val="center"/>
          </w:tcPr>
          <w:p w:rsidR="008E3717" w:rsidRPr="009142D8" w:rsidRDefault="008E3717" w:rsidP="009142D8">
            <w:pPr>
              <w:ind w:left="113" w:right="113"/>
              <w:jc w:val="center"/>
              <w:rPr>
                <w:rFonts w:ascii="Times New Roman" w:hAnsi="Times New Roman" w:cs="Times New Roman"/>
                <w:b/>
                <w:sz w:val="20"/>
                <w:szCs w:val="20"/>
              </w:rPr>
            </w:pPr>
          </w:p>
        </w:tc>
        <w:tc>
          <w:tcPr>
            <w:tcW w:w="3544" w:type="dxa"/>
            <w:vMerge/>
          </w:tcPr>
          <w:p w:rsidR="008E3717" w:rsidRPr="00B03D66" w:rsidRDefault="008E3717" w:rsidP="00B33C1D">
            <w:pPr>
              <w:pStyle w:val="aa"/>
              <w:numPr>
                <w:ilvl w:val="0"/>
                <w:numId w:val="45"/>
              </w:numPr>
              <w:autoSpaceDE w:val="0"/>
              <w:autoSpaceDN w:val="0"/>
              <w:adjustRightInd w:val="0"/>
              <w:ind w:left="34" w:firstLine="142"/>
              <w:rPr>
                <w:rFonts w:ascii="Times New Roman" w:hAnsi="Times New Roman"/>
                <w:sz w:val="20"/>
                <w:szCs w:val="20"/>
                <w:lang w:eastAsia="ru-RU"/>
              </w:rPr>
            </w:pPr>
          </w:p>
        </w:tc>
        <w:tc>
          <w:tcPr>
            <w:tcW w:w="4961" w:type="dxa"/>
          </w:tcPr>
          <w:p w:rsidR="008E3717" w:rsidRPr="009142D8" w:rsidRDefault="008E3717" w:rsidP="009142D8">
            <w:pPr>
              <w:rPr>
                <w:rFonts w:ascii="Times New Roman" w:hAnsi="Times New Roman" w:cs="Times New Roman"/>
                <w:sz w:val="20"/>
                <w:szCs w:val="20"/>
              </w:rPr>
            </w:pPr>
            <w:r w:rsidRPr="009142D8">
              <w:rPr>
                <w:rFonts w:ascii="Times New Roman" w:hAnsi="Times New Roman" w:cs="Times New Roman"/>
                <w:sz w:val="20"/>
                <w:szCs w:val="20"/>
              </w:rPr>
              <w:t>«Лётчики,моряки».</w:t>
            </w:r>
          </w:p>
        </w:tc>
        <w:tc>
          <w:tcPr>
            <w:tcW w:w="2836" w:type="dxa"/>
          </w:tcPr>
          <w:p w:rsidR="008E3717" w:rsidRPr="009142D8" w:rsidRDefault="008E3717" w:rsidP="009142D8">
            <w:pPr>
              <w:rPr>
                <w:rFonts w:ascii="Times New Roman" w:hAnsi="Times New Roman" w:cs="Times New Roman"/>
                <w:sz w:val="20"/>
                <w:szCs w:val="20"/>
              </w:rPr>
            </w:pPr>
            <w:r w:rsidRPr="009142D8">
              <w:rPr>
                <w:rFonts w:ascii="Times New Roman" w:hAnsi="Times New Roman" w:cs="Times New Roman"/>
                <w:sz w:val="20"/>
                <w:szCs w:val="20"/>
              </w:rPr>
              <w:t>-сюжетно-ролевая игра;</w:t>
            </w:r>
          </w:p>
        </w:tc>
        <w:tc>
          <w:tcPr>
            <w:tcW w:w="1418" w:type="dxa"/>
          </w:tcPr>
          <w:p w:rsidR="008E3717" w:rsidRPr="009142D8" w:rsidRDefault="008E3717" w:rsidP="009142D8">
            <w:pPr>
              <w:rPr>
                <w:rFonts w:ascii="Times New Roman" w:hAnsi="Times New Roman" w:cs="Times New Roman"/>
                <w:sz w:val="20"/>
                <w:szCs w:val="20"/>
              </w:rPr>
            </w:pPr>
            <w:r w:rsidRPr="009142D8">
              <w:rPr>
                <w:rFonts w:ascii="Times New Roman" w:hAnsi="Times New Roman" w:cs="Times New Roman"/>
                <w:sz w:val="20"/>
                <w:szCs w:val="20"/>
              </w:rPr>
              <w:t>февраль</w:t>
            </w:r>
          </w:p>
        </w:tc>
      </w:tr>
      <w:tr w:rsidR="008E3717" w:rsidRPr="009142D8" w:rsidTr="00B03D66">
        <w:trPr>
          <w:trHeight w:val="50"/>
        </w:trPr>
        <w:tc>
          <w:tcPr>
            <w:tcW w:w="519" w:type="dxa"/>
            <w:vMerge/>
          </w:tcPr>
          <w:p w:rsidR="008E3717" w:rsidRPr="009142D8" w:rsidRDefault="008E3717" w:rsidP="009142D8">
            <w:pPr>
              <w:jc w:val="center"/>
              <w:rPr>
                <w:rFonts w:ascii="Times New Roman" w:hAnsi="Times New Roman" w:cs="Times New Roman"/>
                <w:b/>
                <w:sz w:val="20"/>
                <w:szCs w:val="20"/>
              </w:rPr>
            </w:pPr>
          </w:p>
        </w:tc>
        <w:tc>
          <w:tcPr>
            <w:tcW w:w="1701" w:type="dxa"/>
            <w:vMerge/>
            <w:textDirection w:val="btLr"/>
            <w:vAlign w:val="center"/>
          </w:tcPr>
          <w:p w:rsidR="008E3717" w:rsidRPr="009142D8" w:rsidRDefault="008E3717" w:rsidP="009142D8">
            <w:pPr>
              <w:ind w:left="113" w:right="113"/>
              <w:jc w:val="center"/>
              <w:rPr>
                <w:rFonts w:ascii="Times New Roman" w:hAnsi="Times New Roman" w:cs="Times New Roman"/>
                <w:b/>
                <w:sz w:val="20"/>
                <w:szCs w:val="20"/>
              </w:rPr>
            </w:pPr>
          </w:p>
        </w:tc>
        <w:tc>
          <w:tcPr>
            <w:tcW w:w="3544" w:type="dxa"/>
            <w:vMerge/>
          </w:tcPr>
          <w:p w:rsidR="008E3717" w:rsidRPr="00B03D66" w:rsidRDefault="008E3717" w:rsidP="00B33C1D">
            <w:pPr>
              <w:pStyle w:val="aa"/>
              <w:numPr>
                <w:ilvl w:val="0"/>
                <w:numId w:val="45"/>
              </w:numPr>
              <w:autoSpaceDE w:val="0"/>
              <w:autoSpaceDN w:val="0"/>
              <w:adjustRightInd w:val="0"/>
              <w:ind w:left="34" w:firstLine="142"/>
              <w:rPr>
                <w:rFonts w:ascii="Times New Roman" w:hAnsi="Times New Roman"/>
                <w:sz w:val="20"/>
                <w:szCs w:val="20"/>
                <w:lang w:eastAsia="ru-RU"/>
              </w:rPr>
            </w:pPr>
          </w:p>
        </w:tc>
        <w:tc>
          <w:tcPr>
            <w:tcW w:w="4961" w:type="dxa"/>
          </w:tcPr>
          <w:p w:rsidR="008E3717" w:rsidRPr="009142D8" w:rsidRDefault="008E3717" w:rsidP="009142D8">
            <w:pPr>
              <w:rPr>
                <w:rFonts w:ascii="Times New Roman" w:hAnsi="Times New Roman" w:cs="Times New Roman"/>
                <w:sz w:val="20"/>
                <w:szCs w:val="20"/>
              </w:rPr>
            </w:pPr>
            <w:r w:rsidRPr="009142D8">
              <w:rPr>
                <w:rFonts w:ascii="Times New Roman" w:hAnsi="Times New Roman" w:cs="Times New Roman"/>
                <w:sz w:val="20"/>
                <w:szCs w:val="20"/>
              </w:rPr>
              <w:t>«Моя семья».</w:t>
            </w:r>
          </w:p>
        </w:tc>
        <w:tc>
          <w:tcPr>
            <w:tcW w:w="2836" w:type="dxa"/>
          </w:tcPr>
          <w:p w:rsidR="008E3717" w:rsidRPr="009142D8" w:rsidRDefault="008E3717" w:rsidP="009142D8">
            <w:pPr>
              <w:rPr>
                <w:rFonts w:ascii="Times New Roman" w:hAnsi="Times New Roman" w:cs="Times New Roman"/>
                <w:b/>
                <w:sz w:val="20"/>
                <w:szCs w:val="20"/>
              </w:rPr>
            </w:pPr>
            <w:r w:rsidRPr="009142D8">
              <w:rPr>
                <w:rFonts w:ascii="Times New Roman" w:hAnsi="Times New Roman" w:cs="Times New Roman"/>
                <w:sz w:val="20"/>
                <w:szCs w:val="20"/>
              </w:rPr>
              <w:t>-рассматривание фотографий;</w:t>
            </w:r>
          </w:p>
        </w:tc>
        <w:tc>
          <w:tcPr>
            <w:tcW w:w="1418" w:type="dxa"/>
          </w:tcPr>
          <w:p w:rsidR="008E3717" w:rsidRPr="009142D8" w:rsidRDefault="008E3717" w:rsidP="009142D8">
            <w:pPr>
              <w:rPr>
                <w:rFonts w:ascii="Times New Roman" w:hAnsi="Times New Roman" w:cs="Times New Roman"/>
                <w:sz w:val="20"/>
                <w:szCs w:val="20"/>
              </w:rPr>
            </w:pPr>
            <w:r w:rsidRPr="009142D8">
              <w:rPr>
                <w:rFonts w:ascii="Times New Roman" w:hAnsi="Times New Roman" w:cs="Times New Roman"/>
                <w:sz w:val="20"/>
                <w:szCs w:val="20"/>
              </w:rPr>
              <w:t>март</w:t>
            </w:r>
          </w:p>
        </w:tc>
      </w:tr>
      <w:tr w:rsidR="008E3717" w:rsidRPr="009142D8" w:rsidTr="00B03D66">
        <w:trPr>
          <w:trHeight w:val="50"/>
        </w:trPr>
        <w:tc>
          <w:tcPr>
            <w:tcW w:w="519" w:type="dxa"/>
            <w:vMerge/>
          </w:tcPr>
          <w:p w:rsidR="008E3717" w:rsidRPr="009142D8" w:rsidRDefault="008E3717" w:rsidP="009142D8">
            <w:pPr>
              <w:jc w:val="center"/>
              <w:rPr>
                <w:rFonts w:ascii="Times New Roman" w:hAnsi="Times New Roman" w:cs="Times New Roman"/>
                <w:b/>
                <w:sz w:val="20"/>
                <w:szCs w:val="20"/>
              </w:rPr>
            </w:pPr>
          </w:p>
        </w:tc>
        <w:tc>
          <w:tcPr>
            <w:tcW w:w="1701" w:type="dxa"/>
            <w:vMerge/>
            <w:textDirection w:val="btLr"/>
            <w:vAlign w:val="center"/>
          </w:tcPr>
          <w:p w:rsidR="008E3717" w:rsidRPr="009142D8" w:rsidRDefault="008E3717" w:rsidP="009142D8">
            <w:pPr>
              <w:ind w:left="113" w:right="113"/>
              <w:jc w:val="center"/>
              <w:rPr>
                <w:rFonts w:ascii="Times New Roman" w:hAnsi="Times New Roman" w:cs="Times New Roman"/>
                <w:b/>
                <w:sz w:val="20"/>
                <w:szCs w:val="20"/>
              </w:rPr>
            </w:pPr>
          </w:p>
        </w:tc>
        <w:tc>
          <w:tcPr>
            <w:tcW w:w="3544" w:type="dxa"/>
            <w:vMerge/>
          </w:tcPr>
          <w:p w:rsidR="008E3717" w:rsidRPr="00B03D66" w:rsidRDefault="008E3717" w:rsidP="00B33C1D">
            <w:pPr>
              <w:pStyle w:val="aa"/>
              <w:numPr>
                <w:ilvl w:val="0"/>
                <w:numId w:val="45"/>
              </w:numPr>
              <w:autoSpaceDE w:val="0"/>
              <w:autoSpaceDN w:val="0"/>
              <w:adjustRightInd w:val="0"/>
              <w:ind w:left="34" w:firstLine="142"/>
              <w:rPr>
                <w:rFonts w:ascii="Times New Roman" w:hAnsi="Times New Roman"/>
                <w:sz w:val="20"/>
                <w:szCs w:val="20"/>
                <w:lang w:eastAsia="ru-RU"/>
              </w:rPr>
            </w:pPr>
          </w:p>
        </w:tc>
        <w:tc>
          <w:tcPr>
            <w:tcW w:w="4961" w:type="dxa"/>
          </w:tcPr>
          <w:p w:rsidR="008E3717" w:rsidRPr="009142D8" w:rsidRDefault="008E3717" w:rsidP="009142D8">
            <w:pPr>
              <w:rPr>
                <w:rFonts w:ascii="Times New Roman" w:hAnsi="Times New Roman" w:cs="Times New Roman"/>
                <w:sz w:val="20"/>
                <w:szCs w:val="20"/>
              </w:rPr>
            </w:pPr>
            <w:r w:rsidRPr="009142D8">
              <w:rPr>
                <w:rFonts w:ascii="Times New Roman" w:hAnsi="Times New Roman" w:cs="Times New Roman"/>
                <w:sz w:val="20"/>
                <w:szCs w:val="20"/>
              </w:rPr>
              <w:t>«Первый человек в космосе».</w:t>
            </w:r>
          </w:p>
        </w:tc>
        <w:tc>
          <w:tcPr>
            <w:tcW w:w="2836" w:type="dxa"/>
          </w:tcPr>
          <w:p w:rsidR="008E3717" w:rsidRPr="009142D8" w:rsidRDefault="008E3717" w:rsidP="009142D8">
            <w:pPr>
              <w:rPr>
                <w:rFonts w:ascii="Times New Roman" w:hAnsi="Times New Roman" w:cs="Times New Roman"/>
                <w:sz w:val="20"/>
                <w:szCs w:val="20"/>
              </w:rPr>
            </w:pPr>
            <w:r w:rsidRPr="009142D8">
              <w:rPr>
                <w:rFonts w:ascii="Times New Roman" w:hAnsi="Times New Roman" w:cs="Times New Roman"/>
                <w:sz w:val="20"/>
                <w:szCs w:val="20"/>
              </w:rPr>
              <w:t>-беседа;</w:t>
            </w:r>
          </w:p>
        </w:tc>
        <w:tc>
          <w:tcPr>
            <w:tcW w:w="1418" w:type="dxa"/>
          </w:tcPr>
          <w:p w:rsidR="008E3717" w:rsidRPr="009142D8" w:rsidRDefault="008E3717" w:rsidP="009142D8">
            <w:pPr>
              <w:rPr>
                <w:rFonts w:ascii="Times New Roman" w:hAnsi="Times New Roman" w:cs="Times New Roman"/>
                <w:sz w:val="20"/>
                <w:szCs w:val="20"/>
              </w:rPr>
            </w:pPr>
            <w:r w:rsidRPr="009142D8">
              <w:rPr>
                <w:rFonts w:ascii="Times New Roman" w:hAnsi="Times New Roman" w:cs="Times New Roman"/>
                <w:sz w:val="20"/>
                <w:szCs w:val="20"/>
              </w:rPr>
              <w:t>апрель</w:t>
            </w:r>
          </w:p>
        </w:tc>
      </w:tr>
      <w:tr w:rsidR="008E3717" w:rsidRPr="009142D8" w:rsidTr="00B03D66">
        <w:trPr>
          <w:trHeight w:val="50"/>
        </w:trPr>
        <w:tc>
          <w:tcPr>
            <w:tcW w:w="519" w:type="dxa"/>
            <w:vMerge/>
          </w:tcPr>
          <w:p w:rsidR="008E3717" w:rsidRPr="009142D8" w:rsidRDefault="008E3717" w:rsidP="009142D8">
            <w:pPr>
              <w:jc w:val="center"/>
              <w:rPr>
                <w:rFonts w:ascii="Times New Roman" w:hAnsi="Times New Roman" w:cs="Times New Roman"/>
                <w:b/>
                <w:sz w:val="20"/>
                <w:szCs w:val="20"/>
              </w:rPr>
            </w:pPr>
          </w:p>
        </w:tc>
        <w:tc>
          <w:tcPr>
            <w:tcW w:w="1701" w:type="dxa"/>
            <w:vMerge/>
            <w:textDirection w:val="btLr"/>
            <w:vAlign w:val="center"/>
          </w:tcPr>
          <w:p w:rsidR="008E3717" w:rsidRPr="009142D8" w:rsidRDefault="008E3717" w:rsidP="009142D8">
            <w:pPr>
              <w:ind w:left="113" w:right="113"/>
              <w:jc w:val="center"/>
              <w:rPr>
                <w:rFonts w:ascii="Times New Roman" w:hAnsi="Times New Roman" w:cs="Times New Roman"/>
                <w:b/>
                <w:sz w:val="20"/>
                <w:szCs w:val="20"/>
              </w:rPr>
            </w:pPr>
          </w:p>
        </w:tc>
        <w:tc>
          <w:tcPr>
            <w:tcW w:w="3544" w:type="dxa"/>
            <w:vMerge/>
          </w:tcPr>
          <w:p w:rsidR="008E3717" w:rsidRPr="00B03D66" w:rsidRDefault="008E3717" w:rsidP="00B33C1D">
            <w:pPr>
              <w:pStyle w:val="aa"/>
              <w:numPr>
                <w:ilvl w:val="0"/>
                <w:numId w:val="45"/>
              </w:numPr>
              <w:autoSpaceDE w:val="0"/>
              <w:autoSpaceDN w:val="0"/>
              <w:adjustRightInd w:val="0"/>
              <w:ind w:left="34" w:firstLine="142"/>
              <w:rPr>
                <w:rFonts w:ascii="Times New Roman" w:hAnsi="Times New Roman"/>
                <w:sz w:val="20"/>
                <w:szCs w:val="20"/>
                <w:lang w:eastAsia="ru-RU"/>
              </w:rPr>
            </w:pPr>
          </w:p>
        </w:tc>
        <w:tc>
          <w:tcPr>
            <w:tcW w:w="4961" w:type="dxa"/>
          </w:tcPr>
          <w:p w:rsidR="008E3717" w:rsidRPr="009142D8" w:rsidRDefault="008E3717" w:rsidP="009142D8">
            <w:pPr>
              <w:rPr>
                <w:rFonts w:ascii="Times New Roman" w:hAnsi="Times New Roman" w:cs="Times New Roman"/>
                <w:sz w:val="20"/>
                <w:szCs w:val="20"/>
              </w:rPr>
            </w:pPr>
            <w:r w:rsidRPr="009142D8">
              <w:rPr>
                <w:rFonts w:ascii="Times New Roman" w:hAnsi="Times New Roman" w:cs="Times New Roman"/>
                <w:sz w:val="20"/>
                <w:szCs w:val="20"/>
              </w:rPr>
              <w:t>«Чем мы гордимся в нашем городе».</w:t>
            </w:r>
          </w:p>
        </w:tc>
        <w:tc>
          <w:tcPr>
            <w:tcW w:w="2836" w:type="dxa"/>
          </w:tcPr>
          <w:p w:rsidR="008E3717" w:rsidRPr="009142D8" w:rsidRDefault="008E3717" w:rsidP="009142D8">
            <w:pPr>
              <w:rPr>
                <w:rFonts w:ascii="Times New Roman" w:hAnsi="Times New Roman" w:cs="Times New Roman"/>
                <w:sz w:val="20"/>
                <w:szCs w:val="20"/>
              </w:rPr>
            </w:pPr>
            <w:r w:rsidRPr="009142D8">
              <w:rPr>
                <w:rFonts w:ascii="Times New Roman" w:hAnsi="Times New Roman" w:cs="Times New Roman"/>
                <w:sz w:val="20"/>
                <w:szCs w:val="20"/>
              </w:rPr>
              <w:t>-экскурсия;</w:t>
            </w:r>
          </w:p>
        </w:tc>
        <w:tc>
          <w:tcPr>
            <w:tcW w:w="1418" w:type="dxa"/>
          </w:tcPr>
          <w:p w:rsidR="008E3717" w:rsidRPr="009142D8" w:rsidRDefault="008E3717" w:rsidP="009142D8">
            <w:pPr>
              <w:rPr>
                <w:rFonts w:ascii="Times New Roman" w:hAnsi="Times New Roman" w:cs="Times New Roman"/>
                <w:sz w:val="20"/>
                <w:szCs w:val="20"/>
              </w:rPr>
            </w:pPr>
            <w:r w:rsidRPr="009142D8">
              <w:rPr>
                <w:rFonts w:ascii="Times New Roman" w:hAnsi="Times New Roman" w:cs="Times New Roman"/>
                <w:sz w:val="20"/>
                <w:szCs w:val="20"/>
              </w:rPr>
              <w:t>май</w:t>
            </w:r>
          </w:p>
        </w:tc>
      </w:tr>
      <w:tr w:rsidR="008E3717" w:rsidRPr="009142D8" w:rsidTr="00B03D66">
        <w:trPr>
          <w:trHeight w:val="50"/>
        </w:trPr>
        <w:tc>
          <w:tcPr>
            <w:tcW w:w="519" w:type="dxa"/>
            <w:vMerge w:val="restart"/>
          </w:tcPr>
          <w:p w:rsidR="008E3717" w:rsidRPr="009142D8" w:rsidRDefault="008E3717" w:rsidP="009142D8">
            <w:pPr>
              <w:jc w:val="center"/>
              <w:rPr>
                <w:rFonts w:ascii="Times New Roman" w:hAnsi="Times New Roman" w:cs="Times New Roman"/>
                <w:b/>
                <w:sz w:val="20"/>
                <w:szCs w:val="20"/>
              </w:rPr>
            </w:pPr>
            <w:r w:rsidRPr="009142D8">
              <w:rPr>
                <w:rFonts w:ascii="Times New Roman" w:hAnsi="Times New Roman" w:cs="Times New Roman"/>
                <w:b/>
                <w:sz w:val="20"/>
                <w:szCs w:val="20"/>
              </w:rPr>
              <w:t>11.</w:t>
            </w:r>
          </w:p>
        </w:tc>
        <w:tc>
          <w:tcPr>
            <w:tcW w:w="1701" w:type="dxa"/>
            <w:vMerge w:val="restart"/>
            <w:vAlign w:val="center"/>
          </w:tcPr>
          <w:p w:rsidR="008E3717" w:rsidRPr="009142D8" w:rsidRDefault="008E3717" w:rsidP="00B03D66">
            <w:pPr>
              <w:jc w:val="center"/>
              <w:rPr>
                <w:rFonts w:ascii="Times New Roman" w:hAnsi="Times New Roman" w:cs="Times New Roman"/>
                <w:b/>
                <w:sz w:val="20"/>
                <w:szCs w:val="20"/>
              </w:rPr>
            </w:pPr>
            <w:r w:rsidRPr="009142D8">
              <w:rPr>
                <w:rFonts w:ascii="Times New Roman" w:hAnsi="Times New Roman" w:cs="Times New Roman"/>
                <w:b/>
                <w:sz w:val="20"/>
                <w:szCs w:val="20"/>
              </w:rPr>
              <w:t>Работа с родителями</w:t>
            </w:r>
          </w:p>
        </w:tc>
        <w:tc>
          <w:tcPr>
            <w:tcW w:w="3544" w:type="dxa"/>
            <w:vMerge w:val="restart"/>
            <w:vAlign w:val="center"/>
          </w:tcPr>
          <w:p w:rsidR="008E3717" w:rsidRPr="00B03D66" w:rsidRDefault="008E3717" w:rsidP="00B33C1D">
            <w:pPr>
              <w:pStyle w:val="aa"/>
              <w:numPr>
                <w:ilvl w:val="0"/>
                <w:numId w:val="45"/>
              </w:numPr>
              <w:ind w:left="34" w:firstLine="142"/>
              <w:rPr>
                <w:rFonts w:ascii="Times New Roman" w:eastAsiaTheme="minorHAnsi" w:hAnsi="Times New Roman"/>
                <w:sz w:val="20"/>
                <w:szCs w:val="20"/>
              </w:rPr>
            </w:pPr>
            <w:r w:rsidRPr="00B03D66">
              <w:rPr>
                <w:rFonts w:ascii="Times New Roman" w:eastAsiaTheme="minorHAnsi" w:hAnsi="Times New Roman"/>
                <w:sz w:val="20"/>
                <w:szCs w:val="20"/>
              </w:rPr>
              <w:t xml:space="preserve"> сотрудничество и позитивное общение педагога с семьёй;</w:t>
            </w:r>
          </w:p>
          <w:p w:rsidR="008E3717" w:rsidRPr="00B03D66" w:rsidRDefault="008E3717" w:rsidP="00B33C1D">
            <w:pPr>
              <w:pStyle w:val="aa"/>
              <w:numPr>
                <w:ilvl w:val="0"/>
                <w:numId w:val="45"/>
              </w:numPr>
              <w:ind w:left="34" w:firstLine="142"/>
              <w:rPr>
                <w:rFonts w:ascii="Times New Roman" w:eastAsiaTheme="minorHAnsi" w:hAnsi="Times New Roman"/>
                <w:sz w:val="20"/>
                <w:szCs w:val="20"/>
              </w:rPr>
            </w:pPr>
            <w:r w:rsidRPr="00B03D66">
              <w:rPr>
                <w:rFonts w:ascii="Times New Roman" w:eastAsiaTheme="minorHAnsi" w:hAnsi="Times New Roman"/>
                <w:sz w:val="20"/>
                <w:szCs w:val="20"/>
              </w:rPr>
              <w:t>вовлечение родителей в учебную деятельность;</w:t>
            </w:r>
          </w:p>
          <w:p w:rsidR="008E3717" w:rsidRPr="00B03D66" w:rsidRDefault="008E3717" w:rsidP="00B33C1D">
            <w:pPr>
              <w:pStyle w:val="aa"/>
              <w:numPr>
                <w:ilvl w:val="0"/>
                <w:numId w:val="45"/>
              </w:numPr>
              <w:ind w:left="34" w:firstLine="142"/>
              <w:rPr>
                <w:rFonts w:ascii="Times New Roman" w:eastAsiaTheme="minorHAnsi" w:hAnsi="Times New Roman"/>
                <w:sz w:val="20"/>
                <w:szCs w:val="20"/>
              </w:rPr>
            </w:pPr>
            <w:r w:rsidRPr="00B03D66">
              <w:rPr>
                <w:rFonts w:ascii="Times New Roman" w:eastAsiaTheme="minorHAnsi" w:hAnsi="Times New Roman"/>
                <w:sz w:val="20"/>
                <w:szCs w:val="20"/>
              </w:rPr>
              <w:t>организация досуговой деятельности;</w:t>
            </w:r>
          </w:p>
          <w:p w:rsidR="008E3717" w:rsidRPr="00B03D66" w:rsidRDefault="008E3717" w:rsidP="00B33C1D">
            <w:pPr>
              <w:pStyle w:val="aa"/>
              <w:numPr>
                <w:ilvl w:val="0"/>
                <w:numId w:val="45"/>
              </w:numPr>
              <w:ind w:left="34" w:firstLine="142"/>
              <w:rPr>
                <w:rFonts w:ascii="Times New Roman" w:eastAsiaTheme="minorHAnsi" w:hAnsi="Times New Roman"/>
                <w:sz w:val="20"/>
                <w:szCs w:val="20"/>
              </w:rPr>
            </w:pPr>
            <w:r w:rsidRPr="00B03D66">
              <w:rPr>
                <w:rFonts w:ascii="Times New Roman" w:eastAsiaTheme="minorHAnsi" w:hAnsi="Times New Roman"/>
                <w:sz w:val="20"/>
                <w:szCs w:val="20"/>
              </w:rPr>
              <w:t>привлечение к укреплению материально-технической базы д/к «Чайка»</w:t>
            </w:r>
          </w:p>
        </w:tc>
        <w:tc>
          <w:tcPr>
            <w:tcW w:w="4961" w:type="dxa"/>
          </w:tcPr>
          <w:p w:rsidR="008E3717" w:rsidRPr="009142D8" w:rsidRDefault="008E3717" w:rsidP="009142D8">
            <w:pPr>
              <w:rPr>
                <w:rFonts w:ascii="Times New Roman" w:hAnsi="Times New Roman" w:cs="Times New Roman"/>
                <w:sz w:val="20"/>
                <w:szCs w:val="20"/>
              </w:rPr>
            </w:pPr>
            <w:r w:rsidRPr="009142D8">
              <w:rPr>
                <w:rFonts w:ascii="Times New Roman" w:hAnsi="Times New Roman" w:cs="Times New Roman"/>
                <w:sz w:val="20"/>
                <w:szCs w:val="20"/>
              </w:rPr>
              <w:t>«Формирование и развитие интеллектуальных способностей  в организации ДО».</w:t>
            </w:r>
          </w:p>
        </w:tc>
        <w:tc>
          <w:tcPr>
            <w:tcW w:w="2836" w:type="dxa"/>
          </w:tcPr>
          <w:p w:rsidR="008E3717" w:rsidRPr="009142D8" w:rsidRDefault="008E3717" w:rsidP="009142D8">
            <w:pPr>
              <w:rPr>
                <w:rFonts w:ascii="Times New Roman" w:hAnsi="Times New Roman" w:cs="Times New Roman"/>
                <w:sz w:val="20"/>
                <w:szCs w:val="20"/>
              </w:rPr>
            </w:pPr>
            <w:r w:rsidRPr="009142D8">
              <w:rPr>
                <w:rFonts w:ascii="Times New Roman" w:hAnsi="Times New Roman" w:cs="Times New Roman"/>
                <w:b/>
                <w:sz w:val="20"/>
                <w:szCs w:val="20"/>
              </w:rPr>
              <w:t>-</w:t>
            </w:r>
            <w:r w:rsidRPr="009142D8">
              <w:rPr>
                <w:rFonts w:ascii="Times New Roman" w:hAnsi="Times New Roman" w:cs="Times New Roman"/>
                <w:sz w:val="20"/>
                <w:szCs w:val="20"/>
              </w:rPr>
              <w:t>организационное собрание;</w:t>
            </w:r>
          </w:p>
        </w:tc>
        <w:tc>
          <w:tcPr>
            <w:tcW w:w="1418" w:type="dxa"/>
          </w:tcPr>
          <w:p w:rsidR="008E3717" w:rsidRPr="009142D8" w:rsidRDefault="008E3717" w:rsidP="009142D8">
            <w:pPr>
              <w:rPr>
                <w:rFonts w:ascii="Times New Roman" w:hAnsi="Times New Roman" w:cs="Times New Roman"/>
                <w:sz w:val="20"/>
                <w:szCs w:val="20"/>
              </w:rPr>
            </w:pPr>
            <w:r w:rsidRPr="009142D8">
              <w:rPr>
                <w:rFonts w:ascii="Times New Roman" w:hAnsi="Times New Roman" w:cs="Times New Roman"/>
                <w:sz w:val="20"/>
                <w:szCs w:val="20"/>
              </w:rPr>
              <w:t>сентябрь</w:t>
            </w:r>
          </w:p>
        </w:tc>
      </w:tr>
      <w:tr w:rsidR="008E3717" w:rsidRPr="009142D8" w:rsidTr="00B03D66">
        <w:trPr>
          <w:trHeight w:val="50"/>
        </w:trPr>
        <w:tc>
          <w:tcPr>
            <w:tcW w:w="519" w:type="dxa"/>
            <w:vMerge/>
          </w:tcPr>
          <w:p w:rsidR="008E3717" w:rsidRPr="009142D8" w:rsidRDefault="008E3717" w:rsidP="009142D8">
            <w:pPr>
              <w:jc w:val="center"/>
              <w:rPr>
                <w:rFonts w:ascii="Times New Roman" w:hAnsi="Times New Roman" w:cs="Times New Roman"/>
                <w:b/>
                <w:sz w:val="20"/>
                <w:szCs w:val="20"/>
              </w:rPr>
            </w:pPr>
          </w:p>
        </w:tc>
        <w:tc>
          <w:tcPr>
            <w:tcW w:w="1701" w:type="dxa"/>
            <w:vMerge/>
            <w:textDirection w:val="btLr"/>
          </w:tcPr>
          <w:p w:rsidR="008E3717" w:rsidRPr="009142D8" w:rsidRDefault="008E3717" w:rsidP="009142D8">
            <w:pPr>
              <w:ind w:left="113" w:right="113"/>
              <w:rPr>
                <w:rFonts w:ascii="Times New Roman" w:hAnsi="Times New Roman" w:cs="Times New Roman"/>
                <w:b/>
                <w:sz w:val="20"/>
                <w:szCs w:val="20"/>
              </w:rPr>
            </w:pPr>
          </w:p>
        </w:tc>
        <w:tc>
          <w:tcPr>
            <w:tcW w:w="3544" w:type="dxa"/>
            <w:vMerge/>
          </w:tcPr>
          <w:p w:rsidR="008E3717" w:rsidRPr="009142D8" w:rsidRDefault="008E3717" w:rsidP="009142D8">
            <w:pPr>
              <w:rPr>
                <w:rFonts w:ascii="Times New Roman" w:hAnsi="Times New Roman" w:cs="Times New Roman"/>
                <w:sz w:val="20"/>
                <w:szCs w:val="20"/>
              </w:rPr>
            </w:pPr>
          </w:p>
        </w:tc>
        <w:tc>
          <w:tcPr>
            <w:tcW w:w="4961" w:type="dxa"/>
          </w:tcPr>
          <w:p w:rsidR="008E3717" w:rsidRPr="009142D8" w:rsidRDefault="008E3717" w:rsidP="00B03D66">
            <w:pPr>
              <w:rPr>
                <w:rFonts w:ascii="Times New Roman" w:hAnsi="Times New Roman" w:cs="Times New Roman"/>
                <w:sz w:val="20"/>
                <w:szCs w:val="20"/>
              </w:rPr>
            </w:pPr>
            <w:r w:rsidRPr="009142D8">
              <w:rPr>
                <w:rFonts w:ascii="Times New Roman" w:hAnsi="Times New Roman" w:cs="Times New Roman"/>
                <w:sz w:val="20"/>
                <w:szCs w:val="20"/>
              </w:rPr>
              <w:t>«Нравственно-патриотическое воспитание».</w:t>
            </w:r>
          </w:p>
        </w:tc>
        <w:tc>
          <w:tcPr>
            <w:tcW w:w="2836" w:type="dxa"/>
          </w:tcPr>
          <w:p w:rsidR="008E3717" w:rsidRPr="009142D8" w:rsidRDefault="008E3717" w:rsidP="009142D8">
            <w:pPr>
              <w:rPr>
                <w:rFonts w:ascii="Times New Roman" w:hAnsi="Times New Roman" w:cs="Times New Roman"/>
                <w:sz w:val="20"/>
                <w:szCs w:val="20"/>
              </w:rPr>
            </w:pPr>
            <w:r w:rsidRPr="009142D8">
              <w:rPr>
                <w:rFonts w:ascii="Times New Roman" w:hAnsi="Times New Roman" w:cs="Times New Roman"/>
                <w:sz w:val="20"/>
                <w:szCs w:val="20"/>
              </w:rPr>
              <w:t>-консультация;</w:t>
            </w:r>
          </w:p>
        </w:tc>
        <w:tc>
          <w:tcPr>
            <w:tcW w:w="1418" w:type="dxa"/>
          </w:tcPr>
          <w:p w:rsidR="008E3717" w:rsidRPr="009142D8" w:rsidRDefault="008E3717" w:rsidP="009142D8">
            <w:pPr>
              <w:rPr>
                <w:rFonts w:ascii="Times New Roman" w:hAnsi="Times New Roman" w:cs="Times New Roman"/>
                <w:sz w:val="20"/>
                <w:szCs w:val="20"/>
              </w:rPr>
            </w:pPr>
            <w:r w:rsidRPr="009142D8">
              <w:rPr>
                <w:rFonts w:ascii="Times New Roman" w:hAnsi="Times New Roman" w:cs="Times New Roman"/>
                <w:sz w:val="20"/>
                <w:szCs w:val="20"/>
              </w:rPr>
              <w:t>октябрь</w:t>
            </w:r>
          </w:p>
        </w:tc>
      </w:tr>
      <w:tr w:rsidR="008E3717" w:rsidRPr="009142D8" w:rsidTr="00B03D66">
        <w:trPr>
          <w:trHeight w:val="50"/>
        </w:trPr>
        <w:tc>
          <w:tcPr>
            <w:tcW w:w="519" w:type="dxa"/>
            <w:vMerge/>
          </w:tcPr>
          <w:p w:rsidR="008E3717" w:rsidRPr="009142D8" w:rsidRDefault="008E3717" w:rsidP="009142D8">
            <w:pPr>
              <w:jc w:val="center"/>
              <w:rPr>
                <w:rFonts w:ascii="Times New Roman" w:hAnsi="Times New Roman" w:cs="Times New Roman"/>
                <w:b/>
                <w:sz w:val="20"/>
                <w:szCs w:val="20"/>
              </w:rPr>
            </w:pPr>
          </w:p>
        </w:tc>
        <w:tc>
          <w:tcPr>
            <w:tcW w:w="1701" w:type="dxa"/>
            <w:vMerge/>
            <w:textDirection w:val="btLr"/>
          </w:tcPr>
          <w:p w:rsidR="008E3717" w:rsidRPr="009142D8" w:rsidRDefault="008E3717" w:rsidP="009142D8">
            <w:pPr>
              <w:ind w:left="113" w:right="113"/>
              <w:rPr>
                <w:rFonts w:ascii="Times New Roman" w:hAnsi="Times New Roman" w:cs="Times New Roman"/>
                <w:b/>
                <w:sz w:val="20"/>
                <w:szCs w:val="20"/>
              </w:rPr>
            </w:pPr>
          </w:p>
        </w:tc>
        <w:tc>
          <w:tcPr>
            <w:tcW w:w="3544" w:type="dxa"/>
            <w:vMerge/>
          </w:tcPr>
          <w:p w:rsidR="008E3717" w:rsidRPr="009142D8" w:rsidRDefault="008E3717" w:rsidP="009142D8">
            <w:pPr>
              <w:rPr>
                <w:rFonts w:ascii="Times New Roman" w:hAnsi="Times New Roman" w:cs="Times New Roman"/>
                <w:sz w:val="20"/>
                <w:szCs w:val="20"/>
              </w:rPr>
            </w:pPr>
          </w:p>
        </w:tc>
        <w:tc>
          <w:tcPr>
            <w:tcW w:w="4961" w:type="dxa"/>
          </w:tcPr>
          <w:p w:rsidR="008E3717" w:rsidRPr="009142D8" w:rsidRDefault="008E3717" w:rsidP="009142D8">
            <w:pPr>
              <w:rPr>
                <w:rFonts w:ascii="Times New Roman" w:hAnsi="Times New Roman" w:cs="Times New Roman"/>
                <w:sz w:val="20"/>
                <w:szCs w:val="20"/>
              </w:rPr>
            </w:pPr>
            <w:r w:rsidRPr="009142D8">
              <w:rPr>
                <w:rFonts w:ascii="Times New Roman" w:hAnsi="Times New Roman" w:cs="Times New Roman"/>
                <w:sz w:val="20"/>
                <w:szCs w:val="20"/>
              </w:rPr>
              <w:t>«Экологическое воспитание в семье».</w:t>
            </w:r>
          </w:p>
        </w:tc>
        <w:tc>
          <w:tcPr>
            <w:tcW w:w="2836" w:type="dxa"/>
          </w:tcPr>
          <w:p w:rsidR="008E3717" w:rsidRPr="009142D8" w:rsidRDefault="008E3717" w:rsidP="009142D8">
            <w:pPr>
              <w:rPr>
                <w:rFonts w:ascii="Times New Roman" w:hAnsi="Times New Roman" w:cs="Times New Roman"/>
                <w:b/>
                <w:sz w:val="20"/>
                <w:szCs w:val="20"/>
              </w:rPr>
            </w:pPr>
            <w:r w:rsidRPr="009142D8">
              <w:rPr>
                <w:rFonts w:ascii="Times New Roman" w:hAnsi="Times New Roman" w:cs="Times New Roman"/>
                <w:b/>
                <w:sz w:val="20"/>
                <w:szCs w:val="20"/>
              </w:rPr>
              <w:t>-</w:t>
            </w:r>
            <w:r w:rsidRPr="009142D8">
              <w:rPr>
                <w:rFonts w:ascii="Times New Roman" w:hAnsi="Times New Roman" w:cs="Times New Roman"/>
                <w:sz w:val="20"/>
                <w:szCs w:val="20"/>
              </w:rPr>
              <w:t>индивидуальные беседы;</w:t>
            </w:r>
          </w:p>
        </w:tc>
        <w:tc>
          <w:tcPr>
            <w:tcW w:w="1418" w:type="dxa"/>
          </w:tcPr>
          <w:p w:rsidR="008E3717" w:rsidRPr="009142D8" w:rsidRDefault="008E3717" w:rsidP="009142D8">
            <w:pPr>
              <w:rPr>
                <w:rFonts w:ascii="Times New Roman" w:hAnsi="Times New Roman" w:cs="Times New Roman"/>
                <w:sz w:val="20"/>
                <w:szCs w:val="20"/>
              </w:rPr>
            </w:pPr>
            <w:r w:rsidRPr="009142D8">
              <w:rPr>
                <w:rFonts w:ascii="Times New Roman" w:hAnsi="Times New Roman" w:cs="Times New Roman"/>
                <w:sz w:val="20"/>
                <w:szCs w:val="20"/>
              </w:rPr>
              <w:t>ноябрь</w:t>
            </w:r>
          </w:p>
        </w:tc>
      </w:tr>
      <w:tr w:rsidR="008E3717" w:rsidRPr="009142D8" w:rsidTr="00B03D66">
        <w:trPr>
          <w:trHeight w:val="285"/>
        </w:trPr>
        <w:tc>
          <w:tcPr>
            <w:tcW w:w="519" w:type="dxa"/>
            <w:vMerge/>
          </w:tcPr>
          <w:p w:rsidR="008E3717" w:rsidRPr="009142D8" w:rsidRDefault="008E3717" w:rsidP="009142D8">
            <w:pPr>
              <w:jc w:val="center"/>
              <w:rPr>
                <w:rFonts w:ascii="Times New Roman" w:hAnsi="Times New Roman" w:cs="Times New Roman"/>
                <w:b/>
                <w:sz w:val="20"/>
                <w:szCs w:val="20"/>
              </w:rPr>
            </w:pPr>
          </w:p>
        </w:tc>
        <w:tc>
          <w:tcPr>
            <w:tcW w:w="1701" w:type="dxa"/>
            <w:vMerge/>
            <w:textDirection w:val="btLr"/>
          </w:tcPr>
          <w:p w:rsidR="008E3717" w:rsidRPr="009142D8" w:rsidRDefault="008E3717" w:rsidP="009142D8">
            <w:pPr>
              <w:ind w:left="113" w:right="113"/>
              <w:rPr>
                <w:rFonts w:ascii="Times New Roman" w:hAnsi="Times New Roman" w:cs="Times New Roman"/>
                <w:b/>
                <w:sz w:val="20"/>
                <w:szCs w:val="20"/>
              </w:rPr>
            </w:pPr>
          </w:p>
        </w:tc>
        <w:tc>
          <w:tcPr>
            <w:tcW w:w="3544" w:type="dxa"/>
            <w:vMerge/>
          </w:tcPr>
          <w:p w:rsidR="008E3717" w:rsidRPr="009142D8" w:rsidRDefault="008E3717" w:rsidP="009142D8">
            <w:pPr>
              <w:rPr>
                <w:rFonts w:ascii="Times New Roman" w:hAnsi="Times New Roman" w:cs="Times New Roman"/>
                <w:sz w:val="20"/>
                <w:szCs w:val="20"/>
              </w:rPr>
            </w:pPr>
          </w:p>
        </w:tc>
        <w:tc>
          <w:tcPr>
            <w:tcW w:w="4961" w:type="dxa"/>
          </w:tcPr>
          <w:p w:rsidR="008E3717" w:rsidRPr="009142D8" w:rsidRDefault="008E3717" w:rsidP="009142D8">
            <w:pPr>
              <w:rPr>
                <w:rFonts w:ascii="Times New Roman" w:hAnsi="Times New Roman" w:cs="Times New Roman"/>
                <w:sz w:val="20"/>
                <w:szCs w:val="20"/>
              </w:rPr>
            </w:pPr>
            <w:r w:rsidRPr="009142D8">
              <w:rPr>
                <w:rFonts w:ascii="Times New Roman" w:hAnsi="Times New Roman" w:cs="Times New Roman"/>
                <w:sz w:val="20"/>
                <w:szCs w:val="20"/>
              </w:rPr>
              <w:t>«Роль дидактических игр в процессе формирования экологических  представлений».</w:t>
            </w:r>
          </w:p>
        </w:tc>
        <w:tc>
          <w:tcPr>
            <w:tcW w:w="2836" w:type="dxa"/>
          </w:tcPr>
          <w:p w:rsidR="008E3717" w:rsidRPr="009142D8" w:rsidRDefault="008E3717" w:rsidP="009142D8">
            <w:pPr>
              <w:rPr>
                <w:rFonts w:ascii="Times New Roman" w:hAnsi="Times New Roman" w:cs="Times New Roman"/>
                <w:b/>
                <w:sz w:val="20"/>
                <w:szCs w:val="20"/>
              </w:rPr>
            </w:pPr>
            <w:r w:rsidRPr="009142D8">
              <w:rPr>
                <w:rFonts w:ascii="Times New Roman" w:hAnsi="Times New Roman" w:cs="Times New Roman"/>
                <w:b/>
                <w:sz w:val="20"/>
                <w:szCs w:val="20"/>
              </w:rPr>
              <w:t>-</w:t>
            </w:r>
            <w:r w:rsidRPr="009142D8">
              <w:rPr>
                <w:rFonts w:ascii="Times New Roman" w:hAnsi="Times New Roman" w:cs="Times New Roman"/>
                <w:sz w:val="20"/>
                <w:szCs w:val="20"/>
              </w:rPr>
              <w:t>консультация;</w:t>
            </w:r>
          </w:p>
        </w:tc>
        <w:tc>
          <w:tcPr>
            <w:tcW w:w="1418" w:type="dxa"/>
          </w:tcPr>
          <w:p w:rsidR="008E3717" w:rsidRPr="009142D8" w:rsidRDefault="008E3717" w:rsidP="009142D8">
            <w:pPr>
              <w:rPr>
                <w:rFonts w:ascii="Times New Roman" w:hAnsi="Times New Roman" w:cs="Times New Roman"/>
                <w:sz w:val="20"/>
                <w:szCs w:val="20"/>
              </w:rPr>
            </w:pPr>
            <w:r w:rsidRPr="009142D8">
              <w:rPr>
                <w:rFonts w:ascii="Times New Roman" w:hAnsi="Times New Roman" w:cs="Times New Roman"/>
                <w:sz w:val="20"/>
                <w:szCs w:val="20"/>
              </w:rPr>
              <w:t>декабрь</w:t>
            </w:r>
          </w:p>
        </w:tc>
      </w:tr>
      <w:tr w:rsidR="008E3717" w:rsidRPr="009142D8" w:rsidTr="00B03D66">
        <w:trPr>
          <w:trHeight w:val="60"/>
        </w:trPr>
        <w:tc>
          <w:tcPr>
            <w:tcW w:w="519" w:type="dxa"/>
            <w:vMerge/>
          </w:tcPr>
          <w:p w:rsidR="008E3717" w:rsidRPr="009142D8" w:rsidRDefault="008E3717" w:rsidP="009142D8">
            <w:pPr>
              <w:jc w:val="center"/>
              <w:rPr>
                <w:rFonts w:ascii="Times New Roman" w:hAnsi="Times New Roman" w:cs="Times New Roman"/>
                <w:b/>
                <w:sz w:val="20"/>
                <w:szCs w:val="20"/>
              </w:rPr>
            </w:pPr>
          </w:p>
        </w:tc>
        <w:tc>
          <w:tcPr>
            <w:tcW w:w="1701" w:type="dxa"/>
            <w:vMerge/>
            <w:textDirection w:val="btLr"/>
          </w:tcPr>
          <w:p w:rsidR="008E3717" w:rsidRPr="009142D8" w:rsidRDefault="008E3717" w:rsidP="009142D8">
            <w:pPr>
              <w:ind w:left="113" w:right="113"/>
              <w:rPr>
                <w:rFonts w:ascii="Times New Roman" w:hAnsi="Times New Roman" w:cs="Times New Roman"/>
                <w:b/>
                <w:sz w:val="20"/>
                <w:szCs w:val="20"/>
              </w:rPr>
            </w:pPr>
          </w:p>
        </w:tc>
        <w:tc>
          <w:tcPr>
            <w:tcW w:w="3544" w:type="dxa"/>
            <w:vMerge/>
          </w:tcPr>
          <w:p w:rsidR="008E3717" w:rsidRPr="009142D8" w:rsidRDefault="008E3717" w:rsidP="009142D8">
            <w:pPr>
              <w:rPr>
                <w:rFonts w:ascii="Times New Roman" w:hAnsi="Times New Roman" w:cs="Times New Roman"/>
                <w:sz w:val="20"/>
                <w:szCs w:val="20"/>
              </w:rPr>
            </w:pPr>
          </w:p>
        </w:tc>
        <w:tc>
          <w:tcPr>
            <w:tcW w:w="4961" w:type="dxa"/>
          </w:tcPr>
          <w:p w:rsidR="008E3717" w:rsidRPr="009142D8" w:rsidRDefault="008E3717" w:rsidP="009142D8">
            <w:pPr>
              <w:rPr>
                <w:rFonts w:ascii="Times New Roman" w:hAnsi="Times New Roman" w:cs="Times New Roman"/>
                <w:sz w:val="20"/>
                <w:szCs w:val="20"/>
              </w:rPr>
            </w:pPr>
            <w:r w:rsidRPr="009142D8">
              <w:rPr>
                <w:rFonts w:ascii="Times New Roman" w:hAnsi="Times New Roman" w:cs="Times New Roman"/>
                <w:sz w:val="20"/>
                <w:szCs w:val="20"/>
              </w:rPr>
              <w:t>«Воспитание культуры межнациональногообщения.</w:t>
            </w:r>
          </w:p>
        </w:tc>
        <w:tc>
          <w:tcPr>
            <w:tcW w:w="2836" w:type="dxa"/>
          </w:tcPr>
          <w:p w:rsidR="008E3717" w:rsidRPr="009142D8" w:rsidRDefault="008E3717" w:rsidP="009142D8">
            <w:pPr>
              <w:rPr>
                <w:rFonts w:ascii="Times New Roman" w:hAnsi="Times New Roman" w:cs="Times New Roman"/>
                <w:sz w:val="20"/>
                <w:szCs w:val="20"/>
              </w:rPr>
            </w:pPr>
            <w:r w:rsidRPr="009142D8">
              <w:rPr>
                <w:rFonts w:ascii="Times New Roman" w:hAnsi="Times New Roman" w:cs="Times New Roman"/>
                <w:sz w:val="20"/>
                <w:szCs w:val="20"/>
              </w:rPr>
              <w:t>-беседа;</w:t>
            </w:r>
          </w:p>
        </w:tc>
        <w:tc>
          <w:tcPr>
            <w:tcW w:w="1418" w:type="dxa"/>
          </w:tcPr>
          <w:p w:rsidR="008E3717" w:rsidRPr="009142D8" w:rsidRDefault="008E3717" w:rsidP="009142D8">
            <w:pPr>
              <w:rPr>
                <w:rFonts w:ascii="Times New Roman" w:hAnsi="Times New Roman" w:cs="Times New Roman"/>
                <w:sz w:val="20"/>
                <w:szCs w:val="20"/>
              </w:rPr>
            </w:pPr>
            <w:r w:rsidRPr="009142D8">
              <w:rPr>
                <w:rFonts w:ascii="Times New Roman" w:hAnsi="Times New Roman" w:cs="Times New Roman"/>
                <w:sz w:val="20"/>
                <w:szCs w:val="20"/>
              </w:rPr>
              <w:t>январь</w:t>
            </w:r>
          </w:p>
        </w:tc>
      </w:tr>
      <w:tr w:rsidR="008E3717" w:rsidRPr="009142D8" w:rsidTr="00B03D66">
        <w:trPr>
          <w:trHeight w:val="405"/>
        </w:trPr>
        <w:tc>
          <w:tcPr>
            <w:tcW w:w="519" w:type="dxa"/>
            <w:vMerge/>
          </w:tcPr>
          <w:p w:rsidR="008E3717" w:rsidRPr="009142D8" w:rsidRDefault="008E3717" w:rsidP="009142D8">
            <w:pPr>
              <w:jc w:val="center"/>
              <w:rPr>
                <w:rFonts w:ascii="Times New Roman" w:hAnsi="Times New Roman" w:cs="Times New Roman"/>
                <w:b/>
                <w:sz w:val="20"/>
                <w:szCs w:val="20"/>
              </w:rPr>
            </w:pPr>
          </w:p>
        </w:tc>
        <w:tc>
          <w:tcPr>
            <w:tcW w:w="1701" w:type="dxa"/>
            <w:vMerge/>
            <w:textDirection w:val="btLr"/>
          </w:tcPr>
          <w:p w:rsidR="008E3717" w:rsidRPr="009142D8" w:rsidRDefault="008E3717" w:rsidP="009142D8">
            <w:pPr>
              <w:ind w:left="113" w:right="113"/>
              <w:rPr>
                <w:rFonts w:ascii="Times New Roman" w:hAnsi="Times New Roman" w:cs="Times New Roman"/>
                <w:b/>
                <w:sz w:val="20"/>
                <w:szCs w:val="20"/>
              </w:rPr>
            </w:pPr>
          </w:p>
        </w:tc>
        <w:tc>
          <w:tcPr>
            <w:tcW w:w="3544" w:type="dxa"/>
            <w:vMerge/>
          </w:tcPr>
          <w:p w:rsidR="008E3717" w:rsidRPr="009142D8" w:rsidRDefault="008E3717" w:rsidP="009142D8">
            <w:pPr>
              <w:rPr>
                <w:rFonts w:ascii="Times New Roman" w:hAnsi="Times New Roman" w:cs="Times New Roman"/>
                <w:sz w:val="20"/>
                <w:szCs w:val="20"/>
              </w:rPr>
            </w:pPr>
          </w:p>
        </w:tc>
        <w:tc>
          <w:tcPr>
            <w:tcW w:w="4961" w:type="dxa"/>
          </w:tcPr>
          <w:p w:rsidR="008E3717" w:rsidRPr="009142D8" w:rsidRDefault="008E3717" w:rsidP="009142D8">
            <w:pPr>
              <w:rPr>
                <w:rFonts w:ascii="Times New Roman" w:hAnsi="Times New Roman" w:cs="Times New Roman"/>
                <w:sz w:val="20"/>
                <w:szCs w:val="20"/>
              </w:rPr>
            </w:pPr>
            <w:r w:rsidRPr="009142D8">
              <w:rPr>
                <w:rFonts w:ascii="Times New Roman" w:hAnsi="Times New Roman" w:cs="Times New Roman"/>
                <w:sz w:val="20"/>
                <w:szCs w:val="20"/>
              </w:rPr>
              <w:t>«Коммуникативное развитие у детей старшего дошкольного возраста».</w:t>
            </w:r>
          </w:p>
        </w:tc>
        <w:tc>
          <w:tcPr>
            <w:tcW w:w="2836" w:type="dxa"/>
          </w:tcPr>
          <w:p w:rsidR="008E3717" w:rsidRPr="009142D8" w:rsidRDefault="008E3717" w:rsidP="009142D8">
            <w:pPr>
              <w:rPr>
                <w:rFonts w:ascii="Times New Roman" w:hAnsi="Times New Roman" w:cs="Times New Roman"/>
                <w:sz w:val="20"/>
                <w:szCs w:val="20"/>
              </w:rPr>
            </w:pPr>
            <w:r w:rsidRPr="009142D8">
              <w:rPr>
                <w:rFonts w:ascii="Times New Roman" w:hAnsi="Times New Roman" w:cs="Times New Roman"/>
                <w:sz w:val="20"/>
                <w:szCs w:val="20"/>
              </w:rPr>
              <w:t>-консультация;</w:t>
            </w:r>
          </w:p>
        </w:tc>
        <w:tc>
          <w:tcPr>
            <w:tcW w:w="1418" w:type="dxa"/>
          </w:tcPr>
          <w:p w:rsidR="008E3717" w:rsidRPr="009142D8" w:rsidRDefault="008E3717" w:rsidP="009142D8">
            <w:pPr>
              <w:rPr>
                <w:rFonts w:ascii="Times New Roman" w:hAnsi="Times New Roman" w:cs="Times New Roman"/>
                <w:sz w:val="20"/>
                <w:szCs w:val="20"/>
              </w:rPr>
            </w:pPr>
            <w:r w:rsidRPr="009142D8">
              <w:rPr>
                <w:rFonts w:ascii="Times New Roman" w:hAnsi="Times New Roman" w:cs="Times New Roman"/>
                <w:sz w:val="20"/>
                <w:szCs w:val="20"/>
              </w:rPr>
              <w:t>февраль</w:t>
            </w:r>
          </w:p>
        </w:tc>
      </w:tr>
      <w:tr w:rsidR="008E3717" w:rsidRPr="009142D8" w:rsidTr="00B03D66">
        <w:trPr>
          <w:trHeight w:val="50"/>
        </w:trPr>
        <w:tc>
          <w:tcPr>
            <w:tcW w:w="519" w:type="dxa"/>
            <w:vMerge/>
          </w:tcPr>
          <w:p w:rsidR="008E3717" w:rsidRPr="009142D8" w:rsidRDefault="008E3717" w:rsidP="009142D8">
            <w:pPr>
              <w:jc w:val="center"/>
              <w:rPr>
                <w:rFonts w:ascii="Times New Roman" w:hAnsi="Times New Roman" w:cs="Times New Roman"/>
                <w:b/>
                <w:sz w:val="20"/>
                <w:szCs w:val="20"/>
              </w:rPr>
            </w:pPr>
          </w:p>
        </w:tc>
        <w:tc>
          <w:tcPr>
            <w:tcW w:w="1701" w:type="dxa"/>
            <w:vMerge/>
            <w:textDirection w:val="btLr"/>
          </w:tcPr>
          <w:p w:rsidR="008E3717" w:rsidRPr="009142D8" w:rsidRDefault="008E3717" w:rsidP="009142D8">
            <w:pPr>
              <w:ind w:left="113" w:right="113"/>
              <w:rPr>
                <w:rFonts w:ascii="Times New Roman" w:hAnsi="Times New Roman" w:cs="Times New Roman"/>
                <w:b/>
                <w:sz w:val="20"/>
                <w:szCs w:val="20"/>
              </w:rPr>
            </w:pPr>
          </w:p>
        </w:tc>
        <w:tc>
          <w:tcPr>
            <w:tcW w:w="3544" w:type="dxa"/>
            <w:vMerge/>
          </w:tcPr>
          <w:p w:rsidR="008E3717" w:rsidRPr="009142D8" w:rsidRDefault="008E3717" w:rsidP="009142D8">
            <w:pPr>
              <w:rPr>
                <w:rFonts w:ascii="Times New Roman" w:hAnsi="Times New Roman" w:cs="Times New Roman"/>
                <w:sz w:val="20"/>
                <w:szCs w:val="20"/>
              </w:rPr>
            </w:pPr>
          </w:p>
        </w:tc>
        <w:tc>
          <w:tcPr>
            <w:tcW w:w="4961" w:type="dxa"/>
          </w:tcPr>
          <w:p w:rsidR="008E3717" w:rsidRPr="009142D8" w:rsidRDefault="008E3717" w:rsidP="009142D8">
            <w:pPr>
              <w:rPr>
                <w:rFonts w:ascii="Times New Roman" w:hAnsi="Times New Roman" w:cs="Times New Roman"/>
                <w:sz w:val="20"/>
                <w:szCs w:val="20"/>
              </w:rPr>
            </w:pPr>
            <w:r w:rsidRPr="009142D8">
              <w:rPr>
                <w:rFonts w:ascii="Times New Roman" w:hAnsi="Times New Roman" w:cs="Times New Roman"/>
                <w:sz w:val="20"/>
                <w:szCs w:val="20"/>
              </w:rPr>
              <w:t>«Безопасность детей на дороге».</w:t>
            </w:r>
          </w:p>
        </w:tc>
        <w:tc>
          <w:tcPr>
            <w:tcW w:w="2836" w:type="dxa"/>
          </w:tcPr>
          <w:p w:rsidR="008E3717" w:rsidRPr="009142D8" w:rsidRDefault="008E3717" w:rsidP="009142D8">
            <w:pPr>
              <w:rPr>
                <w:rFonts w:ascii="Times New Roman" w:hAnsi="Times New Roman" w:cs="Times New Roman"/>
                <w:b/>
                <w:sz w:val="20"/>
                <w:szCs w:val="20"/>
              </w:rPr>
            </w:pPr>
            <w:r w:rsidRPr="009142D8">
              <w:rPr>
                <w:rFonts w:ascii="Times New Roman" w:hAnsi="Times New Roman" w:cs="Times New Roman"/>
                <w:b/>
                <w:sz w:val="20"/>
                <w:szCs w:val="20"/>
              </w:rPr>
              <w:t>-</w:t>
            </w:r>
            <w:r w:rsidRPr="009142D8">
              <w:rPr>
                <w:rFonts w:ascii="Times New Roman" w:hAnsi="Times New Roman" w:cs="Times New Roman"/>
                <w:sz w:val="20"/>
                <w:szCs w:val="20"/>
              </w:rPr>
              <w:t>консультация;</w:t>
            </w:r>
          </w:p>
        </w:tc>
        <w:tc>
          <w:tcPr>
            <w:tcW w:w="1418" w:type="dxa"/>
          </w:tcPr>
          <w:p w:rsidR="008E3717" w:rsidRPr="009142D8" w:rsidRDefault="008E3717" w:rsidP="009142D8">
            <w:pPr>
              <w:rPr>
                <w:rFonts w:ascii="Times New Roman" w:hAnsi="Times New Roman" w:cs="Times New Roman"/>
                <w:sz w:val="20"/>
                <w:szCs w:val="20"/>
              </w:rPr>
            </w:pPr>
            <w:r w:rsidRPr="009142D8">
              <w:rPr>
                <w:rFonts w:ascii="Times New Roman" w:hAnsi="Times New Roman" w:cs="Times New Roman"/>
                <w:sz w:val="20"/>
                <w:szCs w:val="20"/>
              </w:rPr>
              <w:t>март</w:t>
            </w:r>
          </w:p>
        </w:tc>
      </w:tr>
      <w:tr w:rsidR="008E3717" w:rsidRPr="009142D8" w:rsidTr="00B03D66">
        <w:trPr>
          <w:trHeight w:val="50"/>
        </w:trPr>
        <w:tc>
          <w:tcPr>
            <w:tcW w:w="519" w:type="dxa"/>
            <w:vMerge/>
          </w:tcPr>
          <w:p w:rsidR="008E3717" w:rsidRPr="009142D8" w:rsidRDefault="008E3717" w:rsidP="009142D8">
            <w:pPr>
              <w:jc w:val="center"/>
              <w:rPr>
                <w:rFonts w:ascii="Times New Roman" w:hAnsi="Times New Roman" w:cs="Times New Roman"/>
                <w:b/>
                <w:sz w:val="20"/>
                <w:szCs w:val="20"/>
              </w:rPr>
            </w:pPr>
          </w:p>
        </w:tc>
        <w:tc>
          <w:tcPr>
            <w:tcW w:w="1701" w:type="dxa"/>
            <w:vMerge/>
            <w:textDirection w:val="btLr"/>
          </w:tcPr>
          <w:p w:rsidR="008E3717" w:rsidRPr="009142D8" w:rsidRDefault="008E3717" w:rsidP="009142D8">
            <w:pPr>
              <w:ind w:left="113" w:right="113"/>
              <w:rPr>
                <w:rFonts w:ascii="Times New Roman" w:hAnsi="Times New Roman" w:cs="Times New Roman"/>
                <w:b/>
                <w:sz w:val="20"/>
                <w:szCs w:val="20"/>
              </w:rPr>
            </w:pPr>
          </w:p>
        </w:tc>
        <w:tc>
          <w:tcPr>
            <w:tcW w:w="3544" w:type="dxa"/>
            <w:vMerge/>
          </w:tcPr>
          <w:p w:rsidR="008E3717" w:rsidRPr="009142D8" w:rsidRDefault="008E3717" w:rsidP="009142D8">
            <w:pPr>
              <w:rPr>
                <w:rFonts w:ascii="Times New Roman" w:hAnsi="Times New Roman" w:cs="Times New Roman"/>
                <w:sz w:val="20"/>
                <w:szCs w:val="20"/>
              </w:rPr>
            </w:pPr>
          </w:p>
        </w:tc>
        <w:tc>
          <w:tcPr>
            <w:tcW w:w="4961" w:type="dxa"/>
          </w:tcPr>
          <w:p w:rsidR="008E3717" w:rsidRPr="009142D8" w:rsidRDefault="008E3717" w:rsidP="009142D8">
            <w:pPr>
              <w:rPr>
                <w:rFonts w:ascii="Times New Roman" w:hAnsi="Times New Roman" w:cs="Times New Roman"/>
                <w:sz w:val="20"/>
                <w:szCs w:val="20"/>
              </w:rPr>
            </w:pPr>
            <w:r w:rsidRPr="009142D8">
              <w:rPr>
                <w:rFonts w:ascii="Times New Roman" w:hAnsi="Times New Roman" w:cs="Times New Roman"/>
                <w:sz w:val="20"/>
                <w:szCs w:val="20"/>
              </w:rPr>
              <w:t>«Волшебная водица».</w:t>
            </w:r>
          </w:p>
        </w:tc>
        <w:tc>
          <w:tcPr>
            <w:tcW w:w="2836" w:type="dxa"/>
          </w:tcPr>
          <w:p w:rsidR="008E3717" w:rsidRPr="009142D8" w:rsidRDefault="008E3717" w:rsidP="009142D8">
            <w:pPr>
              <w:rPr>
                <w:rFonts w:ascii="Times New Roman" w:hAnsi="Times New Roman" w:cs="Times New Roman"/>
                <w:sz w:val="20"/>
                <w:szCs w:val="20"/>
              </w:rPr>
            </w:pPr>
            <w:r w:rsidRPr="009142D8">
              <w:rPr>
                <w:rFonts w:ascii="Times New Roman" w:hAnsi="Times New Roman" w:cs="Times New Roman"/>
                <w:sz w:val="20"/>
                <w:szCs w:val="20"/>
              </w:rPr>
              <w:t>-консультация;</w:t>
            </w:r>
          </w:p>
        </w:tc>
        <w:tc>
          <w:tcPr>
            <w:tcW w:w="1418" w:type="dxa"/>
          </w:tcPr>
          <w:p w:rsidR="008E3717" w:rsidRPr="009142D8" w:rsidRDefault="008E3717" w:rsidP="009142D8">
            <w:pPr>
              <w:rPr>
                <w:rFonts w:ascii="Times New Roman" w:hAnsi="Times New Roman" w:cs="Times New Roman"/>
                <w:sz w:val="20"/>
                <w:szCs w:val="20"/>
              </w:rPr>
            </w:pPr>
            <w:r w:rsidRPr="009142D8">
              <w:rPr>
                <w:rFonts w:ascii="Times New Roman" w:hAnsi="Times New Roman" w:cs="Times New Roman"/>
                <w:sz w:val="20"/>
                <w:szCs w:val="20"/>
              </w:rPr>
              <w:t>апрель</w:t>
            </w:r>
          </w:p>
        </w:tc>
      </w:tr>
      <w:tr w:rsidR="00A601E0" w:rsidRPr="009142D8" w:rsidTr="00B03D66">
        <w:trPr>
          <w:trHeight w:val="50"/>
        </w:trPr>
        <w:tc>
          <w:tcPr>
            <w:tcW w:w="519" w:type="dxa"/>
          </w:tcPr>
          <w:p w:rsidR="00A601E0" w:rsidRPr="009142D8" w:rsidRDefault="00A601E0" w:rsidP="009142D8">
            <w:pPr>
              <w:jc w:val="center"/>
              <w:rPr>
                <w:rFonts w:ascii="Times New Roman" w:hAnsi="Times New Roman" w:cs="Times New Roman"/>
                <w:b/>
                <w:sz w:val="20"/>
                <w:szCs w:val="20"/>
              </w:rPr>
            </w:pPr>
          </w:p>
        </w:tc>
        <w:tc>
          <w:tcPr>
            <w:tcW w:w="1701" w:type="dxa"/>
            <w:textDirection w:val="btLr"/>
          </w:tcPr>
          <w:p w:rsidR="00A601E0" w:rsidRPr="009142D8" w:rsidRDefault="00A601E0" w:rsidP="009142D8">
            <w:pPr>
              <w:ind w:left="113" w:right="113"/>
              <w:rPr>
                <w:rFonts w:ascii="Times New Roman" w:hAnsi="Times New Roman" w:cs="Times New Roman"/>
                <w:b/>
                <w:sz w:val="20"/>
                <w:szCs w:val="20"/>
              </w:rPr>
            </w:pPr>
          </w:p>
        </w:tc>
        <w:tc>
          <w:tcPr>
            <w:tcW w:w="3544" w:type="dxa"/>
          </w:tcPr>
          <w:p w:rsidR="00A601E0" w:rsidRPr="009142D8" w:rsidRDefault="00A601E0" w:rsidP="009142D8">
            <w:pPr>
              <w:rPr>
                <w:rFonts w:ascii="Times New Roman" w:hAnsi="Times New Roman" w:cs="Times New Roman"/>
                <w:sz w:val="20"/>
                <w:szCs w:val="20"/>
              </w:rPr>
            </w:pPr>
          </w:p>
        </w:tc>
        <w:tc>
          <w:tcPr>
            <w:tcW w:w="4961" w:type="dxa"/>
          </w:tcPr>
          <w:p w:rsidR="00A601E0" w:rsidRPr="009142D8" w:rsidRDefault="00A601E0" w:rsidP="004A41E8">
            <w:pPr>
              <w:rPr>
                <w:rFonts w:ascii="Times New Roman" w:hAnsi="Times New Roman" w:cs="Times New Roman"/>
                <w:sz w:val="20"/>
                <w:szCs w:val="20"/>
              </w:rPr>
            </w:pPr>
            <w:r w:rsidRPr="009142D8">
              <w:rPr>
                <w:rFonts w:ascii="Times New Roman" w:hAnsi="Times New Roman" w:cs="Times New Roman"/>
                <w:sz w:val="20"/>
                <w:szCs w:val="20"/>
              </w:rPr>
              <w:t xml:space="preserve">«Социально-педагогическая деятельность педагога». </w:t>
            </w:r>
          </w:p>
        </w:tc>
        <w:tc>
          <w:tcPr>
            <w:tcW w:w="2836" w:type="dxa"/>
          </w:tcPr>
          <w:p w:rsidR="00A601E0" w:rsidRPr="009142D8" w:rsidRDefault="00A601E0" w:rsidP="004A41E8">
            <w:pPr>
              <w:rPr>
                <w:rFonts w:ascii="Times New Roman" w:hAnsi="Times New Roman" w:cs="Times New Roman"/>
                <w:sz w:val="20"/>
                <w:szCs w:val="20"/>
              </w:rPr>
            </w:pPr>
            <w:r w:rsidRPr="009142D8">
              <w:rPr>
                <w:rFonts w:ascii="Times New Roman" w:hAnsi="Times New Roman" w:cs="Times New Roman"/>
                <w:sz w:val="20"/>
                <w:szCs w:val="20"/>
              </w:rPr>
              <w:t>-родительское собрание.</w:t>
            </w:r>
          </w:p>
        </w:tc>
        <w:tc>
          <w:tcPr>
            <w:tcW w:w="1418" w:type="dxa"/>
          </w:tcPr>
          <w:p w:rsidR="00A601E0" w:rsidRPr="009142D8" w:rsidRDefault="00A601E0" w:rsidP="004A41E8">
            <w:pPr>
              <w:rPr>
                <w:rFonts w:ascii="Times New Roman" w:hAnsi="Times New Roman" w:cs="Times New Roman"/>
                <w:sz w:val="20"/>
                <w:szCs w:val="20"/>
              </w:rPr>
            </w:pPr>
            <w:r w:rsidRPr="009142D8">
              <w:rPr>
                <w:rFonts w:ascii="Times New Roman" w:hAnsi="Times New Roman" w:cs="Times New Roman"/>
                <w:sz w:val="20"/>
                <w:szCs w:val="20"/>
              </w:rPr>
              <w:t>май</w:t>
            </w:r>
          </w:p>
        </w:tc>
      </w:tr>
    </w:tbl>
    <w:p w:rsidR="00A601E0" w:rsidRDefault="00A601E0" w:rsidP="009142D8">
      <w:pPr>
        <w:jc w:val="center"/>
        <w:rPr>
          <w:rFonts w:ascii="Times New Roman" w:hAnsi="Times New Roman" w:cs="Times New Roman"/>
          <w:b/>
          <w:sz w:val="20"/>
          <w:szCs w:val="20"/>
        </w:rPr>
        <w:sectPr w:rsidR="00A601E0" w:rsidSect="00A601E0">
          <w:pgSz w:w="16838" w:h="11906" w:orient="landscape"/>
          <w:pgMar w:top="851" w:right="851" w:bottom="851" w:left="851" w:header="0" w:footer="0" w:gutter="0"/>
          <w:cols w:space="720"/>
          <w:docGrid w:linePitch="299"/>
        </w:sectPr>
      </w:pPr>
    </w:p>
    <w:p w:rsidR="00E80A21" w:rsidRPr="00706044" w:rsidRDefault="00706044" w:rsidP="00E80A21">
      <w:pPr>
        <w:tabs>
          <w:tab w:val="left" w:pos="3264"/>
          <w:tab w:val="center" w:pos="5258"/>
        </w:tabs>
        <w:spacing w:after="0" w:line="240" w:lineRule="auto"/>
        <w:ind w:right="-2" w:firstLine="709"/>
        <w:jc w:val="center"/>
        <w:rPr>
          <w:rFonts w:ascii="Times New Roman" w:hAnsi="Times New Roman" w:cs="Times New Roman"/>
          <w:b/>
          <w:sz w:val="24"/>
          <w:szCs w:val="24"/>
        </w:rPr>
      </w:pPr>
      <w:r w:rsidRPr="00706044">
        <w:rPr>
          <w:rFonts w:ascii="Times New Roman" w:hAnsi="Times New Roman" w:cs="Times New Roman"/>
          <w:b/>
          <w:sz w:val="24"/>
          <w:szCs w:val="24"/>
        </w:rPr>
        <w:lastRenderedPageBreak/>
        <w:t>4.4</w:t>
      </w:r>
      <w:r w:rsidR="00B03D66" w:rsidRPr="00706044">
        <w:rPr>
          <w:rFonts w:ascii="Times New Roman" w:hAnsi="Times New Roman" w:cs="Times New Roman"/>
          <w:b/>
          <w:sz w:val="24"/>
          <w:szCs w:val="24"/>
        </w:rPr>
        <w:t>ДИАГНОСТИЧЕСКИЕ МЕТОДИКИ</w:t>
      </w:r>
    </w:p>
    <w:p w:rsidR="00706044" w:rsidRDefault="00706044" w:rsidP="00E80A21">
      <w:pPr>
        <w:tabs>
          <w:tab w:val="left" w:pos="3264"/>
          <w:tab w:val="center" w:pos="5258"/>
        </w:tabs>
        <w:spacing w:after="0" w:line="240" w:lineRule="auto"/>
        <w:ind w:right="-2" w:firstLine="709"/>
        <w:jc w:val="both"/>
        <w:rPr>
          <w:rFonts w:ascii="Times New Roman" w:hAnsi="Times New Roman" w:cs="Times New Roman"/>
          <w:b/>
          <w:i/>
          <w:sz w:val="24"/>
          <w:szCs w:val="24"/>
          <w:u w:val="single"/>
        </w:rPr>
      </w:pPr>
    </w:p>
    <w:p w:rsidR="00E80A21" w:rsidRPr="00706044" w:rsidRDefault="00706044" w:rsidP="00B03D66">
      <w:pPr>
        <w:tabs>
          <w:tab w:val="left" w:pos="3264"/>
          <w:tab w:val="center" w:pos="5258"/>
        </w:tabs>
        <w:spacing w:after="0" w:line="240" w:lineRule="auto"/>
        <w:ind w:right="-2" w:firstLine="709"/>
        <w:jc w:val="center"/>
        <w:rPr>
          <w:rFonts w:ascii="Times New Roman" w:hAnsi="Times New Roman" w:cs="Times New Roman"/>
          <w:b/>
          <w:i/>
          <w:sz w:val="24"/>
          <w:szCs w:val="24"/>
          <w:u w:val="single"/>
        </w:rPr>
      </w:pPr>
      <w:r w:rsidRPr="00706044">
        <w:rPr>
          <w:rFonts w:ascii="Times New Roman" w:hAnsi="Times New Roman" w:cs="Times New Roman"/>
          <w:b/>
          <w:i/>
          <w:sz w:val="24"/>
          <w:szCs w:val="24"/>
          <w:u w:val="single"/>
        </w:rPr>
        <w:t>Математическая грамотность</w:t>
      </w:r>
    </w:p>
    <w:p w:rsidR="00E80A21" w:rsidRPr="00706044" w:rsidRDefault="00E80A21" w:rsidP="00B03D66">
      <w:pPr>
        <w:spacing w:after="0" w:line="240" w:lineRule="auto"/>
        <w:ind w:right="-2" w:firstLine="709"/>
        <w:jc w:val="center"/>
        <w:outlineLvl w:val="0"/>
        <w:rPr>
          <w:rFonts w:ascii="Times New Roman" w:hAnsi="Times New Roman" w:cs="Times New Roman"/>
          <w:bCs/>
          <w:kern w:val="36"/>
          <w:sz w:val="24"/>
          <w:szCs w:val="24"/>
        </w:rPr>
      </w:pPr>
      <w:r w:rsidRPr="00706044">
        <w:rPr>
          <w:rFonts w:ascii="Times New Roman" w:hAnsi="Times New Roman" w:cs="Times New Roman"/>
          <w:b/>
          <w:bCs/>
          <w:kern w:val="36"/>
          <w:sz w:val="24"/>
          <w:szCs w:val="24"/>
        </w:rPr>
        <w:t>Диагностическая карта по выявлению знаний по формированию элементарных математических представлений</w:t>
      </w:r>
    </w:p>
    <w:p w:rsidR="00E80A21" w:rsidRPr="00706044" w:rsidRDefault="00E80A21" w:rsidP="00E80A21">
      <w:pPr>
        <w:spacing w:after="0" w:line="240" w:lineRule="auto"/>
        <w:ind w:right="-2" w:firstLine="709"/>
        <w:jc w:val="both"/>
        <w:outlineLvl w:val="0"/>
        <w:rPr>
          <w:rFonts w:ascii="Times New Roman" w:hAnsi="Times New Roman" w:cs="Times New Roman"/>
          <w:bCs/>
          <w:kern w:val="36"/>
          <w:sz w:val="24"/>
          <w:szCs w:val="24"/>
          <w:u w:val="single"/>
        </w:rPr>
      </w:pPr>
      <w:r w:rsidRPr="00706044">
        <w:rPr>
          <w:rFonts w:ascii="Times New Roman" w:hAnsi="Times New Roman" w:cs="Times New Roman"/>
          <w:bCs/>
          <w:kern w:val="36"/>
          <w:sz w:val="24"/>
          <w:szCs w:val="24"/>
          <w:u w:val="single"/>
        </w:rPr>
        <w:t xml:space="preserve">Методика №1 </w:t>
      </w:r>
      <w:r w:rsidRPr="00706044">
        <w:rPr>
          <w:rFonts w:ascii="Times New Roman" w:hAnsi="Times New Roman" w:cs="Times New Roman"/>
          <w:bCs/>
          <w:kern w:val="36"/>
          <w:sz w:val="24"/>
          <w:szCs w:val="24"/>
        </w:rPr>
        <w:t>Выявление умений счёта.</w:t>
      </w:r>
    </w:p>
    <w:p w:rsidR="00E80A21" w:rsidRPr="00706044" w:rsidRDefault="00E80A21" w:rsidP="00E80A21">
      <w:pPr>
        <w:spacing w:after="0" w:line="240" w:lineRule="auto"/>
        <w:ind w:right="-2" w:firstLine="709"/>
        <w:jc w:val="both"/>
        <w:outlineLvl w:val="0"/>
        <w:rPr>
          <w:rFonts w:ascii="Times New Roman" w:hAnsi="Times New Roman" w:cs="Times New Roman"/>
          <w:bCs/>
          <w:kern w:val="36"/>
          <w:sz w:val="24"/>
          <w:szCs w:val="24"/>
        </w:rPr>
      </w:pPr>
      <w:r w:rsidRPr="00706044">
        <w:rPr>
          <w:rFonts w:ascii="Times New Roman" w:hAnsi="Times New Roman" w:cs="Times New Roman"/>
          <w:bCs/>
          <w:kern w:val="36"/>
          <w:sz w:val="24"/>
          <w:szCs w:val="24"/>
        </w:rPr>
        <w:t>Инструкция к проведению. Педагог предлагает ребёнку посчитать до10.</w:t>
      </w:r>
    </w:p>
    <w:p w:rsidR="00E80A21" w:rsidRPr="00706044" w:rsidRDefault="00E80A21" w:rsidP="00E80A21">
      <w:pPr>
        <w:spacing w:after="0" w:line="240" w:lineRule="auto"/>
        <w:ind w:right="-2" w:firstLine="709"/>
        <w:jc w:val="both"/>
        <w:outlineLvl w:val="0"/>
        <w:rPr>
          <w:rFonts w:ascii="Times New Roman" w:hAnsi="Times New Roman" w:cs="Times New Roman"/>
          <w:bCs/>
          <w:kern w:val="36"/>
          <w:sz w:val="24"/>
          <w:szCs w:val="24"/>
          <w:u w:val="single"/>
        </w:rPr>
      </w:pPr>
      <w:r w:rsidRPr="00706044">
        <w:rPr>
          <w:rFonts w:ascii="Times New Roman" w:hAnsi="Times New Roman" w:cs="Times New Roman"/>
          <w:bCs/>
          <w:kern w:val="36"/>
          <w:sz w:val="24"/>
          <w:szCs w:val="24"/>
          <w:u w:val="single"/>
        </w:rPr>
        <w:t xml:space="preserve">Методика №2 </w:t>
      </w:r>
      <w:r w:rsidRPr="00706044">
        <w:rPr>
          <w:rFonts w:ascii="Times New Roman" w:hAnsi="Times New Roman" w:cs="Times New Roman"/>
          <w:bCs/>
          <w:kern w:val="36"/>
          <w:sz w:val="24"/>
          <w:szCs w:val="24"/>
        </w:rPr>
        <w:t>Выявление знаний цифр.</w:t>
      </w:r>
    </w:p>
    <w:p w:rsidR="00E80A21" w:rsidRPr="00706044" w:rsidRDefault="00E80A21" w:rsidP="00E80A21">
      <w:pPr>
        <w:spacing w:after="0" w:line="240" w:lineRule="auto"/>
        <w:ind w:right="-2" w:firstLine="709"/>
        <w:jc w:val="both"/>
        <w:outlineLvl w:val="0"/>
        <w:rPr>
          <w:rFonts w:ascii="Times New Roman" w:hAnsi="Times New Roman" w:cs="Times New Roman"/>
          <w:bCs/>
          <w:kern w:val="36"/>
          <w:sz w:val="24"/>
          <w:szCs w:val="24"/>
        </w:rPr>
      </w:pPr>
      <w:r w:rsidRPr="00706044">
        <w:rPr>
          <w:rFonts w:ascii="Times New Roman" w:hAnsi="Times New Roman" w:cs="Times New Roman"/>
          <w:bCs/>
          <w:kern w:val="36"/>
          <w:sz w:val="24"/>
          <w:szCs w:val="24"/>
        </w:rPr>
        <w:t>Материал. Набор цифр в произвольном порядке.</w:t>
      </w:r>
    </w:p>
    <w:p w:rsidR="00E80A21" w:rsidRPr="00706044" w:rsidRDefault="00E80A21" w:rsidP="00E80A21">
      <w:pPr>
        <w:spacing w:after="0" w:line="240" w:lineRule="auto"/>
        <w:ind w:right="-2" w:firstLine="709"/>
        <w:jc w:val="both"/>
        <w:outlineLvl w:val="0"/>
        <w:rPr>
          <w:rFonts w:ascii="Times New Roman" w:hAnsi="Times New Roman" w:cs="Times New Roman"/>
          <w:bCs/>
          <w:kern w:val="36"/>
          <w:sz w:val="24"/>
          <w:szCs w:val="24"/>
        </w:rPr>
      </w:pPr>
      <w:r w:rsidRPr="00706044">
        <w:rPr>
          <w:rFonts w:ascii="Times New Roman" w:hAnsi="Times New Roman" w:cs="Times New Roman"/>
          <w:bCs/>
          <w:kern w:val="36"/>
          <w:sz w:val="24"/>
          <w:szCs w:val="24"/>
        </w:rPr>
        <w:t>Инструкция к проведению. Педагог предлагает ребёнку разложить цифры по  порядку от 1до10,а затем назвать те цифры, которые ему покажут (9.6.3.7).</w:t>
      </w:r>
    </w:p>
    <w:p w:rsidR="00E80A21" w:rsidRPr="00706044" w:rsidRDefault="00E80A21" w:rsidP="00E80A21">
      <w:pPr>
        <w:spacing w:after="0" w:line="240" w:lineRule="auto"/>
        <w:ind w:right="-2" w:firstLine="709"/>
        <w:jc w:val="both"/>
        <w:outlineLvl w:val="0"/>
        <w:rPr>
          <w:rFonts w:ascii="Times New Roman" w:hAnsi="Times New Roman" w:cs="Times New Roman"/>
          <w:bCs/>
          <w:kern w:val="36"/>
          <w:sz w:val="24"/>
          <w:szCs w:val="24"/>
          <w:u w:val="single"/>
        </w:rPr>
      </w:pPr>
      <w:r w:rsidRPr="00706044">
        <w:rPr>
          <w:rFonts w:ascii="Times New Roman" w:hAnsi="Times New Roman" w:cs="Times New Roman"/>
          <w:bCs/>
          <w:kern w:val="36"/>
          <w:sz w:val="24"/>
          <w:szCs w:val="24"/>
          <w:u w:val="single"/>
        </w:rPr>
        <w:t xml:space="preserve">Методика №3 </w:t>
      </w:r>
      <w:r w:rsidRPr="00706044">
        <w:rPr>
          <w:rFonts w:ascii="Times New Roman" w:hAnsi="Times New Roman" w:cs="Times New Roman"/>
          <w:bCs/>
          <w:kern w:val="36"/>
          <w:sz w:val="24"/>
          <w:szCs w:val="24"/>
        </w:rPr>
        <w:t>Выявление умений соотносить количество предметов с цифрой.</w:t>
      </w:r>
    </w:p>
    <w:p w:rsidR="00E80A21" w:rsidRPr="00706044" w:rsidRDefault="00E80A21" w:rsidP="00E80A21">
      <w:pPr>
        <w:spacing w:after="0" w:line="240" w:lineRule="auto"/>
        <w:ind w:right="-2" w:firstLine="709"/>
        <w:jc w:val="both"/>
        <w:outlineLvl w:val="0"/>
        <w:rPr>
          <w:rFonts w:ascii="Times New Roman" w:hAnsi="Times New Roman" w:cs="Times New Roman"/>
          <w:bCs/>
          <w:kern w:val="36"/>
          <w:sz w:val="24"/>
          <w:szCs w:val="24"/>
        </w:rPr>
      </w:pPr>
      <w:r w:rsidRPr="00706044">
        <w:rPr>
          <w:rFonts w:ascii="Times New Roman" w:hAnsi="Times New Roman" w:cs="Times New Roman"/>
          <w:bCs/>
          <w:kern w:val="36"/>
          <w:sz w:val="24"/>
          <w:szCs w:val="24"/>
        </w:rPr>
        <w:t>Материал. Набор цифр, мелкие игрушки.</w:t>
      </w:r>
    </w:p>
    <w:p w:rsidR="00E80A21" w:rsidRPr="00706044" w:rsidRDefault="00E80A21" w:rsidP="00E80A21">
      <w:pPr>
        <w:spacing w:after="0" w:line="240" w:lineRule="auto"/>
        <w:ind w:right="-2" w:firstLine="709"/>
        <w:jc w:val="both"/>
        <w:outlineLvl w:val="0"/>
        <w:rPr>
          <w:rFonts w:ascii="Times New Roman" w:hAnsi="Times New Roman" w:cs="Times New Roman"/>
          <w:bCs/>
          <w:kern w:val="36"/>
          <w:sz w:val="24"/>
          <w:szCs w:val="24"/>
        </w:rPr>
      </w:pPr>
      <w:r w:rsidRPr="00706044">
        <w:rPr>
          <w:rFonts w:ascii="Times New Roman" w:hAnsi="Times New Roman" w:cs="Times New Roman"/>
          <w:bCs/>
          <w:kern w:val="36"/>
          <w:sz w:val="24"/>
          <w:szCs w:val="24"/>
        </w:rPr>
        <w:t>Инструкция к проведению. Педагог предлагает ребёнку отсчитать восемь игрушек, а потом обозначить это количество цифрой.</w:t>
      </w:r>
    </w:p>
    <w:p w:rsidR="00E80A21" w:rsidRPr="00706044" w:rsidRDefault="00E80A21" w:rsidP="00706044">
      <w:pPr>
        <w:spacing w:after="0" w:line="240" w:lineRule="auto"/>
        <w:ind w:right="-2" w:firstLine="709"/>
        <w:jc w:val="both"/>
        <w:outlineLvl w:val="0"/>
        <w:rPr>
          <w:rFonts w:ascii="Times New Roman" w:hAnsi="Times New Roman" w:cs="Times New Roman"/>
          <w:bCs/>
          <w:kern w:val="36"/>
          <w:sz w:val="24"/>
          <w:szCs w:val="24"/>
          <w:u w:val="single"/>
        </w:rPr>
      </w:pPr>
      <w:r w:rsidRPr="00706044">
        <w:rPr>
          <w:rFonts w:ascii="Times New Roman" w:hAnsi="Times New Roman" w:cs="Times New Roman"/>
          <w:bCs/>
          <w:kern w:val="36"/>
          <w:sz w:val="24"/>
          <w:szCs w:val="24"/>
          <w:u w:val="single"/>
        </w:rPr>
        <w:t>Методика№4 В</w:t>
      </w:r>
      <w:r w:rsidRPr="00706044">
        <w:rPr>
          <w:rFonts w:ascii="Times New Roman" w:hAnsi="Times New Roman" w:cs="Times New Roman"/>
          <w:bCs/>
          <w:kern w:val="36"/>
          <w:sz w:val="24"/>
          <w:szCs w:val="24"/>
        </w:rPr>
        <w:t>ыявление умений отсчитывать количество на одну единицу больше или меньше.Материал. По 10 ёлочек и грибов</w:t>
      </w:r>
    </w:p>
    <w:p w:rsidR="00E80A21" w:rsidRPr="00706044" w:rsidRDefault="00E80A21" w:rsidP="00E80A21">
      <w:pPr>
        <w:spacing w:after="0" w:line="240" w:lineRule="auto"/>
        <w:ind w:right="-2" w:firstLine="709"/>
        <w:jc w:val="both"/>
        <w:outlineLvl w:val="0"/>
        <w:rPr>
          <w:rFonts w:ascii="Times New Roman" w:hAnsi="Times New Roman" w:cs="Times New Roman"/>
          <w:bCs/>
          <w:kern w:val="36"/>
          <w:sz w:val="24"/>
          <w:szCs w:val="24"/>
        </w:rPr>
      </w:pPr>
      <w:r w:rsidRPr="00706044">
        <w:rPr>
          <w:rFonts w:ascii="Times New Roman" w:hAnsi="Times New Roman" w:cs="Times New Roman"/>
          <w:bCs/>
          <w:kern w:val="36"/>
          <w:sz w:val="24"/>
          <w:szCs w:val="24"/>
        </w:rPr>
        <w:t>Инструкция к проведению. Педагог предлагает ребёнку отсчитать елочек на одну больше, чем грибов (четыре), после чего даёт задание отсчитать грибов на один меньше, чем елочек (семь).</w:t>
      </w:r>
    </w:p>
    <w:p w:rsidR="00E80A21" w:rsidRPr="00706044" w:rsidRDefault="00E80A21" w:rsidP="00E80A21">
      <w:pPr>
        <w:spacing w:after="0" w:line="240" w:lineRule="auto"/>
        <w:ind w:right="-2" w:firstLine="709"/>
        <w:jc w:val="both"/>
        <w:outlineLvl w:val="0"/>
        <w:rPr>
          <w:rFonts w:ascii="Times New Roman" w:hAnsi="Times New Roman" w:cs="Times New Roman"/>
          <w:bCs/>
          <w:kern w:val="36"/>
          <w:sz w:val="24"/>
          <w:szCs w:val="24"/>
          <w:u w:val="single"/>
        </w:rPr>
      </w:pPr>
      <w:r w:rsidRPr="00706044">
        <w:rPr>
          <w:rFonts w:ascii="Times New Roman" w:hAnsi="Times New Roman" w:cs="Times New Roman"/>
          <w:bCs/>
          <w:kern w:val="36"/>
          <w:sz w:val="24"/>
          <w:szCs w:val="24"/>
          <w:u w:val="single"/>
        </w:rPr>
        <w:t>Методика№5 В</w:t>
      </w:r>
      <w:r w:rsidRPr="00706044">
        <w:rPr>
          <w:rFonts w:ascii="Times New Roman" w:hAnsi="Times New Roman" w:cs="Times New Roman"/>
          <w:bCs/>
          <w:kern w:val="36"/>
          <w:sz w:val="24"/>
          <w:szCs w:val="24"/>
        </w:rPr>
        <w:t>ыявление умений составлять число из единиц и различать количественный и порядковый счёт.</w:t>
      </w:r>
    </w:p>
    <w:p w:rsidR="00E80A21" w:rsidRPr="00706044" w:rsidRDefault="00E80A21" w:rsidP="00E80A21">
      <w:pPr>
        <w:spacing w:after="0" w:line="240" w:lineRule="auto"/>
        <w:ind w:right="-2" w:firstLine="709"/>
        <w:jc w:val="both"/>
        <w:outlineLvl w:val="0"/>
        <w:rPr>
          <w:rFonts w:ascii="Times New Roman" w:hAnsi="Times New Roman" w:cs="Times New Roman"/>
          <w:bCs/>
          <w:kern w:val="36"/>
          <w:sz w:val="24"/>
          <w:szCs w:val="24"/>
        </w:rPr>
      </w:pPr>
      <w:r w:rsidRPr="00706044">
        <w:rPr>
          <w:rFonts w:ascii="Times New Roman" w:hAnsi="Times New Roman" w:cs="Times New Roman"/>
          <w:bCs/>
          <w:kern w:val="36"/>
          <w:sz w:val="24"/>
          <w:szCs w:val="24"/>
        </w:rPr>
        <w:t>Материал. В ряду: свёкла, кабачок, морковка, картошка, огурец.</w:t>
      </w:r>
    </w:p>
    <w:p w:rsidR="00E80A21" w:rsidRPr="00706044" w:rsidRDefault="00E80A21" w:rsidP="00E80A21">
      <w:pPr>
        <w:spacing w:after="0" w:line="240" w:lineRule="auto"/>
        <w:ind w:right="-2" w:firstLine="709"/>
        <w:jc w:val="both"/>
        <w:outlineLvl w:val="0"/>
        <w:rPr>
          <w:rFonts w:ascii="Times New Roman" w:hAnsi="Times New Roman" w:cs="Times New Roman"/>
          <w:bCs/>
          <w:kern w:val="36"/>
          <w:sz w:val="24"/>
          <w:szCs w:val="24"/>
        </w:rPr>
      </w:pPr>
      <w:r w:rsidRPr="00706044">
        <w:rPr>
          <w:rFonts w:ascii="Times New Roman" w:hAnsi="Times New Roman" w:cs="Times New Roman"/>
          <w:bCs/>
          <w:kern w:val="36"/>
          <w:sz w:val="24"/>
          <w:szCs w:val="24"/>
        </w:rPr>
        <w:t>Инструкция к проведению. Педагог предлагает ребенку сказать, из каких овощей составлена группа; которая морковка по счёту; считать по порядку.</w:t>
      </w:r>
    </w:p>
    <w:p w:rsidR="00E80A21" w:rsidRPr="00706044" w:rsidRDefault="00E80A21" w:rsidP="00E80A21">
      <w:pPr>
        <w:spacing w:after="0" w:line="240" w:lineRule="auto"/>
        <w:ind w:right="-2" w:firstLine="709"/>
        <w:jc w:val="both"/>
        <w:outlineLvl w:val="0"/>
        <w:rPr>
          <w:rFonts w:ascii="Times New Roman" w:hAnsi="Times New Roman" w:cs="Times New Roman"/>
          <w:bCs/>
          <w:kern w:val="36"/>
          <w:sz w:val="24"/>
          <w:szCs w:val="24"/>
          <w:u w:val="single"/>
        </w:rPr>
      </w:pPr>
      <w:r w:rsidRPr="00706044">
        <w:rPr>
          <w:rFonts w:ascii="Times New Roman" w:hAnsi="Times New Roman" w:cs="Times New Roman"/>
          <w:bCs/>
          <w:kern w:val="36"/>
          <w:sz w:val="24"/>
          <w:szCs w:val="24"/>
          <w:u w:val="single"/>
        </w:rPr>
        <w:t>Методика №6 В</w:t>
      </w:r>
      <w:r w:rsidRPr="00706044">
        <w:rPr>
          <w:rFonts w:ascii="Times New Roman" w:hAnsi="Times New Roman" w:cs="Times New Roman"/>
          <w:bCs/>
          <w:kern w:val="36"/>
          <w:sz w:val="24"/>
          <w:szCs w:val="24"/>
        </w:rPr>
        <w:t>ыявление умений сравнивать две группы предметов.</w:t>
      </w:r>
    </w:p>
    <w:p w:rsidR="00E80A21" w:rsidRPr="00706044" w:rsidRDefault="00E80A21" w:rsidP="00E80A21">
      <w:pPr>
        <w:spacing w:after="0" w:line="240" w:lineRule="auto"/>
        <w:ind w:right="-2" w:firstLine="709"/>
        <w:jc w:val="both"/>
        <w:outlineLvl w:val="0"/>
        <w:rPr>
          <w:rFonts w:ascii="Times New Roman" w:hAnsi="Times New Roman" w:cs="Times New Roman"/>
          <w:bCs/>
          <w:kern w:val="36"/>
          <w:sz w:val="24"/>
          <w:szCs w:val="24"/>
        </w:rPr>
      </w:pPr>
      <w:r w:rsidRPr="00706044">
        <w:rPr>
          <w:rFonts w:ascii="Times New Roman" w:hAnsi="Times New Roman" w:cs="Times New Roman"/>
          <w:bCs/>
          <w:kern w:val="36"/>
          <w:sz w:val="24"/>
          <w:szCs w:val="24"/>
        </w:rPr>
        <w:t>Материал. Перед ребёнком пять больших матрёшек и пять маленьких в кругу.</w:t>
      </w:r>
    </w:p>
    <w:p w:rsidR="00E80A21" w:rsidRPr="00706044" w:rsidRDefault="00E80A21" w:rsidP="00E80A21">
      <w:pPr>
        <w:spacing w:after="0" w:line="240" w:lineRule="auto"/>
        <w:ind w:right="-2" w:firstLine="709"/>
        <w:jc w:val="both"/>
        <w:outlineLvl w:val="0"/>
        <w:rPr>
          <w:rFonts w:ascii="Times New Roman" w:hAnsi="Times New Roman" w:cs="Times New Roman"/>
          <w:bCs/>
          <w:kern w:val="36"/>
          <w:sz w:val="24"/>
          <w:szCs w:val="24"/>
        </w:rPr>
      </w:pPr>
      <w:r w:rsidRPr="00706044">
        <w:rPr>
          <w:rFonts w:ascii="Times New Roman" w:hAnsi="Times New Roman" w:cs="Times New Roman"/>
          <w:bCs/>
          <w:kern w:val="36"/>
          <w:sz w:val="24"/>
          <w:szCs w:val="24"/>
        </w:rPr>
        <w:t>Инструкция к проведению. Педагог предлагает ответить на вопрос, каких игрушек больше.</w:t>
      </w:r>
    </w:p>
    <w:p w:rsidR="00E80A21" w:rsidRPr="00706044" w:rsidRDefault="00E80A21" w:rsidP="00E80A21">
      <w:pPr>
        <w:spacing w:after="0" w:line="240" w:lineRule="auto"/>
        <w:ind w:right="-2" w:firstLine="709"/>
        <w:jc w:val="both"/>
        <w:outlineLvl w:val="0"/>
        <w:rPr>
          <w:rFonts w:ascii="Times New Roman" w:hAnsi="Times New Roman" w:cs="Times New Roman"/>
          <w:bCs/>
          <w:kern w:val="36"/>
          <w:sz w:val="24"/>
          <w:szCs w:val="24"/>
          <w:u w:val="single"/>
        </w:rPr>
      </w:pPr>
      <w:r w:rsidRPr="00706044">
        <w:rPr>
          <w:rFonts w:ascii="Times New Roman" w:hAnsi="Times New Roman" w:cs="Times New Roman"/>
          <w:bCs/>
          <w:kern w:val="36"/>
          <w:sz w:val="24"/>
          <w:szCs w:val="24"/>
          <w:u w:val="single"/>
        </w:rPr>
        <w:t>Методика№7 В</w:t>
      </w:r>
      <w:r w:rsidRPr="00706044">
        <w:rPr>
          <w:rFonts w:ascii="Times New Roman" w:hAnsi="Times New Roman" w:cs="Times New Roman"/>
          <w:bCs/>
          <w:kern w:val="36"/>
          <w:sz w:val="24"/>
          <w:szCs w:val="24"/>
        </w:rPr>
        <w:t>ыявление умений сравнивать предметы по длине.</w:t>
      </w:r>
    </w:p>
    <w:p w:rsidR="00E80A21" w:rsidRPr="00706044" w:rsidRDefault="00E80A21" w:rsidP="00E80A21">
      <w:pPr>
        <w:spacing w:after="0" w:line="240" w:lineRule="auto"/>
        <w:ind w:right="-2" w:firstLine="709"/>
        <w:jc w:val="both"/>
        <w:outlineLvl w:val="0"/>
        <w:rPr>
          <w:rFonts w:ascii="Times New Roman" w:hAnsi="Times New Roman" w:cs="Times New Roman"/>
          <w:bCs/>
          <w:kern w:val="36"/>
          <w:sz w:val="24"/>
          <w:szCs w:val="24"/>
        </w:rPr>
      </w:pPr>
      <w:r w:rsidRPr="00706044">
        <w:rPr>
          <w:rFonts w:ascii="Times New Roman" w:hAnsi="Times New Roman" w:cs="Times New Roman"/>
          <w:bCs/>
          <w:kern w:val="36"/>
          <w:sz w:val="24"/>
          <w:szCs w:val="24"/>
        </w:rPr>
        <w:t>Материал. Перед детьми пять полосок разной длины, лежащих произвольно (разница между полосками-0,5см).</w:t>
      </w:r>
    </w:p>
    <w:p w:rsidR="00E80A21" w:rsidRPr="00706044" w:rsidRDefault="00E80A21" w:rsidP="00E80A21">
      <w:pPr>
        <w:spacing w:after="0" w:line="240" w:lineRule="auto"/>
        <w:ind w:right="-2" w:firstLine="709"/>
        <w:jc w:val="both"/>
        <w:outlineLvl w:val="0"/>
        <w:rPr>
          <w:rFonts w:ascii="Times New Roman" w:hAnsi="Times New Roman" w:cs="Times New Roman"/>
          <w:bCs/>
          <w:kern w:val="36"/>
          <w:sz w:val="24"/>
          <w:szCs w:val="24"/>
        </w:rPr>
      </w:pPr>
      <w:r w:rsidRPr="00706044">
        <w:rPr>
          <w:rFonts w:ascii="Times New Roman" w:hAnsi="Times New Roman" w:cs="Times New Roman"/>
          <w:bCs/>
          <w:kern w:val="36"/>
          <w:sz w:val="24"/>
          <w:szCs w:val="24"/>
        </w:rPr>
        <w:t>Инструкция к проведению. Педагог задает вопросы. Одинаковые ли по длине? Разложи их по порядку: от самой короткой до самой длинной. Назови, какие полоски по длине.</w:t>
      </w:r>
    </w:p>
    <w:p w:rsidR="00E80A21" w:rsidRPr="00706044" w:rsidRDefault="00E80A21" w:rsidP="00E80A21">
      <w:pPr>
        <w:spacing w:after="0" w:line="240" w:lineRule="auto"/>
        <w:ind w:right="-2" w:firstLine="709"/>
        <w:jc w:val="both"/>
        <w:outlineLvl w:val="0"/>
        <w:rPr>
          <w:rFonts w:ascii="Times New Roman" w:hAnsi="Times New Roman" w:cs="Times New Roman"/>
          <w:bCs/>
          <w:kern w:val="36"/>
          <w:sz w:val="24"/>
          <w:szCs w:val="24"/>
          <w:u w:val="single"/>
        </w:rPr>
      </w:pPr>
      <w:r w:rsidRPr="00706044">
        <w:rPr>
          <w:rFonts w:ascii="Times New Roman" w:hAnsi="Times New Roman" w:cs="Times New Roman"/>
          <w:bCs/>
          <w:kern w:val="36"/>
          <w:sz w:val="24"/>
          <w:szCs w:val="24"/>
          <w:u w:val="single"/>
        </w:rPr>
        <w:t>Методика№8 В</w:t>
      </w:r>
      <w:r w:rsidRPr="00706044">
        <w:rPr>
          <w:rFonts w:ascii="Times New Roman" w:hAnsi="Times New Roman" w:cs="Times New Roman"/>
          <w:bCs/>
          <w:kern w:val="36"/>
          <w:sz w:val="24"/>
          <w:szCs w:val="24"/>
        </w:rPr>
        <w:t>ыявление знаний о геометрических фигурах.</w:t>
      </w:r>
    </w:p>
    <w:p w:rsidR="00E80A21" w:rsidRPr="00706044" w:rsidRDefault="00E80A21" w:rsidP="00E80A21">
      <w:pPr>
        <w:spacing w:after="0" w:line="240" w:lineRule="auto"/>
        <w:ind w:right="-2" w:firstLine="709"/>
        <w:jc w:val="both"/>
        <w:outlineLvl w:val="0"/>
        <w:rPr>
          <w:rFonts w:ascii="Times New Roman" w:hAnsi="Times New Roman" w:cs="Times New Roman"/>
          <w:bCs/>
          <w:kern w:val="36"/>
          <w:sz w:val="24"/>
          <w:szCs w:val="24"/>
        </w:rPr>
      </w:pPr>
      <w:r w:rsidRPr="00706044">
        <w:rPr>
          <w:rFonts w:ascii="Times New Roman" w:hAnsi="Times New Roman" w:cs="Times New Roman"/>
          <w:bCs/>
          <w:kern w:val="36"/>
          <w:sz w:val="24"/>
          <w:szCs w:val="24"/>
        </w:rPr>
        <w:t>Материал. Два красных круга и один треугольник; три желтых прямоугольника и два треугольника разной конфигурации. По одному синему кругу, квадрату, треугольнику, прямоугольнику.</w:t>
      </w:r>
    </w:p>
    <w:p w:rsidR="00E80A21" w:rsidRPr="00706044" w:rsidRDefault="00E80A21" w:rsidP="00E80A21">
      <w:pPr>
        <w:spacing w:after="0" w:line="240" w:lineRule="auto"/>
        <w:ind w:right="-2" w:firstLine="709"/>
        <w:jc w:val="both"/>
        <w:outlineLvl w:val="0"/>
        <w:rPr>
          <w:rFonts w:ascii="Times New Roman" w:hAnsi="Times New Roman" w:cs="Times New Roman"/>
          <w:bCs/>
          <w:kern w:val="36"/>
          <w:sz w:val="24"/>
          <w:szCs w:val="24"/>
        </w:rPr>
      </w:pPr>
      <w:r w:rsidRPr="00706044">
        <w:rPr>
          <w:rFonts w:ascii="Times New Roman" w:hAnsi="Times New Roman" w:cs="Times New Roman"/>
          <w:bCs/>
          <w:kern w:val="36"/>
          <w:sz w:val="24"/>
          <w:szCs w:val="24"/>
        </w:rPr>
        <w:t>Инструкция к проведению. Задаются следующие вопросы. Сколько треугольников? Сколько четырёхугольников? Сколько красных фигур? Назовите зеленые фигуры.</w:t>
      </w:r>
    </w:p>
    <w:p w:rsidR="00E80A21" w:rsidRPr="00706044" w:rsidRDefault="00E80A21" w:rsidP="00E80A21">
      <w:pPr>
        <w:spacing w:after="0" w:line="240" w:lineRule="auto"/>
        <w:ind w:right="-2" w:firstLine="709"/>
        <w:jc w:val="both"/>
        <w:outlineLvl w:val="0"/>
        <w:rPr>
          <w:rFonts w:ascii="Times New Roman" w:hAnsi="Times New Roman" w:cs="Times New Roman"/>
          <w:bCs/>
          <w:kern w:val="36"/>
          <w:sz w:val="24"/>
          <w:szCs w:val="24"/>
          <w:u w:val="single"/>
        </w:rPr>
      </w:pPr>
      <w:r w:rsidRPr="00706044">
        <w:rPr>
          <w:rFonts w:ascii="Times New Roman" w:hAnsi="Times New Roman" w:cs="Times New Roman"/>
          <w:bCs/>
          <w:kern w:val="36"/>
          <w:sz w:val="24"/>
          <w:szCs w:val="24"/>
          <w:u w:val="single"/>
        </w:rPr>
        <w:t>Методика №9 В</w:t>
      </w:r>
      <w:r w:rsidRPr="00706044">
        <w:rPr>
          <w:rFonts w:ascii="Times New Roman" w:hAnsi="Times New Roman" w:cs="Times New Roman"/>
          <w:bCs/>
          <w:kern w:val="36"/>
          <w:sz w:val="24"/>
          <w:szCs w:val="24"/>
        </w:rPr>
        <w:t>ыявление умений ориентироваться в пространстве (слева, справа).</w:t>
      </w:r>
    </w:p>
    <w:p w:rsidR="00E80A21" w:rsidRPr="00706044" w:rsidRDefault="00E80A21" w:rsidP="00E80A21">
      <w:pPr>
        <w:spacing w:after="0" w:line="240" w:lineRule="auto"/>
        <w:ind w:right="-2" w:firstLine="709"/>
        <w:jc w:val="both"/>
        <w:outlineLvl w:val="0"/>
        <w:rPr>
          <w:rFonts w:ascii="Times New Roman" w:hAnsi="Times New Roman" w:cs="Times New Roman"/>
          <w:bCs/>
          <w:kern w:val="36"/>
          <w:sz w:val="24"/>
          <w:szCs w:val="24"/>
        </w:rPr>
      </w:pPr>
      <w:r w:rsidRPr="00706044">
        <w:rPr>
          <w:rFonts w:ascii="Times New Roman" w:hAnsi="Times New Roman" w:cs="Times New Roman"/>
          <w:bCs/>
          <w:kern w:val="36"/>
          <w:sz w:val="24"/>
          <w:szCs w:val="24"/>
        </w:rPr>
        <w:t>Инструкция к проведению. Педагог предлагает ребёнку сказать, что находиться слева от него.</w:t>
      </w:r>
    </w:p>
    <w:p w:rsidR="00E80A21" w:rsidRPr="00706044" w:rsidRDefault="00E80A21" w:rsidP="00E80A21">
      <w:pPr>
        <w:spacing w:after="0" w:line="240" w:lineRule="auto"/>
        <w:ind w:right="-2" w:firstLine="709"/>
        <w:jc w:val="both"/>
        <w:outlineLvl w:val="0"/>
        <w:rPr>
          <w:rFonts w:ascii="Times New Roman" w:hAnsi="Times New Roman" w:cs="Times New Roman"/>
          <w:bCs/>
          <w:kern w:val="36"/>
          <w:sz w:val="24"/>
          <w:szCs w:val="24"/>
          <w:u w:val="single"/>
        </w:rPr>
      </w:pPr>
      <w:r w:rsidRPr="00706044">
        <w:rPr>
          <w:rFonts w:ascii="Times New Roman" w:hAnsi="Times New Roman" w:cs="Times New Roman"/>
          <w:bCs/>
          <w:kern w:val="36"/>
          <w:sz w:val="24"/>
          <w:szCs w:val="24"/>
          <w:u w:val="single"/>
        </w:rPr>
        <w:t>Методика№10 В</w:t>
      </w:r>
      <w:r w:rsidRPr="00706044">
        <w:rPr>
          <w:rFonts w:ascii="Times New Roman" w:hAnsi="Times New Roman" w:cs="Times New Roman"/>
          <w:bCs/>
          <w:kern w:val="36"/>
          <w:sz w:val="24"/>
          <w:szCs w:val="24"/>
        </w:rPr>
        <w:t>ыявление знаний о днях недели.</w:t>
      </w:r>
    </w:p>
    <w:p w:rsidR="00E80A21" w:rsidRPr="00706044" w:rsidRDefault="00E80A21" w:rsidP="00E80A21">
      <w:pPr>
        <w:spacing w:after="0" w:line="240" w:lineRule="auto"/>
        <w:ind w:right="-2" w:firstLine="709"/>
        <w:jc w:val="both"/>
        <w:outlineLvl w:val="0"/>
        <w:rPr>
          <w:rFonts w:ascii="Times New Roman" w:hAnsi="Times New Roman" w:cs="Times New Roman"/>
          <w:bCs/>
          <w:kern w:val="36"/>
          <w:sz w:val="24"/>
          <w:szCs w:val="24"/>
        </w:rPr>
      </w:pPr>
      <w:r w:rsidRPr="00706044">
        <w:rPr>
          <w:rFonts w:ascii="Times New Roman" w:hAnsi="Times New Roman" w:cs="Times New Roman"/>
          <w:bCs/>
          <w:kern w:val="36"/>
          <w:sz w:val="24"/>
          <w:szCs w:val="24"/>
        </w:rPr>
        <w:t>Инструкция к проведению. Педагог предлагает ребенку назвать дни недели по порядку, затем сказать, какой день недели будет завтра.</w:t>
      </w:r>
    </w:p>
    <w:p w:rsidR="00E80A21" w:rsidRPr="0025717E" w:rsidRDefault="00E80A21" w:rsidP="00E80A21">
      <w:pPr>
        <w:spacing w:after="0" w:line="240" w:lineRule="auto"/>
        <w:ind w:right="-2" w:firstLine="709"/>
        <w:jc w:val="both"/>
        <w:outlineLvl w:val="0"/>
        <w:rPr>
          <w:rFonts w:ascii="Times New Roman" w:hAnsi="Times New Roman" w:cs="Times New Roman"/>
          <w:b/>
          <w:bCs/>
          <w:kern w:val="36"/>
          <w:sz w:val="24"/>
          <w:szCs w:val="24"/>
        </w:rPr>
      </w:pPr>
      <w:r w:rsidRPr="0025717E">
        <w:rPr>
          <w:rFonts w:ascii="Times New Roman" w:hAnsi="Times New Roman" w:cs="Times New Roman"/>
          <w:b/>
          <w:bCs/>
          <w:kern w:val="36"/>
          <w:sz w:val="24"/>
          <w:szCs w:val="24"/>
        </w:rPr>
        <w:t>Оценка результатов:</w:t>
      </w:r>
    </w:p>
    <w:p w:rsidR="00E80A21" w:rsidRPr="00706044" w:rsidRDefault="00E80A21" w:rsidP="00E80A21">
      <w:pPr>
        <w:spacing w:after="0" w:line="240" w:lineRule="auto"/>
        <w:ind w:right="-2" w:firstLine="709"/>
        <w:jc w:val="both"/>
        <w:outlineLvl w:val="0"/>
        <w:rPr>
          <w:rFonts w:ascii="Times New Roman" w:hAnsi="Times New Roman" w:cs="Times New Roman"/>
          <w:bCs/>
          <w:kern w:val="36"/>
          <w:sz w:val="24"/>
          <w:szCs w:val="24"/>
        </w:rPr>
      </w:pPr>
      <w:r w:rsidRPr="00706044">
        <w:rPr>
          <w:rFonts w:ascii="Times New Roman" w:hAnsi="Times New Roman" w:cs="Times New Roman"/>
          <w:bCs/>
          <w:kern w:val="36"/>
          <w:sz w:val="24"/>
          <w:szCs w:val="24"/>
        </w:rPr>
        <w:t xml:space="preserve">* 3балл </w:t>
      </w:r>
      <w:r w:rsidRPr="00706044">
        <w:rPr>
          <w:rFonts w:ascii="Times New Roman" w:hAnsi="Times New Roman" w:cs="Times New Roman"/>
          <w:b/>
          <w:bCs/>
          <w:kern w:val="36"/>
          <w:sz w:val="24"/>
          <w:szCs w:val="24"/>
        </w:rPr>
        <w:t xml:space="preserve">- </w:t>
      </w:r>
      <w:r w:rsidRPr="00706044">
        <w:rPr>
          <w:rFonts w:ascii="Times New Roman" w:hAnsi="Times New Roman" w:cs="Times New Roman"/>
          <w:bCs/>
          <w:kern w:val="36"/>
          <w:sz w:val="24"/>
          <w:szCs w:val="24"/>
        </w:rPr>
        <w:t>ребёнок самостоятельно справляется с заданиями, правильно отвечает на вопросы;</w:t>
      </w:r>
    </w:p>
    <w:p w:rsidR="00E80A21" w:rsidRPr="00706044" w:rsidRDefault="00E80A21" w:rsidP="00E80A21">
      <w:pPr>
        <w:spacing w:after="0" w:line="240" w:lineRule="auto"/>
        <w:ind w:right="-2" w:firstLine="709"/>
        <w:jc w:val="both"/>
        <w:outlineLvl w:val="0"/>
        <w:rPr>
          <w:rFonts w:ascii="Times New Roman" w:hAnsi="Times New Roman" w:cs="Times New Roman"/>
          <w:bCs/>
          <w:kern w:val="36"/>
          <w:sz w:val="24"/>
          <w:szCs w:val="24"/>
        </w:rPr>
      </w:pPr>
      <w:r w:rsidRPr="00706044">
        <w:rPr>
          <w:rFonts w:ascii="Times New Roman" w:hAnsi="Times New Roman" w:cs="Times New Roman"/>
          <w:bCs/>
          <w:kern w:val="36"/>
          <w:sz w:val="24"/>
          <w:szCs w:val="24"/>
        </w:rPr>
        <w:t>*2 балла - ребенок справляется с заданиями с помощью педагога;</w:t>
      </w:r>
    </w:p>
    <w:p w:rsidR="007E686B" w:rsidRDefault="00E80A21" w:rsidP="00B03D66">
      <w:pPr>
        <w:spacing w:after="0" w:line="240" w:lineRule="auto"/>
        <w:ind w:right="-2" w:firstLine="709"/>
        <w:jc w:val="both"/>
        <w:outlineLvl w:val="0"/>
        <w:rPr>
          <w:rFonts w:ascii="Times New Roman" w:hAnsi="Times New Roman" w:cs="Times New Roman"/>
          <w:bCs/>
          <w:i/>
          <w:kern w:val="36"/>
          <w:sz w:val="26"/>
          <w:szCs w:val="26"/>
        </w:rPr>
      </w:pPr>
      <w:r w:rsidRPr="00706044">
        <w:rPr>
          <w:rFonts w:ascii="Times New Roman" w:hAnsi="Times New Roman" w:cs="Times New Roman"/>
          <w:bCs/>
          <w:kern w:val="36"/>
          <w:sz w:val="24"/>
          <w:szCs w:val="24"/>
        </w:rPr>
        <w:t>* 1 балла - ребенок не справился с заданиями.</w:t>
      </w:r>
    </w:p>
    <w:p w:rsidR="007E686B" w:rsidRDefault="007E686B" w:rsidP="00706044">
      <w:pPr>
        <w:spacing w:line="600" w:lineRule="auto"/>
        <w:jc w:val="center"/>
        <w:outlineLvl w:val="0"/>
        <w:rPr>
          <w:rFonts w:ascii="Times New Roman" w:hAnsi="Times New Roman" w:cs="Times New Roman"/>
          <w:b/>
          <w:bCs/>
          <w:kern w:val="36"/>
          <w:sz w:val="26"/>
          <w:szCs w:val="26"/>
        </w:rPr>
        <w:sectPr w:rsidR="007E686B" w:rsidSect="00B03D66">
          <w:pgSz w:w="11906" w:h="16838"/>
          <w:pgMar w:top="851" w:right="851" w:bottom="851" w:left="1701" w:header="0" w:footer="0" w:gutter="0"/>
          <w:cols w:space="720"/>
        </w:sectPr>
      </w:pPr>
    </w:p>
    <w:p w:rsidR="00E80A21" w:rsidRDefault="0094321F" w:rsidP="0025717E">
      <w:pPr>
        <w:spacing w:after="0" w:line="240" w:lineRule="auto"/>
        <w:jc w:val="center"/>
        <w:outlineLvl w:val="0"/>
        <w:rPr>
          <w:rFonts w:ascii="Times New Roman" w:hAnsi="Times New Roman" w:cs="Times New Roman"/>
          <w:b/>
          <w:bCs/>
          <w:kern w:val="36"/>
          <w:sz w:val="24"/>
          <w:szCs w:val="24"/>
        </w:rPr>
      </w:pPr>
      <w:r>
        <w:rPr>
          <w:rFonts w:ascii="Times New Roman" w:hAnsi="Times New Roman" w:cs="Times New Roman"/>
          <w:b/>
          <w:bCs/>
          <w:kern w:val="36"/>
          <w:sz w:val="24"/>
          <w:szCs w:val="24"/>
        </w:rPr>
        <w:lastRenderedPageBreak/>
        <w:t xml:space="preserve">Таблица </w:t>
      </w:r>
      <w:r w:rsidR="00706044" w:rsidRPr="0094321F">
        <w:rPr>
          <w:rFonts w:ascii="Times New Roman" w:hAnsi="Times New Roman" w:cs="Times New Roman"/>
          <w:b/>
          <w:bCs/>
          <w:kern w:val="36"/>
          <w:sz w:val="24"/>
          <w:szCs w:val="24"/>
        </w:rPr>
        <w:t>1</w:t>
      </w:r>
      <w:r>
        <w:rPr>
          <w:rFonts w:ascii="Times New Roman" w:hAnsi="Times New Roman" w:cs="Times New Roman"/>
          <w:b/>
          <w:bCs/>
          <w:kern w:val="36"/>
          <w:sz w:val="24"/>
          <w:szCs w:val="24"/>
        </w:rPr>
        <w:t>.</w:t>
      </w:r>
    </w:p>
    <w:tbl>
      <w:tblPr>
        <w:tblStyle w:val="af6"/>
        <w:tblW w:w="0" w:type="auto"/>
        <w:tblLook w:val="04A0" w:firstRow="1" w:lastRow="0" w:firstColumn="1" w:lastColumn="0" w:noHBand="0" w:noVBand="1"/>
      </w:tblPr>
      <w:tblGrid>
        <w:gridCol w:w="361"/>
        <w:gridCol w:w="1394"/>
        <w:gridCol w:w="1787"/>
        <w:gridCol w:w="1536"/>
        <w:gridCol w:w="1657"/>
        <w:gridCol w:w="1550"/>
        <w:gridCol w:w="1618"/>
        <w:gridCol w:w="2088"/>
        <w:gridCol w:w="1571"/>
        <w:gridCol w:w="1394"/>
      </w:tblGrid>
      <w:tr w:rsidR="0025717E" w:rsidTr="0025717E">
        <w:tc>
          <w:tcPr>
            <w:tcW w:w="361" w:type="dxa"/>
            <w:vMerge w:val="restart"/>
          </w:tcPr>
          <w:p w:rsidR="0025717E" w:rsidRDefault="0025717E" w:rsidP="0025717E">
            <w:pPr>
              <w:jc w:val="center"/>
              <w:outlineLvl w:val="0"/>
              <w:rPr>
                <w:rFonts w:ascii="Times New Roman" w:hAnsi="Times New Roman"/>
                <w:b/>
                <w:bCs/>
                <w:kern w:val="36"/>
                <w:sz w:val="24"/>
                <w:szCs w:val="24"/>
              </w:rPr>
            </w:pPr>
          </w:p>
        </w:tc>
        <w:tc>
          <w:tcPr>
            <w:tcW w:w="1394" w:type="dxa"/>
            <w:vMerge w:val="restart"/>
            <w:vAlign w:val="center"/>
          </w:tcPr>
          <w:p w:rsidR="0025717E" w:rsidRDefault="0025717E" w:rsidP="0025717E">
            <w:pPr>
              <w:jc w:val="center"/>
              <w:outlineLvl w:val="0"/>
              <w:rPr>
                <w:rFonts w:ascii="Times New Roman" w:hAnsi="Times New Roman"/>
                <w:b/>
                <w:bCs/>
                <w:kern w:val="36"/>
                <w:sz w:val="24"/>
                <w:szCs w:val="24"/>
              </w:rPr>
            </w:pPr>
            <w:r w:rsidRPr="00706044">
              <w:rPr>
                <w:rFonts w:ascii="Times New Roman" w:hAnsi="Times New Roman"/>
                <w:bCs/>
                <w:kern w:val="36"/>
              </w:rPr>
              <w:t>Фамилия, имя ребёнка</w:t>
            </w:r>
          </w:p>
        </w:tc>
        <w:tc>
          <w:tcPr>
            <w:tcW w:w="13201" w:type="dxa"/>
            <w:gridSpan w:val="8"/>
            <w:shd w:val="clear" w:color="auto" w:fill="F2F2F2" w:themeFill="background1" w:themeFillShade="F2"/>
          </w:tcPr>
          <w:p w:rsidR="0025717E" w:rsidRDefault="0025717E" w:rsidP="0025717E">
            <w:pPr>
              <w:jc w:val="center"/>
              <w:outlineLvl w:val="0"/>
              <w:rPr>
                <w:rFonts w:ascii="Times New Roman" w:hAnsi="Times New Roman"/>
                <w:b/>
                <w:bCs/>
                <w:kern w:val="36"/>
                <w:sz w:val="24"/>
                <w:szCs w:val="24"/>
              </w:rPr>
            </w:pPr>
            <w:r w:rsidRPr="00B03D66">
              <w:rPr>
                <w:rFonts w:ascii="Times New Roman" w:hAnsi="Times New Roman"/>
                <w:b/>
                <w:bCs/>
                <w:kern w:val="36"/>
              </w:rPr>
              <w:t>Диагностические критерии</w:t>
            </w:r>
          </w:p>
        </w:tc>
      </w:tr>
      <w:tr w:rsidR="0025717E" w:rsidTr="0025717E">
        <w:tc>
          <w:tcPr>
            <w:tcW w:w="361" w:type="dxa"/>
            <w:vMerge/>
          </w:tcPr>
          <w:p w:rsidR="0025717E" w:rsidRDefault="0025717E" w:rsidP="0025717E">
            <w:pPr>
              <w:jc w:val="center"/>
              <w:outlineLvl w:val="0"/>
              <w:rPr>
                <w:rFonts w:ascii="Times New Roman" w:hAnsi="Times New Roman"/>
                <w:b/>
                <w:bCs/>
                <w:kern w:val="36"/>
                <w:sz w:val="24"/>
                <w:szCs w:val="24"/>
              </w:rPr>
            </w:pPr>
          </w:p>
        </w:tc>
        <w:tc>
          <w:tcPr>
            <w:tcW w:w="1394" w:type="dxa"/>
            <w:vMerge/>
          </w:tcPr>
          <w:p w:rsidR="0025717E" w:rsidRDefault="0025717E" w:rsidP="0025717E">
            <w:pPr>
              <w:jc w:val="center"/>
              <w:outlineLvl w:val="0"/>
              <w:rPr>
                <w:rFonts w:ascii="Times New Roman" w:hAnsi="Times New Roman"/>
                <w:b/>
                <w:bCs/>
                <w:kern w:val="36"/>
                <w:sz w:val="24"/>
                <w:szCs w:val="24"/>
              </w:rPr>
            </w:pPr>
          </w:p>
        </w:tc>
        <w:tc>
          <w:tcPr>
            <w:tcW w:w="13201" w:type="dxa"/>
            <w:gridSpan w:val="8"/>
            <w:shd w:val="clear" w:color="auto" w:fill="F2F2F2" w:themeFill="background1" w:themeFillShade="F2"/>
          </w:tcPr>
          <w:p w:rsidR="0025717E" w:rsidRDefault="0025717E" w:rsidP="0025717E">
            <w:pPr>
              <w:jc w:val="center"/>
              <w:outlineLvl w:val="0"/>
              <w:rPr>
                <w:rFonts w:ascii="Times New Roman" w:hAnsi="Times New Roman"/>
                <w:b/>
                <w:bCs/>
                <w:kern w:val="36"/>
                <w:sz w:val="24"/>
                <w:szCs w:val="24"/>
              </w:rPr>
            </w:pPr>
            <w:r w:rsidRPr="00B03D66">
              <w:rPr>
                <w:rFonts w:ascii="Times New Roman" w:hAnsi="Times New Roman"/>
                <w:b/>
                <w:bCs/>
                <w:kern w:val="36"/>
              </w:rPr>
              <w:t xml:space="preserve">Количество и счет </w:t>
            </w:r>
          </w:p>
        </w:tc>
      </w:tr>
      <w:tr w:rsidR="0025717E" w:rsidTr="0025717E">
        <w:tc>
          <w:tcPr>
            <w:tcW w:w="361" w:type="dxa"/>
            <w:vMerge/>
          </w:tcPr>
          <w:p w:rsidR="0025717E" w:rsidRDefault="0025717E" w:rsidP="0025717E">
            <w:pPr>
              <w:jc w:val="center"/>
              <w:outlineLvl w:val="0"/>
              <w:rPr>
                <w:rFonts w:ascii="Times New Roman" w:hAnsi="Times New Roman"/>
                <w:b/>
                <w:bCs/>
                <w:kern w:val="36"/>
                <w:sz w:val="24"/>
                <w:szCs w:val="24"/>
              </w:rPr>
            </w:pPr>
          </w:p>
        </w:tc>
        <w:tc>
          <w:tcPr>
            <w:tcW w:w="1394" w:type="dxa"/>
            <w:vMerge/>
          </w:tcPr>
          <w:p w:rsidR="0025717E" w:rsidRDefault="0025717E" w:rsidP="0025717E">
            <w:pPr>
              <w:jc w:val="center"/>
              <w:outlineLvl w:val="0"/>
              <w:rPr>
                <w:rFonts w:ascii="Times New Roman" w:hAnsi="Times New Roman"/>
                <w:b/>
                <w:bCs/>
                <w:kern w:val="36"/>
                <w:sz w:val="24"/>
                <w:szCs w:val="24"/>
              </w:rPr>
            </w:pPr>
          </w:p>
        </w:tc>
        <w:tc>
          <w:tcPr>
            <w:tcW w:w="1787" w:type="dxa"/>
            <w:vMerge w:val="restart"/>
            <w:vAlign w:val="center"/>
          </w:tcPr>
          <w:p w:rsidR="0025717E" w:rsidRPr="0025717E" w:rsidRDefault="0025717E" w:rsidP="0025717E">
            <w:pPr>
              <w:jc w:val="center"/>
              <w:outlineLvl w:val="0"/>
              <w:rPr>
                <w:rFonts w:ascii="Times New Roman" w:hAnsi="Times New Roman"/>
                <w:bCs/>
                <w:kern w:val="36"/>
              </w:rPr>
            </w:pPr>
            <w:r w:rsidRPr="0025717E">
              <w:rPr>
                <w:rFonts w:ascii="Times New Roman" w:hAnsi="Times New Roman"/>
                <w:bCs/>
                <w:kern w:val="36"/>
              </w:rPr>
              <w:t>Умение считать</w:t>
            </w:r>
          </w:p>
        </w:tc>
        <w:tc>
          <w:tcPr>
            <w:tcW w:w="1536" w:type="dxa"/>
            <w:vMerge w:val="restart"/>
            <w:vAlign w:val="center"/>
          </w:tcPr>
          <w:p w:rsidR="0025717E" w:rsidRPr="0025717E" w:rsidRDefault="0025717E" w:rsidP="0025717E">
            <w:pPr>
              <w:jc w:val="center"/>
              <w:outlineLvl w:val="0"/>
              <w:rPr>
                <w:rFonts w:ascii="Times New Roman" w:hAnsi="Times New Roman"/>
                <w:bCs/>
                <w:kern w:val="36"/>
              </w:rPr>
            </w:pPr>
            <w:r w:rsidRPr="0025717E">
              <w:rPr>
                <w:rFonts w:ascii="Times New Roman" w:hAnsi="Times New Roman"/>
                <w:bCs/>
                <w:kern w:val="36"/>
              </w:rPr>
              <w:t>Знание цифр</w:t>
            </w:r>
          </w:p>
        </w:tc>
        <w:tc>
          <w:tcPr>
            <w:tcW w:w="3207" w:type="dxa"/>
            <w:gridSpan w:val="2"/>
            <w:vAlign w:val="center"/>
          </w:tcPr>
          <w:p w:rsidR="0025717E" w:rsidRPr="0025717E" w:rsidRDefault="0025717E" w:rsidP="0025717E">
            <w:pPr>
              <w:jc w:val="center"/>
              <w:outlineLvl w:val="0"/>
              <w:rPr>
                <w:rFonts w:ascii="Times New Roman" w:hAnsi="Times New Roman"/>
                <w:bCs/>
                <w:kern w:val="36"/>
              </w:rPr>
            </w:pPr>
            <w:r w:rsidRPr="0025717E">
              <w:rPr>
                <w:rFonts w:ascii="Times New Roman" w:hAnsi="Times New Roman"/>
                <w:bCs/>
                <w:kern w:val="36"/>
              </w:rPr>
              <w:t>Умение отсчитывать</w:t>
            </w:r>
          </w:p>
        </w:tc>
        <w:tc>
          <w:tcPr>
            <w:tcW w:w="1618" w:type="dxa"/>
            <w:vMerge w:val="restart"/>
          </w:tcPr>
          <w:p w:rsidR="0025717E" w:rsidRPr="0025717E" w:rsidRDefault="0025717E" w:rsidP="0025717E">
            <w:pPr>
              <w:jc w:val="center"/>
              <w:outlineLvl w:val="0"/>
              <w:rPr>
                <w:rFonts w:ascii="Times New Roman" w:hAnsi="Times New Roman"/>
                <w:bCs/>
                <w:kern w:val="36"/>
              </w:rPr>
            </w:pPr>
            <w:r w:rsidRPr="0025717E">
              <w:rPr>
                <w:rFonts w:ascii="Times New Roman" w:hAnsi="Times New Roman"/>
                <w:bCs/>
                <w:kern w:val="36"/>
              </w:rPr>
              <w:t>Умение составлять число из единиц</w:t>
            </w:r>
          </w:p>
        </w:tc>
        <w:tc>
          <w:tcPr>
            <w:tcW w:w="3659" w:type="dxa"/>
            <w:gridSpan w:val="2"/>
            <w:vAlign w:val="center"/>
          </w:tcPr>
          <w:p w:rsidR="0025717E" w:rsidRPr="0025717E" w:rsidRDefault="0025717E" w:rsidP="0025717E">
            <w:pPr>
              <w:jc w:val="center"/>
              <w:outlineLvl w:val="0"/>
              <w:rPr>
                <w:rFonts w:ascii="Times New Roman" w:hAnsi="Times New Roman"/>
                <w:bCs/>
                <w:kern w:val="36"/>
              </w:rPr>
            </w:pPr>
            <w:r w:rsidRPr="0025717E">
              <w:rPr>
                <w:rFonts w:ascii="Times New Roman" w:hAnsi="Times New Roman"/>
                <w:bCs/>
                <w:kern w:val="36"/>
              </w:rPr>
              <w:t>Количественный и порядковый счет</w:t>
            </w:r>
          </w:p>
        </w:tc>
        <w:tc>
          <w:tcPr>
            <w:tcW w:w="1394" w:type="dxa"/>
            <w:vMerge w:val="restart"/>
          </w:tcPr>
          <w:p w:rsidR="0025717E" w:rsidRPr="0025717E" w:rsidRDefault="0025717E" w:rsidP="0025717E">
            <w:pPr>
              <w:jc w:val="center"/>
              <w:outlineLvl w:val="0"/>
              <w:rPr>
                <w:rFonts w:ascii="Times New Roman" w:hAnsi="Times New Roman"/>
                <w:bCs/>
                <w:kern w:val="36"/>
              </w:rPr>
            </w:pPr>
            <w:r w:rsidRPr="0025717E">
              <w:rPr>
                <w:rFonts w:ascii="Times New Roman" w:hAnsi="Times New Roman"/>
                <w:bCs/>
                <w:kern w:val="36"/>
              </w:rPr>
              <w:t>Считать по образцу, по порядку</w:t>
            </w:r>
          </w:p>
        </w:tc>
      </w:tr>
      <w:tr w:rsidR="0025717E" w:rsidTr="0025717E">
        <w:tc>
          <w:tcPr>
            <w:tcW w:w="361" w:type="dxa"/>
            <w:vMerge/>
          </w:tcPr>
          <w:p w:rsidR="0025717E" w:rsidRDefault="0025717E" w:rsidP="0025717E">
            <w:pPr>
              <w:jc w:val="center"/>
              <w:outlineLvl w:val="0"/>
              <w:rPr>
                <w:rFonts w:ascii="Times New Roman" w:hAnsi="Times New Roman"/>
                <w:b/>
                <w:bCs/>
                <w:kern w:val="36"/>
                <w:sz w:val="24"/>
                <w:szCs w:val="24"/>
              </w:rPr>
            </w:pPr>
          </w:p>
        </w:tc>
        <w:tc>
          <w:tcPr>
            <w:tcW w:w="1394" w:type="dxa"/>
            <w:vMerge/>
          </w:tcPr>
          <w:p w:rsidR="0025717E" w:rsidRDefault="0025717E" w:rsidP="0025717E">
            <w:pPr>
              <w:jc w:val="center"/>
              <w:outlineLvl w:val="0"/>
              <w:rPr>
                <w:rFonts w:ascii="Times New Roman" w:hAnsi="Times New Roman"/>
                <w:b/>
                <w:bCs/>
                <w:kern w:val="36"/>
                <w:sz w:val="24"/>
                <w:szCs w:val="24"/>
              </w:rPr>
            </w:pPr>
          </w:p>
        </w:tc>
        <w:tc>
          <w:tcPr>
            <w:tcW w:w="1787" w:type="dxa"/>
            <w:vMerge/>
            <w:vAlign w:val="center"/>
          </w:tcPr>
          <w:p w:rsidR="0025717E" w:rsidRPr="0025717E" w:rsidRDefault="0025717E" w:rsidP="0025717E">
            <w:pPr>
              <w:jc w:val="center"/>
              <w:outlineLvl w:val="0"/>
              <w:rPr>
                <w:rFonts w:ascii="Times New Roman" w:hAnsi="Times New Roman"/>
                <w:bCs/>
                <w:kern w:val="36"/>
              </w:rPr>
            </w:pPr>
          </w:p>
        </w:tc>
        <w:tc>
          <w:tcPr>
            <w:tcW w:w="1536" w:type="dxa"/>
            <w:vMerge/>
            <w:vAlign w:val="center"/>
          </w:tcPr>
          <w:p w:rsidR="0025717E" w:rsidRPr="0025717E" w:rsidRDefault="0025717E" w:rsidP="0025717E">
            <w:pPr>
              <w:jc w:val="center"/>
              <w:outlineLvl w:val="0"/>
              <w:rPr>
                <w:rFonts w:ascii="Times New Roman" w:hAnsi="Times New Roman"/>
                <w:bCs/>
                <w:kern w:val="36"/>
              </w:rPr>
            </w:pPr>
          </w:p>
        </w:tc>
        <w:tc>
          <w:tcPr>
            <w:tcW w:w="1657" w:type="dxa"/>
            <w:vAlign w:val="center"/>
          </w:tcPr>
          <w:p w:rsidR="0025717E" w:rsidRPr="0025717E" w:rsidRDefault="0025717E" w:rsidP="0025717E">
            <w:pPr>
              <w:jc w:val="center"/>
              <w:outlineLvl w:val="0"/>
              <w:rPr>
                <w:rFonts w:ascii="Times New Roman" w:hAnsi="Times New Roman"/>
                <w:bCs/>
                <w:kern w:val="36"/>
              </w:rPr>
            </w:pPr>
            <w:r w:rsidRPr="0025717E">
              <w:rPr>
                <w:rFonts w:ascii="Times New Roman" w:hAnsi="Times New Roman"/>
                <w:bCs/>
                <w:kern w:val="36"/>
              </w:rPr>
              <w:t>На 1 больше</w:t>
            </w:r>
          </w:p>
        </w:tc>
        <w:tc>
          <w:tcPr>
            <w:tcW w:w="1550" w:type="dxa"/>
            <w:vAlign w:val="center"/>
          </w:tcPr>
          <w:p w:rsidR="0025717E" w:rsidRPr="0025717E" w:rsidRDefault="0025717E" w:rsidP="0025717E">
            <w:pPr>
              <w:jc w:val="center"/>
              <w:outlineLvl w:val="0"/>
              <w:rPr>
                <w:rFonts w:ascii="Times New Roman" w:hAnsi="Times New Roman"/>
                <w:bCs/>
                <w:kern w:val="36"/>
              </w:rPr>
            </w:pPr>
            <w:r w:rsidRPr="0025717E">
              <w:rPr>
                <w:rFonts w:ascii="Times New Roman" w:hAnsi="Times New Roman"/>
                <w:bCs/>
                <w:kern w:val="36"/>
              </w:rPr>
              <w:t>На 1 меньше</w:t>
            </w:r>
          </w:p>
        </w:tc>
        <w:tc>
          <w:tcPr>
            <w:tcW w:w="1618" w:type="dxa"/>
            <w:vMerge/>
          </w:tcPr>
          <w:p w:rsidR="0025717E" w:rsidRPr="0025717E" w:rsidRDefault="0025717E" w:rsidP="0025717E">
            <w:pPr>
              <w:jc w:val="center"/>
              <w:outlineLvl w:val="0"/>
              <w:rPr>
                <w:rFonts w:ascii="Times New Roman" w:hAnsi="Times New Roman"/>
                <w:bCs/>
                <w:kern w:val="36"/>
              </w:rPr>
            </w:pPr>
          </w:p>
        </w:tc>
        <w:tc>
          <w:tcPr>
            <w:tcW w:w="2088" w:type="dxa"/>
            <w:vAlign w:val="center"/>
          </w:tcPr>
          <w:p w:rsidR="0025717E" w:rsidRPr="0025717E" w:rsidRDefault="0025717E" w:rsidP="0025717E">
            <w:pPr>
              <w:jc w:val="center"/>
              <w:outlineLvl w:val="0"/>
              <w:rPr>
                <w:rFonts w:ascii="Times New Roman" w:hAnsi="Times New Roman"/>
                <w:bCs/>
                <w:kern w:val="36"/>
              </w:rPr>
            </w:pPr>
            <w:r w:rsidRPr="0025717E">
              <w:rPr>
                <w:rFonts w:ascii="Times New Roman" w:hAnsi="Times New Roman"/>
                <w:bCs/>
                <w:kern w:val="36"/>
              </w:rPr>
              <w:t>ск</w:t>
            </w:r>
            <w:r>
              <w:rPr>
                <w:rFonts w:ascii="Times New Roman" w:hAnsi="Times New Roman"/>
                <w:bCs/>
                <w:kern w:val="36"/>
              </w:rPr>
              <w:t>о</w:t>
            </w:r>
            <w:r w:rsidRPr="0025717E">
              <w:rPr>
                <w:rFonts w:ascii="Times New Roman" w:hAnsi="Times New Roman"/>
                <w:bCs/>
                <w:kern w:val="36"/>
              </w:rPr>
              <w:t>лько</w:t>
            </w:r>
          </w:p>
        </w:tc>
        <w:tc>
          <w:tcPr>
            <w:tcW w:w="1571" w:type="dxa"/>
            <w:vAlign w:val="center"/>
          </w:tcPr>
          <w:p w:rsidR="0025717E" w:rsidRPr="0025717E" w:rsidRDefault="0025717E" w:rsidP="0025717E">
            <w:pPr>
              <w:jc w:val="center"/>
              <w:outlineLvl w:val="0"/>
              <w:rPr>
                <w:rFonts w:ascii="Times New Roman" w:hAnsi="Times New Roman"/>
                <w:bCs/>
                <w:kern w:val="36"/>
              </w:rPr>
            </w:pPr>
            <w:r w:rsidRPr="0025717E">
              <w:rPr>
                <w:rFonts w:ascii="Times New Roman" w:hAnsi="Times New Roman"/>
                <w:bCs/>
                <w:kern w:val="36"/>
              </w:rPr>
              <w:t>который</w:t>
            </w:r>
          </w:p>
        </w:tc>
        <w:tc>
          <w:tcPr>
            <w:tcW w:w="1394" w:type="dxa"/>
            <w:vMerge/>
          </w:tcPr>
          <w:p w:rsidR="0025717E" w:rsidRPr="0025717E" w:rsidRDefault="0025717E" w:rsidP="0025717E">
            <w:pPr>
              <w:jc w:val="center"/>
              <w:outlineLvl w:val="0"/>
              <w:rPr>
                <w:rFonts w:ascii="Times New Roman" w:hAnsi="Times New Roman"/>
                <w:bCs/>
                <w:kern w:val="36"/>
              </w:rPr>
            </w:pPr>
          </w:p>
        </w:tc>
      </w:tr>
      <w:tr w:rsidR="0025717E" w:rsidTr="0025717E">
        <w:tc>
          <w:tcPr>
            <w:tcW w:w="361" w:type="dxa"/>
          </w:tcPr>
          <w:p w:rsidR="0025717E" w:rsidRDefault="0025717E" w:rsidP="0025717E">
            <w:pPr>
              <w:jc w:val="center"/>
              <w:outlineLvl w:val="0"/>
              <w:rPr>
                <w:rFonts w:ascii="Times New Roman" w:hAnsi="Times New Roman"/>
                <w:b/>
                <w:bCs/>
                <w:kern w:val="36"/>
                <w:sz w:val="24"/>
                <w:szCs w:val="24"/>
              </w:rPr>
            </w:pPr>
          </w:p>
        </w:tc>
        <w:tc>
          <w:tcPr>
            <w:tcW w:w="1394" w:type="dxa"/>
          </w:tcPr>
          <w:p w:rsidR="0025717E" w:rsidRDefault="0025717E" w:rsidP="0025717E">
            <w:pPr>
              <w:jc w:val="center"/>
              <w:outlineLvl w:val="0"/>
              <w:rPr>
                <w:rFonts w:ascii="Times New Roman" w:hAnsi="Times New Roman"/>
                <w:b/>
                <w:bCs/>
                <w:kern w:val="36"/>
                <w:sz w:val="24"/>
                <w:szCs w:val="24"/>
              </w:rPr>
            </w:pPr>
          </w:p>
        </w:tc>
        <w:tc>
          <w:tcPr>
            <w:tcW w:w="1787" w:type="dxa"/>
          </w:tcPr>
          <w:p w:rsidR="0025717E" w:rsidRDefault="0025717E" w:rsidP="0025717E">
            <w:pPr>
              <w:jc w:val="center"/>
              <w:outlineLvl w:val="0"/>
              <w:rPr>
                <w:rFonts w:ascii="Times New Roman" w:hAnsi="Times New Roman"/>
                <w:b/>
                <w:bCs/>
                <w:kern w:val="36"/>
                <w:sz w:val="24"/>
                <w:szCs w:val="24"/>
              </w:rPr>
            </w:pPr>
          </w:p>
        </w:tc>
        <w:tc>
          <w:tcPr>
            <w:tcW w:w="1536" w:type="dxa"/>
          </w:tcPr>
          <w:p w:rsidR="0025717E" w:rsidRDefault="0025717E" w:rsidP="0025717E">
            <w:pPr>
              <w:jc w:val="center"/>
              <w:outlineLvl w:val="0"/>
              <w:rPr>
                <w:rFonts w:ascii="Times New Roman" w:hAnsi="Times New Roman"/>
                <w:b/>
                <w:bCs/>
                <w:kern w:val="36"/>
                <w:sz w:val="24"/>
                <w:szCs w:val="24"/>
              </w:rPr>
            </w:pPr>
          </w:p>
        </w:tc>
        <w:tc>
          <w:tcPr>
            <w:tcW w:w="1657" w:type="dxa"/>
          </w:tcPr>
          <w:p w:rsidR="0025717E" w:rsidRDefault="0025717E" w:rsidP="0025717E">
            <w:pPr>
              <w:jc w:val="center"/>
              <w:outlineLvl w:val="0"/>
              <w:rPr>
                <w:rFonts w:ascii="Times New Roman" w:hAnsi="Times New Roman"/>
                <w:b/>
                <w:bCs/>
                <w:kern w:val="36"/>
                <w:sz w:val="24"/>
                <w:szCs w:val="24"/>
              </w:rPr>
            </w:pPr>
          </w:p>
        </w:tc>
        <w:tc>
          <w:tcPr>
            <w:tcW w:w="1550" w:type="dxa"/>
          </w:tcPr>
          <w:p w:rsidR="0025717E" w:rsidRDefault="0025717E" w:rsidP="0025717E">
            <w:pPr>
              <w:jc w:val="center"/>
              <w:outlineLvl w:val="0"/>
              <w:rPr>
                <w:rFonts w:ascii="Times New Roman" w:hAnsi="Times New Roman"/>
                <w:b/>
                <w:bCs/>
                <w:kern w:val="36"/>
                <w:sz w:val="24"/>
                <w:szCs w:val="24"/>
              </w:rPr>
            </w:pPr>
          </w:p>
        </w:tc>
        <w:tc>
          <w:tcPr>
            <w:tcW w:w="1618" w:type="dxa"/>
          </w:tcPr>
          <w:p w:rsidR="0025717E" w:rsidRDefault="0025717E" w:rsidP="0025717E">
            <w:pPr>
              <w:jc w:val="center"/>
              <w:outlineLvl w:val="0"/>
              <w:rPr>
                <w:rFonts w:ascii="Times New Roman" w:hAnsi="Times New Roman"/>
                <w:b/>
                <w:bCs/>
                <w:kern w:val="36"/>
                <w:sz w:val="24"/>
                <w:szCs w:val="24"/>
              </w:rPr>
            </w:pPr>
          </w:p>
        </w:tc>
        <w:tc>
          <w:tcPr>
            <w:tcW w:w="2088" w:type="dxa"/>
          </w:tcPr>
          <w:p w:rsidR="0025717E" w:rsidRDefault="0025717E" w:rsidP="0025717E">
            <w:pPr>
              <w:jc w:val="center"/>
              <w:outlineLvl w:val="0"/>
              <w:rPr>
                <w:rFonts w:ascii="Times New Roman" w:hAnsi="Times New Roman"/>
                <w:b/>
                <w:bCs/>
                <w:kern w:val="36"/>
                <w:sz w:val="24"/>
                <w:szCs w:val="24"/>
              </w:rPr>
            </w:pPr>
          </w:p>
        </w:tc>
        <w:tc>
          <w:tcPr>
            <w:tcW w:w="1571" w:type="dxa"/>
          </w:tcPr>
          <w:p w:rsidR="0025717E" w:rsidRDefault="0025717E" w:rsidP="0025717E">
            <w:pPr>
              <w:jc w:val="center"/>
              <w:outlineLvl w:val="0"/>
              <w:rPr>
                <w:rFonts w:ascii="Times New Roman" w:hAnsi="Times New Roman"/>
                <w:b/>
                <w:bCs/>
                <w:kern w:val="36"/>
                <w:sz w:val="24"/>
                <w:szCs w:val="24"/>
              </w:rPr>
            </w:pPr>
          </w:p>
        </w:tc>
        <w:tc>
          <w:tcPr>
            <w:tcW w:w="1394" w:type="dxa"/>
          </w:tcPr>
          <w:p w:rsidR="0025717E" w:rsidRDefault="0025717E" w:rsidP="0025717E">
            <w:pPr>
              <w:jc w:val="center"/>
              <w:outlineLvl w:val="0"/>
              <w:rPr>
                <w:rFonts w:ascii="Times New Roman" w:hAnsi="Times New Roman"/>
                <w:b/>
                <w:bCs/>
                <w:kern w:val="36"/>
                <w:sz w:val="24"/>
                <w:szCs w:val="24"/>
              </w:rPr>
            </w:pPr>
          </w:p>
        </w:tc>
      </w:tr>
      <w:tr w:rsidR="0025717E" w:rsidTr="0025717E">
        <w:tc>
          <w:tcPr>
            <w:tcW w:w="361" w:type="dxa"/>
          </w:tcPr>
          <w:p w:rsidR="0025717E" w:rsidRDefault="0025717E" w:rsidP="0025717E">
            <w:pPr>
              <w:jc w:val="center"/>
              <w:outlineLvl w:val="0"/>
              <w:rPr>
                <w:rFonts w:ascii="Times New Roman" w:hAnsi="Times New Roman"/>
                <w:b/>
                <w:bCs/>
                <w:kern w:val="36"/>
                <w:sz w:val="24"/>
                <w:szCs w:val="24"/>
              </w:rPr>
            </w:pPr>
          </w:p>
        </w:tc>
        <w:tc>
          <w:tcPr>
            <w:tcW w:w="1394" w:type="dxa"/>
          </w:tcPr>
          <w:p w:rsidR="0025717E" w:rsidRDefault="0025717E" w:rsidP="0025717E">
            <w:pPr>
              <w:jc w:val="center"/>
              <w:outlineLvl w:val="0"/>
              <w:rPr>
                <w:rFonts w:ascii="Times New Roman" w:hAnsi="Times New Roman"/>
                <w:b/>
                <w:bCs/>
                <w:kern w:val="36"/>
                <w:sz w:val="24"/>
                <w:szCs w:val="24"/>
              </w:rPr>
            </w:pPr>
          </w:p>
        </w:tc>
        <w:tc>
          <w:tcPr>
            <w:tcW w:w="1787" w:type="dxa"/>
          </w:tcPr>
          <w:p w:rsidR="0025717E" w:rsidRDefault="0025717E" w:rsidP="0025717E">
            <w:pPr>
              <w:jc w:val="center"/>
              <w:outlineLvl w:val="0"/>
              <w:rPr>
                <w:rFonts w:ascii="Times New Roman" w:hAnsi="Times New Roman"/>
                <w:b/>
                <w:bCs/>
                <w:kern w:val="36"/>
                <w:sz w:val="24"/>
                <w:szCs w:val="24"/>
              </w:rPr>
            </w:pPr>
          </w:p>
        </w:tc>
        <w:tc>
          <w:tcPr>
            <w:tcW w:w="1536" w:type="dxa"/>
          </w:tcPr>
          <w:p w:rsidR="0025717E" w:rsidRDefault="0025717E" w:rsidP="0025717E">
            <w:pPr>
              <w:jc w:val="center"/>
              <w:outlineLvl w:val="0"/>
              <w:rPr>
                <w:rFonts w:ascii="Times New Roman" w:hAnsi="Times New Roman"/>
                <w:b/>
                <w:bCs/>
                <w:kern w:val="36"/>
                <w:sz w:val="24"/>
                <w:szCs w:val="24"/>
              </w:rPr>
            </w:pPr>
          </w:p>
        </w:tc>
        <w:tc>
          <w:tcPr>
            <w:tcW w:w="1657" w:type="dxa"/>
          </w:tcPr>
          <w:p w:rsidR="0025717E" w:rsidRDefault="0025717E" w:rsidP="0025717E">
            <w:pPr>
              <w:jc w:val="center"/>
              <w:outlineLvl w:val="0"/>
              <w:rPr>
                <w:rFonts w:ascii="Times New Roman" w:hAnsi="Times New Roman"/>
                <w:b/>
                <w:bCs/>
                <w:kern w:val="36"/>
                <w:sz w:val="24"/>
                <w:szCs w:val="24"/>
              </w:rPr>
            </w:pPr>
          </w:p>
        </w:tc>
        <w:tc>
          <w:tcPr>
            <w:tcW w:w="1550" w:type="dxa"/>
          </w:tcPr>
          <w:p w:rsidR="0025717E" w:rsidRDefault="0025717E" w:rsidP="0025717E">
            <w:pPr>
              <w:jc w:val="center"/>
              <w:outlineLvl w:val="0"/>
              <w:rPr>
                <w:rFonts w:ascii="Times New Roman" w:hAnsi="Times New Roman"/>
                <w:b/>
                <w:bCs/>
                <w:kern w:val="36"/>
                <w:sz w:val="24"/>
                <w:szCs w:val="24"/>
              </w:rPr>
            </w:pPr>
          </w:p>
        </w:tc>
        <w:tc>
          <w:tcPr>
            <w:tcW w:w="1618" w:type="dxa"/>
          </w:tcPr>
          <w:p w:rsidR="0025717E" w:rsidRDefault="0025717E" w:rsidP="0025717E">
            <w:pPr>
              <w:jc w:val="center"/>
              <w:outlineLvl w:val="0"/>
              <w:rPr>
                <w:rFonts w:ascii="Times New Roman" w:hAnsi="Times New Roman"/>
                <w:b/>
                <w:bCs/>
                <w:kern w:val="36"/>
                <w:sz w:val="24"/>
                <w:szCs w:val="24"/>
              </w:rPr>
            </w:pPr>
          </w:p>
        </w:tc>
        <w:tc>
          <w:tcPr>
            <w:tcW w:w="2088" w:type="dxa"/>
          </w:tcPr>
          <w:p w:rsidR="0025717E" w:rsidRDefault="0025717E" w:rsidP="0025717E">
            <w:pPr>
              <w:jc w:val="center"/>
              <w:outlineLvl w:val="0"/>
              <w:rPr>
                <w:rFonts w:ascii="Times New Roman" w:hAnsi="Times New Roman"/>
                <w:b/>
                <w:bCs/>
                <w:kern w:val="36"/>
                <w:sz w:val="24"/>
                <w:szCs w:val="24"/>
              </w:rPr>
            </w:pPr>
          </w:p>
        </w:tc>
        <w:tc>
          <w:tcPr>
            <w:tcW w:w="1571" w:type="dxa"/>
          </w:tcPr>
          <w:p w:rsidR="0025717E" w:rsidRDefault="0025717E" w:rsidP="0025717E">
            <w:pPr>
              <w:jc w:val="center"/>
              <w:outlineLvl w:val="0"/>
              <w:rPr>
                <w:rFonts w:ascii="Times New Roman" w:hAnsi="Times New Roman"/>
                <w:b/>
                <w:bCs/>
                <w:kern w:val="36"/>
                <w:sz w:val="24"/>
                <w:szCs w:val="24"/>
              </w:rPr>
            </w:pPr>
          </w:p>
        </w:tc>
        <w:tc>
          <w:tcPr>
            <w:tcW w:w="1394" w:type="dxa"/>
          </w:tcPr>
          <w:p w:rsidR="0025717E" w:rsidRDefault="0025717E" w:rsidP="0025717E">
            <w:pPr>
              <w:jc w:val="center"/>
              <w:outlineLvl w:val="0"/>
              <w:rPr>
                <w:rFonts w:ascii="Times New Roman" w:hAnsi="Times New Roman"/>
                <w:b/>
                <w:bCs/>
                <w:kern w:val="36"/>
                <w:sz w:val="24"/>
                <w:szCs w:val="24"/>
              </w:rPr>
            </w:pPr>
          </w:p>
        </w:tc>
      </w:tr>
    </w:tbl>
    <w:p w:rsidR="00E80A21" w:rsidRDefault="00E80A21" w:rsidP="0025717E">
      <w:pPr>
        <w:spacing w:after="0" w:line="240" w:lineRule="auto"/>
        <w:outlineLvl w:val="0"/>
        <w:rPr>
          <w:rFonts w:ascii="Times New Roman" w:hAnsi="Times New Roman" w:cs="Times New Roman"/>
          <w:b/>
          <w:bCs/>
          <w:kern w:val="36"/>
          <w:sz w:val="26"/>
          <w:szCs w:val="26"/>
        </w:rPr>
      </w:pPr>
    </w:p>
    <w:p w:rsidR="00E80A21" w:rsidRPr="0094321F" w:rsidRDefault="0094321F" w:rsidP="0025717E">
      <w:pPr>
        <w:spacing w:after="0" w:line="240" w:lineRule="auto"/>
        <w:jc w:val="center"/>
        <w:outlineLvl w:val="0"/>
        <w:rPr>
          <w:rFonts w:ascii="Times New Roman" w:hAnsi="Times New Roman" w:cs="Times New Roman"/>
          <w:b/>
          <w:bCs/>
          <w:kern w:val="36"/>
          <w:sz w:val="24"/>
          <w:szCs w:val="24"/>
        </w:rPr>
      </w:pPr>
      <w:r w:rsidRPr="0094321F">
        <w:rPr>
          <w:rFonts w:ascii="Times New Roman" w:hAnsi="Times New Roman" w:cs="Times New Roman"/>
          <w:b/>
          <w:bCs/>
          <w:kern w:val="36"/>
          <w:sz w:val="24"/>
          <w:szCs w:val="24"/>
        </w:rPr>
        <w:t>Таблица 2.</w:t>
      </w:r>
    </w:p>
    <w:tbl>
      <w:tblPr>
        <w:tblW w:w="150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5"/>
        <w:gridCol w:w="1654"/>
        <w:gridCol w:w="1236"/>
        <w:gridCol w:w="1083"/>
        <w:gridCol w:w="1146"/>
        <w:gridCol w:w="1220"/>
        <w:gridCol w:w="1317"/>
        <w:gridCol w:w="1660"/>
        <w:gridCol w:w="1701"/>
        <w:gridCol w:w="1559"/>
        <w:gridCol w:w="1985"/>
      </w:tblGrid>
      <w:tr w:rsidR="00E80A21" w:rsidTr="00E80A21">
        <w:trPr>
          <w:trHeight w:val="216"/>
          <w:jc w:val="center"/>
        </w:trPr>
        <w:tc>
          <w:tcPr>
            <w:tcW w:w="465" w:type="dxa"/>
            <w:vMerge w:val="restart"/>
            <w:tcBorders>
              <w:top w:val="single" w:sz="4" w:space="0" w:color="auto"/>
              <w:left w:val="single" w:sz="4" w:space="0" w:color="auto"/>
              <w:bottom w:val="single" w:sz="4" w:space="0" w:color="auto"/>
              <w:right w:val="single" w:sz="4" w:space="0" w:color="auto"/>
            </w:tcBorders>
            <w:vAlign w:val="center"/>
            <w:hideMark/>
          </w:tcPr>
          <w:p w:rsidR="00E80A21" w:rsidRPr="00706044" w:rsidRDefault="00E80A21" w:rsidP="0025717E">
            <w:pPr>
              <w:spacing w:after="0" w:line="240" w:lineRule="auto"/>
              <w:jc w:val="center"/>
              <w:rPr>
                <w:rFonts w:ascii="Times New Roman" w:hAnsi="Times New Roman" w:cs="Times New Roman"/>
                <w:sz w:val="20"/>
                <w:szCs w:val="20"/>
              </w:rPr>
            </w:pPr>
            <w:r w:rsidRPr="00706044">
              <w:rPr>
                <w:rFonts w:ascii="Times New Roman" w:hAnsi="Times New Roman" w:cs="Times New Roman"/>
                <w:sz w:val="20"/>
                <w:szCs w:val="20"/>
              </w:rPr>
              <w:t>№</w:t>
            </w:r>
          </w:p>
        </w:tc>
        <w:tc>
          <w:tcPr>
            <w:tcW w:w="1654" w:type="dxa"/>
            <w:vMerge w:val="restart"/>
            <w:tcBorders>
              <w:top w:val="single" w:sz="4" w:space="0" w:color="auto"/>
              <w:left w:val="single" w:sz="4" w:space="0" w:color="auto"/>
              <w:bottom w:val="single" w:sz="4" w:space="0" w:color="auto"/>
              <w:right w:val="single" w:sz="4" w:space="0" w:color="auto"/>
            </w:tcBorders>
            <w:vAlign w:val="center"/>
            <w:hideMark/>
          </w:tcPr>
          <w:p w:rsidR="00E80A21" w:rsidRPr="00706044" w:rsidRDefault="00E80A21" w:rsidP="0025717E">
            <w:pPr>
              <w:spacing w:after="0" w:line="240" w:lineRule="auto"/>
              <w:jc w:val="center"/>
              <w:rPr>
                <w:rFonts w:ascii="Times New Roman" w:hAnsi="Times New Roman" w:cs="Times New Roman"/>
                <w:sz w:val="20"/>
                <w:szCs w:val="20"/>
              </w:rPr>
            </w:pPr>
            <w:r w:rsidRPr="00706044">
              <w:rPr>
                <w:rFonts w:ascii="Times New Roman" w:hAnsi="Times New Roman" w:cs="Times New Roman"/>
                <w:bCs/>
                <w:kern w:val="36"/>
                <w:sz w:val="20"/>
                <w:szCs w:val="20"/>
              </w:rPr>
              <w:t>Фамилия, имя ребёнка</w:t>
            </w:r>
          </w:p>
        </w:tc>
        <w:tc>
          <w:tcPr>
            <w:tcW w:w="12907" w:type="dxa"/>
            <w:gridSpan w:val="9"/>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E80A21" w:rsidRPr="00706044" w:rsidRDefault="00E80A21" w:rsidP="0025717E">
            <w:pPr>
              <w:spacing w:after="0" w:line="240" w:lineRule="auto"/>
              <w:jc w:val="center"/>
              <w:rPr>
                <w:rFonts w:ascii="Times New Roman" w:hAnsi="Times New Roman" w:cs="Times New Roman"/>
                <w:b/>
                <w:sz w:val="20"/>
                <w:szCs w:val="20"/>
              </w:rPr>
            </w:pPr>
            <w:r w:rsidRPr="00706044">
              <w:rPr>
                <w:rFonts w:ascii="Times New Roman" w:hAnsi="Times New Roman" w:cs="Times New Roman"/>
                <w:b/>
                <w:sz w:val="20"/>
                <w:szCs w:val="20"/>
              </w:rPr>
              <w:t>Диагностические критерии</w:t>
            </w:r>
          </w:p>
        </w:tc>
      </w:tr>
      <w:tr w:rsidR="00E80A21" w:rsidTr="00E80A21">
        <w:trPr>
          <w:trHeight w:val="40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80A21" w:rsidRPr="00706044" w:rsidRDefault="00E80A21" w:rsidP="0025717E">
            <w:pPr>
              <w:spacing w:after="0" w:line="240" w:lineRule="auto"/>
              <w:rPr>
                <w:rFonts w:ascii="Times New Roman" w:hAnsi="Times New Roman" w:cs="Times New Roman"/>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80A21" w:rsidRPr="00706044" w:rsidRDefault="00E80A21" w:rsidP="0025717E">
            <w:pPr>
              <w:spacing w:after="0" w:line="240" w:lineRule="auto"/>
              <w:rPr>
                <w:rFonts w:ascii="Times New Roman" w:hAnsi="Times New Roman" w:cs="Times New Roman"/>
                <w:sz w:val="20"/>
                <w:szCs w:val="20"/>
              </w:rPr>
            </w:pPr>
          </w:p>
        </w:tc>
        <w:tc>
          <w:tcPr>
            <w:tcW w:w="3465" w:type="dxa"/>
            <w:gridSpan w:val="3"/>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E80A21" w:rsidRPr="00706044" w:rsidRDefault="00E80A21" w:rsidP="0025717E">
            <w:pPr>
              <w:spacing w:after="0" w:line="240" w:lineRule="auto"/>
              <w:jc w:val="center"/>
              <w:rPr>
                <w:rFonts w:ascii="Times New Roman" w:hAnsi="Times New Roman" w:cs="Times New Roman"/>
                <w:b/>
                <w:sz w:val="20"/>
                <w:szCs w:val="20"/>
              </w:rPr>
            </w:pPr>
            <w:r w:rsidRPr="00706044">
              <w:rPr>
                <w:rFonts w:ascii="Times New Roman" w:hAnsi="Times New Roman" w:cs="Times New Roman"/>
                <w:b/>
                <w:sz w:val="20"/>
                <w:szCs w:val="20"/>
              </w:rPr>
              <w:t>Величина</w:t>
            </w:r>
          </w:p>
        </w:tc>
        <w:tc>
          <w:tcPr>
            <w:tcW w:w="2537" w:type="dxa"/>
            <w:gridSpan w:val="2"/>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E80A21" w:rsidRPr="00706044" w:rsidRDefault="00E80A21" w:rsidP="0025717E">
            <w:pPr>
              <w:spacing w:after="0" w:line="240" w:lineRule="auto"/>
              <w:jc w:val="center"/>
              <w:rPr>
                <w:rFonts w:ascii="Times New Roman" w:hAnsi="Times New Roman" w:cs="Times New Roman"/>
                <w:b/>
                <w:sz w:val="20"/>
                <w:szCs w:val="20"/>
              </w:rPr>
            </w:pPr>
            <w:r w:rsidRPr="00706044">
              <w:rPr>
                <w:rFonts w:ascii="Times New Roman" w:hAnsi="Times New Roman" w:cs="Times New Roman"/>
                <w:b/>
                <w:sz w:val="20"/>
                <w:szCs w:val="20"/>
              </w:rPr>
              <w:t>Ориентировка в пространстве</w:t>
            </w:r>
          </w:p>
        </w:tc>
        <w:tc>
          <w:tcPr>
            <w:tcW w:w="6905" w:type="dxa"/>
            <w:gridSpan w:val="4"/>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E80A21" w:rsidRPr="00706044" w:rsidRDefault="00E80A21" w:rsidP="0025717E">
            <w:pPr>
              <w:spacing w:after="0" w:line="240" w:lineRule="auto"/>
              <w:jc w:val="center"/>
              <w:rPr>
                <w:rFonts w:ascii="Times New Roman" w:hAnsi="Times New Roman" w:cs="Times New Roman"/>
                <w:b/>
                <w:sz w:val="20"/>
                <w:szCs w:val="20"/>
              </w:rPr>
            </w:pPr>
            <w:r w:rsidRPr="00706044">
              <w:rPr>
                <w:rFonts w:ascii="Times New Roman" w:hAnsi="Times New Roman" w:cs="Times New Roman"/>
                <w:b/>
                <w:sz w:val="20"/>
                <w:szCs w:val="20"/>
              </w:rPr>
              <w:t>Ориентировка</w:t>
            </w:r>
          </w:p>
          <w:p w:rsidR="00E80A21" w:rsidRPr="00706044" w:rsidRDefault="00E80A21" w:rsidP="0025717E">
            <w:pPr>
              <w:spacing w:after="0" w:line="240" w:lineRule="auto"/>
              <w:jc w:val="center"/>
              <w:rPr>
                <w:rFonts w:ascii="Times New Roman" w:hAnsi="Times New Roman" w:cs="Times New Roman"/>
                <w:b/>
                <w:sz w:val="20"/>
                <w:szCs w:val="20"/>
              </w:rPr>
            </w:pPr>
            <w:r w:rsidRPr="00706044">
              <w:rPr>
                <w:rFonts w:ascii="Times New Roman" w:hAnsi="Times New Roman" w:cs="Times New Roman"/>
                <w:b/>
                <w:sz w:val="20"/>
                <w:szCs w:val="20"/>
              </w:rPr>
              <w:t>во времени</w:t>
            </w:r>
          </w:p>
        </w:tc>
      </w:tr>
      <w:tr w:rsidR="00E80A21" w:rsidTr="0025717E">
        <w:trPr>
          <w:trHeight w:val="6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80A21" w:rsidRPr="00706044" w:rsidRDefault="00E80A21" w:rsidP="0025717E">
            <w:pPr>
              <w:spacing w:after="0" w:line="240" w:lineRule="auto"/>
              <w:rPr>
                <w:rFonts w:ascii="Times New Roman" w:hAnsi="Times New Roman" w:cs="Times New Roman"/>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80A21" w:rsidRPr="00706044" w:rsidRDefault="00E80A21" w:rsidP="0025717E">
            <w:pPr>
              <w:spacing w:after="0" w:line="240" w:lineRule="auto"/>
              <w:rPr>
                <w:rFonts w:ascii="Times New Roman" w:hAnsi="Times New Roman" w:cs="Times New Roman"/>
                <w:sz w:val="20"/>
                <w:szCs w:val="20"/>
              </w:rPr>
            </w:pPr>
          </w:p>
        </w:tc>
        <w:tc>
          <w:tcPr>
            <w:tcW w:w="3465" w:type="dxa"/>
            <w:gridSpan w:val="3"/>
            <w:vMerge w:val="restart"/>
            <w:tcBorders>
              <w:top w:val="single" w:sz="4" w:space="0" w:color="auto"/>
              <w:left w:val="single" w:sz="4" w:space="0" w:color="auto"/>
              <w:bottom w:val="single" w:sz="4" w:space="0" w:color="auto"/>
              <w:right w:val="single" w:sz="4" w:space="0" w:color="auto"/>
            </w:tcBorders>
            <w:vAlign w:val="center"/>
            <w:hideMark/>
          </w:tcPr>
          <w:p w:rsidR="00E80A21" w:rsidRPr="00706044" w:rsidRDefault="00E80A21" w:rsidP="0025717E">
            <w:pPr>
              <w:spacing w:after="0" w:line="240" w:lineRule="auto"/>
              <w:jc w:val="center"/>
              <w:rPr>
                <w:rFonts w:ascii="Times New Roman" w:hAnsi="Times New Roman" w:cs="Times New Roman"/>
                <w:sz w:val="20"/>
                <w:szCs w:val="20"/>
              </w:rPr>
            </w:pPr>
            <w:r w:rsidRPr="00706044">
              <w:rPr>
                <w:rFonts w:ascii="Times New Roman" w:hAnsi="Times New Roman" w:cs="Times New Roman"/>
                <w:sz w:val="20"/>
                <w:szCs w:val="20"/>
              </w:rPr>
              <w:t>Сравнение предметов по длине</w:t>
            </w:r>
          </w:p>
        </w:tc>
        <w:tc>
          <w:tcPr>
            <w:tcW w:w="2537"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E80A21" w:rsidRPr="00706044" w:rsidRDefault="00E80A21" w:rsidP="0025717E">
            <w:pPr>
              <w:spacing w:after="0" w:line="240" w:lineRule="auto"/>
              <w:jc w:val="center"/>
              <w:rPr>
                <w:rFonts w:ascii="Times New Roman" w:hAnsi="Times New Roman" w:cs="Times New Roman"/>
                <w:sz w:val="20"/>
                <w:szCs w:val="20"/>
              </w:rPr>
            </w:pPr>
            <w:r w:rsidRPr="00706044">
              <w:rPr>
                <w:rFonts w:ascii="Times New Roman" w:hAnsi="Times New Roman" w:cs="Times New Roman"/>
                <w:sz w:val="20"/>
                <w:szCs w:val="20"/>
              </w:rPr>
              <w:t>Умение различать</w:t>
            </w:r>
          </w:p>
        </w:tc>
        <w:tc>
          <w:tcPr>
            <w:tcW w:w="1660" w:type="dxa"/>
            <w:vMerge w:val="restart"/>
            <w:tcBorders>
              <w:top w:val="single" w:sz="4" w:space="0" w:color="auto"/>
              <w:left w:val="single" w:sz="4" w:space="0" w:color="auto"/>
              <w:bottom w:val="single" w:sz="4" w:space="0" w:color="auto"/>
              <w:right w:val="single" w:sz="4" w:space="0" w:color="auto"/>
            </w:tcBorders>
            <w:vAlign w:val="center"/>
            <w:hideMark/>
          </w:tcPr>
          <w:p w:rsidR="00E80A21" w:rsidRPr="00706044" w:rsidRDefault="00E80A21" w:rsidP="0025717E">
            <w:pPr>
              <w:spacing w:after="0" w:line="240" w:lineRule="auto"/>
              <w:jc w:val="center"/>
              <w:rPr>
                <w:rFonts w:ascii="Times New Roman" w:hAnsi="Times New Roman" w:cs="Times New Roman"/>
                <w:sz w:val="20"/>
                <w:szCs w:val="20"/>
              </w:rPr>
            </w:pPr>
            <w:r w:rsidRPr="00706044">
              <w:rPr>
                <w:rFonts w:ascii="Times New Roman" w:hAnsi="Times New Roman" w:cs="Times New Roman"/>
                <w:sz w:val="20"/>
                <w:szCs w:val="20"/>
              </w:rPr>
              <w:t>Знание дней недели по порядку</w:t>
            </w:r>
          </w:p>
        </w:tc>
        <w:tc>
          <w:tcPr>
            <w:tcW w:w="5245" w:type="dxa"/>
            <w:gridSpan w:val="3"/>
            <w:tcBorders>
              <w:top w:val="single" w:sz="4" w:space="0" w:color="auto"/>
              <w:left w:val="single" w:sz="4" w:space="0" w:color="auto"/>
              <w:bottom w:val="single" w:sz="4" w:space="0" w:color="auto"/>
              <w:right w:val="single" w:sz="4" w:space="0" w:color="auto"/>
            </w:tcBorders>
            <w:vAlign w:val="center"/>
            <w:hideMark/>
          </w:tcPr>
          <w:p w:rsidR="00E80A21" w:rsidRPr="00706044" w:rsidRDefault="00E80A21" w:rsidP="0025717E">
            <w:pPr>
              <w:spacing w:after="0" w:line="240" w:lineRule="auto"/>
              <w:jc w:val="center"/>
              <w:rPr>
                <w:rFonts w:ascii="Times New Roman" w:hAnsi="Times New Roman" w:cs="Times New Roman"/>
                <w:sz w:val="20"/>
                <w:szCs w:val="20"/>
              </w:rPr>
            </w:pPr>
            <w:r w:rsidRPr="00706044">
              <w:rPr>
                <w:rFonts w:ascii="Times New Roman" w:hAnsi="Times New Roman" w:cs="Times New Roman"/>
                <w:sz w:val="20"/>
                <w:szCs w:val="20"/>
              </w:rPr>
              <w:t>Умение различать</w:t>
            </w:r>
          </w:p>
        </w:tc>
      </w:tr>
      <w:tr w:rsidR="00E80A21" w:rsidTr="0025717E">
        <w:trPr>
          <w:trHeight w:val="6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80A21" w:rsidRPr="00706044" w:rsidRDefault="00E80A21" w:rsidP="0025717E">
            <w:pPr>
              <w:spacing w:after="0" w:line="240" w:lineRule="auto"/>
              <w:rPr>
                <w:rFonts w:ascii="Times New Roman" w:hAnsi="Times New Roman" w:cs="Times New Roman"/>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80A21" w:rsidRPr="00706044" w:rsidRDefault="00E80A21" w:rsidP="0025717E">
            <w:pPr>
              <w:spacing w:after="0" w:line="240" w:lineRule="auto"/>
              <w:rPr>
                <w:rFonts w:ascii="Times New Roman" w:hAnsi="Times New Roman" w:cs="Times New Roman"/>
                <w:sz w:val="20"/>
                <w:szCs w:val="20"/>
              </w:rPr>
            </w:pP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E80A21" w:rsidRPr="00706044" w:rsidRDefault="00E80A21" w:rsidP="0025717E">
            <w:pPr>
              <w:spacing w:after="0" w:line="240" w:lineRule="auto"/>
              <w:rPr>
                <w:rFonts w:ascii="Times New Roman" w:hAnsi="Times New Roman" w:cs="Times New Roman"/>
                <w:sz w:val="20"/>
                <w:szCs w:val="20"/>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E80A21" w:rsidRPr="00706044" w:rsidRDefault="00E80A21" w:rsidP="0025717E">
            <w:pPr>
              <w:spacing w:after="0" w:line="240" w:lineRule="auto"/>
              <w:rPr>
                <w:rFonts w:ascii="Times New Roman" w:hAnsi="Times New Roman" w:cs="Times New Roman"/>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80A21" w:rsidRPr="00706044" w:rsidRDefault="00E80A21" w:rsidP="0025717E">
            <w:pPr>
              <w:spacing w:after="0" w:line="240" w:lineRule="auto"/>
              <w:rPr>
                <w:rFonts w:ascii="Times New Roman" w:hAnsi="Times New Roman" w:cs="Times New Roman"/>
                <w:sz w:val="20"/>
                <w:szCs w:val="20"/>
              </w:rPr>
            </w:pPr>
          </w:p>
        </w:tc>
        <w:tc>
          <w:tcPr>
            <w:tcW w:w="1701" w:type="dxa"/>
            <w:tcBorders>
              <w:top w:val="single" w:sz="4" w:space="0" w:color="auto"/>
              <w:left w:val="single" w:sz="4" w:space="0" w:color="auto"/>
              <w:bottom w:val="single" w:sz="4" w:space="0" w:color="auto"/>
              <w:right w:val="single" w:sz="4" w:space="0" w:color="auto"/>
            </w:tcBorders>
            <w:vAlign w:val="center"/>
            <w:hideMark/>
          </w:tcPr>
          <w:p w:rsidR="00E80A21" w:rsidRPr="00706044" w:rsidRDefault="00E80A21" w:rsidP="0025717E">
            <w:pPr>
              <w:spacing w:after="0" w:line="240" w:lineRule="auto"/>
              <w:jc w:val="center"/>
              <w:rPr>
                <w:rFonts w:ascii="Times New Roman" w:hAnsi="Times New Roman" w:cs="Times New Roman"/>
                <w:sz w:val="20"/>
                <w:szCs w:val="20"/>
              </w:rPr>
            </w:pPr>
            <w:r w:rsidRPr="00706044">
              <w:rPr>
                <w:rFonts w:ascii="Times New Roman" w:hAnsi="Times New Roman" w:cs="Times New Roman"/>
                <w:sz w:val="20"/>
                <w:szCs w:val="20"/>
              </w:rPr>
              <w:t>вчера</w:t>
            </w:r>
          </w:p>
        </w:tc>
        <w:tc>
          <w:tcPr>
            <w:tcW w:w="1559" w:type="dxa"/>
            <w:tcBorders>
              <w:top w:val="single" w:sz="4" w:space="0" w:color="auto"/>
              <w:left w:val="single" w:sz="4" w:space="0" w:color="auto"/>
              <w:bottom w:val="single" w:sz="4" w:space="0" w:color="auto"/>
              <w:right w:val="single" w:sz="4" w:space="0" w:color="auto"/>
            </w:tcBorders>
            <w:vAlign w:val="center"/>
            <w:hideMark/>
          </w:tcPr>
          <w:p w:rsidR="00E80A21" w:rsidRPr="00706044" w:rsidRDefault="00E80A21" w:rsidP="0025717E">
            <w:pPr>
              <w:spacing w:after="0" w:line="240" w:lineRule="auto"/>
              <w:jc w:val="center"/>
              <w:rPr>
                <w:rFonts w:ascii="Times New Roman" w:hAnsi="Times New Roman" w:cs="Times New Roman"/>
                <w:sz w:val="20"/>
                <w:szCs w:val="20"/>
              </w:rPr>
            </w:pPr>
            <w:r w:rsidRPr="00706044">
              <w:rPr>
                <w:rFonts w:ascii="Times New Roman" w:hAnsi="Times New Roman" w:cs="Times New Roman"/>
                <w:sz w:val="20"/>
                <w:szCs w:val="20"/>
              </w:rPr>
              <w:t>сегодня</w:t>
            </w:r>
          </w:p>
        </w:tc>
        <w:tc>
          <w:tcPr>
            <w:tcW w:w="1985" w:type="dxa"/>
            <w:tcBorders>
              <w:top w:val="single" w:sz="4" w:space="0" w:color="auto"/>
              <w:left w:val="single" w:sz="4" w:space="0" w:color="auto"/>
              <w:bottom w:val="single" w:sz="4" w:space="0" w:color="auto"/>
              <w:right w:val="single" w:sz="4" w:space="0" w:color="auto"/>
            </w:tcBorders>
            <w:vAlign w:val="center"/>
            <w:hideMark/>
          </w:tcPr>
          <w:p w:rsidR="00E80A21" w:rsidRPr="00706044" w:rsidRDefault="00E80A21" w:rsidP="0025717E">
            <w:pPr>
              <w:spacing w:after="0" w:line="240" w:lineRule="auto"/>
              <w:jc w:val="center"/>
              <w:rPr>
                <w:rFonts w:ascii="Times New Roman" w:hAnsi="Times New Roman" w:cs="Times New Roman"/>
                <w:sz w:val="20"/>
                <w:szCs w:val="20"/>
              </w:rPr>
            </w:pPr>
            <w:r w:rsidRPr="00706044">
              <w:rPr>
                <w:rFonts w:ascii="Times New Roman" w:hAnsi="Times New Roman" w:cs="Times New Roman"/>
                <w:sz w:val="20"/>
                <w:szCs w:val="20"/>
              </w:rPr>
              <w:t>завтра</w:t>
            </w:r>
          </w:p>
        </w:tc>
      </w:tr>
      <w:tr w:rsidR="00E80A21" w:rsidTr="0094321F">
        <w:trPr>
          <w:trHeight w:val="37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80A21" w:rsidRPr="00706044" w:rsidRDefault="00E80A21" w:rsidP="0025717E">
            <w:pPr>
              <w:spacing w:after="0" w:line="240" w:lineRule="auto"/>
              <w:rPr>
                <w:rFonts w:ascii="Times New Roman" w:hAnsi="Times New Roman" w:cs="Times New Roman"/>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80A21" w:rsidRPr="00706044" w:rsidRDefault="00E80A21" w:rsidP="0025717E">
            <w:pPr>
              <w:spacing w:after="0" w:line="240" w:lineRule="auto"/>
              <w:rPr>
                <w:rFonts w:ascii="Times New Roman" w:hAnsi="Times New Roman" w:cs="Times New Roman"/>
                <w:sz w:val="20"/>
                <w:szCs w:val="20"/>
              </w:rPr>
            </w:pPr>
          </w:p>
        </w:tc>
        <w:tc>
          <w:tcPr>
            <w:tcW w:w="1236" w:type="dxa"/>
            <w:tcBorders>
              <w:top w:val="single" w:sz="4" w:space="0" w:color="auto"/>
              <w:left w:val="single" w:sz="4" w:space="0" w:color="auto"/>
              <w:bottom w:val="single" w:sz="4" w:space="0" w:color="auto"/>
              <w:right w:val="single" w:sz="4" w:space="0" w:color="auto"/>
            </w:tcBorders>
            <w:vAlign w:val="center"/>
            <w:hideMark/>
          </w:tcPr>
          <w:p w:rsidR="00E80A21" w:rsidRPr="00706044" w:rsidRDefault="00E80A21" w:rsidP="0025717E">
            <w:pPr>
              <w:spacing w:after="0" w:line="240" w:lineRule="auto"/>
              <w:jc w:val="center"/>
              <w:rPr>
                <w:rFonts w:ascii="Times New Roman" w:hAnsi="Times New Roman" w:cs="Times New Roman"/>
                <w:sz w:val="20"/>
                <w:szCs w:val="20"/>
              </w:rPr>
            </w:pPr>
            <w:r w:rsidRPr="00706044">
              <w:rPr>
                <w:rFonts w:ascii="Times New Roman" w:hAnsi="Times New Roman" w:cs="Times New Roman"/>
                <w:sz w:val="20"/>
                <w:szCs w:val="20"/>
              </w:rPr>
              <w:t>наклады-вает</w:t>
            </w:r>
          </w:p>
        </w:tc>
        <w:tc>
          <w:tcPr>
            <w:tcW w:w="1083" w:type="dxa"/>
            <w:tcBorders>
              <w:top w:val="single" w:sz="4" w:space="0" w:color="auto"/>
              <w:left w:val="single" w:sz="4" w:space="0" w:color="auto"/>
              <w:bottom w:val="single" w:sz="4" w:space="0" w:color="auto"/>
              <w:right w:val="single" w:sz="4" w:space="0" w:color="auto"/>
            </w:tcBorders>
            <w:vAlign w:val="center"/>
            <w:hideMark/>
          </w:tcPr>
          <w:p w:rsidR="00E80A21" w:rsidRPr="00706044" w:rsidRDefault="00E80A21" w:rsidP="0025717E">
            <w:pPr>
              <w:spacing w:after="0" w:line="240" w:lineRule="auto"/>
              <w:jc w:val="center"/>
              <w:rPr>
                <w:rFonts w:ascii="Times New Roman" w:hAnsi="Times New Roman" w:cs="Times New Roman"/>
                <w:sz w:val="20"/>
                <w:szCs w:val="20"/>
              </w:rPr>
            </w:pPr>
            <w:r w:rsidRPr="00706044">
              <w:rPr>
                <w:rFonts w:ascii="Times New Roman" w:hAnsi="Times New Roman" w:cs="Times New Roman"/>
                <w:sz w:val="20"/>
                <w:szCs w:val="20"/>
              </w:rPr>
              <w:t>прикла-дывает</w:t>
            </w:r>
          </w:p>
        </w:tc>
        <w:tc>
          <w:tcPr>
            <w:tcW w:w="1146" w:type="dxa"/>
            <w:tcBorders>
              <w:top w:val="single" w:sz="4" w:space="0" w:color="auto"/>
              <w:left w:val="single" w:sz="4" w:space="0" w:color="auto"/>
              <w:bottom w:val="single" w:sz="4" w:space="0" w:color="auto"/>
              <w:right w:val="single" w:sz="4" w:space="0" w:color="auto"/>
            </w:tcBorders>
            <w:vAlign w:val="center"/>
            <w:hideMark/>
          </w:tcPr>
          <w:p w:rsidR="00E80A21" w:rsidRPr="00706044" w:rsidRDefault="00E80A21" w:rsidP="0025717E">
            <w:pPr>
              <w:spacing w:after="0" w:line="240" w:lineRule="auto"/>
              <w:jc w:val="center"/>
              <w:rPr>
                <w:rFonts w:ascii="Times New Roman" w:hAnsi="Times New Roman" w:cs="Times New Roman"/>
                <w:sz w:val="20"/>
                <w:szCs w:val="20"/>
              </w:rPr>
            </w:pPr>
            <w:r w:rsidRPr="00706044">
              <w:rPr>
                <w:rFonts w:ascii="Times New Roman" w:hAnsi="Times New Roman" w:cs="Times New Roman"/>
                <w:sz w:val="20"/>
                <w:szCs w:val="20"/>
              </w:rPr>
              <w:t>расклад.</w:t>
            </w:r>
          </w:p>
          <w:p w:rsidR="00E80A21" w:rsidRPr="00706044" w:rsidRDefault="00E80A21" w:rsidP="0025717E">
            <w:pPr>
              <w:spacing w:after="0" w:line="240" w:lineRule="auto"/>
              <w:jc w:val="center"/>
              <w:rPr>
                <w:rFonts w:ascii="Times New Roman" w:hAnsi="Times New Roman" w:cs="Times New Roman"/>
                <w:sz w:val="20"/>
                <w:szCs w:val="20"/>
              </w:rPr>
            </w:pPr>
            <w:r w:rsidRPr="00706044">
              <w:rPr>
                <w:rFonts w:ascii="Times New Roman" w:hAnsi="Times New Roman" w:cs="Times New Roman"/>
                <w:sz w:val="20"/>
                <w:szCs w:val="20"/>
              </w:rPr>
              <w:t>по</w:t>
            </w:r>
          </w:p>
          <w:p w:rsidR="00E80A21" w:rsidRPr="00706044" w:rsidRDefault="00E80A21" w:rsidP="0025717E">
            <w:pPr>
              <w:spacing w:after="0" w:line="240" w:lineRule="auto"/>
              <w:jc w:val="center"/>
              <w:rPr>
                <w:rFonts w:ascii="Times New Roman" w:hAnsi="Times New Roman" w:cs="Times New Roman"/>
                <w:i/>
                <w:sz w:val="20"/>
                <w:szCs w:val="20"/>
              </w:rPr>
            </w:pPr>
            <w:r w:rsidRPr="00706044">
              <w:rPr>
                <w:rFonts w:ascii="Times New Roman" w:hAnsi="Times New Roman" w:cs="Times New Roman"/>
                <w:sz w:val="20"/>
                <w:szCs w:val="20"/>
              </w:rPr>
              <w:t>порядку</w:t>
            </w:r>
          </w:p>
        </w:tc>
        <w:tc>
          <w:tcPr>
            <w:tcW w:w="1220" w:type="dxa"/>
            <w:tcBorders>
              <w:top w:val="single" w:sz="4" w:space="0" w:color="auto"/>
              <w:left w:val="single" w:sz="4" w:space="0" w:color="auto"/>
              <w:bottom w:val="single" w:sz="4" w:space="0" w:color="auto"/>
              <w:right w:val="single" w:sz="4" w:space="0" w:color="auto"/>
            </w:tcBorders>
            <w:vAlign w:val="center"/>
            <w:hideMark/>
          </w:tcPr>
          <w:p w:rsidR="00E80A21" w:rsidRPr="00706044" w:rsidRDefault="00E80A21" w:rsidP="0025717E">
            <w:pPr>
              <w:spacing w:after="0" w:line="240" w:lineRule="auto"/>
              <w:jc w:val="center"/>
              <w:rPr>
                <w:rFonts w:ascii="Times New Roman" w:hAnsi="Times New Roman" w:cs="Times New Roman"/>
                <w:sz w:val="20"/>
                <w:szCs w:val="20"/>
              </w:rPr>
            </w:pPr>
            <w:r w:rsidRPr="00706044">
              <w:rPr>
                <w:rFonts w:ascii="Times New Roman" w:hAnsi="Times New Roman" w:cs="Times New Roman"/>
                <w:sz w:val="20"/>
                <w:szCs w:val="20"/>
              </w:rPr>
              <w:t>лево</w:t>
            </w:r>
          </w:p>
        </w:tc>
        <w:tc>
          <w:tcPr>
            <w:tcW w:w="1317" w:type="dxa"/>
            <w:tcBorders>
              <w:top w:val="single" w:sz="4" w:space="0" w:color="auto"/>
              <w:left w:val="single" w:sz="4" w:space="0" w:color="auto"/>
              <w:bottom w:val="single" w:sz="4" w:space="0" w:color="auto"/>
              <w:right w:val="single" w:sz="4" w:space="0" w:color="auto"/>
            </w:tcBorders>
            <w:vAlign w:val="center"/>
            <w:hideMark/>
          </w:tcPr>
          <w:p w:rsidR="00E80A21" w:rsidRPr="00706044" w:rsidRDefault="00E80A21" w:rsidP="0025717E">
            <w:pPr>
              <w:spacing w:after="0" w:line="240" w:lineRule="auto"/>
              <w:jc w:val="center"/>
              <w:rPr>
                <w:rFonts w:ascii="Times New Roman" w:hAnsi="Times New Roman" w:cs="Times New Roman"/>
                <w:sz w:val="20"/>
                <w:szCs w:val="20"/>
              </w:rPr>
            </w:pPr>
            <w:r w:rsidRPr="00706044">
              <w:rPr>
                <w:rFonts w:ascii="Times New Roman" w:hAnsi="Times New Roman" w:cs="Times New Roman"/>
                <w:sz w:val="20"/>
                <w:szCs w:val="20"/>
              </w:rPr>
              <w:t>право</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80A21" w:rsidRPr="00706044" w:rsidRDefault="00E80A21" w:rsidP="0025717E">
            <w:pPr>
              <w:spacing w:after="0" w:line="240" w:lineRule="auto"/>
              <w:rPr>
                <w:rFonts w:ascii="Times New Roman" w:hAnsi="Times New Roman" w:cs="Times New Roman"/>
                <w:sz w:val="20"/>
                <w:szCs w:val="20"/>
              </w:rPr>
            </w:pPr>
          </w:p>
        </w:tc>
        <w:tc>
          <w:tcPr>
            <w:tcW w:w="1701" w:type="dxa"/>
            <w:tcBorders>
              <w:top w:val="single" w:sz="4" w:space="0" w:color="auto"/>
              <w:left w:val="single" w:sz="4" w:space="0" w:color="auto"/>
              <w:bottom w:val="single" w:sz="4" w:space="0" w:color="auto"/>
              <w:right w:val="single" w:sz="4" w:space="0" w:color="auto"/>
            </w:tcBorders>
            <w:vAlign w:val="center"/>
          </w:tcPr>
          <w:p w:rsidR="00E80A21" w:rsidRPr="00706044" w:rsidRDefault="00E80A21" w:rsidP="0025717E">
            <w:pPr>
              <w:spacing w:after="0" w:line="240" w:lineRule="auto"/>
              <w:jc w:val="center"/>
              <w:rPr>
                <w:rFonts w:ascii="Times New Roman" w:hAnsi="Times New Roman" w:cs="Times New Roman"/>
                <w:sz w:val="20"/>
                <w:szCs w:val="20"/>
              </w:rPr>
            </w:pPr>
          </w:p>
        </w:tc>
        <w:tc>
          <w:tcPr>
            <w:tcW w:w="1559" w:type="dxa"/>
            <w:tcBorders>
              <w:top w:val="single" w:sz="4" w:space="0" w:color="auto"/>
              <w:left w:val="single" w:sz="4" w:space="0" w:color="auto"/>
              <w:bottom w:val="single" w:sz="4" w:space="0" w:color="auto"/>
              <w:right w:val="single" w:sz="4" w:space="0" w:color="auto"/>
            </w:tcBorders>
            <w:vAlign w:val="center"/>
          </w:tcPr>
          <w:p w:rsidR="00E80A21" w:rsidRPr="00706044" w:rsidRDefault="00E80A21" w:rsidP="0025717E">
            <w:pPr>
              <w:spacing w:after="0" w:line="240" w:lineRule="auto"/>
              <w:jc w:val="center"/>
              <w:rPr>
                <w:rFonts w:ascii="Times New Roman" w:hAnsi="Times New Roman" w:cs="Times New Roman"/>
                <w:sz w:val="20"/>
                <w:szCs w:val="20"/>
              </w:rPr>
            </w:pPr>
          </w:p>
        </w:tc>
        <w:tc>
          <w:tcPr>
            <w:tcW w:w="1985" w:type="dxa"/>
            <w:tcBorders>
              <w:top w:val="single" w:sz="4" w:space="0" w:color="auto"/>
              <w:left w:val="single" w:sz="4" w:space="0" w:color="auto"/>
              <w:bottom w:val="single" w:sz="4" w:space="0" w:color="auto"/>
              <w:right w:val="single" w:sz="4" w:space="0" w:color="auto"/>
            </w:tcBorders>
            <w:vAlign w:val="center"/>
          </w:tcPr>
          <w:p w:rsidR="00E80A21" w:rsidRPr="00706044" w:rsidRDefault="00E80A21" w:rsidP="0025717E">
            <w:pPr>
              <w:spacing w:after="0" w:line="240" w:lineRule="auto"/>
              <w:jc w:val="center"/>
              <w:rPr>
                <w:rFonts w:ascii="Times New Roman" w:hAnsi="Times New Roman" w:cs="Times New Roman"/>
                <w:sz w:val="20"/>
                <w:szCs w:val="20"/>
              </w:rPr>
            </w:pPr>
          </w:p>
        </w:tc>
      </w:tr>
      <w:tr w:rsidR="00E80A21" w:rsidTr="0094321F">
        <w:trPr>
          <w:trHeight w:val="260"/>
          <w:jc w:val="center"/>
        </w:trPr>
        <w:tc>
          <w:tcPr>
            <w:tcW w:w="465" w:type="dxa"/>
            <w:tcBorders>
              <w:top w:val="single" w:sz="4" w:space="0" w:color="auto"/>
              <w:left w:val="single" w:sz="4" w:space="0" w:color="auto"/>
              <w:bottom w:val="single" w:sz="4" w:space="0" w:color="auto"/>
              <w:right w:val="single" w:sz="4" w:space="0" w:color="auto"/>
            </w:tcBorders>
            <w:vAlign w:val="center"/>
            <w:hideMark/>
          </w:tcPr>
          <w:p w:rsidR="00E80A21" w:rsidRPr="00706044" w:rsidRDefault="00E80A21" w:rsidP="0025717E">
            <w:pPr>
              <w:spacing w:after="0" w:line="240" w:lineRule="auto"/>
              <w:jc w:val="center"/>
              <w:rPr>
                <w:rFonts w:ascii="Times New Roman" w:hAnsi="Times New Roman" w:cs="Times New Roman"/>
                <w:sz w:val="20"/>
                <w:szCs w:val="20"/>
              </w:rPr>
            </w:pPr>
            <w:r w:rsidRPr="00706044">
              <w:rPr>
                <w:rFonts w:ascii="Times New Roman" w:hAnsi="Times New Roman" w:cs="Times New Roman"/>
                <w:sz w:val="20"/>
                <w:szCs w:val="20"/>
              </w:rPr>
              <w:t>1.</w:t>
            </w:r>
          </w:p>
        </w:tc>
        <w:tc>
          <w:tcPr>
            <w:tcW w:w="1654" w:type="dxa"/>
            <w:tcBorders>
              <w:top w:val="single" w:sz="4" w:space="0" w:color="auto"/>
              <w:left w:val="single" w:sz="4" w:space="0" w:color="auto"/>
              <w:bottom w:val="single" w:sz="4" w:space="0" w:color="auto"/>
              <w:right w:val="single" w:sz="4" w:space="0" w:color="auto"/>
            </w:tcBorders>
            <w:vAlign w:val="center"/>
          </w:tcPr>
          <w:p w:rsidR="00E80A21" w:rsidRPr="00706044" w:rsidRDefault="00E80A21" w:rsidP="0025717E">
            <w:pPr>
              <w:spacing w:after="0" w:line="240" w:lineRule="auto"/>
              <w:jc w:val="center"/>
              <w:rPr>
                <w:rFonts w:ascii="Times New Roman" w:hAnsi="Times New Roman" w:cs="Times New Roman"/>
                <w:sz w:val="20"/>
                <w:szCs w:val="20"/>
              </w:rPr>
            </w:pPr>
          </w:p>
        </w:tc>
        <w:tc>
          <w:tcPr>
            <w:tcW w:w="1236" w:type="dxa"/>
            <w:tcBorders>
              <w:top w:val="single" w:sz="4" w:space="0" w:color="auto"/>
              <w:left w:val="single" w:sz="4" w:space="0" w:color="auto"/>
              <w:bottom w:val="single" w:sz="4" w:space="0" w:color="auto"/>
              <w:right w:val="single" w:sz="4" w:space="0" w:color="auto"/>
            </w:tcBorders>
            <w:vAlign w:val="center"/>
          </w:tcPr>
          <w:p w:rsidR="00E80A21" w:rsidRPr="00706044" w:rsidRDefault="00E80A21" w:rsidP="0025717E">
            <w:pPr>
              <w:spacing w:after="0" w:line="240" w:lineRule="auto"/>
              <w:jc w:val="center"/>
              <w:rPr>
                <w:rFonts w:ascii="Times New Roman" w:hAnsi="Times New Roman" w:cs="Times New Roman"/>
                <w:sz w:val="20"/>
                <w:szCs w:val="20"/>
              </w:rPr>
            </w:pPr>
          </w:p>
        </w:tc>
        <w:tc>
          <w:tcPr>
            <w:tcW w:w="1083" w:type="dxa"/>
            <w:tcBorders>
              <w:top w:val="single" w:sz="4" w:space="0" w:color="auto"/>
              <w:left w:val="single" w:sz="4" w:space="0" w:color="auto"/>
              <w:bottom w:val="single" w:sz="4" w:space="0" w:color="auto"/>
              <w:right w:val="single" w:sz="4" w:space="0" w:color="auto"/>
            </w:tcBorders>
            <w:vAlign w:val="center"/>
          </w:tcPr>
          <w:p w:rsidR="00E80A21" w:rsidRPr="00706044" w:rsidRDefault="00E80A21" w:rsidP="0025717E">
            <w:pPr>
              <w:spacing w:after="0" w:line="240" w:lineRule="auto"/>
              <w:jc w:val="center"/>
              <w:rPr>
                <w:rFonts w:ascii="Times New Roman" w:hAnsi="Times New Roman" w:cs="Times New Roman"/>
                <w:sz w:val="20"/>
                <w:szCs w:val="20"/>
              </w:rPr>
            </w:pPr>
          </w:p>
        </w:tc>
        <w:tc>
          <w:tcPr>
            <w:tcW w:w="1146" w:type="dxa"/>
            <w:tcBorders>
              <w:top w:val="single" w:sz="4" w:space="0" w:color="auto"/>
              <w:left w:val="single" w:sz="4" w:space="0" w:color="auto"/>
              <w:bottom w:val="single" w:sz="4" w:space="0" w:color="auto"/>
              <w:right w:val="single" w:sz="4" w:space="0" w:color="auto"/>
            </w:tcBorders>
            <w:vAlign w:val="center"/>
          </w:tcPr>
          <w:p w:rsidR="00E80A21" w:rsidRPr="00706044" w:rsidRDefault="00E80A21" w:rsidP="0025717E">
            <w:pPr>
              <w:spacing w:after="0" w:line="240" w:lineRule="auto"/>
              <w:jc w:val="center"/>
              <w:rPr>
                <w:rFonts w:ascii="Times New Roman" w:hAnsi="Times New Roman" w:cs="Times New Roman"/>
                <w:sz w:val="20"/>
                <w:szCs w:val="20"/>
              </w:rPr>
            </w:pPr>
          </w:p>
        </w:tc>
        <w:tc>
          <w:tcPr>
            <w:tcW w:w="1220" w:type="dxa"/>
            <w:tcBorders>
              <w:top w:val="single" w:sz="4" w:space="0" w:color="auto"/>
              <w:left w:val="single" w:sz="4" w:space="0" w:color="auto"/>
              <w:bottom w:val="single" w:sz="4" w:space="0" w:color="auto"/>
              <w:right w:val="single" w:sz="4" w:space="0" w:color="auto"/>
            </w:tcBorders>
            <w:vAlign w:val="center"/>
          </w:tcPr>
          <w:p w:rsidR="00E80A21" w:rsidRPr="00706044" w:rsidRDefault="00E80A21" w:rsidP="0025717E">
            <w:pPr>
              <w:spacing w:after="0" w:line="240" w:lineRule="auto"/>
              <w:jc w:val="center"/>
              <w:rPr>
                <w:rFonts w:ascii="Times New Roman" w:hAnsi="Times New Roman" w:cs="Times New Roman"/>
                <w:sz w:val="20"/>
                <w:szCs w:val="20"/>
              </w:rPr>
            </w:pPr>
          </w:p>
        </w:tc>
        <w:tc>
          <w:tcPr>
            <w:tcW w:w="1317" w:type="dxa"/>
            <w:tcBorders>
              <w:top w:val="single" w:sz="4" w:space="0" w:color="auto"/>
              <w:left w:val="single" w:sz="4" w:space="0" w:color="auto"/>
              <w:bottom w:val="single" w:sz="4" w:space="0" w:color="auto"/>
              <w:right w:val="single" w:sz="4" w:space="0" w:color="auto"/>
            </w:tcBorders>
            <w:vAlign w:val="center"/>
          </w:tcPr>
          <w:p w:rsidR="00E80A21" w:rsidRPr="00706044" w:rsidRDefault="00E80A21" w:rsidP="0025717E">
            <w:pPr>
              <w:spacing w:after="0" w:line="240" w:lineRule="auto"/>
              <w:jc w:val="center"/>
              <w:rPr>
                <w:rFonts w:ascii="Times New Roman" w:hAnsi="Times New Roman" w:cs="Times New Roman"/>
                <w:sz w:val="20"/>
                <w:szCs w:val="20"/>
              </w:rPr>
            </w:pPr>
          </w:p>
        </w:tc>
        <w:tc>
          <w:tcPr>
            <w:tcW w:w="1660" w:type="dxa"/>
            <w:tcBorders>
              <w:top w:val="single" w:sz="4" w:space="0" w:color="auto"/>
              <w:left w:val="single" w:sz="4" w:space="0" w:color="auto"/>
              <w:bottom w:val="single" w:sz="4" w:space="0" w:color="auto"/>
              <w:right w:val="single" w:sz="4" w:space="0" w:color="auto"/>
            </w:tcBorders>
            <w:vAlign w:val="center"/>
          </w:tcPr>
          <w:p w:rsidR="00E80A21" w:rsidRPr="00706044" w:rsidRDefault="00E80A21" w:rsidP="0025717E">
            <w:pPr>
              <w:spacing w:after="0" w:line="240" w:lineRule="auto"/>
              <w:jc w:val="center"/>
              <w:rPr>
                <w:rFonts w:ascii="Times New Roman" w:hAnsi="Times New Roman" w:cs="Times New Roman"/>
                <w:sz w:val="20"/>
                <w:szCs w:val="20"/>
              </w:rPr>
            </w:pPr>
          </w:p>
        </w:tc>
        <w:tc>
          <w:tcPr>
            <w:tcW w:w="1701" w:type="dxa"/>
            <w:tcBorders>
              <w:top w:val="single" w:sz="4" w:space="0" w:color="auto"/>
              <w:left w:val="single" w:sz="4" w:space="0" w:color="auto"/>
              <w:bottom w:val="single" w:sz="4" w:space="0" w:color="auto"/>
              <w:right w:val="single" w:sz="4" w:space="0" w:color="auto"/>
            </w:tcBorders>
            <w:vAlign w:val="center"/>
          </w:tcPr>
          <w:p w:rsidR="00E80A21" w:rsidRPr="00706044" w:rsidRDefault="00E80A21" w:rsidP="0025717E">
            <w:pPr>
              <w:spacing w:after="0" w:line="240" w:lineRule="auto"/>
              <w:jc w:val="center"/>
              <w:rPr>
                <w:rFonts w:ascii="Times New Roman" w:hAnsi="Times New Roman" w:cs="Times New Roman"/>
                <w:sz w:val="20"/>
                <w:szCs w:val="20"/>
              </w:rPr>
            </w:pPr>
          </w:p>
        </w:tc>
        <w:tc>
          <w:tcPr>
            <w:tcW w:w="1559" w:type="dxa"/>
            <w:tcBorders>
              <w:top w:val="single" w:sz="4" w:space="0" w:color="auto"/>
              <w:left w:val="single" w:sz="4" w:space="0" w:color="auto"/>
              <w:bottom w:val="single" w:sz="4" w:space="0" w:color="auto"/>
              <w:right w:val="single" w:sz="4" w:space="0" w:color="auto"/>
            </w:tcBorders>
            <w:vAlign w:val="center"/>
          </w:tcPr>
          <w:p w:rsidR="00E80A21" w:rsidRPr="00706044" w:rsidRDefault="00E80A21" w:rsidP="0025717E">
            <w:pPr>
              <w:spacing w:after="0" w:line="240" w:lineRule="auto"/>
              <w:jc w:val="center"/>
              <w:rPr>
                <w:rFonts w:ascii="Times New Roman" w:hAnsi="Times New Roman" w:cs="Times New Roman"/>
                <w:sz w:val="20"/>
                <w:szCs w:val="20"/>
              </w:rPr>
            </w:pPr>
          </w:p>
        </w:tc>
        <w:tc>
          <w:tcPr>
            <w:tcW w:w="1985" w:type="dxa"/>
            <w:tcBorders>
              <w:top w:val="single" w:sz="4" w:space="0" w:color="auto"/>
              <w:left w:val="single" w:sz="4" w:space="0" w:color="auto"/>
              <w:bottom w:val="single" w:sz="4" w:space="0" w:color="auto"/>
              <w:right w:val="single" w:sz="4" w:space="0" w:color="auto"/>
            </w:tcBorders>
            <w:vAlign w:val="center"/>
          </w:tcPr>
          <w:p w:rsidR="00E80A21" w:rsidRPr="00706044" w:rsidRDefault="00E80A21" w:rsidP="0025717E">
            <w:pPr>
              <w:spacing w:after="0" w:line="240" w:lineRule="auto"/>
              <w:jc w:val="center"/>
              <w:rPr>
                <w:rFonts w:ascii="Times New Roman" w:hAnsi="Times New Roman" w:cs="Times New Roman"/>
                <w:sz w:val="20"/>
                <w:szCs w:val="20"/>
              </w:rPr>
            </w:pPr>
          </w:p>
        </w:tc>
      </w:tr>
      <w:tr w:rsidR="00E80A21" w:rsidTr="0094321F">
        <w:trPr>
          <w:trHeight w:val="122"/>
          <w:jc w:val="center"/>
        </w:trPr>
        <w:tc>
          <w:tcPr>
            <w:tcW w:w="465" w:type="dxa"/>
            <w:tcBorders>
              <w:top w:val="single" w:sz="4" w:space="0" w:color="auto"/>
              <w:left w:val="single" w:sz="4" w:space="0" w:color="auto"/>
              <w:bottom w:val="single" w:sz="4" w:space="0" w:color="auto"/>
              <w:right w:val="single" w:sz="4" w:space="0" w:color="auto"/>
            </w:tcBorders>
            <w:vAlign w:val="center"/>
            <w:hideMark/>
          </w:tcPr>
          <w:p w:rsidR="00E80A21" w:rsidRPr="00706044" w:rsidRDefault="00E80A21">
            <w:pPr>
              <w:spacing w:after="0" w:line="240" w:lineRule="auto"/>
              <w:jc w:val="center"/>
              <w:rPr>
                <w:rFonts w:ascii="Times New Roman" w:hAnsi="Times New Roman" w:cs="Times New Roman"/>
                <w:sz w:val="20"/>
                <w:szCs w:val="20"/>
              </w:rPr>
            </w:pPr>
            <w:r w:rsidRPr="00706044">
              <w:rPr>
                <w:rFonts w:ascii="Times New Roman" w:hAnsi="Times New Roman" w:cs="Times New Roman"/>
                <w:sz w:val="20"/>
                <w:szCs w:val="20"/>
              </w:rPr>
              <w:t>2.</w:t>
            </w:r>
          </w:p>
        </w:tc>
        <w:tc>
          <w:tcPr>
            <w:tcW w:w="1654" w:type="dxa"/>
            <w:tcBorders>
              <w:top w:val="single" w:sz="4" w:space="0" w:color="auto"/>
              <w:left w:val="single" w:sz="4" w:space="0" w:color="auto"/>
              <w:bottom w:val="single" w:sz="4" w:space="0" w:color="auto"/>
              <w:right w:val="single" w:sz="4" w:space="0" w:color="auto"/>
            </w:tcBorders>
            <w:vAlign w:val="center"/>
          </w:tcPr>
          <w:p w:rsidR="00E80A21" w:rsidRPr="00706044" w:rsidRDefault="00E80A21">
            <w:pPr>
              <w:spacing w:after="0" w:line="240" w:lineRule="auto"/>
              <w:jc w:val="center"/>
              <w:rPr>
                <w:rFonts w:ascii="Times New Roman" w:hAnsi="Times New Roman" w:cs="Times New Roman"/>
                <w:sz w:val="20"/>
                <w:szCs w:val="20"/>
              </w:rPr>
            </w:pPr>
          </w:p>
        </w:tc>
        <w:tc>
          <w:tcPr>
            <w:tcW w:w="1236" w:type="dxa"/>
            <w:tcBorders>
              <w:top w:val="single" w:sz="4" w:space="0" w:color="auto"/>
              <w:left w:val="single" w:sz="4" w:space="0" w:color="auto"/>
              <w:bottom w:val="single" w:sz="4" w:space="0" w:color="auto"/>
              <w:right w:val="single" w:sz="4" w:space="0" w:color="auto"/>
            </w:tcBorders>
            <w:vAlign w:val="center"/>
          </w:tcPr>
          <w:p w:rsidR="00E80A21" w:rsidRPr="00706044" w:rsidRDefault="00E80A21">
            <w:pPr>
              <w:spacing w:after="0" w:line="240" w:lineRule="auto"/>
              <w:jc w:val="center"/>
              <w:rPr>
                <w:rFonts w:ascii="Times New Roman" w:hAnsi="Times New Roman" w:cs="Times New Roman"/>
                <w:sz w:val="20"/>
                <w:szCs w:val="20"/>
              </w:rPr>
            </w:pPr>
          </w:p>
        </w:tc>
        <w:tc>
          <w:tcPr>
            <w:tcW w:w="1083" w:type="dxa"/>
            <w:tcBorders>
              <w:top w:val="single" w:sz="4" w:space="0" w:color="auto"/>
              <w:left w:val="single" w:sz="4" w:space="0" w:color="auto"/>
              <w:bottom w:val="single" w:sz="4" w:space="0" w:color="auto"/>
              <w:right w:val="single" w:sz="4" w:space="0" w:color="auto"/>
            </w:tcBorders>
            <w:vAlign w:val="center"/>
          </w:tcPr>
          <w:p w:rsidR="00E80A21" w:rsidRPr="00706044" w:rsidRDefault="00E80A21">
            <w:pPr>
              <w:spacing w:after="0" w:line="240" w:lineRule="auto"/>
              <w:jc w:val="center"/>
              <w:rPr>
                <w:rFonts w:ascii="Times New Roman" w:hAnsi="Times New Roman" w:cs="Times New Roman"/>
                <w:sz w:val="20"/>
                <w:szCs w:val="20"/>
              </w:rPr>
            </w:pPr>
          </w:p>
        </w:tc>
        <w:tc>
          <w:tcPr>
            <w:tcW w:w="1146" w:type="dxa"/>
            <w:tcBorders>
              <w:top w:val="single" w:sz="4" w:space="0" w:color="auto"/>
              <w:left w:val="single" w:sz="4" w:space="0" w:color="auto"/>
              <w:bottom w:val="single" w:sz="4" w:space="0" w:color="auto"/>
              <w:right w:val="single" w:sz="4" w:space="0" w:color="auto"/>
            </w:tcBorders>
            <w:vAlign w:val="center"/>
          </w:tcPr>
          <w:p w:rsidR="00E80A21" w:rsidRPr="00706044" w:rsidRDefault="00E80A21">
            <w:pPr>
              <w:spacing w:after="0" w:line="240" w:lineRule="auto"/>
              <w:jc w:val="center"/>
              <w:rPr>
                <w:rFonts w:ascii="Times New Roman" w:hAnsi="Times New Roman" w:cs="Times New Roman"/>
                <w:sz w:val="20"/>
                <w:szCs w:val="20"/>
              </w:rPr>
            </w:pPr>
          </w:p>
        </w:tc>
        <w:tc>
          <w:tcPr>
            <w:tcW w:w="1220" w:type="dxa"/>
            <w:tcBorders>
              <w:top w:val="single" w:sz="4" w:space="0" w:color="auto"/>
              <w:left w:val="single" w:sz="4" w:space="0" w:color="auto"/>
              <w:bottom w:val="single" w:sz="4" w:space="0" w:color="auto"/>
              <w:right w:val="single" w:sz="4" w:space="0" w:color="auto"/>
            </w:tcBorders>
            <w:vAlign w:val="center"/>
          </w:tcPr>
          <w:p w:rsidR="00E80A21" w:rsidRPr="00706044" w:rsidRDefault="00E80A21">
            <w:pPr>
              <w:spacing w:after="0" w:line="240" w:lineRule="auto"/>
              <w:jc w:val="center"/>
              <w:rPr>
                <w:rFonts w:ascii="Times New Roman" w:hAnsi="Times New Roman" w:cs="Times New Roman"/>
                <w:sz w:val="20"/>
                <w:szCs w:val="20"/>
              </w:rPr>
            </w:pPr>
          </w:p>
        </w:tc>
        <w:tc>
          <w:tcPr>
            <w:tcW w:w="1317" w:type="dxa"/>
            <w:tcBorders>
              <w:top w:val="single" w:sz="4" w:space="0" w:color="auto"/>
              <w:left w:val="single" w:sz="4" w:space="0" w:color="auto"/>
              <w:bottom w:val="single" w:sz="4" w:space="0" w:color="auto"/>
              <w:right w:val="single" w:sz="4" w:space="0" w:color="auto"/>
            </w:tcBorders>
            <w:vAlign w:val="center"/>
          </w:tcPr>
          <w:p w:rsidR="00E80A21" w:rsidRPr="00706044" w:rsidRDefault="00E80A21">
            <w:pPr>
              <w:spacing w:after="0" w:line="240" w:lineRule="auto"/>
              <w:jc w:val="center"/>
              <w:rPr>
                <w:rFonts w:ascii="Times New Roman" w:hAnsi="Times New Roman" w:cs="Times New Roman"/>
                <w:sz w:val="20"/>
                <w:szCs w:val="20"/>
              </w:rPr>
            </w:pPr>
          </w:p>
        </w:tc>
        <w:tc>
          <w:tcPr>
            <w:tcW w:w="1660" w:type="dxa"/>
            <w:tcBorders>
              <w:top w:val="single" w:sz="4" w:space="0" w:color="auto"/>
              <w:left w:val="single" w:sz="4" w:space="0" w:color="auto"/>
              <w:bottom w:val="single" w:sz="4" w:space="0" w:color="auto"/>
              <w:right w:val="single" w:sz="4" w:space="0" w:color="auto"/>
            </w:tcBorders>
            <w:vAlign w:val="center"/>
          </w:tcPr>
          <w:p w:rsidR="00E80A21" w:rsidRPr="00706044" w:rsidRDefault="00E80A21">
            <w:pPr>
              <w:spacing w:after="0" w:line="240" w:lineRule="auto"/>
              <w:jc w:val="center"/>
              <w:rPr>
                <w:rFonts w:ascii="Times New Roman" w:hAnsi="Times New Roman" w:cs="Times New Roman"/>
                <w:sz w:val="20"/>
                <w:szCs w:val="20"/>
              </w:rPr>
            </w:pPr>
          </w:p>
        </w:tc>
        <w:tc>
          <w:tcPr>
            <w:tcW w:w="1701" w:type="dxa"/>
            <w:tcBorders>
              <w:top w:val="single" w:sz="4" w:space="0" w:color="auto"/>
              <w:left w:val="single" w:sz="4" w:space="0" w:color="auto"/>
              <w:bottom w:val="single" w:sz="4" w:space="0" w:color="auto"/>
              <w:right w:val="single" w:sz="4" w:space="0" w:color="auto"/>
            </w:tcBorders>
            <w:vAlign w:val="center"/>
          </w:tcPr>
          <w:p w:rsidR="00E80A21" w:rsidRPr="00706044" w:rsidRDefault="00E80A21">
            <w:pPr>
              <w:spacing w:after="0" w:line="240" w:lineRule="auto"/>
              <w:jc w:val="center"/>
              <w:rPr>
                <w:rFonts w:ascii="Times New Roman" w:hAnsi="Times New Roman" w:cs="Times New Roman"/>
                <w:sz w:val="20"/>
                <w:szCs w:val="20"/>
              </w:rPr>
            </w:pPr>
          </w:p>
        </w:tc>
        <w:tc>
          <w:tcPr>
            <w:tcW w:w="1559" w:type="dxa"/>
            <w:tcBorders>
              <w:top w:val="single" w:sz="4" w:space="0" w:color="auto"/>
              <w:left w:val="single" w:sz="4" w:space="0" w:color="auto"/>
              <w:bottom w:val="single" w:sz="4" w:space="0" w:color="auto"/>
              <w:right w:val="single" w:sz="4" w:space="0" w:color="auto"/>
            </w:tcBorders>
            <w:vAlign w:val="center"/>
          </w:tcPr>
          <w:p w:rsidR="00E80A21" w:rsidRPr="00706044" w:rsidRDefault="00E80A21">
            <w:pPr>
              <w:spacing w:after="0" w:line="240" w:lineRule="auto"/>
              <w:jc w:val="center"/>
              <w:rPr>
                <w:rFonts w:ascii="Times New Roman" w:hAnsi="Times New Roman" w:cs="Times New Roman"/>
                <w:sz w:val="20"/>
                <w:szCs w:val="20"/>
              </w:rPr>
            </w:pPr>
          </w:p>
        </w:tc>
        <w:tc>
          <w:tcPr>
            <w:tcW w:w="1985" w:type="dxa"/>
            <w:tcBorders>
              <w:top w:val="single" w:sz="4" w:space="0" w:color="auto"/>
              <w:left w:val="single" w:sz="4" w:space="0" w:color="auto"/>
              <w:bottom w:val="single" w:sz="4" w:space="0" w:color="auto"/>
              <w:right w:val="single" w:sz="4" w:space="0" w:color="auto"/>
            </w:tcBorders>
            <w:vAlign w:val="center"/>
          </w:tcPr>
          <w:p w:rsidR="00E80A21" w:rsidRPr="00706044" w:rsidRDefault="00E80A21">
            <w:pPr>
              <w:spacing w:after="0" w:line="240" w:lineRule="auto"/>
              <w:jc w:val="center"/>
              <w:rPr>
                <w:rFonts w:ascii="Times New Roman" w:hAnsi="Times New Roman" w:cs="Times New Roman"/>
                <w:sz w:val="20"/>
                <w:szCs w:val="20"/>
              </w:rPr>
            </w:pPr>
          </w:p>
        </w:tc>
      </w:tr>
    </w:tbl>
    <w:p w:rsidR="007E686B" w:rsidRDefault="007E686B" w:rsidP="007E686B">
      <w:pPr>
        <w:shd w:val="clear" w:color="auto" w:fill="FFFFFF"/>
        <w:spacing w:after="0" w:line="240" w:lineRule="auto"/>
        <w:jc w:val="center"/>
        <w:rPr>
          <w:rFonts w:ascii="Times New Roman" w:eastAsia="Times New Roman" w:hAnsi="Times New Roman" w:cs="Times New Roman"/>
          <w:b/>
          <w:color w:val="000000"/>
          <w:sz w:val="26"/>
          <w:szCs w:val="26"/>
        </w:rPr>
      </w:pPr>
    </w:p>
    <w:p w:rsidR="007E686B" w:rsidRPr="0094321F" w:rsidRDefault="007E686B" w:rsidP="007E686B">
      <w:pPr>
        <w:shd w:val="clear" w:color="auto" w:fill="FFFFFF"/>
        <w:spacing w:after="0" w:line="240" w:lineRule="auto"/>
        <w:jc w:val="center"/>
        <w:rPr>
          <w:rFonts w:ascii="Times New Roman" w:eastAsia="Times New Roman" w:hAnsi="Times New Roman" w:cs="Times New Roman"/>
          <w:b/>
          <w:color w:val="000000"/>
          <w:sz w:val="24"/>
          <w:szCs w:val="24"/>
        </w:rPr>
      </w:pPr>
      <w:r w:rsidRPr="0094321F">
        <w:rPr>
          <w:rFonts w:ascii="Times New Roman" w:eastAsia="Times New Roman" w:hAnsi="Times New Roman" w:cs="Times New Roman"/>
          <w:b/>
          <w:color w:val="000000"/>
          <w:sz w:val="24"/>
          <w:szCs w:val="24"/>
        </w:rPr>
        <w:t xml:space="preserve">Диагностика поведения детей на занятии детей </w:t>
      </w:r>
    </w:p>
    <w:tbl>
      <w:tblPr>
        <w:tblStyle w:val="af6"/>
        <w:tblW w:w="15276" w:type="dxa"/>
        <w:tblLayout w:type="fixed"/>
        <w:tblLook w:val="04A0" w:firstRow="1" w:lastRow="0" w:firstColumn="1" w:lastColumn="0" w:noHBand="0" w:noVBand="1"/>
      </w:tblPr>
      <w:tblGrid>
        <w:gridCol w:w="534"/>
        <w:gridCol w:w="1701"/>
        <w:gridCol w:w="992"/>
        <w:gridCol w:w="992"/>
        <w:gridCol w:w="851"/>
        <w:gridCol w:w="850"/>
        <w:gridCol w:w="709"/>
        <w:gridCol w:w="992"/>
        <w:gridCol w:w="851"/>
        <w:gridCol w:w="1134"/>
        <w:gridCol w:w="992"/>
        <w:gridCol w:w="1134"/>
        <w:gridCol w:w="992"/>
        <w:gridCol w:w="851"/>
        <w:gridCol w:w="850"/>
        <w:gridCol w:w="851"/>
      </w:tblGrid>
      <w:tr w:rsidR="007E686B" w:rsidTr="0025717E">
        <w:tc>
          <w:tcPr>
            <w:tcW w:w="534" w:type="dxa"/>
            <w:vMerge w:val="restart"/>
            <w:tcBorders>
              <w:top w:val="single" w:sz="4" w:space="0" w:color="000000"/>
              <w:left w:val="single" w:sz="4" w:space="0" w:color="000000"/>
              <w:bottom w:val="single" w:sz="4" w:space="0" w:color="000000"/>
              <w:right w:val="single" w:sz="4" w:space="0" w:color="000000"/>
            </w:tcBorders>
            <w:vAlign w:val="center"/>
            <w:hideMark/>
          </w:tcPr>
          <w:p w:rsidR="007E686B" w:rsidRDefault="007E686B" w:rsidP="0094321F">
            <w:pPr>
              <w:jc w:val="center"/>
              <w:rPr>
                <w:rFonts w:ascii="Times New Roman" w:hAnsi="Times New Roman"/>
                <w:b/>
                <w:color w:val="000000"/>
                <w:sz w:val="22"/>
                <w:szCs w:val="22"/>
              </w:rPr>
            </w:pPr>
            <w:r>
              <w:rPr>
                <w:rFonts w:ascii="Times New Roman" w:hAnsi="Times New Roman"/>
                <w:b/>
                <w:color w:val="000000"/>
              </w:rPr>
              <w:t>№</w:t>
            </w:r>
          </w:p>
          <w:p w:rsidR="007E686B" w:rsidRDefault="007E686B" w:rsidP="0094321F">
            <w:pPr>
              <w:jc w:val="center"/>
              <w:rPr>
                <w:rFonts w:ascii="Times New Roman" w:hAnsi="Times New Roman"/>
                <w:b/>
                <w:color w:val="000000"/>
                <w:sz w:val="22"/>
                <w:szCs w:val="22"/>
              </w:rPr>
            </w:pPr>
            <w:r>
              <w:rPr>
                <w:rFonts w:ascii="Times New Roman" w:hAnsi="Times New Roman"/>
                <w:b/>
                <w:color w:val="000000"/>
              </w:rPr>
              <w:t>п/п</w:t>
            </w:r>
          </w:p>
        </w:tc>
        <w:tc>
          <w:tcPr>
            <w:tcW w:w="1701" w:type="dxa"/>
            <w:vMerge w:val="restart"/>
            <w:tcBorders>
              <w:top w:val="single" w:sz="4" w:space="0" w:color="000000"/>
              <w:left w:val="single" w:sz="4" w:space="0" w:color="000000"/>
              <w:bottom w:val="single" w:sz="4" w:space="0" w:color="000000"/>
              <w:right w:val="single" w:sz="4" w:space="0" w:color="000000"/>
            </w:tcBorders>
            <w:vAlign w:val="center"/>
            <w:hideMark/>
          </w:tcPr>
          <w:p w:rsidR="007E686B" w:rsidRDefault="007E686B" w:rsidP="0094321F">
            <w:pPr>
              <w:jc w:val="center"/>
              <w:rPr>
                <w:rFonts w:ascii="Times New Roman" w:hAnsi="Times New Roman"/>
                <w:b/>
                <w:color w:val="000000"/>
                <w:sz w:val="22"/>
                <w:szCs w:val="22"/>
              </w:rPr>
            </w:pPr>
            <w:r>
              <w:rPr>
                <w:rFonts w:ascii="Times New Roman" w:hAnsi="Times New Roman"/>
                <w:b/>
                <w:color w:val="000000"/>
              </w:rPr>
              <w:t>Ф.И.</w:t>
            </w:r>
          </w:p>
          <w:p w:rsidR="007E686B" w:rsidRDefault="007E686B" w:rsidP="0094321F">
            <w:pPr>
              <w:jc w:val="center"/>
              <w:rPr>
                <w:rFonts w:ascii="Times New Roman" w:hAnsi="Times New Roman"/>
                <w:b/>
                <w:color w:val="000000"/>
                <w:sz w:val="22"/>
                <w:szCs w:val="22"/>
              </w:rPr>
            </w:pPr>
            <w:r>
              <w:rPr>
                <w:rFonts w:ascii="Times New Roman" w:hAnsi="Times New Roman"/>
                <w:b/>
                <w:color w:val="000000"/>
              </w:rPr>
              <w:t>ребёнка</w:t>
            </w:r>
          </w:p>
        </w:tc>
        <w:tc>
          <w:tcPr>
            <w:tcW w:w="1984" w:type="dxa"/>
            <w:gridSpan w:val="2"/>
            <w:tcBorders>
              <w:top w:val="single" w:sz="4" w:space="0" w:color="000000"/>
              <w:left w:val="single" w:sz="4" w:space="0" w:color="000000"/>
              <w:bottom w:val="single" w:sz="4" w:space="0" w:color="000000"/>
              <w:right w:val="single" w:sz="4" w:space="0" w:color="000000"/>
            </w:tcBorders>
            <w:hideMark/>
          </w:tcPr>
          <w:p w:rsidR="007E686B" w:rsidRDefault="007E686B" w:rsidP="0094321F">
            <w:pPr>
              <w:jc w:val="center"/>
              <w:rPr>
                <w:rFonts w:ascii="Times New Roman" w:hAnsi="Times New Roman"/>
                <w:b/>
                <w:color w:val="000000"/>
                <w:sz w:val="22"/>
                <w:szCs w:val="22"/>
              </w:rPr>
            </w:pPr>
            <w:r>
              <w:rPr>
                <w:rFonts w:ascii="Times New Roman" w:hAnsi="Times New Roman"/>
                <w:b/>
                <w:color w:val="000000"/>
              </w:rPr>
              <w:t>Особенности</w:t>
            </w:r>
          </w:p>
          <w:p w:rsidR="007E686B" w:rsidRDefault="007E686B" w:rsidP="0094321F">
            <w:pPr>
              <w:jc w:val="center"/>
              <w:rPr>
                <w:rFonts w:ascii="Times New Roman" w:hAnsi="Times New Roman"/>
                <w:b/>
                <w:color w:val="000000"/>
                <w:sz w:val="22"/>
                <w:szCs w:val="22"/>
              </w:rPr>
            </w:pPr>
            <w:r>
              <w:rPr>
                <w:rFonts w:ascii="Times New Roman" w:hAnsi="Times New Roman"/>
                <w:b/>
                <w:color w:val="000000"/>
              </w:rPr>
              <w:t>поведения</w:t>
            </w:r>
          </w:p>
        </w:tc>
        <w:tc>
          <w:tcPr>
            <w:tcW w:w="8505" w:type="dxa"/>
            <w:gridSpan w:val="9"/>
            <w:tcBorders>
              <w:top w:val="single" w:sz="4" w:space="0" w:color="000000"/>
              <w:left w:val="single" w:sz="4" w:space="0" w:color="000000"/>
              <w:bottom w:val="single" w:sz="4" w:space="0" w:color="000000"/>
              <w:right w:val="single" w:sz="4" w:space="0" w:color="000000"/>
            </w:tcBorders>
            <w:vAlign w:val="center"/>
            <w:hideMark/>
          </w:tcPr>
          <w:p w:rsidR="007E686B" w:rsidRDefault="007E686B" w:rsidP="0025717E">
            <w:pPr>
              <w:jc w:val="center"/>
              <w:rPr>
                <w:rFonts w:ascii="Times New Roman" w:hAnsi="Times New Roman"/>
                <w:b/>
                <w:color w:val="000000"/>
                <w:sz w:val="22"/>
                <w:szCs w:val="22"/>
              </w:rPr>
            </w:pPr>
            <w:r>
              <w:rPr>
                <w:rFonts w:ascii="Times New Roman" w:hAnsi="Times New Roman"/>
                <w:b/>
                <w:color w:val="000000"/>
              </w:rPr>
              <w:t>Особенности процесса выполнения</w:t>
            </w:r>
          </w:p>
        </w:tc>
        <w:tc>
          <w:tcPr>
            <w:tcW w:w="2552" w:type="dxa"/>
            <w:gridSpan w:val="3"/>
            <w:tcBorders>
              <w:top w:val="single" w:sz="4" w:space="0" w:color="000000"/>
              <w:left w:val="single" w:sz="4" w:space="0" w:color="000000"/>
              <w:bottom w:val="single" w:sz="4" w:space="0" w:color="000000"/>
              <w:right w:val="single" w:sz="4" w:space="0" w:color="000000"/>
            </w:tcBorders>
            <w:hideMark/>
          </w:tcPr>
          <w:p w:rsidR="007E686B" w:rsidRDefault="007E686B" w:rsidP="0094321F">
            <w:pPr>
              <w:jc w:val="center"/>
              <w:rPr>
                <w:rFonts w:ascii="Times New Roman" w:hAnsi="Times New Roman"/>
                <w:b/>
                <w:color w:val="000000"/>
                <w:sz w:val="22"/>
                <w:szCs w:val="22"/>
              </w:rPr>
            </w:pPr>
            <w:r>
              <w:rPr>
                <w:rFonts w:ascii="Times New Roman" w:hAnsi="Times New Roman"/>
                <w:b/>
                <w:color w:val="000000"/>
              </w:rPr>
              <w:t xml:space="preserve">Как оценивает полученный результат </w:t>
            </w:r>
          </w:p>
        </w:tc>
      </w:tr>
      <w:tr w:rsidR="007E686B" w:rsidTr="0094321F">
        <w:tc>
          <w:tcPr>
            <w:tcW w:w="534" w:type="dxa"/>
            <w:vMerge/>
            <w:tcBorders>
              <w:top w:val="single" w:sz="4" w:space="0" w:color="000000"/>
              <w:left w:val="single" w:sz="4" w:space="0" w:color="000000"/>
              <w:bottom w:val="single" w:sz="4" w:space="0" w:color="000000"/>
              <w:right w:val="single" w:sz="4" w:space="0" w:color="000000"/>
            </w:tcBorders>
            <w:vAlign w:val="center"/>
            <w:hideMark/>
          </w:tcPr>
          <w:p w:rsidR="007E686B" w:rsidRDefault="007E686B" w:rsidP="0094321F">
            <w:pPr>
              <w:rPr>
                <w:rFonts w:ascii="Times New Roman" w:hAnsi="Times New Roman"/>
                <w:b/>
                <w:color w:val="000000"/>
                <w:sz w:val="22"/>
                <w:szCs w:val="22"/>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rsidR="007E686B" w:rsidRDefault="007E686B" w:rsidP="0094321F">
            <w:pPr>
              <w:rPr>
                <w:rFonts w:ascii="Times New Roman" w:hAnsi="Times New Roman"/>
                <w:b/>
                <w:color w:val="000000"/>
                <w:sz w:val="22"/>
                <w:szCs w:val="22"/>
              </w:rPr>
            </w:pPr>
          </w:p>
        </w:tc>
        <w:tc>
          <w:tcPr>
            <w:tcW w:w="992" w:type="dxa"/>
            <w:vMerge w:val="restart"/>
            <w:tcBorders>
              <w:top w:val="single" w:sz="4" w:space="0" w:color="000000"/>
              <w:left w:val="single" w:sz="4" w:space="0" w:color="000000"/>
              <w:bottom w:val="single" w:sz="4" w:space="0" w:color="000000"/>
              <w:right w:val="single" w:sz="4" w:space="0" w:color="auto"/>
            </w:tcBorders>
            <w:textDirection w:val="btLr"/>
            <w:hideMark/>
          </w:tcPr>
          <w:p w:rsidR="007E686B" w:rsidRDefault="007E686B" w:rsidP="0094321F">
            <w:pPr>
              <w:ind w:left="113" w:right="113"/>
              <w:jc w:val="center"/>
              <w:rPr>
                <w:rFonts w:ascii="Times New Roman" w:hAnsi="Times New Roman"/>
                <w:b/>
                <w:color w:val="000000"/>
                <w:sz w:val="22"/>
                <w:szCs w:val="22"/>
              </w:rPr>
            </w:pPr>
            <w:r>
              <w:rPr>
                <w:rFonts w:ascii="Times New Roman" w:hAnsi="Times New Roman"/>
                <w:b/>
                <w:color w:val="000000"/>
              </w:rPr>
              <w:t xml:space="preserve">Слушает педагога внимательно или отвлекается </w:t>
            </w:r>
          </w:p>
        </w:tc>
        <w:tc>
          <w:tcPr>
            <w:tcW w:w="992" w:type="dxa"/>
            <w:vMerge w:val="restart"/>
            <w:tcBorders>
              <w:top w:val="single" w:sz="4" w:space="0" w:color="000000"/>
              <w:left w:val="single" w:sz="4" w:space="0" w:color="auto"/>
              <w:bottom w:val="single" w:sz="4" w:space="0" w:color="000000"/>
              <w:right w:val="single" w:sz="4" w:space="0" w:color="000000"/>
            </w:tcBorders>
            <w:textDirection w:val="btLr"/>
            <w:hideMark/>
          </w:tcPr>
          <w:p w:rsidR="007E686B" w:rsidRDefault="007E686B" w:rsidP="0094321F">
            <w:pPr>
              <w:ind w:left="113" w:right="113"/>
              <w:jc w:val="center"/>
              <w:rPr>
                <w:rFonts w:ascii="Times New Roman" w:hAnsi="Times New Roman"/>
                <w:b/>
                <w:color w:val="000000"/>
                <w:sz w:val="22"/>
                <w:szCs w:val="22"/>
              </w:rPr>
            </w:pPr>
            <w:r>
              <w:rPr>
                <w:rFonts w:ascii="Times New Roman" w:hAnsi="Times New Roman"/>
                <w:b/>
                <w:color w:val="000000"/>
              </w:rPr>
              <w:t>Выполняет задание рассеянно или сосредоточенно</w:t>
            </w:r>
          </w:p>
        </w:tc>
        <w:tc>
          <w:tcPr>
            <w:tcW w:w="851" w:type="dxa"/>
            <w:vMerge w:val="restart"/>
            <w:tcBorders>
              <w:top w:val="single" w:sz="4" w:space="0" w:color="000000"/>
              <w:left w:val="single" w:sz="4" w:space="0" w:color="000000"/>
              <w:bottom w:val="single" w:sz="4" w:space="0" w:color="000000"/>
              <w:right w:val="single" w:sz="4" w:space="0" w:color="000000"/>
            </w:tcBorders>
            <w:textDirection w:val="btLr"/>
            <w:hideMark/>
          </w:tcPr>
          <w:p w:rsidR="007E686B" w:rsidRDefault="007E686B" w:rsidP="0094321F">
            <w:pPr>
              <w:ind w:left="113" w:right="113"/>
              <w:jc w:val="center"/>
              <w:rPr>
                <w:rFonts w:ascii="Times New Roman" w:hAnsi="Times New Roman"/>
                <w:b/>
                <w:color w:val="000000"/>
                <w:sz w:val="22"/>
                <w:szCs w:val="22"/>
              </w:rPr>
            </w:pPr>
            <w:r>
              <w:rPr>
                <w:rFonts w:ascii="Times New Roman" w:hAnsi="Times New Roman"/>
                <w:b/>
                <w:color w:val="000000"/>
              </w:rPr>
              <w:t>Самостоятелен от начала до конца</w:t>
            </w:r>
          </w:p>
        </w:tc>
        <w:tc>
          <w:tcPr>
            <w:tcW w:w="850" w:type="dxa"/>
            <w:vMerge w:val="restart"/>
            <w:tcBorders>
              <w:top w:val="single" w:sz="4" w:space="0" w:color="000000"/>
              <w:left w:val="single" w:sz="4" w:space="0" w:color="000000"/>
              <w:bottom w:val="single" w:sz="4" w:space="0" w:color="000000"/>
              <w:right w:val="single" w:sz="4" w:space="0" w:color="000000"/>
            </w:tcBorders>
            <w:textDirection w:val="btLr"/>
            <w:hideMark/>
          </w:tcPr>
          <w:p w:rsidR="007E686B" w:rsidRDefault="007E686B" w:rsidP="0094321F">
            <w:pPr>
              <w:ind w:left="113" w:right="113"/>
              <w:jc w:val="center"/>
              <w:rPr>
                <w:rFonts w:ascii="Times New Roman" w:hAnsi="Times New Roman"/>
                <w:b/>
                <w:color w:val="000000"/>
                <w:sz w:val="22"/>
                <w:szCs w:val="22"/>
              </w:rPr>
            </w:pPr>
            <w:r>
              <w:rPr>
                <w:rFonts w:ascii="Times New Roman" w:hAnsi="Times New Roman"/>
                <w:b/>
                <w:color w:val="000000"/>
              </w:rPr>
              <w:t>Подражает соседу</w:t>
            </w:r>
          </w:p>
        </w:tc>
        <w:tc>
          <w:tcPr>
            <w:tcW w:w="709" w:type="dxa"/>
            <w:vMerge w:val="restart"/>
            <w:tcBorders>
              <w:top w:val="single" w:sz="4" w:space="0" w:color="000000"/>
              <w:left w:val="single" w:sz="4" w:space="0" w:color="000000"/>
              <w:bottom w:val="single" w:sz="4" w:space="0" w:color="000000"/>
              <w:right w:val="single" w:sz="4" w:space="0" w:color="000000"/>
            </w:tcBorders>
            <w:textDirection w:val="btLr"/>
            <w:hideMark/>
          </w:tcPr>
          <w:p w:rsidR="007E686B" w:rsidRDefault="007E686B" w:rsidP="0094321F">
            <w:pPr>
              <w:ind w:left="113" w:right="113"/>
              <w:jc w:val="center"/>
              <w:rPr>
                <w:rFonts w:ascii="Times New Roman" w:hAnsi="Times New Roman"/>
                <w:b/>
                <w:color w:val="000000"/>
                <w:sz w:val="22"/>
                <w:szCs w:val="22"/>
              </w:rPr>
            </w:pPr>
            <w:r>
              <w:rPr>
                <w:rFonts w:ascii="Times New Roman" w:hAnsi="Times New Roman"/>
                <w:b/>
                <w:color w:val="000000"/>
              </w:rPr>
              <w:t>Работает быстро или медленно</w:t>
            </w:r>
          </w:p>
        </w:tc>
        <w:tc>
          <w:tcPr>
            <w:tcW w:w="992" w:type="dxa"/>
            <w:vMerge w:val="restart"/>
            <w:tcBorders>
              <w:top w:val="single" w:sz="4" w:space="0" w:color="000000"/>
              <w:left w:val="single" w:sz="4" w:space="0" w:color="000000"/>
              <w:bottom w:val="single" w:sz="4" w:space="0" w:color="000000"/>
              <w:right w:val="single" w:sz="4" w:space="0" w:color="000000"/>
            </w:tcBorders>
            <w:textDirection w:val="btLr"/>
            <w:hideMark/>
          </w:tcPr>
          <w:p w:rsidR="007E686B" w:rsidRDefault="007E686B" w:rsidP="0094321F">
            <w:pPr>
              <w:ind w:left="113" w:right="113"/>
              <w:jc w:val="center"/>
              <w:rPr>
                <w:rFonts w:ascii="Times New Roman" w:hAnsi="Times New Roman"/>
                <w:b/>
                <w:color w:val="000000"/>
                <w:sz w:val="22"/>
                <w:szCs w:val="22"/>
              </w:rPr>
            </w:pPr>
            <w:r>
              <w:rPr>
                <w:rFonts w:ascii="Times New Roman" w:hAnsi="Times New Roman"/>
                <w:b/>
                <w:color w:val="000000"/>
              </w:rPr>
              <w:t>Увлечён заданием или нет</w:t>
            </w:r>
          </w:p>
        </w:tc>
        <w:tc>
          <w:tcPr>
            <w:tcW w:w="851" w:type="dxa"/>
            <w:vMerge w:val="restart"/>
            <w:tcBorders>
              <w:top w:val="single" w:sz="4" w:space="0" w:color="000000"/>
              <w:left w:val="single" w:sz="4" w:space="0" w:color="000000"/>
              <w:bottom w:val="single" w:sz="4" w:space="0" w:color="000000"/>
              <w:right w:val="single" w:sz="4" w:space="0" w:color="000000"/>
            </w:tcBorders>
            <w:textDirection w:val="btLr"/>
            <w:hideMark/>
          </w:tcPr>
          <w:p w:rsidR="007E686B" w:rsidRDefault="007E686B" w:rsidP="0094321F">
            <w:pPr>
              <w:ind w:left="113" w:right="113"/>
              <w:jc w:val="center"/>
              <w:rPr>
                <w:rFonts w:ascii="Times New Roman" w:hAnsi="Times New Roman"/>
                <w:b/>
                <w:color w:val="000000"/>
                <w:sz w:val="22"/>
                <w:szCs w:val="22"/>
              </w:rPr>
            </w:pPr>
            <w:r>
              <w:rPr>
                <w:rFonts w:ascii="Times New Roman" w:hAnsi="Times New Roman"/>
                <w:b/>
                <w:color w:val="000000"/>
              </w:rPr>
              <w:t>Выполняет его старательно или небрежно</w:t>
            </w:r>
          </w:p>
        </w:tc>
        <w:tc>
          <w:tcPr>
            <w:tcW w:w="1134" w:type="dxa"/>
            <w:vMerge w:val="restart"/>
            <w:tcBorders>
              <w:top w:val="single" w:sz="4" w:space="0" w:color="000000"/>
              <w:left w:val="single" w:sz="4" w:space="0" w:color="000000"/>
              <w:bottom w:val="single" w:sz="4" w:space="0" w:color="000000"/>
              <w:right w:val="single" w:sz="4" w:space="0" w:color="000000"/>
            </w:tcBorders>
            <w:textDirection w:val="btLr"/>
            <w:hideMark/>
          </w:tcPr>
          <w:p w:rsidR="007E686B" w:rsidRDefault="007E686B" w:rsidP="0094321F">
            <w:pPr>
              <w:ind w:left="113" w:right="113"/>
              <w:jc w:val="center"/>
              <w:rPr>
                <w:rFonts w:ascii="Times New Roman" w:hAnsi="Times New Roman"/>
                <w:b/>
                <w:color w:val="000000"/>
                <w:sz w:val="22"/>
                <w:szCs w:val="22"/>
              </w:rPr>
            </w:pPr>
            <w:r>
              <w:rPr>
                <w:rFonts w:ascii="Times New Roman" w:hAnsi="Times New Roman"/>
                <w:b/>
                <w:color w:val="000000"/>
              </w:rPr>
              <w:t>Успевает закончить или оставляет работу незавершённой</w:t>
            </w:r>
          </w:p>
        </w:tc>
        <w:tc>
          <w:tcPr>
            <w:tcW w:w="3118" w:type="dxa"/>
            <w:gridSpan w:val="3"/>
            <w:tcBorders>
              <w:top w:val="single" w:sz="4" w:space="0" w:color="000000"/>
              <w:left w:val="single" w:sz="4" w:space="0" w:color="000000"/>
              <w:bottom w:val="single" w:sz="4" w:space="0" w:color="000000"/>
              <w:right w:val="single" w:sz="4" w:space="0" w:color="000000"/>
            </w:tcBorders>
            <w:hideMark/>
          </w:tcPr>
          <w:p w:rsidR="007E686B" w:rsidRDefault="007E686B" w:rsidP="0094321F">
            <w:pPr>
              <w:jc w:val="center"/>
              <w:rPr>
                <w:rFonts w:ascii="Times New Roman" w:hAnsi="Times New Roman"/>
                <w:b/>
                <w:color w:val="000000"/>
                <w:sz w:val="22"/>
                <w:szCs w:val="22"/>
              </w:rPr>
            </w:pPr>
            <w:r>
              <w:rPr>
                <w:rFonts w:ascii="Times New Roman" w:hAnsi="Times New Roman"/>
                <w:b/>
                <w:color w:val="000000"/>
              </w:rPr>
              <w:t>Как реагирует</w:t>
            </w:r>
          </w:p>
          <w:p w:rsidR="007E686B" w:rsidRDefault="007E686B" w:rsidP="0094321F">
            <w:pPr>
              <w:jc w:val="center"/>
              <w:rPr>
                <w:rFonts w:ascii="Times New Roman" w:hAnsi="Times New Roman"/>
                <w:b/>
                <w:color w:val="000000"/>
                <w:sz w:val="22"/>
                <w:szCs w:val="22"/>
              </w:rPr>
            </w:pPr>
            <w:r>
              <w:rPr>
                <w:rFonts w:ascii="Times New Roman" w:hAnsi="Times New Roman"/>
                <w:b/>
                <w:color w:val="000000"/>
              </w:rPr>
              <w:t>на затруднения или неудачи</w:t>
            </w:r>
          </w:p>
        </w:tc>
        <w:tc>
          <w:tcPr>
            <w:tcW w:w="851" w:type="dxa"/>
            <w:vMerge w:val="restart"/>
            <w:tcBorders>
              <w:top w:val="single" w:sz="4" w:space="0" w:color="000000"/>
              <w:left w:val="single" w:sz="4" w:space="0" w:color="000000"/>
              <w:bottom w:val="single" w:sz="4" w:space="0" w:color="000000"/>
              <w:right w:val="single" w:sz="4" w:space="0" w:color="auto"/>
            </w:tcBorders>
            <w:textDirection w:val="btLr"/>
            <w:hideMark/>
          </w:tcPr>
          <w:p w:rsidR="007E686B" w:rsidRDefault="007E686B" w:rsidP="0094321F">
            <w:pPr>
              <w:ind w:left="113" w:right="113"/>
              <w:jc w:val="center"/>
              <w:rPr>
                <w:rFonts w:ascii="Times New Roman" w:hAnsi="Times New Roman"/>
                <w:b/>
                <w:color w:val="000000"/>
                <w:sz w:val="22"/>
                <w:szCs w:val="22"/>
              </w:rPr>
            </w:pPr>
            <w:r>
              <w:rPr>
                <w:rFonts w:ascii="Times New Roman" w:hAnsi="Times New Roman"/>
                <w:b/>
                <w:color w:val="000000"/>
              </w:rPr>
              <w:t>Любуется своей работой, удовлетворён</w:t>
            </w:r>
          </w:p>
        </w:tc>
        <w:tc>
          <w:tcPr>
            <w:tcW w:w="850" w:type="dxa"/>
            <w:vMerge w:val="restart"/>
            <w:tcBorders>
              <w:top w:val="single" w:sz="4" w:space="0" w:color="000000"/>
              <w:left w:val="single" w:sz="4" w:space="0" w:color="auto"/>
              <w:bottom w:val="single" w:sz="4" w:space="0" w:color="000000"/>
              <w:right w:val="single" w:sz="4" w:space="0" w:color="auto"/>
            </w:tcBorders>
            <w:textDirection w:val="btLr"/>
            <w:hideMark/>
          </w:tcPr>
          <w:p w:rsidR="007E686B" w:rsidRDefault="007E686B" w:rsidP="0094321F">
            <w:pPr>
              <w:ind w:left="113" w:right="113"/>
              <w:jc w:val="center"/>
              <w:rPr>
                <w:rFonts w:ascii="Times New Roman" w:hAnsi="Times New Roman"/>
                <w:b/>
                <w:color w:val="000000"/>
                <w:sz w:val="22"/>
                <w:szCs w:val="22"/>
              </w:rPr>
            </w:pPr>
            <w:r>
              <w:rPr>
                <w:rFonts w:ascii="Times New Roman" w:hAnsi="Times New Roman"/>
                <w:b/>
                <w:color w:val="000000"/>
              </w:rPr>
              <w:t>Огорчается, смущается из-за своих ошибок, недоделок</w:t>
            </w:r>
          </w:p>
        </w:tc>
        <w:tc>
          <w:tcPr>
            <w:tcW w:w="851" w:type="dxa"/>
            <w:vMerge w:val="restart"/>
            <w:tcBorders>
              <w:top w:val="single" w:sz="4" w:space="0" w:color="000000"/>
              <w:left w:val="single" w:sz="4" w:space="0" w:color="auto"/>
              <w:bottom w:val="single" w:sz="4" w:space="0" w:color="000000"/>
              <w:right w:val="single" w:sz="4" w:space="0" w:color="000000"/>
            </w:tcBorders>
            <w:textDirection w:val="btLr"/>
            <w:hideMark/>
          </w:tcPr>
          <w:p w:rsidR="007E686B" w:rsidRDefault="007E686B" w:rsidP="0094321F">
            <w:pPr>
              <w:ind w:left="113" w:right="113"/>
              <w:jc w:val="center"/>
              <w:rPr>
                <w:rFonts w:ascii="Times New Roman" w:hAnsi="Times New Roman"/>
                <w:b/>
                <w:color w:val="000000"/>
                <w:sz w:val="22"/>
                <w:szCs w:val="22"/>
              </w:rPr>
            </w:pPr>
            <w:r>
              <w:rPr>
                <w:rFonts w:ascii="Times New Roman" w:hAnsi="Times New Roman"/>
                <w:b/>
                <w:color w:val="000000"/>
              </w:rPr>
              <w:t>Равнодушен</w:t>
            </w:r>
          </w:p>
        </w:tc>
      </w:tr>
      <w:tr w:rsidR="007E686B" w:rsidTr="0094321F">
        <w:trPr>
          <w:cantSplit/>
          <w:trHeight w:val="2483"/>
        </w:trPr>
        <w:tc>
          <w:tcPr>
            <w:tcW w:w="534" w:type="dxa"/>
            <w:vMerge/>
            <w:tcBorders>
              <w:top w:val="single" w:sz="4" w:space="0" w:color="000000"/>
              <w:left w:val="single" w:sz="4" w:space="0" w:color="000000"/>
              <w:bottom w:val="single" w:sz="4" w:space="0" w:color="000000"/>
              <w:right w:val="single" w:sz="4" w:space="0" w:color="000000"/>
            </w:tcBorders>
            <w:vAlign w:val="center"/>
            <w:hideMark/>
          </w:tcPr>
          <w:p w:rsidR="007E686B" w:rsidRDefault="007E686B" w:rsidP="0094321F">
            <w:pPr>
              <w:rPr>
                <w:rFonts w:ascii="Times New Roman" w:hAnsi="Times New Roman"/>
                <w:b/>
                <w:color w:val="000000"/>
                <w:sz w:val="22"/>
                <w:szCs w:val="22"/>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rsidR="007E686B" w:rsidRDefault="007E686B" w:rsidP="0094321F">
            <w:pPr>
              <w:rPr>
                <w:rFonts w:ascii="Times New Roman" w:hAnsi="Times New Roman"/>
                <w:b/>
                <w:color w:val="000000"/>
                <w:sz w:val="22"/>
                <w:szCs w:val="22"/>
              </w:rPr>
            </w:pPr>
          </w:p>
        </w:tc>
        <w:tc>
          <w:tcPr>
            <w:tcW w:w="992" w:type="dxa"/>
            <w:vMerge/>
            <w:tcBorders>
              <w:top w:val="single" w:sz="4" w:space="0" w:color="000000"/>
              <w:left w:val="single" w:sz="4" w:space="0" w:color="000000"/>
              <w:bottom w:val="single" w:sz="4" w:space="0" w:color="000000"/>
              <w:right w:val="single" w:sz="4" w:space="0" w:color="auto"/>
            </w:tcBorders>
            <w:vAlign w:val="center"/>
            <w:hideMark/>
          </w:tcPr>
          <w:p w:rsidR="007E686B" w:rsidRDefault="007E686B" w:rsidP="0094321F">
            <w:pPr>
              <w:rPr>
                <w:rFonts w:ascii="Times New Roman" w:hAnsi="Times New Roman"/>
                <w:b/>
                <w:color w:val="000000"/>
                <w:sz w:val="22"/>
                <w:szCs w:val="22"/>
              </w:rPr>
            </w:pPr>
          </w:p>
        </w:tc>
        <w:tc>
          <w:tcPr>
            <w:tcW w:w="992" w:type="dxa"/>
            <w:vMerge/>
            <w:tcBorders>
              <w:top w:val="single" w:sz="4" w:space="0" w:color="000000"/>
              <w:left w:val="single" w:sz="4" w:space="0" w:color="auto"/>
              <w:bottom w:val="single" w:sz="4" w:space="0" w:color="000000"/>
              <w:right w:val="single" w:sz="4" w:space="0" w:color="000000"/>
            </w:tcBorders>
            <w:vAlign w:val="center"/>
            <w:hideMark/>
          </w:tcPr>
          <w:p w:rsidR="007E686B" w:rsidRDefault="007E686B" w:rsidP="0094321F">
            <w:pPr>
              <w:rPr>
                <w:rFonts w:ascii="Times New Roman" w:hAnsi="Times New Roman"/>
                <w:b/>
                <w:color w:val="000000"/>
                <w:sz w:val="22"/>
                <w:szCs w:val="22"/>
              </w:rPr>
            </w:pPr>
          </w:p>
        </w:tc>
        <w:tc>
          <w:tcPr>
            <w:tcW w:w="851" w:type="dxa"/>
            <w:vMerge/>
            <w:tcBorders>
              <w:top w:val="single" w:sz="4" w:space="0" w:color="000000"/>
              <w:left w:val="single" w:sz="4" w:space="0" w:color="000000"/>
              <w:bottom w:val="single" w:sz="4" w:space="0" w:color="000000"/>
              <w:right w:val="single" w:sz="4" w:space="0" w:color="000000"/>
            </w:tcBorders>
            <w:vAlign w:val="center"/>
            <w:hideMark/>
          </w:tcPr>
          <w:p w:rsidR="007E686B" w:rsidRDefault="007E686B" w:rsidP="0094321F">
            <w:pPr>
              <w:rPr>
                <w:rFonts w:ascii="Times New Roman" w:hAnsi="Times New Roman"/>
                <w:b/>
                <w:color w:val="000000"/>
                <w:sz w:val="22"/>
                <w:szCs w:val="22"/>
              </w:rPr>
            </w:pPr>
          </w:p>
        </w:tc>
        <w:tc>
          <w:tcPr>
            <w:tcW w:w="850" w:type="dxa"/>
            <w:vMerge/>
            <w:tcBorders>
              <w:top w:val="single" w:sz="4" w:space="0" w:color="000000"/>
              <w:left w:val="single" w:sz="4" w:space="0" w:color="000000"/>
              <w:bottom w:val="single" w:sz="4" w:space="0" w:color="000000"/>
              <w:right w:val="single" w:sz="4" w:space="0" w:color="000000"/>
            </w:tcBorders>
            <w:vAlign w:val="center"/>
            <w:hideMark/>
          </w:tcPr>
          <w:p w:rsidR="007E686B" w:rsidRDefault="007E686B" w:rsidP="0094321F">
            <w:pPr>
              <w:rPr>
                <w:rFonts w:ascii="Times New Roman" w:hAnsi="Times New Roman"/>
                <w:b/>
                <w:color w:val="000000"/>
                <w:sz w:val="22"/>
                <w:szCs w:val="22"/>
              </w:rPr>
            </w:pPr>
          </w:p>
        </w:tc>
        <w:tc>
          <w:tcPr>
            <w:tcW w:w="709" w:type="dxa"/>
            <w:vMerge/>
            <w:tcBorders>
              <w:top w:val="single" w:sz="4" w:space="0" w:color="000000"/>
              <w:left w:val="single" w:sz="4" w:space="0" w:color="000000"/>
              <w:bottom w:val="single" w:sz="4" w:space="0" w:color="000000"/>
              <w:right w:val="single" w:sz="4" w:space="0" w:color="000000"/>
            </w:tcBorders>
            <w:vAlign w:val="center"/>
            <w:hideMark/>
          </w:tcPr>
          <w:p w:rsidR="007E686B" w:rsidRDefault="007E686B" w:rsidP="0094321F">
            <w:pPr>
              <w:rPr>
                <w:rFonts w:ascii="Times New Roman" w:hAnsi="Times New Roman"/>
                <w:b/>
                <w:color w:val="000000"/>
                <w:sz w:val="22"/>
                <w:szCs w:val="22"/>
              </w:rPr>
            </w:pPr>
          </w:p>
        </w:tc>
        <w:tc>
          <w:tcPr>
            <w:tcW w:w="992" w:type="dxa"/>
            <w:vMerge/>
            <w:tcBorders>
              <w:top w:val="single" w:sz="4" w:space="0" w:color="000000"/>
              <w:left w:val="single" w:sz="4" w:space="0" w:color="000000"/>
              <w:bottom w:val="single" w:sz="4" w:space="0" w:color="000000"/>
              <w:right w:val="single" w:sz="4" w:space="0" w:color="000000"/>
            </w:tcBorders>
            <w:vAlign w:val="center"/>
            <w:hideMark/>
          </w:tcPr>
          <w:p w:rsidR="007E686B" w:rsidRDefault="007E686B" w:rsidP="0094321F">
            <w:pPr>
              <w:rPr>
                <w:rFonts w:ascii="Times New Roman" w:hAnsi="Times New Roman"/>
                <w:b/>
                <w:color w:val="000000"/>
                <w:sz w:val="22"/>
                <w:szCs w:val="22"/>
              </w:rPr>
            </w:pPr>
          </w:p>
        </w:tc>
        <w:tc>
          <w:tcPr>
            <w:tcW w:w="851" w:type="dxa"/>
            <w:vMerge/>
            <w:tcBorders>
              <w:top w:val="single" w:sz="4" w:space="0" w:color="000000"/>
              <w:left w:val="single" w:sz="4" w:space="0" w:color="000000"/>
              <w:bottom w:val="single" w:sz="4" w:space="0" w:color="000000"/>
              <w:right w:val="single" w:sz="4" w:space="0" w:color="000000"/>
            </w:tcBorders>
            <w:vAlign w:val="center"/>
            <w:hideMark/>
          </w:tcPr>
          <w:p w:rsidR="007E686B" w:rsidRDefault="007E686B" w:rsidP="0094321F">
            <w:pPr>
              <w:rPr>
                <w:rFonts w:ascii="Times New Roman" w:hAnsi="Times New Roman"/>
                <w:b/>
                <w:color w:val="000000"/>
                <w:sz w:val="22"/>
                <w:szCs w:val="22"/>
              </w:rPr>
            </w:pP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rsidR="007E686B" w:rsidRDefault="007E686B" w:rsidP="0094321F">
            <w:pPr>
              <w:rPr>
                <w:rFonts w:ascii="Times New Roman" w:hAnsi="Times New Roman"/>
                <w:b/>
                <w:color w:val="000000"/>
                <w:sz w:val="22"/>
                <w:szCs w:val="22"/>
              </w:rPr>
            </w:pPr>
          </w:p>
        </w:tc>
        <w:tc>
          <w:tcPr>
            <w:tcW w:w="992" w:type="dxa"/>
            <w:tcBorders>
              <w:top w:val="single" w:sz="4" w:space="0" w:color="000000"/>
              <w:left w:val="single" w:sz="4" w:space="0" w:color="000000"/>
              <w:bottom w:val="single" w:sz="4" w:space="0" w:color="000000"/>
              <w:right w:val="single" w:sz="4" w:space="0" w:color="000000"/>
            </w:tcBorders>
            <w:textDirection w:val="btLr"/>
            <w:hideMark/>
          </w:tcPr>
          <w:p w:rsidR="007E686B" w:rsidRDefault="007E686B" w:rsidP="0094321F">
            <w:pPr>
              <w:ind w:left="113" w:right="113"/>
              <w:jc w:val="center"/>
              <w:rPr>
                <w:rFonts w:ascii="Times New Roman" w:hAnsi="Times New Roman"/>
                <w:b/>
                <w:color w:val="000000"/>
                <w:sz w:val="22"/>
                <w:szCs w:val="22"/>
              </w:rPr>
            </w:pPr>
            <w:r>
              <w:rPr>
                <w:rFonts w:ascii="Times New Roman" w:hAnsi="Times New Roman"/>
                <w:b/>
                <w:color w:val="000000"/>
              </w:rPr>
              <w:t>Пытается преодолеть, возобновляет попытки</w:t>
            </w:r>
          </w:p>
        </w:tc>
        <w:tc>
          <w:tcPr>
            <w:tcW w:w="1134" w:type="dxa"/>
            <w:tcBorders>
              <w:top w:val="single" w:sz="4" w:space="0" w:color="000000"/>
              <w:left w:val="single" w:sz="4" w:space="0" w:color="000000"/>
              <w:bottom w:val="single" w:sz="4" w:space="0" w:color="000000"/>
              <w:right w:val="single" w:sz="4" w:space="0" w:color="000000"/>
            </w:tcBorders>
            <w:textDirection w:val="btLr"/>
            <w:hideMark/>
          </w:tcPr>
          <w:p w:rsidR="007E686B" w:rsidRDefault="007E686B" w:rsidP="0094321F">
            <w:pPr>
              <w:ind w:left="113" w:right="113"/>
              <w:jc w:val="center"/>
              <w:rPr>
                <w:rFonts w:ascii="Times New Roman" w:hAnsi="Times New Roman"/>
                <w:b/>
                <w:color w:val="000000"/>
                <w:sz w:val="22"/>
                <w:szCs w:val="22"/>
              </w:rPr>
            </w:pPr>
            <w:r>
              <w:rPr>
                <w:rFonts w:ascii="Times New Roman" w:hAnsi="Times New Roman"/>
                <w:b/>
                <w:color w:val="000000"/>
              </w:rPr>
              <w:t>Обращается за помощью или с вопросом</w:t>
            </w:r>
          </w:p>
        </w:tc>
        <w:tc>
          <w:tcPr>
            <w:tcW w:w="992" w:type="dxa"/>
            <w:tcBorders>
              <w:top w:val="single" w:sz="4" w:space="0" w:color="000000"/>
              <w:left w:val="single" w:sz="4" w:space="0" w:color="000000"/>
              <w:bottom w:val="single" w:sz="4" w:space="0" w:color="000000"/>
              <w:right w:val="single" w:sz="4" w:space="0" w:color="000000"/>
            </w:tcBorders>
            <w:textDirection w:val="btLr"/>
            <w:hideMark/>
          </w:tcPr>
          <w:p w:rsidR="007E686B" w:rsidRDefault="007E686B" w:rsidP="0094321F">
            <w:pPr>
              <w:ind w:left="113" w:right="113"/>
              <w:jc w:val="center"/>
              <w:rPr>
                <w:rFonts w:ascii="Times New Roman" w:hAnsi="Times New Roman"/>
                <w:b/>
                <w:color w:val="000000"/>
                <w:sz w:val="22"/>
                <w:szCs w:val="22"/>
              </w:rPr>
            </w:pPr>
            <w:r>
              <w:rPr>
                <w:rFonts w:ascii="Times New Roman" w:hAnsi="Times New Roman"/>
                <w:b/>
                <w:color w:val="000000"/>
              </w:rPr>
              <w:t>Не обращается, но в помощи нуждается</w:t>
            </w:r>
          </w:p>
        </w:tc>
        <w:tc>
          <w:tcPr>
            <w:tcW w:w="851" w:type="dxa"/>
            <w:vMerge/>
            <w:tcBorders>
              <w:top w:val="single" w:sz="4" w:space="0" w:color="000000"/>
              <w:left w:val="single" w:sz="4" w:space="0" w:color="000000"/>
              <w:bottom w:val="single" w:sz="4" w:space="0" w:color="000000"/>
              <w:right w:val="single" w:sz="4" w:space="0" w:color="auto"/>
            </w:tcBorders>
            <w:vAlign w:val="center"/>
            <w:hideMark/>
          </w:tcPr>
          <w:p w:rsidR="007E686B" w:rsidRDefault="007E686B" w:rsidP="0094321F">
            <w:pPr>
              <w:rPr>
                <w:rFonts w:ascii="Times New Roman" w:hAnsi="Times New Roman"/>
                <w:b/>
                <w:color w:val="000000"/>
                <w:sz w:val="22"/>
                <w:szCs w:val="22"/>
              </w:rPr>
            </w:pPr>
          </w:p>
        </w:tc>
        <w:tc>
          <w:tcPr>
            <w:tcW w:w="850" w:type="dxa"/>
            <w:vMerge/>
            <w:tcBorders>
              <w:top w:val="single" w:sz="4" w:space="0" w:color="000000"/>
              <w:left w:val="single" w:sz="4" w:space="0" w:color="auto"/>
              <w:bottom w:val="single" w:sz="4" w:space="0" w:color="000000"/>
              <w:right w:val="single" w:sz="4" w:space="0" w:color="auto"/>
            </w:tcBorders>
            <w:vAlign w:val="center"/>
            <w:hideMark/>
          </w:tcPr>
          <w:p w:rsidR="007E686B" w:rsidRDefault="007E686B" w:rsidP="0094321F">
            <w:pPr>
              <w:rPr>
                <w:rFonts w:ascii="Times New Roman" w:hAnsi="Times New Roman"/>
                <w:b/>
                <w:color w:val="000000"/>
                <w:sz w:val="22"/>
                <w:szCs w:val="22"/>
              </w:rPr>
            </w:pPr>
          </w:p>
        </w:tc>
        <w:tc>
          <w:tcPr>
            <w:tcW w:w="851" w:type="dxa"/>
            <w:vMerge/>
            <w:tcBorders>
              <w:top w:val="single" w:sz="4" w:space="0" w:color="000000"/>
              <w:left w:val="single" w:sz="4" w:space="0" w:color="auto"/>
              <w:bottom w:val="single" w:sz="4" w:space="0" w:color="000000"/>
              <w:right w:val="single" w:sz="4" w:space="0" w:color="000000"/>
            </w:tcBorders>
            <w:vAlign w:val="center"/>
            <w:hideMark/>
          </w:tcPr>
          <w:p w:rsidR="007E686B" w:rsidRDefault="007E686B" w:rsidP="0094321F">
            <w:pPr>
              <w:rPr>
                <w:rFonts w:ascii="Times New Roman" w:hAnsi="Times New Roman"/>
                <w:b/>
                <w:color w:val="000000"/>
                <w:sz w:val="22"/>
                <w:szCs w:val="22"/>
              </w:rPr>
            </w:pPr>
          </w:p>
        </w:tc>
      </w:tr>
      <w:tr w:rsidR="007E686B" w:rsidTr="0094321F">
        <w:tc>
          <w:tcPr>
            <w:tcW w:w="534" w:type="dxa"/>
            <w:tcBorders>
              <w:top w:val="single" w:sz="4" w:space="0" w:color="000000"/>
              <w:left w:val="single" w:sz="4" w:space="0" w:color="000000"/>
              <w:bottom w:val="single" w:sz="4" w:space="0" w:color="000000"/>
              <w:right w:val="single" w:sz="4" w:space="0" w:color="000000"/>
            </w:tcBorders>
            <w:hideMark/>
          </w:tcPr>
          <w:p w:rsidR="007E686B" w:rsidRDefault="007E686B" w:rsidP="0094321F">
            <w:pPr>
              <w:jc w:val="center"/>
              <w:rPr>
                <w:rFonts w:ascii="Times New Roman" w:hAnsi="Times New Roman"/>
                <w:color w:val="000000"/>
                <w:sz w:val="22"/>
                <w:szCs w:val="22"/>
              </w:rPr>
            </w:pPr>
            <w:r>
              <w:rPr>
                <w:rFonts w:ascii="Times New Roman" w:hAnsi="Times New Roman"/>
                <w:color w:val="000000"/>
              </w:rPr>
              <w:t>1.</w:t>
            </w:r>
          </w:p>
        </w:tc>
        <w:tc>
          <w:tcPr>
            <w:tcW w:w="1701" w:type="dxa"/>
            <w:tcBorders>
              <w:top w:val="single" w:sz="4" w:space="0" w:color="000000"/>
              <w:left w:val="single" w:sz="4" w:space="0" w:color="000000"/>
              <w:bottom w:val="single" w:sz="4" w:space="0" w:color="000000"/>
              <w:right w:val="single" w:sz="4" w:space="0" w:color="000000"/>
            </w:tcBorders>
          </w:tcPr>
          <w:p w:rsidR="007E686B" w:rsidRDefault="007E686B" w:rsidP="0094321F">
            <w:pPr>
              <w:jc w:val="center"/>
              <w:rPr>
                <w:rFonts w:ascii="Times New Roman" w:hAnsi="Times New Roman"/>
                <w:color w:val="000000"/>
                <w:sz w:val="22"/>
                <w:szCs w:val="22"/>
              </w:rPr>
            </w:pPr>
          </w:p>
        </w:tc>
        <w:tc>
          <w:tcPr>
            <w:tcW w:w="992" w:type="dxa"/>
            <w:tcBorders>
              <w:top w:val="single" w:sz="4" w:space="0" w:color="000000"/>
              <w:left w:val="single" w:sz="4" w:space="0" w:color="000000"/>
              <w:bottom w:val="single" w:sz="4" w:space="0" w:color="000000"/>
              <w:right w:val="single" w:sz="4" w:space="0" w:color="auto"/>
            </w:tcBorders>
          </w:tcPr>
          <w:p w:rsidR="007E686B" w:rsidRDefault="007E686B" w:rsidP="0094321F">
            <w:pPr>
              <w:jc w:val="center"/>
              <w:rPr>
                <w:rFonts w:ascii="Times New Roman" w:hAnsi="Times New Roman"/>
                <w:b/>
                <w:color w:val="000000"/>
                <w:sz w:val="22"/>
                <w:szCs w:val="22"/>
              </w:rPr>
            </w:pPr>
          </w:p>
        </w:tc>
        <w:tc>
          <w:tcPr>
            <w:tcW w:w="992" w:type="dxa"/>
            <w:tcBorders>
              <w:top w:val="single" w:sz="4" w:space="0" w:color="000000"/>
              <w:left w:val="single" w:sz="4" w:space="0" w:color="auto"/>
              <w:bottom w:val="single" w:sz="4" w:space="0" w:color="000000"/>
              <w:right w:val="single" w:sz="4" w:space="0" w:color="000000"/>
            </w:tcBorders>
          </w:tcPr>
          <w:p w:rsidR="007E686B" w:rsidRDefault="007E686B" w:rsidP="0094321F">
            <w:pPr>
              <w:jc w:val="center"/>
              <w:rPr>
                <w:rFonts w:ascii="Times New Roman" w:hAnsi="Times New Roman"/>
                <w:b/>
                <w:color w:val="000000"/>
                <w:sz w:val="22"/>
                <w:szCs w:val="22"/>
              </w:rPr>
            </w:pPr>
          </w:p>
        </w:tc>
        <w:tc>
          <w:tcPr>
            <w:tcW w:w="851" w:type="dxa"/>
            <w:tcBorders>
              <w:top w:val="single" w:sz="4" w:space="0" w:color="000000"/>
              <w:left w:val="single" w:sz="4" w:space="0" w:color="000000"/>
              <w:bottom w:val="single" w:sz="4" w:space="0" w:color="000000"/>
              <w:right w:val="single" w:sz="4" w:space="0" w:color="000000"/>
            </w:tcBorders>
          </w:tcPr>
          <w:p w:rsidR="007E686B" w:rsidRDefault="007E686B" w:rsidP="0094321F">
            <w:pPr>
              <w:jc w:val="center"/>
              <w:rPr>
                <w:rFonts w:ascii="Times New Roman" w:hAnsi="Times New Roman"/>
                <w:b/>
                <w:color w:val="000000"/>
                <w:sz w:val="22"/>
                <w:szCs w:val="22"/>
              </w:rPr>
            </w:pPr>
          </w:p>
        </w:tc>
        <w:tc>
          <w:tcPr>
            <w:tcW w:w="850" w:type="dxa"/>
            <w:tcBorders>
              <w:top w:val="single" w:sz="4" w:space="0" w:color="000000"/>
              <w:left w:val="single" w:sz="4" w:space="0" w:color="000000"/>
              <w:bottom w:val="single" w:sz="4" w:space="0" w:color="000000"/>
              <w:right w:val="single" w:sz="4" w:space="0" w:color="000000"/>
            </w:tcBorders>
          </w:tcPr>
          <w:p w:rsidR="007E686B" w:rsidRDefault="007E686B" w:rsidP="0094321F">
            <w:pPr>
              <w:jc w:val="center"/>
              <w:rPr>
                <w:rFonts w:ascii="Times New Roman" w:hAnsi="Times New Roman"/>
                <w:b/>
                <w:color w:val="000000"/>
                <w:sz w:val="22"/>
                <w:szCs w:val="22"/>
              </w:rPr>
            </w:pPr>
          </w:p>
        </w:tc>
        <w:tc>
          <w:tcPr>
            <w:tcW w:w="709" w:type="dxa"/>
            <w:tcBorders>
              <w:top w:val="single" w:sz="4" w:space="0" w:color="000000"/>
              <w:left w:val="single" w:sz="4" w:space="0" w:color="000000"/>
              <w:bottom w:val="single" w:sz="4" w:space="0" w:color="000000"/>
              <w:right w:val="single" w:sz="4" w:space="0" w:color="000000"/>
            </w:tcBorders>
          </w:tcPr>
          <w:p w:rsidR="007E686B" w:rsidRDefault="007E686B" w:rsidP="0094321F">
            <w:pPr>
              <w:jc w:val="center"/>
              <w:rPr>
                <w:rFonts w:ascii="Times New Roman" w:hAnsi="Times New Roman"/>
                <w:b/>
                <w:color w:val="000000"/>
                <w:sz w:val="22"/>
                <w:szCs w:val="22"/>
              </w:rPr>
            </w:pPr>
          </w:p>
        </w:tc>
        <w:tc>
          <w:tcPr>
            <w:tcW w:w="992" w:type="dxa"/>
            <w:tcBorders>
              <w:top w:val="single" w:sz="4" w:space="0" w:color="000000"/>
              <w:left w:val="single" w:sz="4" w:space="0" w:color="000000"/>
              <w:bottom w:val="single" w:sz="4" w:space="0" w:color="000000"/>
              <w:right w:val="single" w:sz="4" w:space="0" w:color="000000"/>
            </w:tcBorders>
          </w:tcPr>
          <w:p w:rsidR="007E686B" w:rsidRDefault="007E686B" w:rsidP="0094321F">
            <w:pPr>
              <w:jc w:val="center"/>
              <w:rPr>
                <w:rFonts w:ascii="Times New Roman" w:hAnsi="Times New Roman"/>
                <w:b/>
                <w:color w:val="000000"/>
                <w:sz w:val="22"/>
                <w:szCs w:val="22"/>
              </w:rPr>
            </w:pPr>
          </w:p>
        </w:tc>
        <w:tc>
          <w:tcPr>
            <w:tcW w:w="851" w:type="dxa"/>
            <w:tcBorders>
              <w:top w:val="single" w:sz="4" w:space="0" w:color="000000"/>
              <w:left w:val="single" w:sz="4" w:space="0" w:color="000000"/>
              <w:bottom w:val="single" w:sz="4" w:space="0" w:color="000000"/>
              <w:right w:val="single" w:sz="4" w:space="0" w:color="000000"/>
            </w:tcBorders>
          </w:tcPr>
          <w:p w:rsidR="007E686B" w:rsidRDefault="007E686B" w:rsidP="0094321F">
            <w:pPr>
              <w:jc w:val="center"/>
              <w:rPr>
                <w:rFonts w:ascii="Times New Roman" w:hAnsi="Times New Roman"/>
                <w:b/>
                <w:color w:val="000000"/>
                <w:sz w:val="22"/>
                <w:szCs w:val="22"/>
              </w:rPr>
            </w:pPr>
          </w:p>
        </w:tc>
        <w:tc>
          <w:tcPr>
            <w:tcW w:w="1134" w:type="dxa"/>
            <w:tcBorders>
              <w:top w:val="single" w:sz="4" w:space="0" w:color="000000"/>
              <w:left w:val="single" w:sz="4" w:space="0" w:color="000000"/>
              <w:bottom w:val="single" w:sz="4" w:space="0" w:color="000000"/>
              <w:right w:val="single" w:sz="4" w:space="0" w:color="000000"/>
            </w:tcBorders>
          </w:tcPr>
          <w:p w:rsidR="007E686B" w:rsidRDefault="007E686B" w:rsidP="0094321F">
            <w:pPr>
              <w:jc w:val="center"/>
              <w:rPr>
                <w:rFonts w:ascii="Times New Roman" w:hAnsi="Times New Roman"/>
                <w:b/>
                <w:color w:val="000000"/>
                <w:sz w:val="22"/>
                <w:szCs w:val="22"/>
              </w:rPr>
            </w:pPr>
          </w:p>
        </w:tc>
        <w:tc>
          <w:tcPr>
            <w:tcW w:w="992" w:type="dxa"/>
            <w:tcBorders>
              <w:top w:val="single" w:sz="4" w:space="0" w:color="000000"/>
              <w:left w:val="single" w:sz="4" w:space="0" w:color="000000"/>
              <w:bottom w:val="single" w:sz="4" w:space="0" w:color="000000"/>
              <w:right w:val="single" w:sz="4" w:space="0" w:color="000000"/>
            </w:tcBorders>
          </w:tcPr>
          <w:p w:rsidR="007E686B" w:rsidRDefault="007E686B" w:rsidP="0094321F">
            <w:pPr>
              <w:jc w:val="center"/>
              <w:rPr>
                <w:rFonts w:ascii="Times New Roman" w:hAnsi="Times New Roman"/>
                <w:b/>
                <w:color w:val="000000"/>
                <w:sz w:val="22"/>
                <w:szCs w:val="22"/>
              </w:rPr>
            </w:pPr>
          </w:p>
        </w:tc>
        <w:tc>
          <w:tcPr>
            <w:tcW w:w="1134" w:type="dxa"/>
            <w:tcBorders>
              <w:top w:val="single" w:sz="4" w:space="0" w:color="000000"/>
              <w:left w:val="single" w:sz="4" w:space="0" w:color="000000"/>
              <w:bottom w:val="single" w:sz="4" w:space="0" w:color="000000"/>
              <w:right w:val="single" w:sz="4" w:space="0" w:color="000000"/>
            </w:tcBorders>
          </w:tcPr>
          <w:p w:rsidR="007E686B" w:rsidRDefault="007E686B" w:rsidP="0094321F">
            <w:pPr>
              <w:jc w:val="center"/>
              <w:rPr>
                <w:rFonts w:ascii="Times New Roman" w:hAnsi="Times New Roman"/>
                <w:b/>
                <w:color w:val="000000"/>
                <w:sz w:val="22"/>
                <w:szCs w:val="22"/>
              </w:rPr>
            </w:pPr>
          </w:p>
        </w:tc>
        <w:tc>
          <w:tcPr>
            <w:tcW w:w="992" w:type="dxa"/>
            <w:tcBorders>
              <w:top w:val="single" w:sz="4" w:space="0" w:color="000000"/>
              <w:left w:val="single" w:sz="4" w:space="0" w:color="000000"/>
              <w:bottom w:val="single" w:sz="4" w:space="0" w:color="000000"/>
              <w:right w:val="single" w:sz="4" w:space="0" w:color="000000"/>
            </w:tcBorders>
          </w:tcPr>
          <w:p w:rsidR="007E686B" w:rsidRDefault="007E686B" w:rsidP="0094321F">
            <w:pPr>
              <w:jc w:val="center"/>
              <w:rPr>
                <w:rFonts w:ascii="Times New Roman" w:hAnsi="Times New Roman"/>
                <w:b/>
                <w:color w:val="000000"/>
                <w:sz w:val="22"/>
                <w:szCs w:val="22"/>
              </w:rPr>
            </w:pPr>
          </w:p>
        </w:tc>
        <w:tc>
          <w:tcPr>
            <w:tcW w:w="851" w:type="dxa"/>
            <w:tcBorders>
              <w:top w:val="single" w:sz="4" w:space="0" w:color="000000"/>
              <w:left w:val="single" w:sz="4" w:space="0" w:color="000000"/>
              <w:bottom w:val="single" w:sz="4" w:space="0" w:color="000000"/>
              <w:right w:val="single" w:sz="4" w:space="0" w:color="auto"/>
            </w:tcBorders>
          </w:tcPr>
          <w:p w:rsidR="007E686B" w:rsidRDefault="007E686B" w:rsidP="0094321F">
            <w:pPr>
              <w:jc w:val="center"/>
              <w:rPr>
                <w:rFonts w:ascii="Times New Roman" w:hAnsi="Times New Roman"/>
                <w:b/>
                <w:color w:val="000000"/>
                <w:sz w:val="22"/>
                <w:szCs w:val="22"/>
              </w:rPr>
            </w:pPr>
          </w:p>
        </w:tc>
        <w:tc>
          <w:tcPr>
            <w:tcW w:w="850" w:type="dxa"/>
            <w:tcBorders>
              <w:top w:val="single" w:sz="4" w:space="0" w:color="000000"/>
              <w:left w:val="single" w:sz="4" w:space="0" w:color="auto"/>
              <w:bottom w:val="single" w:sz="4" w:space="0" w:color="000000"/>
              <w:right w:val="single" w:sz="4" w:space="0" w:color="auto"/>
            </w:tcBorders>
          </w:tcPr>
          <w:p w:rsidR="007E686B" w:rsidRDefault="007E686B" w:rsidP="0094321F">
            <w:pPr>
              <w:jc w:val="center"/>
              <w:rPr>
                <w:rFonts w:ascii="Times New Roman" w:hAnsi="Times New Roman"/>
                <w:b/>
                <w:color w:val="000000"/>
                <w:sz w:val="22"/>
                <w:szCs w:val="22"/>
              </w:rPr>
            </w:pPr>
          </w:p>
        </w:tc>
        <w:tc>
          <w:tcPr>
            <w:tcW w:w="851" w:type="dxa"/>
            <w:tcBorders>
              <w:top w:val="single" w:sz="4" w:space="0" w:color="000000"/>
              <w:left w:val="single" w:sz="4" w:space="0" w:color="auto"/>
              <w:bottom w:val="single" w:sz="4" w:space="0" w:color="000000"/>
              <w:right w:val="single" w:sz="4" w:space="0" w:color="000000"/>
            </w:tcBorders>
          </w:tcPr>
          <w:p w:rsidR="007E686B" w:rsidRDefault="007E686B" w:rsidP="0094321F">
            <w:pPr>
              <w:jc w:val="center"/>
              <w:rPr>
                <w:rFonts w:ascii="Times New Roman" w:hAnsi="Times New Roman"/>
                <w:b/>
                <w:color w:val="000000"/>
                <w:sz w:val="22"/>
                <w:szCs w:val="22"/>
              </w:rPr>
            </w:pPr>
          </w:p>
        </w:tc>
      </w:tr>
      <w:tr w:rsidR="007E686B" w:rsidTr="0094321F">
        <w:tc>
          <w:tcPr>
            <w:tcW w:w="534" w:type="dxa"/>
            <w:tcBorders>
              <w:top w:val="single" w:sz="4" w:space="0" w:color="000000"/>
              <w:left w:val="single" w:sz="4" w:space="0" w:color="000000"/>
              <w:bottom w:val="single" w:sz="4" w:space="0" w:color="000000"/>
              <w:right w:val="single" w:sz="4" w:space="0" w:color="000000"/>
            </w:tcBorders>
            <w:hideMark/>
          </w:tcPr>
          <w:p w:rsidR="007E686B" w:rsidRDefault="007E686B" w:rsidP="0094321F">
            <w:pPr>
              <w:jc w:val="center"/>
              <w:rPr>
                <w:rFonts w:ascii="Times New Roman" w:hAnsi="Times New Roman"/>
                <w:color w:val="000000"/>
                <w:sz w:val="22"/>
                <w:szCs w:val="22"/>
              </w:rPr>
            </w:pPr>
            <w:r>
              <w:rPr>
                <w:rFonts w:ascii="Times New Roman" w:hAnsi="Times New Roman"/>
                <w:color w:val="000000"/>
              </w:rPr>
              <w:t>2.</w:t>
            </w:r>
          </w:p>
        </w:tc>
        <w:tc>
          <w:tcPr>
            <w:tcW w:w="1701" w:type="dxa"/>
            <w:tcBorders>
              <w:top w:val="single" w:sz="4" w:space="0" w:color="000000"/>
              <w:left w:val="single" w:sz="4" w:space="0" w:color="000000"/>
              <w:bottom w:val="single" w:sz="4" w:space="0" w:color="000000"/>
              <w:right w:val="single" w:sz="4" w:space="0" w:color="000000"/>
            </w:tcBorders>
          </w:tcPr>
          <w:p w:rsidR="007E686B" w:rsidRDefault="007E686B" w:rsidP="0094321F">
            <w:pPr>
              <w:jc w:val="center"/>
              <w:rPr>
                <w:rFonts w:ascii="Times New Roman" w:hAnsi="Times New Roman"/>
                <w:color w:val="000000"/>
                <w:sz w:val="22"/>
                <w:szCs w:val="22"/>
              </w:rPr>
            </w:pPr>
          </w:p>
        </w:tc>
        <w:tc>
          <w:tcPr>
            <w:tcW w:w="992" w:type="dxa"/>
            <w:tcBorders>
              <w:top w:val="single" w:sz="4" w:space="0" w:color="000000"/>
              <w:left w:val="single" w:sz="4" w:space="0" w:color="000000"/>
              <w:bottom w:val="single" w:sz="4" w:space="0" w:color="000000"/>
              <w:right w:val="single" w:sz="4" w:space="0" w:color="auto"/>
            </w:tcBorders>
          </w:tcPr>
          <w:p w:rsidR="007E686B" w:rsidRDefault="007E686B" w:rsidP="0094321F">
            <w:pPr>
              <w:jc w:val="center"/>
              <w:rPr>
                <w:rFonts w:ascii="Times New Roman" w:hAnsi="Times New Roman"/>
                <w:b/>
                <w:color w:val="000000"/>
                <w:sz w:val="22"/>
                <w:szCs w:val="22"/>
              </w:rPr>
            </w:pPr>
          </w:p>
        </w:tc>
        <w:tc>
          <w:tcPr>
            <w:tcW w:w="992" w:type="dxa"/>
            <w:tcBorders>
              <w:top w:val="single" w:sz="4" w:space="0" w:color="000000"/>
              <w:left w:val="single" w:sz="4" w:space="0" w:color="auto"/>
              <w:bottom w:val="single" w:sz="4" w:space="0" w:color="000000"/>
              <w:right w:val="single" w:sz="4" w:space="0" w:color="000000"/>
            </w:tcBorders>
          </w:tcPr>
          <w:p w:rsidR="007E686B" w:rsidRDefault="007E686B" w:rsidP="0094321F">
            <w:pPr>
              <w:jc w:val="center"/>
              <w:rPr>
                <w:rFonts w:ascii="Times New Roman" w:hAnsi="Times New Roman"/>
                <w:b/>
                <w:color w:val="000000"/>
                <w:sz w:val="22"/>
                <w:szCs w:val="22"/>
              </w:rPr>
            </w:pPr>
          </w:p>
        </w:tc>
        <w:tc>
          <w:tcPr>
            <w:tcW w:w="851" w:type="dxa"/>
            <w:tcBorders>
              <w:top w:val="single" w:sz="4" w:space="0" w:color="000000"/>
              <w:left w:val="single" w:sz="4" w:space="0" w:color="000000"/>
              <w:bottom w:val="single" w:sz="4" w:space="0" w:color="000000"/>
              <w:right w:val="single" w:sz="4" w:space="0" w:color="000000"/>
            </w:tcBorders>
          </w:tcPr>
          <w:p w:rsidR="007E686B" w:rsidRDefault="007E686B" w:rsidP="0094321F">
            <w:pPr>
              <w:jc w:val="center"/>
              <w:rPr>
                <w:rFonts w:ascii="Times New Roman" w:hAnsi="Times New Roman"/>
                <w:b/>
                <w:color w:val="000000"/>
                <w:sz w:val="22"/>
                <w:szCs w:val="22"/>
              </w:rPr>
            </w:pPr>
          </w:p>
        </w:tc>
        <w:tc>
          <w:tcPr>
            <w:tcW w:w="850" w:type="dxa"/>
            <w:tcBorders>
              <w:top w:val="single" w:sz="4" w:space="0" w:color="000000"/>
              <w:left w:val="single" w:sz="4" w:space="0" w:color="000000"/>
              <w:bottom w:val="single" w:sz="4" w:space="0" w:color="000000"/>
              <w:right w:val="single" w:sz="4" w:space="0" w:color="000000"/>
            </w:tcBorders>
          </w:tcPr>
          <w:p w:rsidR="007E686B" w:rsidRDefault="007E686B" w:rsidP="0094321F">
            <w:pPr>
              <w:jc w:val="center"/>
              <w:rPr>
                <w:rFonts w:ascii="Times New Roman" w:hAnsi="Times New Roman"/>
                <w:b/>
                <w:color w:val="000000"/>
                <w:sz w:val="22"/>
                <w:szCs w:val="22"/>
              </w:rPr>
            </w:pPr>
          </w:p>
        </w:tc>
        <w:tc>
          <w:tcPr>
            <w:tcW w:w="709" w:type="dxa"/>
            <w:tcBorders>
              <w:top w:val="single" w:sz="4" w:space="0" w:color="000000"/>
              <w:left w:val="single" w:sz="4" w:space="0" w:color="000000"/>
              <w:bottom w:val="single" w:sz="4" w:space="0" w:color="000000"/>
              <w:right w:val="single" w:sz="4" w:space="0" w:color="000000"/>
            </w:tcBorders>
          </w:tcPr>
          <w:p w:rsidR="007E686B" w:rsidRDefault="007E686B" w:rsidP="0094321F">
            <w:pPr>
              <w:jc w:val="center"/>
              <w:rPr>
                <w:rFonts w:ascii="Times New Roman" w:hAnsi="Times New Roman"/>
                <w:b/>
                <w:color w:val="000000"/>
                <w:sz w:val="22"/>
                <w:szCs w:val="22"/>
              </w:rPr>
            </w:pPr>
          </w:p>
        </w:tc>
        <w:tc>
          <w:tcPr>
            <w:tcW w:w="992" w:type="dxa"/>
            <w:tcBorders>
              <w:top w:val="single" w:sz="4" w:space="0" w:color="000000"/>
              <w:left w:val="single" w:sz="4" w:space="0" w:color="000000"/>
              <w:bottom w:val="single" w:sz="4" w:space="0" w:color="000000"/>
              <w:right w:val="single" w:sz="4" w:space="0" w:color="000000"/>
            </w:tcBorders>
          </w:tcPr>
          <w:p w:rsidR="007E686B" w:rsidRDefault="007E686B" w:rsidP="0094321F">
            <w:pPr>
              <w:jc w:val="center"/>
              <w:rPr>
                <w:rFonts w:ascii="Times New Roman" w:hAnsi="Times New Roman"/>
                <w:b/>
                <w:color w:val="000000"/>
                <w:sz w:val="22"/>
                <w:szCs w:val="22"/>
              </w:rPr>
            </w:pPr>
          </w:p>
        </w:tc>
        <w:tc>
          <w:tcPr>
            <w:tcW w:w="851" w:type="dxa"/>
            <w:tcBorders>
              <w:top w:val="single" w:sz="4" w:space="0" w:color="000000"/>
              <w:left w:val="single" w:sz="4" w:space="0" w:color="000000"/>
              <w:bottom w:val="single" w:sz="4" w:space="0" w:color="000000"/>
              <w:right w:val="single" w:sz="4" w:space="0" w:color="000000"/>
            </w:tcBorders>
          </w:tcPr>
          <w:p w:rsidR="007E686B" w:rsidRDefault="007E686B" w:rsidP="0094321F">
            <w:pPr>
              <w:jc w:val="center"/>
              <w:rPr>
                <w:rFonts w:ascii="Times New Roman" w:hAnsi="Times New Roman"/>
                <w:b/>
                <w:color w:val="000000"/>
                <w:sz w:val="22"/>
                <w:szCs w:val="22"/>
              </w:rPr>
            </w:pPr>
          </w:p>
        </w:tc>
        <w:tc>
          <w:tcPr>
            <w:tcW w:w="1134" w:type="dxa"/>
            <w:tcBorders>
              <w:top w:val="single" w:sz="4" w:space="0" w:color="000000"/>
              <w:left w:val="single" w:sz="4" w:space="0" w:color="000000"/>
              <w:bottom w:val="single" w:sz="4" w:space="0" w:color="000000"/>
              <w:right w:val="single" w:sz="4" w:space="0" w:color="000000"/>
            </w:tcBorders>
          </w:tcPr>
          <w:p w:rsidR="007E686B" w:rsidRDefault="007E686B" w:rsidP="0094321F">
            <w:pPr>
              <w:jc w:val="center"/>
              <w:rPr>
                <w:rFonts w:ascii="Times New Roman" w:hAnsi="Times New Roman"/>
                <w:b/>
                <w:color w:val="000000"/>
                <w:sz w:val="22"/>
                <w:szCs w:val="22"/>
              </w:rPr>
            </w:pPr>
          </w:p>
        </w:tc>
        <w:tc>
          <w:tcPr>
            <w:tcW w:w="992" w:type="dxa"/>
            <w:tcBorders>
              <w:top w:val="single" w:sz="4" w:space="0" w:color="000000"/>
              <w:left w:val="single" w:sz="4" w:space="0" w:color="000000"/>
              <w:bottom w:val="single" w:sz="4" w:space="0" w:color="000000"/>
              <w:right w:val="single" w:sz="4" w:space="0" w:color="000000"/>
            </w:tcBorders>
          </w:tcPr>
          <w:p w:rsidR="007E686B" w:rsidRDefault="007E686B" w:rsidP="0094321F">
            <w:pPr>
              <w:jc w:val="center"/>
              <w:rPr>
                <w:rFonts w:ascii="Times New Roman" w:hAnsi="Times New Roman"/>
                <w:b/>
                <w:color w:val="000000"/>
                <w:sz w:val="22"/>
                <w:szCs w:val="22"/>
              </w:rPr>
            </w:pPr>
          </w:p>
        </w:tc>
        <w:tc>
          <w:tcPr>
            <w:tcW w:w="1134" w:type="dxa"/>
            <w:tcBorders>
              <w:top w:val="single" w:sz="4" w:space="0" w:color="000000"/>
              <w:left w:val="single" w:sz="4" w:space="0" w:color="000000"/>
              <w:bottom w:val="single" w:sz="4" w:space="0" w:color="000000"/>
              <w:right w:val="single" w:sz="4" w:space="0" w:color="000000"/>
            </w:tcBorders>
          </w:tcPr>
          <w:p w:rsidR="007E686B" w:rsidRDefault="007E686B" w:rsidP="0094321F">
            <w:pPr>
              <w:jc w:val="center"/>
              <w:rPr>
                <w:rFonts w:ascii="Times New Roman" w:hAnsi="Times New Roman"/>
                <w:b/>
                <w:color w:val="000000"/>
                <w:sz w:val="22"/>
                <w:szCs w:val="22"/>
              </w:rPr>
            </w:pPr>
          </w:p>
        </w:tc>
        <w:tc>
          <w:tcPr>
            <w:tcW w:w="992" w:type="dxa"/>
            <w:tcBorders>
              <w:top w:val="single" w:sz="4" w:space="0" w:color="000000"/>
              <w:left w:val="single" w:sz="4" w:space="0" w:color="000000"/>
              <w:bottom w:val="single" w:sz="4" w:space="0" w:color="000000"/>
              <w:right w:val="single" w:sz="4" w:space="0" w:color="000000"/>
            </w:tcBorders>
          </w:tcPr>
          <w:p w:rsidR="007E686B" w:rsidRDefault="007E686B" w:rsidP="0094321F">
            <w:pPr>
              <w:jc w:val="center"/>
              <w:rPr>
                <w:rFonts w:ascii="Times New Roman" w:hAnsi="Times New Roman"/>
                <w:b/>
                <w:color w:val="000000"/>
                <w:sz w:val="22"/>
                <w:szCs w:val="22"/>
              </w:rPr>
            </w:pPr>
          </w:p>
        </w:tc>
        <w:tc>
          <w:tcPr>
            <w:tcW w:w="851" w:type="dxa"/>
            <w:tcBorders>
              <w:top w:val="single" w:sz="4" w:space="0" w:color="000000"/>
              <w:left w:val="single" w:sz="4" w:space="0" w:color="000000"/>
              <w:bottom w:val="single" w:sz="4" w:space="0" w:color="000000"/>
              <w:right w:val="single" w:sz="4" w:space="0" w:color="auto"/>
            </w:tcBorders>
          </w:tcPr>
          <w:p w:rsidR="007E686B" w:rsidRDefault="007E686B" w:rsidP="0094321F">
            <w:pPr>
              <w:jc w:val="center"/>
              <w:rPr>
                <w:rFonts w:ascii="Times New Roman" w:hAnsi="Times New Roman"/>
                <w:b/>
                <w:color w:val="000000"/>
                <w:sz w:val="22"/>
                <w:szCs w:val="22"/>
              </w:rPr>
            </w:pPr>
          </w:p>
        </w:tc>
        <w:tc>
          <w:tcPr>
            <w:tcW w:w="850" w:type="dxa"/>
            <w:tcBorders>
              <w:top w:val="single" w:sz="4" w:space="0" w:color="000000"/>
              <w:left w:val="single" w:sz="4" w:space="0" w:color="auto"/>
              <w:bottom w:val="single" w:sz="4" w:space="0" w:color="000000"/>
              <w:right w:val="single" w:sz="4" w:space="0" w:color="auto"/>
            </w:tcBorders>
          </w:tcPr>
          <w:p w:rsidR="007E686B" w:rsidRDefault="007E686B" w:rsidP="0094321F">
            <w:pPr>
              <w:jc w:val="center"/>
              <w:rPr>
                <w:rFonts w:ascii="Times New Roman" w:hAnsi="Times New Roman"/>
                <w:b/>
                <w:color w:val="000000"/>
                <w:sz w:val="22"/>
                <w:szCs w:val="22"/>
              </w:rPr>
            </w:pPr>
          </w:p>
        </w:tc>
        <w:tc>
          <w:tcPr>
            <w:tcW w:w="851" w:type="dxa"/>
            <w:tcBorders>
              <w:top w:val="single" w:sz="4" w:space="0" w:color="000000"/>
              <w:left w:val="single" w:sz="4" w:space="0" w:color="auto"/>
              <w:bottom w:val="single" w:sz="4" w:space="0" w:color="000000"/>
              <w:right w:val="single" w:sz="4" w:space="0" w:color="000000"/>
            </w:tcBorders>
          </w:tcPr>
          <w:p w:rsidR="007E686B" w:rsidRDefault="007E686B" w:rsidP="0094321F">
            <w:pPr>
              <w:jc w:val="center"/>
              <w:rPr>
                <w:rFonts w:ascii="Times New Roman" w:hAnsi="Times New Roman"/>
                <w:b/>
                <w:color w:val="000000"/>
                <w:sz w:val="22"/>
                <w:szCs w:val="22"/>
              </w:rPr>
            </w:pPr>
          </w:p>
        </w:tc>
      </w:tr>
      <w:tr w:rsidR="007E686B" w:rsidTr="0094321F">
        <w:tc>
          <w:tcPr>
            <w:tcW w:w="534" w:type="dxa"/>
            <w:tcBorders>
              <w:top w:val="single" w:sz="4" w:space="0" w:color="000000"/>
              <w:left w:val="single" w:sz="4" w:space="0" w:color="000000"/>
              <w:bottom w:val="single" w:sz="4" w:space="0" w:color="000000"/>
              <w:right w:val="single" w:sz="4" w:space="0" w:color="000000"/>
            </w:tcBorders>
            <w:hideMark/>
          </w:tcPr>
          <w:p w:rsidR="007E686B" w:rsidRDefault="0094321F" w:rsidP="0094321F">
            <w:pPr>
              <w:jc w:val="center"/>
              <w:rPr>
                <w:rFonts w:ascii="Times New Roman" w:hAnsi="Times New Roman"/>
                <w:color w:val="000000"/>
                <w:sz w:val="22"/>
                <w:szCs w:val="22"/>
              </w:rPr>
            </w:pPr>
            <w:r>
              <w:rPr>
                <w:rFonts w:ascii="Times New Roman" w:hAnsi="Times New Roman"/>
                <w:color w:val="000000"/>
              </w:rPr>
              <w:t>…</w:t>
            </w:r>
          </w:p>
        </w:tc>
        <w:tc>
          <w:tcPr>
            <w:tcW w:w="1701" w:type="dxa"/>
            <w:tcBorders>
              <w:top w:val="single" w:sz="4" w:space="0" w:color="000000"/>
              <w:left w:val="single" w:sz="4" w:space="0" w:color="000000"/>
              <w:bottom w:val="single" w:sz="4" w:space="0" w:color="000000"/>
              <w:right w:val="single" w:sz="4" w:space="0" w:color="000000"/>
            </w:tcBorders>
          </w:tcPr>
          <w:p w:rsidR="007E686B" w:rsidRDefault="007E686B" w:rsidP="0094321F">
            <w:pPr>
              <w:jc w:val="center"/>
              <w:rPr>
                <w:rFonts w:ascii="Times New Roman" w:hAnsi="Times New Roman"/>
                <w:color w:val="000000"/>
                <w:sz w:val="22"/>
                <w:szCs w:val="22"/>
              </w:rPr>
            </w:pPr>
          </w:p>
        </w:tc>
        <w:tc>
          <w:tcPr>
            <w:tcW w:w="992" w:type="dxa"/>
            <w:tcBorders>
              <w:top w:val="single" w:sz="4" w:space="0" w:color="000000"/>
              <w:left w:val="single" w:sz="4" w:space="0" w:color="000000"/>
              <w:bottom w:val="single" w:sz="4" w:space="0" w:color="000000"/>
              <w:right w:val="single" w:sz="4" w:space="0" w:color="auto"/>
            </w:tcBorders>
          </w:tcPr>
          <w:p w:rsidR="007E686B" w:rsidRDefault="007E686B" w:rsidP="0094321F">
            <w:pPr>
              <w:jc w:val="center"/>
              <w:rPr>
                <w:rFonts w:ascii="Times New Roman" w:hAnsi="Times New Roman"/>
                <w:b/>
                <w:color w:val="000000"/>
                <w:sz w:val="22"/>
                <w:szCs w:val="22"/>
              </w:rPr>
            </w:pPr>
          </w:p>
        </w:tc>
        <w:tc>
          <w:tcPr>
            <w:tcW w:w="992" w:type="dxa"/>
            <w:tcBorders>
              <w:top w:val="single" w:sz="4" w:space="0" w:color="000000"/>
              <w:left w:val="single" w:sz="4" w:space="0" w:color="auto"/>
              <w:bottom w:val="single" w:sz="4" w:space="0" w:color="000000"/>
              <w:right w:val="single" w:sz="4" w:space="0" w:color="000000"/>
            </w:tcBorders>
          </w:tcPr>
          <w:p w:rsidR="007E686B" w:rsidRDefault="007E686B" w:rsidP="0094321F">
            <w:pPr>
              <w:jc w:val="center"/>
              <w:rPr>
                <w:rFonts w:ascii="Times New Roman" w:hAnsi="Times New Roman"/>
                <w:b/>
                <w:color w:val="000000"/>
                <w:sz w:val="22"/>
                <w:szCs w:val="22"/>
              </w:rPr>
            </w:pPr>
          </w:p>
        </w:tc>
        <w:tc>
          <w:tcPr>
            <w:tcW w:w="851" w:type="dxa"/>
            <w:tcBorders>
              <w:top w:val="single" w:sz="4" w:space="0" w:color="000000"/>
              <w:left w:val="single" w:sz="4" w:space="0" w:color="000000"/>
              <w:bottom w:val="single" w:sz="4" w:space="0" w:color="000000"/>
              <w:right w:val="single" w:sz="4" w:space="0" w:color="000000"/>
            </w:tcBorders>
          </w:tcPr>
          <w:p w:rsidR="007E686B" w:rsidRDefault="007E686B" w:rsidP="0094321F">
            <w:pPr>
              <w:jc w:val="center"/>
              <w:rPr>
                <w:rFonts w:ascii="Times New Roman" w:hAnsi="Times New Roman"/>
                <w:b/>
                <w:color w:val="000000"/>
                <w:sz w:val="22"/>
                <w:szCs w:val="22"/>
              </w:rPr>
            </w:pPr>
          </w:p>
        </w:tc>
        <w:tc>
          <w:tcPr>
            <w:tcW w:w="850" w:type="dxa"/>
            <w:tcBorders>
              <w:top w:val="single" w:sz="4" w:space="0" w:color="000000"/>
              <w:left w:val="single" w:sz="4" w:space="0" w:color="000000"/>
              <w:bottom w:val="single" w:sz="4" w:space="0" w:color="000000"/>
              <w:right w:val="single" w:sz="4" w:space="0" w:color="000000"/>
            </w:tcBorders>
          </w:tcPr>
          <w:p w:rsidR="007E686B" w:rsidRDefault="007E686B" w:rsidP="0094321F">
            <w:pPr>
              <w:jc w:val="center"/>
              <w:rPr>
                <w:rFonts w:ascii="Times New Roman" w:hAnsi="Times New Roman"/>
                <w:b/>
                <w:color w:val="000000"/>
                <w:sz w:val="22"/>
                <w:szCs w:val="22"/>
              </w:rPr>
            </w:pPr>
          </w:p>
        </w:tc>
        <w:tc>
          <w:tcPr>
            <w:tcW w:w="709" w:type="dxa"/>
            <w:tcBorders>
              <w:top w:val="single" w:sz="4" w:space="0" w:color="000000"/>
              <w:left w:val="single" w:sz="4" w:space="0" w:color="000000"/>
              <w:bottom w:val="single" w:sz="4" w:space="0" w:color="000000"/>
              <w:right w:val="single" w:sz="4" w:space="0" w:color="000000"/>
            </w:tcBorders>
          </w:tcPr>
          <w:p w:rsidR="007E686B" w:rsidRDefault="007E686B" w:rsidP="0094321F">
            <w:pPr>
              <w:jc w:val="center"/>
              <w:rPr>
                <w:rFonts w:ascii="Times New Roman" w:hAnsi="Times New Roman"/>
                <w:b/>
                <w:color w:val="000000"/>
                <w:sz w:val="22"/>
                <w:szCs w:val="22"/>
              </w:rPr>
            </w:pPr>
          </w:p>
        </w:tc>
        <w:tc>
          <w:tcPr>
            <w:tcW w:w="992" w:type="dxa"/>
            <w:tcBorders>
              <w:top w:val="single" w:sz="4" w:space="0" w:color="000000"/>
              <w:left w:val="single" w:sz="4" w:space="0" w:color="000000"/>
              <w:bottom w:val="single" w:sz="4" w:space="0" w:color="000000"/>
              <w:right w:val="single" w:sz="4" w:space="0" w:color="000000"/>
            </w:tcBorders>
          </w:tcPr>
          <w:p w:rsidR="007E686B" w:rsidRDefault="007E686B" w:rsidP="0094321F">
            <w:pPr>
              <w:jc w:val="center"/>
              <w:rPr>
                <w:rFonts w:ascii="Times New Roman" w:hAnsi="Times New Roman"/>
                <w:b/>
                <w:color w:val="000000"/>
                <w:sz w:val="22"/>
                <w:szCs w:val="22"/>
              </w:rPr>
            </w:pPr>
          </w:p>
        </w:tc>
        <w:tc>
          <w:tcPr>
            <w:tcW w:w="851" w:type="dxa"/>
            <w:tcBorders>
              <w:top w:val="single" w:sz="4" w:space="0" w:color="000000"/>
              <w:left w:val="single" w:sz="4" w:space="0" w:color="000000"/>
              <w:bottom w:val="single" w:sz="4" w:space="0" w:color="000000"/>
              <w:right w:val="single" w:sz="4" w:space="0" w:color="000000"/>
            </w:tcBorders>
          </w:tcPr>
          <w:p w:rsidR="007E686B" w:rsidRDefault="007E686B" w:rsidP="0094321F">
            <w:pPr>
              <w:jc w:val="center"/>
              <w:rPr>
                <w:rFonts w:ascii="Times New Roman" w:hAnsi="Times New Roman"/>
                <w:b/>
                <w:color w:val="000000"/>
                <w:sz w:val="22"/>
                <w:szCs w:val="22"/>
              </w:rPr>
            </w:pPr>
          </w:p>
        </w:tc>
        <w:tc>
          <w:tcPr>
            <w:tcW w:w="1134" w:type="dxa"/>
            <w:tcBorders>
              <w:top w:val="single" w:sz="4" w:space="0" w:color="000000"/>
              <w:left w:val="single" w:sz="4" w:space="0" w:color="000000"/>
              <w:bottom w:val="single" w:sz="4" w:space="0" w:color="000000"/>
              <w:right w:val="single" w:sz="4" w:space="0" w:color="000000"/>
            </w:tcBorders>
          </w:tcPr>
          <w:p w:rsidR="007E686B" w:rsidRDefault="007E686B" w:rsidP="0094321F">
            <w:pPr>
              <w:jc w:val="center"/>
              <w:rPr>
                <w:rFonts w:ascii="Times New Roman" w:hAnsi="Times New Roman"/>
                <w:b/>
                <w:color w:val="000000"/>
                <w:sz w:val="22"/>
                <w:szCs w:val="22"/>
              </w:rPr>
            </w:pPr>
          </w:p>
        </w:tc>
        <w:tc>
          <w:tcPr>
            <w:tcW w:w="992" w:type="dxa"/>
            <w:tcBorders>
              <w:top w:val="single" w:sz="4" w:space="0" w:color="000000"/>
              <w:left w:val="single" w:sz="4" w:space="0" w:color="000000"/>
              <w:bottom w:val="single" w:sz="4" w:space="0" w:color="000000"/>
              <w:right w:val="single" w:sz="4" w:space="0" w:color="000000"/>
            </w:tcBorders>
          </w:tcPr>
          <w:p w:rsidR="007E686B" w:rsidRDefault="007E686B" w:rsidP="0094321F">
            <w:pPr>
              <w:jc w:val="center"/>
              <w:rPr>
                <w:rFonts w:ascii="Times New Roman" w:hAnsi="Times New Roman"/>
                <w:b/>
                <w:color w:val="000000"/>
                <w:sz w:val="22"/>
                <w:szCs w:val="22"/>
              </w:rPr>
            </w:pPr>
          </w:p>
        </w:tc>
        <w:tc>
          <w:tcPr>
            <w:tcW w:w="1134" w:type="dxa"/>
            <w:tcBorders>
              <w:top w:val="single" w:sz="4" w:space="0" w:color="000000"/>
              <w:left w:val="single" w:sz="4" w:space="0" w:color="000000"/>
              <w:bottom w:val="single" w:sz="4" w:space="0" w:color="000000"/>
              <w:right w:val="single" w:sz="4" w:space="0" w:color="000000"/>
            </w:tcBorders>
          </w:tcPr>
          <w:p w:rsidR="007E686B" w:rsidRDefault="007E686B" w:rsidP="0094321F">
            <w:pPr>
              <w:jc w:val="center"/>
              <w:rPr>
                <w:rFonts w:ascii="Times New Roman" w:hAnsi="Times New Roman"/>
                <w:b/>
                <w:color w:val="000000"/>
                <w:sz w:val="22"/>
                <w:szCs w:val="22"/>
              </w:rPr>
            </w:pPr>
          </w:p>
        </w:tc>
        <w:tc>
          <w:tcPr>
            <w:tcW w:w="992" w:type="dxa"/>
            <w:tcBorders>
              <w:top w:val="single" w:sz="4" w:space="0" w:color="000000"/>
              <w:left w:val="single" w:sz="4" w:space="0" w:color="000000"/>
              <w:bottom w:val="single" w:sz="4" w:space="0" w:color="000000"/>
              <w:right w:val="single" w:sz="4" w:space="0" w:color="000000"/>
            </w:tcBorders>
          </w:tcPr>
          <w:p w:rsidR="007E686B" w:rsidRDefault="007E686B" w:rsidP="0094321F">
            <w:pPr>
              <w:jc w:val="center"/>
              <w:rPr>
                <w:rFonts w:ascii="Times New Roman" w:hAnsi="Times New Roman"/>
                <w:b/>
                <w:color w:val="000000"/>
                <w:sz w:val="22"/>
                <w:szCs w:val="22"/>
              </w:rPr>
            </w:pPr>
          </w:p>
        </w:tc>
        <w:tc>
          <w:tcPr>
            <w:tcW w:w="851" w:type="dxa"/>
            <w:tcBorders>
              <w:top w:val="single" w:sz="4" w:space="0" w:color="000000"/>
              <w:left w:val="single" w:sz="4" w:space="0" w:color="000000"/>
              <w:bottom w:val="single" w:sz="4" w:space="0" w:color="000000"/>
              <w:right w:val="single" w:sz="4" w:space="0" w:color="auto"/>
            </w:tcBorders>
          </w:tcPr>
          <w:p w:rsidR="007E686B" w:rsidRDefault="007E686B" w:rsidP="0094321F">
            <w:pPr>
              <w:jc w:val="center"/>
              <w:rPr>
                <w:rFonts w:ascii="Times New Roman" w:hAnsi="Times New Roman"/>
                <w:b/>
                <w:color w:val="000000"/>
                <w:sz w:val="22"/>
                <w:szCs w:val="22"/>
              </w:rPr>
            </w:pPr>
          </w:p>
        </w:tc>
        <w:tc>
          <w:tcPr>
            <w:tcW w:w="850" w:type="dxa"/>
            <w:tcBorders>
              <w:top w:val="single" w:sz="4" w:space="0" w:color="000000"/>
              <w:left w:val="single" w:sz="4" w:space="0" w:color="auto"/>
              <w:bottom w:val="single" w:sz="4" w:space="0" w:color="000000"/>
              <w:right w:val="single" w:sz="4" w:space="0" w:color="auto"/>
            </w:tcBorders>
          </w:tcPr>
          <w:p w:rsidR="007E686B" w:rsidRDefault="007E686B" w:rsidP="0094321F">
            <w:pPr>
              <w:jc w:val="center"/>
              <w:rPr>
                <w:rFonts w:ascii="Times New Roman" w:hAnsi="Times New Roman"/>
                <w:b/>
                <w:color w:val="000000"/>
                <w:sz w:val="22"/>
                <w:szCs w:val="22"/>
              </w:rPr>
            </w:pPr>
          </w:p>
        </w:tc>
        <w:tc>
          <w:tcPr>
            <w:tcW w:w="851" w:type="dxa"/>
            <w:tcBorders>
              <w:top w:val="single" w:sz="4" w:space="0" w:color="000000"/>
              <w:left w:val="single" w:sz="4" w:space="0" w:color="auto"/>
              <w:bottom w:val="single" w:sz="4" w:space="0" w:color="000000"/>
              <w:right w:val="single" w:sz="4" w:space="0" w:color="000000"/>
            </w:tcBorders>
          </w:tcPr>
          <w:p w:rsidR="007E686B" w:rsidRDefault="007E686B" w:rsidP="0094321F">
            <w:pPr>
              <w:jc w:val="center"/>
              <w:rPr>
                <w:rFonts w:ascii="Times New Roman" w:hAnsi="Times New Roman"/>
                <w:b/>
                <w:color w:val="000000"/>
                <w:sz w:val="22"/>
                <w:szCs w:val="22"/>
              </w:rPr>
            </w:pPr>
          </w:p>
        </w:tc>
      </w:tr>
    </w:tbl>
    <w:p w:rsidR="00E80A21" w:rsidRDefault="00E80A21" w:rsidP="00E80A21">
      <w:pPr>
        <w:spacing w:line="240" w:lineRule="auto"/>
        <w:jc w:val="center"/>
        <w:rPr>
          <w:rFonts w:ascii="Times New Roman" w:hAnsi="Times New Roman" w:cs="Times New Roman"/>
          <w:b/>
          <w:sz w:val="26"/>
          <w:szCs w:val="26"/>
        </w:rPr>
      </w:pPr>
    </w:p>
    <w:p w:rsidR="00E80A21" w:rsidRDefault="00E80A21" w:rsidP="00E80A21">
      <w:pPr>
        <w:spacing w:after="0" w:line="240" w:lineRule="auto"/>
        <w:rPr>
          <w:rStyle w:val="c11"/>
          <w:rFonts w:ascii="Times New Roman" w:hAnsi="Times New Roman"/>
          <w:b/>
          <w:color w:val="000000"/>
        </w:rPr>
        <w:sectPr w:rsidR="00E80A21" w:rsidSect="007E686B">
          <w:pgSz w:w="16838" w:h="11906" w:orient="landscape"/>
          <w:pgMar w:top="680" w:right="1418" w:bottom="851" w:left="680" w:header="0" w:footer="0" w:gutter="0"/>
          <w:cols w:space="720"/>
        </w:sectPr>
      </w:pPr>
    </w:p>
    <w:p w:rsidR="00E80A21" w:rsidRPr="0025717E" w:rsidRDefault="00E80A21" w:rsidP="0025717E">
      <w:pPr>
        <w:spacing w:after="0" w:line="240" w:lineRule="auto"/>
        <w:ind w:firstLine="709"/>
        <w:jc w:val="center"/>
        <w:rPr>
          <w:rStyle w:val="c11"/>
          <w:rFonts w:ascii="Times New Roman" w:hAnsi="Times New Roman" w:cs="Times New Roman"/>
          <w:color w:val="000000"/>
          <w:sz w:val="24"/>
          <w:szCs w:val="24"/>
          <w:u w:val="single"/>
        </w:rPr>
      </w:pPr>
      <w:r w:rsidRPr="0025717E">
        <w:rPr>
          <w:rStyle w:val="c11"/>
          <w:rFonts w:ascii="Times New Roman" w:hAnsi="Times New Roman" w:cs="Times New Roman"/>
          <w:b/>
          <w:color w:val="000000"/>
          <w:sz w:val="24"/>
          <w:szCs w:val="24"/>
          <w:u w:val="single"/>
        </w:rPr>
        <w:lastRenderedPageBreak/>
        <w:t>Опросники и тесты</w:t>
      </w:r>
    </w:p>
    <w:p w:rsidR="00E80A21" w:rsidRPr="0025717E" w:rsidRDefault="00E80A21" w:rsidP="0025717E">
      <w:pPr>
        <w:spacing w:after="0" w:line="240" w:lineRule="auto"/>
        <w:ind w:firstLine="709"/>
        <w:jc w:val="center"/>
        <w:rPr>
          <w:rStyle w:val="c11"/>
          <w:rFonts w:ascii="Times New Roman" w:hAnsi="Times New Roman" w:cs="Times New Roman"/>
          <w:b/>
          <w:color w:val="000000"/>
          <w:sz w:val="24"/>
          <w:szCs w:val="24"/>
        </w:rPr>
      </w:pPr>
      <w:r w:rsidRPr="0025717E">
        <w:rPr>
          <w:rStyle w:val="c11"/>
          <w:rFonts w:ascii="Times New Roman" w:hAnsi="Times New Roman" w:cs="Times New Roman"/>
          <w:b/>
          <w:color w:val="000000"/>
          <w:sz w:val="24"/>
          <w:szCs w:val="24"/>
        </w:rPr>
        <w:t>Словесные логические игры и упражнения</w:t>
      </w:r>
    </w:p>
    <w:p w:rsidR="00E80A21" w:rsidRPr="0025717E" w:rsidRDefault="00E80A21" w:rsidP="0025717E">
      <w:pPr>
        <w:spacing w:after="0" w:line="240" w:lineRule="auto"/>
        <w:ind w:firstLine="709"/>
        <w:jc w:val="both"/>
        <w:rPr>
          <w:rStyle w:val="c11"/>
          <w:rFonts w:ascii="Times New Roman" w:hAnsi="Times New Roman" w:cs="Times New Roman"/>
          <w:color w:val="000000"/>
          <w:sz w:val="24"/>
          <w:szCs w:val="24"/>
        </w:rPr>
      </w:pPr>
      <w:r w:rsidRPr="0025717E">
        <w:rPr>
          <w:rStyle w:val="c11"/>
          <w:rFonts w:ascii="Times New Roman" w:hAnsi="Times New Roman" w:cs="Times New Roman"/>
          <w:color w:val="000000"/>
          <w:sz w:val="24"/>
          <w:szCs w:val="24"/>
          <w:u w:val="single"/>
        </w:rPr>
        <w:t>1.Назовите часть суток, которую я не назову.</w:t>
      </w:r>
    </w:p>
    <w:p w:rsidR="00E80A21" w:rsidRPr="0025717E" w:rsidRDefault="00E80A21" w:rsidP="0025717E">
      <w:pPr>
        <w:spacing w:after="0" w:line="240" w:lineRule="auto"/>
        <w:ind w:firstLine="709"/>
        <w:jc w:val="both"/>
        <w:rPr>
          <w:rStyle w:val="c11"/>
          <w:rFonts w:ascii="Times New Roman" w:hAnsi="Times New Roman" w:cs="Times New Roman"/>
          <w:color w:val="000000"/>
          <w:sz w:val="24"/>
          <w:szCs w:val="24"/>
        </w:rPr>
      </w:pPr>
      <w:r w:rsidRPr="0025717E">
        <w:rPr>
          <w:rStyle w:val="c11"/>
          <w:rFonts w:ascii="Times New Roman" w:hAnsi="Times New Roman" w:cs="Times New Roman"/>
          <w:color w:val="000000"/>
          <w:sz w:val="24"/>
          <w:szCs w:val="24"/>
        </w:rPr>
        <w:t>«Утро, день, ночь» (вечер)</w:t>
      </w:r>
    </w:p>
    <w:p w:rsidR="00E80A21" w:rsidRPr="0025717E" w:rsidRDefault="00E80A21" w:rsidP="0025717E">
      <w:pPr>
        <w:spacing w:after="0" w:line="240" w:lineRule="auto"/>
        <w:ind w:firstLine="709"/>
        <w:jc w:val="both"/>
        <w:rPr>
          <w:rStyle w:val="c11"/>
          <w:rFonts w:ascii="Times New Roman" w:hAnsi="Times New Roman" w:cs="Times New Roman"/>
          <w:color w:val="000000"/>
          <w:sz w:val="24"/>
          <w:szCs w:val="24"/>
          <w:u w:val="single"/>
        </w:rPr>
      </w:pPr>
      <w:r w:rsidRPr="0025717E">
        <w:rPr>
          <w:rStyle w:val="c11"/>
          <w:rFonts w:ascii="Times New Roman" w:hAnsi="Times New Roman" w:cs="Times New Roman"/>
          <w:color w:val="000000"/>
          <w:sz w:val="24"/>
          <w:szCs w:val="24"/>
          <w:u w:val="single"/>
        </w:rPr>
        <w:t>2.Назови число, которое я пропустила:</w:t>
      </w:r>
    </w:p>
    <w:p w:rsidR="00E80A21" w:rsidRPr="0025717E" w:rsidRDefault="00E80A21" w:rsidP="0025717E">
      <w:pPr>
        <w:spacing w:after="0" w:line="240" w:lineRule="auto"/>
        <w:ind w:firstLine="709"/>
        <w:jc w:val="both"/>
        <w:rPr>
          <w:rStyle w:val="c11"/>
          <w:rFonts w:ascii="Times New Roman" w:hAnsi="Times New Roman" w:cs="Times New Roman"/>
          <w:color w:val="000000"/>
          <w:sz w:val="24"/>
          <w:szCs w:val="24"/>
        </w:rPr>
      </w:pPr>
      <w:r w:rsidRPr="0025717E">
        <w:rPr>
          <w:rStyle w:val="c11"/>
          <w:rFonts w:ascii="Times New Roman" w:hAnsi="Times New Roman" w:cs="Times New Roman"/>
          <w:color w:val="000000"/>
          <w:sz w:val="24"/>
          <w:szCs w:val="24"/>
        </w:rPr>
        <w:t>«Один, два, три, пять, шесть, семь, восемь, девять, десять» (четыре)</w:t>
      </w:r>
    </w:p>
    <w:p w:rsidR="00E80A21" w:rsidRPr="0025717E" w:rsidRDefault="00E80A21" w:rsidP="0025717E">
      <w:pPr>
        <w:spacing w:after="0" w:line="240" w:lineRule="auto"/>
        <w:ind w:firstLine="709"/>
        <w:jc w:val="both"/>
        <w:rPr>
          <w:rStyle w:val="c11"/>
          <w:rFonts w:ascii="Times New Roman" w:hAnsi="Times New Roman" w:cs="Times New Roman"/>
          <w:color w:val="000000"/>
          <w:sz w:val="24"/>
          <w:szCs w:val="24"/>
          <w:u w:val="single"/>
        </w:rPr>
      </w:pPr>
      <w:r w:rsidRPr="0025717E">
        <w:rPr>
          <w:rStyle w:val="c11"/>
          <w:rFonts w:ascii="Times New Roman" w:hAnsi="Times New Roman" w:cs="Times New Roman"/>
          <w:color w:val="000000"/>
          <w:sz w:val="24"/>
          <w:szCs w:val="24"/>
          <w:u w:val="single"/>
        </w:rPr>
        <w:t>3.Назови день недели, который я пропустила:</w:t>
      </w:r>
    </w:p>
    <w:p w:rsidR="00E80A21" w:rsidRPr="0025717E" w:rsidRDefault="00E80A21" w:rsidP="0025717E">
      <w:pPr>
        <w:spacing w:after="0" w:line="240" w:lineRule="auto"/>
        <w:ind w:firstLine="709"/>
        <w:jc w:val="both"/>
        <w:rPr>
          <w:rStyle w:val="c11"/>
          <w:rFonts w:ascii="Times New Roman" w:hAnsi="Times New Roman" w:cs="Times New Roman"/>
          <w:color w:val="000000"/>
          <w:sz w:val="24"/>
          <w:szCs w:val="24"/>
        </w:rPr>
      </w:pPr>
      <w:r w:rsidRPr="0025717E">
        <w:rPr>
          <w:rStyle w:val="c11"/>
          <w:rFonts w:ascii="Times New Roman" w:hAnsi="Times New Roman" w:cs="Times New Roman"/>
          <w:color w:val="000000"/>
          <w:sz w:val="24"/>
          <w:szCs w:val="24"/>
        </w:rPr>
        <w:t>«Понедельник, вторник, среда, пятница, суббота, воскресенье» (четверг)</w:t>
      </w:r>
    </w:p>
    <w:p w:rsidR="00E80A21" w:rsidRPr="0025717E" w:rsidRDefault="00E80A21" w:rsidP="0025717E">
      <w:pPr>
        <w:spacing w:after="0" w:line="240" w:lineRule="auto"/>
        <w:ind w:firstLine="709"/>
        <w:jc w:val="both"/>
        <w:rPr>
          <w:rStyle w:val="c11"/>
          <w:rFonts w:ascii="Times New Roman" w:hAnsi="Times New Roman" w:cs="Times New Roman"/>
          <w:color w:val="000000"/>
          <w:sz w:val="24"/>
          <w:szCs w:val="24"/>
          <w:u w:val="single"/>
        </w:rPr>
      </w:pPr>
      <w:r w:rsidRPr="0025717E">
        <w:rPr>
          <w:rStyle w:val="c11"/>
          <w:rFonts w:ascii="Times New Roman" w:hAnsi="Times New Roman" w:cs="Times New Roman"/>
          <w:color w:val="000000"/>
          <w:sz w:val="24"/>
          <w:szCs w:val="24"/>
          <w:u w:val="single"/>
        </w:rPr>
        <w:t>4.Назови время года, которое я не назвала:</w:t>
      </w:r>
    </w:p>
    <w:p w:rsidR="00E80A21" w:rsidRPr="0025717E" w:rsidRDefault="00E80A21" w:rsidP="0025717E">
      <w:pPr>
        <w:spacing w:after="0" w:line="240" w:lineRule="auto"/>
        <w:ind w:firstLine="709"/>
        <w:jc w:val="both"/>
        <w:rPr>
          <w:rStyle w:val="c11"/>
          <w:rFonts w:ascii="Times New Roman" w:hAnsi="Times New Roman" w:cs="Times New Roman"/>
          <w:color w:val="000000"/>
          <w:sz w:val="24"/>
          <w:szCs w:val="24"/>
        </w:rPr>
      </w:pPr>
      <w:r w:rsidRPr="0025717E">
        <w:rPr>
          <w:rStyle w:val="c11"/>
          <w:rFonts w:ascii="Times New Roman" w:hAnsi="Times New Roman" w:cs="Times New Roman"/>
          <w:color w:val="000000"/>
          <w:sz w:val="24"/>
          <w:szCs w:val="24"/>
        </w:rPr>
        <w:t>«Осень, зима, лето» (весна)</w:t>
      </w:r>
    </w:p>
    <w:p w:rsidR="00E80A21" w:rsidRPr="0025717E" w:rsidRDefault="00E80A21" w:rsidP="0025717E">
      <w:pPr>
        <w:spacing w:after="0" w:line="240" w:lineRule="auto"/>
        <w:ind w:firstLine="709"/>
        <w:jc w:val="both"/>
        <w:rPr>
          <w:rStyle w:val="c11"/>
          <w:rFonts w:ascii="Times New Roman" w:hAnsi="Times New Roman" w:cs="Times New Roman"/>
          <w:color w:val="000000"/>
          <w:sz w:val="24"/>
          <w:szCs w:val="24"/>
          <w:u w:val="single"/>
        </w:rPr>
      </w:pPr>
      <w:r w:rsidRPr="0025717E">
        <w:rPr>
          <w:rStyle w:val="c11"/>
          <w:rFonts w:ascii="Times New Roman" w:hAnsi="Times New Roman" w:cs="Times New Roman"/>
          <w:color w:val="000000"/>
          <w:sz w:val="24"/>
          <w:szCs w:val="24"/>
          <w:u w:val="single"/>
        </w:rPr>
        <w:t>5.Назови лишнее слово в ряду слов:</w:t>
      </w:r>
    </w:p>
    <w:p w:rsidR="00E80A21" w:rsidRPr="0025717E" w:rsidRDefault="00E80A21" w:rsidP="0025717E">
      <w:pPr>
        <w:spacing w:after="0" w:line="240" w:lineRule="auto"/>
        <w:ind w:firstLine="709"/>
        <w:jc w:val="both"/>
        <w:rPr>
          <w:rStyle w:val="c11"/>
          <w:rFonts w:ascii="Times New Roman" w:hAnsi="Times New Roman" w:cs="Times New Roman"/>
          <w:color w:val="000000"/>
          <w:sz w:val="24"/>
          <w:szCs w:val="24"/>
        </w:rPr>
      </w:pPr>
      <w:r w:rsidRPr="0025717E">
        <w:rPr>
          <w:rStyle w:val="c11"/>
          <w:rFonts w:ascii="Times New Roman" w:hAnsi="Times New Roman" w:cs="Times New Roman"/>
          <w:color w:val="000000"/>
          <w:sz w:val="24"/>
          <w:szCs w:val="24"/>
        </w:rPr>
        <w:t>а) зима, весна, среда, лето, осень (среда)</w:t>
      </w:r>
    </w:p>
    <w:p w:rsidR="00E80A21" w:rsidRPr="0025717E" w:rsidRDefault="00E80A21" w:rsidP="0025717E">
      <w:pPr>
        <w:spacing w:after="0" w:line="240" w:lineRule="auto"/>
        <w:ind w:firstLine="709"/>
        <w:jc w:val="both"/>
        <w:rPr>
          <w:rStyle w:val="c11"/>
          <w:rFonts w:ascii="Times New Roman" w:hAnsi="Times New Roman" w:cs="Times New Roman"/>
          <w:color w:val="000000"/>
          <w:sz w:val="24"/>
          <w:szCs w:val="24"/>
        </w:rPr>
      </w:pPr>
      <w:r w:rsidRPr="0025717E">
        <w:rPr>
          <w:rStyle w:val="c11"/>
          <w:rFonts w:ascii="Times New Roman" w:hAnsi="Times New Roman" w:cs="Times New Roman"/>
          <w:color w:val="000000"/>
          <w:sz w:val="24"/>
          <w:szCs w:val="24"/>
        </w:rPr>
        <w:t>б) утро, день, зима,  ночь, вечер (зима)</w:t>
      </w:r>
    </w:p>
    <w:p w:rsidR="00E80A21" w:rsidRPr="0025717E" w:rsidRDefault="00E80A21" w:rsidP="0025717E">
      <w:pPr>
        <w:spacing w:after="0" w:line="240" w:lineRule="auto"/>
        <w:ind w:firstLine="709"/>
        <w:jc w:val="both"/>
        <w:rPr>
          <w:rStyle w:val="c11"/>
          <w:rFonts w:ascii="Times New Roman" w:hAnsi="Times New Roman" w:cs="Times New Roman"/>
          <w:color w:val="000000"/>
          <w:sz w:val="24"/>
          <w:szCs w:val="24"/>
        </w:rPr>
      </w:pPr>
      <w:r w:rsidRPr="0025717E">
        <w:rPr>
          <w:rStyle w:val="c11"/>
          <w:rFonts w:ascii="Times New Roman" w:hAnsi="Times New Roman" w:cs="Times New Roman"/>
          <w:color w:val="000000"/>
          <w:sz w:val="24"/>
          <w:szCs w:val="24"/>
        </w:rPr>
        <w:t>в) один, два, круг, три, четыре, пять (круг)</w:t>
      </w:r>
    </w:p>
    <w:p w:rsidR="00E80A21" w:rsidRPr="0025717E" w:rsidRDefault="00E80A21" w:rsidP="0025717E">
      <w:pPr>
        <w:spacing w:after="0" w:line="240" w:lineRule="auto"/>
        <w:ind w:firstLine="709"/>
        <w:jc w:val="both"/>
        <w:rPr>
          <w:rStyle w:val="c11"/>
          <w:rFonts w:ascii="Times New Roman" w:hAnsi="Times New Roman" w:cs="Times New Roman"/>
          <w:color w:val="000000"/>
          <w:sz w:val="24"/>
          <w:szCs w:val="24"/>
        </w:rPr>
      </w:pPr>
      <w:r w:rsidRPr="0025717E">
        <w:rPr>
          <w:rStyle w:val="c11"/>
          <w:rFonts w:ascii="Times New Roman" w:hAnsi="Times New Roman" w:cs="Times New Roman"/>
          <w:color w:val="000000"/>
          <w:sz w:val="24"/>
          <w:szCs w:val="24"/>
        </w:rPr>
        <w:t>г) плюс, минус, пятница, равно, не равно (пятница)</w:t>
      </w:r>
    </w:p>
    <w:p w:rsidR="00E80A21" w:rsidRPr="0025717E" w:rsidRDefault="00E80A21" w:rsidP="0025717E">
      <w:pPr>
        <w:spacing w:after="0" w:line="240" w:lineRule="auto"/>
        <w:ind w:firstLine="709"/>
        <w:jc w:val="both"/>
        <w:rPr>
          <w:rStyle w:val="c11"/>
          <w:rFonts w:ascii="Times New Roman" w:hAnsi="Times New Roman" w:cs="Times New Roman"/>
          <w:color w:val="000000"/>
          <w:sz w:val="24"/>
          <w:szCs w:val="24"/>
        </w:rPr>
      </w:pPr>
      <w:r w:rsidRPr="0025717E">
        <w:rPr>
          <w:rStyle w:val="c11"/>
          <w:rFonts w:ascii="Times New Roman" w:hAnsi="Times New Roman" w:cs="Times New Roman"/>
          <w:color w:val="000000"/>
          <w:sz w:val="24"/>
          <w:szCs w:val="24"/>
        </w:rPr>
        <w:t>д) круг, квадрат, треугольник, декабрь, прямоугольник, овал (декабрь)</w:t>
      </w:r>
    </w:p>
    <w:p w:rsidR="00E80A21" w:rsidRPr="0025717E" w:rsidRDefault="00E80A21" w:rsidP="0025717E">
      <w:pPr>
        <w:spacing w:after="0" w:line="240" w:lineRule="auto"/>
        <w:ind w:firstLine="709"/>
        <w:jc w:val="both"/>
        <w:rPr>
          <w:rStyle w:val="c11"/>
          <w:rFonts w:ascii="Times New Roman" w:hAnsi="Times New Roman" w:cs="Times New Roman"/>
          <w:color w:val="000000"/>
          <w:sz w:val="24"/>
          <w:szCs w:val="24"/>
          <w:u w:val="single"/>
        </w:rPr>
      </w:pPr>
      <w:r w:rsidRPr="0025717E">
        <w:rPr>
          <w:rStyle w:val="c11"/>
          <w:rFonts w:ascii="Times New Roman" w:hAnsi="Times New Roman" w:cs="Times New Roman"/>
          <w:color w:val="000000"/>
          <w:sz w:val="24"/>
          <w:szCs w:val="24"/>
          <w:u w:val="single"/>
        </w:rPr>
        <w:t>6.Задачи – шутки.</w:t>
      </w:r>
    </w:p>
    <w:p w:rsidR="00E80A21" w:rsidRPr="0025717E" w:rsidRDefault="00E80A21" w:rsidP="0025717E">
      <w:pPr>
        <w:spacing w:after="0" w:line="240" w:lineRule="auto"/>
        <w:ind w:firstLine="709"/>
        <w:jc w:val="both"/>
        <w:rPr>
          <w:rStyle w:val="c11"/>
          <w:rFonts w:ascii="Times New Roman" w:hAnsi="Times New Roman" w:cs="Times New Roman"/>
          <w:color w:val="000000"/>
          <w:sz w:val="24"/>
          <w:szCs w:val="24"/>
        </w:rPr>
      </w:pPr>
      <w:r w:rsidRPr="0025717E">
        <w:rPr>
          <w:rStyle w:val="c11"/>
          <w:rFonts w:ascii="Times New Roman" w:hAnsi="Times New Roman" w:cs="Times New Roman"/>
          <w:color w:val="000000"/>
          <w:sz w:val="24"/>
          <w:szCs w:val="24"/>
        </w:rPr>
        <w:t>а) Из-за забора видны четыре заячьих уха. Сколько зайцев за забором? (два)</w:t>
      </w:r>
    </w:p>
    <w:p w:rsidR="00E80A21" w:rsidRPr="0025717E" w:rsidRDefault="00E80A21" w:rsidP="0025717E">
      <w:pPr>
        <w:spacing w:after="0" w:line="240" w:lineRule="auto"/>
        <w:ind w:firstLine="709"/>
        <w:jc w:val="both"/>
        <w:rPr>
          <w:rStyle w:val="c11"/>
          <w:rFonts w:ascii="Times New Roman" w:hAnsi="Times New Roman" w:cs="Times New Roman"/>
          <w:color w:val="000000"/>
          <w:sz w:val="24"/>
          <w:szCs w:val="24"/>
        </w:rPr>
      </w:pPr>
      <w:r w:rsidRPr="0025717E">
        <w:rPr>
          <w:rStyle w:val="c11"/>
          <w:rFonts w:ascii="Times New Roman" w:hAnsi="Times New Roman" w:cs="Times New Roman"/>
          <w:color w:val="000000"/>
          <w:sz w:val="24"/>
          <w:szCs w:val="24"/>
        </w:rPr>
        <w:t>б) На берёзе созрели три яблока, а на дубе – два. Сколько яблок созрело? (нисколько, потому что ни на берёзе, ни на дубе яблоки не растут)</w:t>
      </w:r>
    </w:p>
    <w:p w:rsidR="00E80A21" w:rsidRPr="0025717E" w:rsidRDefault="00E80A21" w:rsidP="0025717E">
      <w:pPr>
        <w:spacing w:after="0" w:line="240" w:lineRule="auto"/>
        <w:ind w:firstLine="709"/>
        <w:jc w:val="both"/>
        <w:rPr>
          <w:rStyle w:val="c11"/>
          <w:rFonts w:ascii="Times New Roman" w:hAnsi="Times New Roman" w:cs="Times New Roman"/>
          <w:color w:val="000000"/>
          <w:sz w:val="24"/>
          <w:szCs w:val="24"/>
        </w:rPr>
      </w:pPr>
      <w:r w:rsidRPr="0025717E">
        <w:rPr>
          <w:rStyle w:val="c11"/>
          <w:rFonts w:ascii="Times New Roman" w:hAnsi="Times New Roman" w:cs="Times New Roman"/>
          <w:color w:val="000000"/>
          <w:sz w:val="24"/>
          <w:szCs w:val="24"/>
        </w:rPr>
        <w:t>в) Сколько в пустом стакане земляничек? (нисколько, потому что стакан пустой)</w:t>
      </w:r>
    </w:p>
    <w:p w:rsidR="00E80A21" w:rsidRPr="0025717E" w:rsidRDefault="00E80A21" w:rsidP="0025717E">
      <w:pPr>
        <w:spacing w:after="0" w:line="240" w:lineRule="auto"/>
        <w:ind w:firstLine="709"/>
        <w:jc w:val="both"/>
        <w:rPr>
          <w:rStyle w:val="c11"/>
          <w:rFonts w:ascii="Times New Roman" w:hAnsi="Times New Roman" w:cs="Times New Roman"/>
          <w:color w:val="000000"/>
          <w:sz w:val="24"/>
          <w:szCs w:val="24"/>
        </w:rPr>
      </w:pPr>
      <w:r w:rsidRPr="0025717E">
        <w:rPr>
          <w:rStyle w:val="c11"/>
          <w:rFonts w:ascii="Times New Roman" w:hAnsi="Times New Roman" w:cs="Times New Roman"/>
          <w:color w:val="000000"/>
          <w:sz w:val="24"/>
          <w:szCs w:val="24"/>
        </w:rPr>
        <w:t>г) Шли поросята. Один впереди двух, один между двух, один позади двух. Сколько шло поросят? (три)</w:t>
      </w:r>
    </w:p>
    <w:p w:rsidR="00E80A21" w:rsidRPr="0025717E" w:rsidRDefault="00E80A21" w:rsidP="0025717E">
      <w:pPr>
        <w:spacing w:after="0" w:line="240" w:lineRule="auto"/>
        <w:ind w:firstLine="709"/>
        <w:jc w:val="both"/>
        <w:rPr>
          <w:rStyle w:val="c11"/>
          <w:rFonts w:ascii="Times New Roman" w:hAnsi="Times New Roman" w:cs="Times New Roman"/>
          <w:color w:val="000000"/>
          <w:sz w:val="24"/>
          <w:szCs w:val="24"/>
        </w:rPr>
      </w:pPr>
      <w:r w:rsidRPr="0025717E">
        <w:rPr>
          <w:rStyle w:val="c11"/>
          <w:rFonts w:ascii="Times New Roman" w:hAnsi="Times New Roman" w:cs="Times New Roman"/>
          <w:color w:val="000000"/>
          <w:sz w:val="24"/>
          <w:szCs w:val="24"/>
        </w:rPr>
        <w:t xml:space="preserve">д) у стены стояли кадушки, в каждой было по лягушке. Если было семь кадушек, сколько было в них лягушек? (семь) </w:t>
      </w:r>
    </w:p>
    <w:p w:rsidR="00E80A21" w:rsidRPr="0025717E" w:rsidRDefault="00E80A21" w:rsidP="0025717E">
      <w:pPr>
        <w:spacing w:after="0" w:line="240" w:lineRule="auto"/>
        <w:ind w:firstLine="709"/>
        <w:jc w:val="both"/>
        <w:rPr>
          <w:rStyle w:val="c11"/>
          <w:rFonts w:ascii="Times New Roman" w:hAnsi="Times New Roman" w:cs="Times New Roman"/>
          <w:color w:val="000000"/>
          <w:sz w:val="24"/>
          <w:szCs w:val="24"/>
        </w:rPr>
      </w:pPr>
      <w:r w:rsidRPr="0025717E">
        <w:rPr>
          <w:rStyle w:val="c11"/>
          <w:rFonts w:ascii="Times New Roman" w:hAnsi="Times New Roman" w:cs="Times New Roman"/>
          <w:color w:val="000000"/>
          <w:sz w:val="24"/>
          <w:szCs w:val="24"/>
        </w:rPr>
        <w:t>е) огурец разрезали на три части. Сколько сделали разрезов? (два)</w:t>
      </w:r>
    </w:p>
    <w:p w:rsidR="00E80A21" w:rsidRPr="0025717E" w:rsidRDefault="00E80A21" w:rsidP="0025717E">
      <w:pPr>
        <w:spacing w:after="0" w:line="240" w:lineRule="auto"/>
        <w:ind w:firstLine="709"/>
        <w:jc w:val="both"/>
        <w:rPr>
          <w:rStyle w:val="c11"/>
          <w:rFonts w:ascii="Times New Roman" w:hAnsi="Times New Roman" w:cs="Times New Roman"/>
          <w:color w:val="000000"/>
          <w:sz w:val="24"/>
          <w:szCs w:val="24"/>
        </w:rPr>
      </w:pPr>
      <w:r w:rsidRPr="0025717E">
        <w:rPr>
          <w:rStyle w:val="c11"/>
          <w:rFonts w:ascii="Times New Roman" w:hAnsi="Times New Roman" w:cs="Times New Roman"/>
          <w:color w:val="000000"/>
          <w:sz w:val="24"/>
          <w:szCs w:val="24"/>
        </w:rPr>
        <w:t>ж) какое число задумал зайчик, если оно на один больше шести и на один меньше восьми? (семь).</w:t>
      </w:r>
    </w:p>
    <w:p w:rsidR="00E80A21" w:rsidRPr="0025717E" w:rsidRDefault="00E80A21" w:rsidP="0025717E">
      <w:pPr>
        <w:shd w:val="clear" w:color="auto" w:fill="FFFFFF"/>
        <w:spacing w:after="0" w:line="240" w:lineRule="auto"/>
        <w:ind w:firstLine="709"/>
        <w:jc w:val="both"/>
        <w:rPr>
          <w:rFonts w:ascii="Times New Roman" w:eastAsia="Times New Roman" w:hAnsi="Times New Roman" w:cs="Times New Roman"/>
          <w:b/>
          <w:sz w:val="24"/>
          <w:szCs w:val="24"/>
        </w:rPr>
      </w:pPr>
    </w:p>
    <w:p w:rsidR="00E80A21" w:rsidRPr="0025717E" w:rsidRDefault="00E80A21" w:rsidP="0025717E">
      <w:pPr>
        <w:shd w:val="clear" w:color="auto" w:fill="FFFFFF"/>
        <w:spacing w:after="0" w:line="240" w:lineRule="auto"/>
        <w:ind w:firstLine="709"/>
        <w:jc w:val="center"/>
        <w:rPr>
          <w:rFonts w:ascii="Times New Roman" w:eastAsia="Times New Roman" w:hAnsi="Times New Roman" w:cs="Times New Roman"/>
          <w:b/>
          <w:color w:val="000000"/>
          <w:sz w:val="24"/>
          <w:szCs w:val="24"/>
        </w:rPr>
      </w:pPr>
      <w:r w:rsidRPr="0025717E">
        <w:rPr>
          <w:rFonts w:ascii="Times New Roman" w:eastAsia="Times New Roman" w:hAnsi="Times New Roman" w:cs="Times New Roman"/>
          <w:b/>
          <w:color w:val="000000"/>
          <w:sz w:val="24"/>
          <w:szCs w:val="24"/>
        </w:rPr>
        <w:t>Математический тест</w:t>
      </w:r>
    </w:p>
    <w:p w:rsidR="00E80A21" w:rsidRPr="0025717E" w:rsidRDefault="00E80A21" w:rsidP="00BD6A4D">
      <w:pPr>
        <w:numPr>
          <w:ilvl w:val="0"/>
          <w:numId w:val="11"/>
        </w:numPr>
        <w:shd w:val="clear" w:color="auto" w:fill="FFFFFF"/>
        <w:tabs>
          <w:tab w:val="clear" w:pos="720"/>
          <w:tab w:val="num" w:pos="0"/>
        </w:tabs>
        <w:spacing w:after="0" w:line="240" w:lineRule="auto"/>
        <w:ind w:left="0" w:firstLine="709"/>
        <w:jc w:val="both"/>
        <w:rPr>
          <w:rFonts w:ascii="Times New Roman" w:eastAsia="Times New Roman" w:hAnsi="Times New Roman" w:cs="Times New Roman"/>
          <w:color w:val="000000"/>
          <w:sz w:val="24"/>
          <w:szCs w:val="24"/>
        </w:rPr>
      </w:pPr>
      <w:r w:rsidRPr="0025717E">
        <w:rPr>
          <w:rFonts w:ascii="Times New Roman" w:eastAsia="Times New Roman" w:hAnsi="Times New Roman" w:cs="Times New Roman"/>
          <w:color w:val="000000"/>
          <w:sz w:val="24"/>
          <w:szCs w:val="24"/>
        </w:rPr>
        <w:t>Царица всех наук.</w:t>
      </w:r>
    </w:p>
    <w:p w:rsidR="00E80A21" w:rsidRPr="0025717E" w:rsidRDefault="00E80A21" w:rsidP="0025717E">
      <w:pPr>
        <w:shd w:val="clear" w:color="auto" w:fill="FFFFFF"/>
        <w:tabs>
          <w:tab w:val="num" w:pos="0"/>
        </w:tabs>
        <w:spacing w:after="0" w:line="240" w:lineRule="auto"/>
        <w:ind w:firstLine="709"/>
        <w:jc w:val="both"/>
        <w:rPr>
          <w:rFonts w:ascii="Times New Roman" w:eastAsia="Times New Roman" w:hAnsi="Times New Roman" w:cs="Times New Roman"/>
          <w:color w:val="000000"/>
          <w:sz w:val="24"/>
          <w:szCs w:val="24"/>
        </w:rPr>
      </w:pPr>
      <w:r w:rsidRPr="0025717E">
        <w:rPr>
          <w:rFonts w:ascii="Times New Roman" w:eastAsia="Times New Roman" w:hAnsi="Times New Roman" w:cs="Times New Roman"/>
          <w:color w:val="000000"/>
          <w:sz w:val="24"/>
          <w:szCs w:val="24"/>
        </w:rPr>
        <w:t>А) музыка; Б) физическая культура; В) математика; Г) развитие речи</w:t>
      </w:r>
    </w:p>
    <w:p w:rsidR="00E80A21" w:rsidRPr="0025717E" w:rsidRDefault="00E80A21" w:rsidP="00BD6A4D">
      <w:pPr>
        <w:numPr>
          <w:ilvl w:val="0"/>
          <w:numId w:val="12"/>
        </w:numPr>
        <w:shd w:val="clear" w:color="auto" w:fill="FFFFFF"/>
        <w:tabs>
          <w:tab w:val="clear" w:pos="720"/>
          <w:tab w:val="num" w:pos="0"/>
        </w:tabs>
        <w:spacing w:after="0" w:line="240" w:lineRule="auto"/>
        <w:ind w:left="0" w:firstLine="709"/>
        <w:jc w:val="both"/>
        <w:rPr>
          <w:rFonts w:ascii="Times New Roman" w:eastAsia="Times New Roman" w:hAnsi="Times New Roman" w:cs="Times New Roman"/>
          <w:color w:val="000000"/>
          <w:sz w:val="24"/>
          <w:szCs w:val="24"/>
        </w:rPr>
      </w:pPr>
      <w:r w:rsidRPr="0025717E">
        <w:rPr>
          <w:rFonts w:ascii="Times New Roman" w:eastAsia="Times New Roman" w:hAnsi="Times New Roman" w:cs="Times New Roman"/>
          <w:color w:val="000000"/>
          <w:sz w:val="24"/>
          <w:szCs w:val="24"/>
        </w:rPr>
        <w:t>Какая геометрическая фигура имеет 3 стороны?</w:t>
      </w:r>
    </w:p>
    <w:p w:rsidR="00E80A21" w:rsidRPr="0025717E" w:rsidRDefault="00E80A21" w:rsidP="0025717E">
      <w:pPr>
        <w:shd w:val="clear" w:color="auto" w:fill="FFFFFF"/>
        <w:tabs>
          <w:tab w:val="num" w:pos="0"/>
        </w:tabs>
        <w:spacing w:after="0" w:line="240" w:lineRule="auto"/>
        <w:ind w:firstLine="709"/>
        <w:jc w:val="both"/>
        <w:rPr>
          <w:rFonts w:ascii="Times New Roman" w:eastAsia="Times New Roman" w:hAnsi="Times New Roman" w:cs="Times New Roman"/>
          <w:color w:val="000000"/>
          <w:sz w:val="24"/>
          <w:szCs w:val="24"/>
        </w:rPr>
      </w:pPr>
      <w:r w:rsidRPr="0025717E">
        <w:rPr>
          <w:rFonts w:ascii="Times New Roman" w:eastAsia="Times New Roman" w:hAnsi="Times New Roman" w:cs="Times New Roman"/>
          <w:color w:val="000000"/>
          <w:sz w:val="24"/>
          <w:szCs w:val="24"/>
        </w:rPr>
        <w:t>А) квадрат; Б) круг; В) треугольник; Г) прямоугольник</w:t>
      </w:r>
    </w:p>
    <w:p w:rsidR="00E80A21" w:rsidRPr="0025717E" w:rsidRDefault="00E80A21" w:rsidP="00BD6A4D">
      <w:pPr>
        <w:numPr>
          <w:ilvl w:val="0"/>
          <w:numId w:val="13"/>
        </w:numPr>
        <w:shd w:val="clear" w:color="auto" w:fill="FFFFFF"/>
        <w:tabs>
          <w:tab w:val="clear" w:pos="720"/>
          <w:tab w:val="num" w:pos="0"/>
        </w:tabs>
        <w:spacing w:after="0" w:line="240" w:lineRule="auto"/>
        <w:ind w:left="0" w:firstLine="709"/>
        <w:jc w:val="both"/>
        <w:rPr>
          <w:rFonts w:ascii="Times New Roman" w:eastAsia="Times New Roman" w:hAnsi="Times New Roman" w:cs="Times New Roman"/>
          <w:color w:val="000000"/>
          <w:sz w:val="24"/>
          <w:szCs w:val="24"/>
        </w:rPr>
      </w:pPr>
      <w:r w:rsidRPr="0025717E">
        <w:rPr>
          <w:rFonts w:ascii="Times New Roman" w:eastAsia="Times New Roman" w:hAnsi="Times New Roman" w:cs="Times New Roman"/>
          <w:color w:val="000000"/>
          <w:sz w:val="24"/>
          <w:szCs w:val="24"/>
        </w:rPr>
        <w:t>Сколько углов имеет ромб? А) 3; Б) 4; В) 5; Г) не имеет</w:t>
      </w:r>
    </w:p>
    <w:p w:rsidR="00E80A21" w:rsidRPr="0025717E" w:rsidRDefault="00E80A21" w:rsidP="00BD6A4D">
      <w:pPr>
        <w:numPr>
          <w:ilvl w:val="0"/>
          <w:numId w:val="14"/>
        </w:numPr>
        <w:shd w:val="clear" w:color="auto" w:fill="FFFFFF"/>
        <w:tabs>
          <w:tab w:val="clear" w:pos="720"/>
          <w:tab w:val="num" w:pos="0"/>
        </w:tabs>
        <w:spacing w:after="0" w:line="240" w:lineRule="auto"/>
        <w:ind w:left="0" w:firstLine="709"/>
        <w:jc w:val="both"/>
        <w:rPr>
          <w:rFonts w:ascii="Times New Roman" w:eastAsia="Times New Roman" w:hAnsi="Times New Roman" w:cs="Times New Roman"/>
          <w:color w:val="000000"/>
          <w:sz w:val="24"/>
          <w:szCs w:val="24"/>
        </w:rPr>
      </w:pPr>
      <w:r w:rsidRPr="0025717E">
        <w:rPr>
          <w:rFonts w:ascii="Times New Roman" w:eastAsia="Times New Roman" w:hAnsi="Times New Roman" w:cs="Times New Roman"/>
          <w:color w:val="000000"/>
          <w:sz w:val="24"/>
          <w:szCs w:val="24"/>
        </w:rPr>
        <w:t>Как называют квадрат?</w:t>
      </w:r>
    </w:p>
    <w:p w:rsidR="00E80A21" w:rsidRPr="0025717E" w:rsidRDefault="00E80A21" w:rsidP="0025717E">
      <w:pPr>
        <w:shd w:val="clear" w:color="auto" w:fill="FFFFFF"/>
        <w:tabs>
          <w:tab w:val="num" w:pos="0"/>
        </w:tabs>
        <w:spacing w:after="0" w:line="240" w:lineRule="auto"/>
        <w:ind w:firstLine="709"/>
        <w:jc w:val="both"/>
        <w:rPr>
          <w:rFonts w:ascii="Times New Roman" w:eastAsia="Times New Roman" w:hAnsi="Times New Roman" w:cs="Times New Roman"/>
          <w:color w:val="000000"/>
          <w:sz w:val="24"/>
          <w:szCs w:val="24"/>
        </w:rPr>
      </w:pPr>
      <w:r w:rsidRPr="0025717E">
        <w:rPr>
          <w:rFonts w:ascii="Times New Roman" w:eastAsia="Times New Roman" w:hAnsi="Times New Roman" w:cs="Times New Roman"/>
          <w:color w:val="000000"/>
          <w:sz w:val="24"/>
          <w:szCs w:val="24"/>
        </w:rPr>
        <w:t>А) четырехугольник; Б) треугольник; В) прямоугольник; Г) многоугольник</w:t>
      </w:r>
    </w:p>
    <w:p w:rsidR="0025717E" w:rsidRDefault="00E80A21" w:rsidP="00BD6A4D">
      <w:pPr>
        <w:numPr>
          <w:ilvl w:val="0"/>
          <w:numId w:val="15"/>
        </w:numPr>
        <w:shd w:val="clear" w:color="auto" w:fill="FFFFFF"/>
        <w:tabs>
          <w:tab w:val="clear" w:pos="720"/>
          <w:tab w:val="num" w:pos="0"/>
        </w:tabs>
        <w:spacing w:after="0" w:line="240" w:lineRule="auto"/>
        <w:ind w:left="0" w:firstLine="709"/>
        <w:jc w:val="both"/>
        <w:rPr>
          <w:rFonts w:ascii="Times New Roman" w:eastAsia="Times New Roman" w:hAnsi="Times New Roman" w:cs="Times New Roman"/>
          <w:color w:val="000000"/>
          <w:sz w:val="24"/>
          <w:szCs w:val="24"/>
        </w:rPr>
      </w:pPr>
      <w:r w:rsidRPr="0025717E">
        <w:rPr>
          <w:rFonts w:ascii="Times New Roman" w:eastAsia="Times New Roman" w:hAnsi="Times New Roman" w:cs="Times New Roman"/>
          <w:color w:val="000000"/>
          <w:sz w:val="24"/>
          <w:szCs w:val="24"/>
        </w:rPr>
        <w:t>Какая геометрическая фигура не имеет углов?</w:t>
      </w:r>
    </w:p>
    <w:p w:rsidR="00E80A21" w:rsidRPr="0025717E" w:rsidRDefault="00E80A21" w:rsidP="00BD6A4D">
      <w:pPr>
        <w:numPr>
          <w:ilvl w:val="0"/>
          <w:numId w:val="15"/>
        </w:numPr>
        <w:shd w:val="clear" w:color="auto" w:fill="FFFFFF"/>
        <w:tabs>
          <w:tab w:val="clear" w:pos="720"/>
          <w:tab w:val="num" w:pos="0"/>
        </w:tabs>
        <w:spacing w:after="0" w:line="240" w:lineRule="auto"/>
        <w:ind w:left="0" w:firstLine="709"/>
        <w:jc w:val="both"/>
        <w:rPr>
          <w:rFonts w:ascii="Times New Roman" w:eastAsia="Times New Roman" w:hAnsi="Times New Roman" w:cs="Times New Roman"/>
          <w:color w:val="000000"/>
          <w:sz w:val="24"/>
          <w:szCs w:val="24"/>
        </w:rPr>
      </w:pPr>
      <w:r w:rsidRPr="0025717E">
        <w:rPr>
          <w:rFonts w:ascii="Times New Roman" w:eastAsia="Times New Roman" w:hAnsi="Times New Roman" w:cs="Times New Roman"/>
          <w:color w:val="000000"/>
          <w:sz w:val="24"/>
          <w:szCs w:val="24"/>
        </w:rPr>
        <w:t>А) круг; Б) ромб; В) цилиндр; Г) прямоугольник</w:t>
      </w:r>
    </w:p>
    <w:p w:rsidR="00E80A21" w:rsidRPr="0025717E" w:rsidRDefault="00E80A21" w:rsidP="00BD6A4D">
      <w:pPr>
        <w:numPr>
          <w:ilvl w:val="0"/>
          <w:numId w:val="16"/>
        </w:numPr>
        <w:shd w:val="clear" w:color="auto" w:fill="FFFFFF"/>
        <w:tabs>
          <w:tab w:val="clear" w:pos="720"/>
          <w:tab w:val="num" w:pos="0"/>
        </w:tabs>
        <w:spacing w:after="0" w:line="240" w:lineRule="auto"/>
        <w:ind w:left="0" w:firstLine="709"/>
        <w:jc w:val="both"/>
        <w:rPr>
          <w:rFonts w:ascii="Times New Roman" w:eastAsia="Times New Roman" w:hAnsi="Times New Roman" w:cs="Times New Roman"/>
          <w:color w:val="000000"/>
          <w:sz w:val="24"/>
          <w:szCs w:val="24"/>
        </w:rPr>
      </w:pPr>
      <w:r w:rsidRPr="0025717E">
        <w:rPr>
          <w:rFonts w:ascii="Times New Roman" w:eastAsia="Times New Roman" w:hAnsi="Times New Roman" w:cs="Times New Roman"/>
          <w:color w:val="000000"/>
          <w:sz w:val="24"/>
          <w:szCs w:val="24"/>
        </w:rPr>
        <w:t>Из скольких геометрических фигур состоит фигура</w:t>
      </w:r>
    </w:p>
    <w:p w:rsidR="00E80A21" w:rsidRPr="0025717E" w:rsidRDefault="00E80A21" w:rsidP="0025717E">
      <w:pPr>
        <w:shd w:val="clear" w:color="auto" w:fill="FFFFFF"/>
        <w:tabs>
          <w:tab w:val="num" w:pos="0"/>
        </w:tabs>
        <w:spacing w:after="0" w:line="240" w:lineRule="auto"/>
        <w:ind w:firstLine="709"/>
        <w:jc w:val="both"/>
        <w:rPr>
          <w:rFonts w:ascii="Times New Roman" w:eastAsia="Times New Roman" w:hAnsi="Times New Roman" w:cs="Times New Roman"/>
          <w:color w:val="000000"/>
          <w:sz w:val="24"/>
          <w:szCs w:val="24"/>
        </w:rPr>
      </w:pPr>
      <w:r w:rsidRPr="0025717E">
        <w:rPr>
          <w:rFonts w:ascii="Times New Roman" w:eastAsia="Times New Roman" w:hAnsi="Times New Roman" w:cs="Times New Roman"/>
          <w:color w:val="000000"/>
          <w:sz w:val="24"/>
          <w:szCs w:val="24"/>
        </w:rPr>
        <w:t>А) 4; Б) 5; В) 7; Г) 3</w:t>
      </w:r>
    </w:p>
    <w:p w:rsidR="00E80A21" w:rsidRPr="0025717E" w:rsidRDefault="00E80A21" w:rsidP="00BD6A4D">
      <w:pPr>
        <w:numPr>
          <w:ilvl w:val="0"/>
          <w:numId w:val="17"/>
        </w:numPr>
        <w:shd w:val="clear" w:color="auto" w:fill="FFFFFF"/>
        <w:tabs>
          <w:tab w:val="clear" w:pos="720"/>
          <w:tab w:val="num" w:pos="0"/>
        </w:tabs>
        <w:spacing w:after="0" w:line="240" w:lineRule="auto"/>
        <w:ind w:left="0" w:firstLine="709"/>
        <w:jc w:val="both"/>
        <w:rPr>
          <w:rFonts w:ascii="Times New Roman" w:eastAsia="Times New Roman" w:hAnsi="Times New Roman" w:cs="Times New Roman"/>
          <w:color w:val="000000"/>
          <w:sz w:val="24"/>
          <w:szCs w:val="24"/>
        </w:rPr>
      </w:pPr>
      <w:r w:rsidRPr="0025717E">
        <w:rPr>
          <w:rFonts w:ascii="Times New Roman" w:eastAsia="Times New Roman" w:hAnsi="Times New Roman" w:cs="Times New Roman"/>
          <w:color w:val="000000"/>
          <w:sz w:val="24"/>
          <w:szCs w:val="24"/>
        </w:rPr>
        <w:t>Из каких геометрических фигур состоит символ Олимпийских игр?</w:t>
      </w:r>
    </w:p>
    <w:p w:rsidR="00E80A21" w:rsidRPr="0025717E" w:rsidRDefault="00E80A21" w:rsidP="0025717E">
      <w:pPr>
        <w:shd w:val="clear" w:color="auto" w:fill="FFFFFF"/>
        <w:tabs>
          <w:tab w:val="num" w:pos="0"/>
        </w:tabs>
        <w:spacing w:after="0" w:line="240" w:lineRule="auto"/>
        <w:ind w:firstLine="709"/>
        <w:jc w:val="both"/>
        <w:rPr>
          <w:rFonts w:ascii="Times New Roman" w:eastAsia="Times New Roman" w:hAnsi="Times New Roman" w:cs="Times New Roman"/>
          <w:color w:val="000000"/>
          <w:sz w:val="24"/>
          <w:szCs w:val="24"/>
        </w:rPr>
      </w:pPr>
      <w:r w:rsidRPr="0025717E">
        <w:rPr>
          <w:rFonts w:ascii="Times New Roman" w:eastAsia="Times New Roman" w:hAnsi="Times New Roman" w:cs="Times New Roman"/>
          <w:color w:val="000000"/>
          <w:sz w:val="24"/>
          <w:szCs w:val="24"/>
        </w:rPr>
        <w:t>А) квадраты; Б) овалы; В) круги; Г) ромбы</w:t>
      </w:r>
    </w:p>
    <w:p w:rsidR="00E80A21" w:rsidRPr="0025717E" w:rsidRDefault="00E80A21" w:rsidP="00BD6A4D">
      <w:pPr>
        <w:numPr>
          <w:ilvl w:val="0"/>
          <w:numId w:val="18"/>
        </w:numPr>
        <w:shd w:val="clear" w:color="auto" w:fill="FFFFFF"/>
        <w:tabs>
          <w:tab w:val="clear" w:pos="720"/>
          <w:tab w:val="num" w:pos="0"/>
        </w:tabs>
        <w:spacing w:after="0" w:line="240" w:lineRule="auto"/>
        <w:ind w:left="0" w:firstLine="709"/>
        <w:jc w:val="both"/>
        <w:rPr>
          <w:rFonts w:ascii="Times New Roman" w:eastAsia="Times New Roman" w:hAnsi="Times New Roman" w:cs="Times New Roman"/>
          <w:color w:val="000000"/>
          <w:sz w:val="24"/>
          <w:szCs w:val="24"/>
        </w:rPr>
      </w:pPr>
      <w:r w:rsidRPr="0025717E">
        <w:rPr>
          <w:rFonts w:ascii="Times New Roman" w:eastAsia="Times New Roman" w:hAnsi="Times New Roman" w:cs="Times New Roman"/>
          <w:color w:val="000000"/>
          <w:sz w:val="24"/>
          <w:szCs w:val="24"/>
        </w:rPr>
        <w:t>Какой цифре соответствует количество углов шестиугольника?</w:t>
      </w:r>
    </w:p>
    <w:p w:rsidR="00E80A21" w:rsidRPr="0025717E" w:rsidRDefault="00E80A21" w:rsidP="0025717E">
      <w:pPr>
        <w:shd w:val="clear" w:color="auto" w:fill="FFFFFF"/>
        <w:tabs>
          <w:tab w:val="num" w:pos="0"/>
        </w:tabs>
        <w:spacing w:after="0" w:line="240" w:lineRule="auto"/>
        <w:ind w:firstLine="709"/>
        <w:jc w:val="both"/>
        <w:rPr>
          <w:rFonts w:ascii="Times New Roman" w:eastAsia="Times New Roman" w:hAnsi="Times New Roman" w:cs="Times New Roman"/>
          <w:color w:val="000000"/>
          <w:sz w:val="24"/>
          <w:szCs w:val="24"/>
        </w:rPr>
      </w:pPr>
      <w:r w:rsidRPr="0025717E">
        <w:rPr>
          <w:rFonts w:ascii="Times New Roman" w:eastAsia="Times New Roman" w:hAnsi="Times New Roman" w:cs="Times New Roman"/>
          <w:color w:val="000000"/>
          <w:sz w:val="24"/>
          <w:szCs w:val="24"/>
        </w:rPr>
        <w:t>А) 4; Б) 6; В) 3; Г) 2</w:t>
      </w:r>
    </w:p>
    <w:p w:rsidR="00E80A21" w:rsidRPr="0025717E" w:rsidRDefault="00E80A21" w:rsidP="00BD6A4D">
      <w:pPr>
        <w:numPr>
          <w:ilvl w:val="0"/>
          <w:numId w:val="19"/>
        </w:numPr>
        <w:shd w:val="clear" w:color="auto" w:fill="FFFFFF"/>
        <w:tabs>
          <w:tab w:val="clear" w:pos="720"/>
          <w:tab w:val="num" w:pos="0"/>
        </w:tabs>
        <w:spacing w:after="0" w:line="240" w:lineRule="auto"/>
        <w:ind w:left="0" w:firstLine="709"/>
        <w:jc w:val="both"/>
        <w:rPr>
          <w:rFonts w:ascii="Times New Roman" w:eastAsia="Times New Roman" w:hAnsi="Times New Roman" w:cs="Times New Roman"/>
          <w:color w:val="000000"/>
          <w:sz w:val="24"/>
          <w:szCs w:val="24"/>
        </w:rPr>
      </w:pPr>
      <w:r w:rsidRPr="0025717E">
        <w:rPr>
          <w:rFonts w:ascii="Times New Roman" w:eastAsia="Times New Roman" w:hAnsi="Times New Roman" w:cs="Times New Roman"/>
          <w:color w:val="000000"/>
          <w:sz w:val="24"/>
          <w:szCs w:val="24"/>
        </w:rPr>
        <w:t>Какое число следует за 7?</w:t>
      </w:r>
    </w:p>
    <w:p w:rsidR="00E80A21" w:rsidRPr="0025717E" w:rsidRDefault="00E80A21" w:rsidP="0025717E">
      <w:pPr>
        <w:shd w:val="clear" w:color="auto" w:fill="FFFFFF"/>
        <w:tabs>
          <w:tab w:val="num" w:pos="0"/>
        </w:tabs>
        <w:spacing w:after="0" w:line="240" w:lineRule="auto"/>
        <w:ind w:firstLine="709"/>
        <w:jc w:val="both"/>
        <w:rPr>
          <w:rFonts w:ascii="Times New Roman" w:eastAsia="Times New Roman" w:hAnsi="Times New Roman" w:cs="Times New Roman"/>
          <w:color w:val="000000"/>
          <w:sz w:val="24"/>
          <w:szCs w:val="24"/>
        </w:rPr>
      </w:pPr>
      <w:r w:rsidRPr="0025717E">
        <w:rPr>
          <w:rFonts w:ascii="Times New Roman" w:eastAsia="Times New Roman" w:hAnsi="Times New Roman" w:cs="Times New Roman"/>
          <w:color w:val="000000"/>
          <w:sz w:val="24"/>
          <w:szCs w:val="24"/>
        </w:rPr>
        <w:t>А) 1; Б) 8; В) 6; Г) 5</w:t>
      </w:r>
    </w:p>
    <w:p w:rsidR="00E80A21" w:rsidRPr="0025717E" w:rsidRDefault="00E80A21" w:rsidP="00BD6A4D">
      <w:pPr>
        <w:numPr>
          <w:ilvl w:val="0"/>
          <w:numId w:val="20"/>
        </w:numPr>
        <w:shd w:val="clear" w:color="auto" w:fill="FFFFFF"/>
        <w:tabs>
          <w:tab w:val="clear" w:pos="720"/>
          <w:tab w:val="num" w:pos="0"/>
        </w:tabs>
        <w:spacing w:after="0" w:line="240" w:lineRule="auto"/>
        <w:ind w:left="0" w:firstLine="709"/>
        <w:jc w:val="both"/>
        <w:rPr>
          <w:rFonts w:ascii="Times New Roman" w:eastAsia="Times New Roman" w:hAnsi="Times New Roman" w:cs="Times New Roman"/>
          <w:color w:val="000000"/>
          <w:sz w:val="24"/>
          <w:szCs w:val="24"/>
        </w:rPr>
      </w:pPr>
      <w:r w:rsidRPr="0025717E">
        <w:rPr>
          <w:rFonts w:ascii="Times New Roman" w:eastAsia="Times New Roman" w:hAnsi="Times New Roman" w:cs="Times New Roman"/>
          <w:color w:val="000000"/>
          <w:sz w:val="24"/>
          <w:szCs w:val="24"/>
        </w:rPr>
        <w:t>Какое число предшествует 3?</w:t>
      </w:r>
    </w:p>
    <w:p w:rsidR="00E80A21" w:rsidRPr="0025717E" w:rsidRDefault="00E80A21" w:rsidP="0025717E">
      <w:pPr>
        <w:shd w:val="clear" w:color="auto" w:fill="FFFFFF"/>
        <w:tabs>
          <w:tab w:val="num" w:pos="0"/>
        </w:tabs>
        <w:spacing w:after="0" w:line="240" w:lineRule="auto"/>
        <w:ind w:firstLine="709"/>
        <w:jc w:val="both"/>
        <w:rPr>
          <w:rFonts w:ascii="Times New Roman" w:eastAsia="Times New Roman" w:hAnsi="Times New Roman" w:cs="Times New Roman"/>
          <w:color w:val="000000"/>
          <w:sz w:val="24"/>
          <w:szCs w:val="24"/>
        </w:rPr>
      </w:pPr>
      <w:r w:rsidRPr="0025717E">
        <w:rPr>
          <w:rFonts w:ascii="Times New Roman" w:eastAsia="Times New Roman" w:hAnsi="Times New Roman" w:cs="Times New Roman"/>
          <w:color w:val="000000"/>
          <w:sz w:val="24"/>
          <w:szCs w:val="24"/>
        </w:rPr>
        <w:t>А) 2; Б) 4; В) 8; Г) 5</w:t>
      </w:r>
    </w:p>
    <w:p w:rsidR="00E80A21" w:rsidRPr="0025717E" w:rsidRDefault="00E80A21" w:rsidP="00BD6A4D">
      <w:pPr>
        <w:numPr>
          <w:ilvl w:val="0"/>
          <w:numId w:val="21"/>
        </w:numPr>
        <w:shd w:val="clear" w:color="auto" w:fill="FFFFFF"/>
        <w:tabs>
          <w:tab w:val="clear" w:pos="720"/>
          <w:tab w:val="num" w:pos="0"/>
        </w:tabs>
        <w:spacing w:after="0" w:line="240" w:lineRule="auto"/>
        <w:ind w:left="0" w:firstLine="709"/>
        <w:jc w:val="both"/>
        <w:rPr>
          <w:rFonts w:ascii="Times New Roman" w:eastAsia="Times New Roman" w:hAnsi="Times New Roman" w:cs="Times New Roman"/>
          <w:color w:val="000000"/>
          <w:sz w:val="24"/>
          <w:szCs w:val="24"/>
        </w:rPr>
      </w:pPr>
      <w:r w:rsidRPr="0025717E">
        <w:rPr>
          <w:rFonts w:ascii="Times New Roman" w:eastAsia="Times New Roman" w:hAnsi="Times New Roman" w:cs="Times New Roman"/>
          <w:color w:val="000000"/>
          <w:sz w:val="24"/>
          <w:szCs w:val="24"/>
        </w:rPr>
        <w:t>Между какими числами состоит число 5?</w:t>
      </w:r>
    </w:p>
    <w:p w:rsidR="00E80A21" w:rsidRPr="0025717E" w:rsidRDefault="00E80A21" w:rsidP="0025717E">
      <w:pPr>
        <w:shd w:val="clear" w:color="auto" w:fill="FFFFFF"/>
        <w:tabs>
          <w:tab w:val="num" w:pos="0"/>
        </w:tabs>
        <w:spacing w:after="0" w:line="240" w:lineRule="auto"/>
        <w:ind w:firstLine="709"/>
        <w:jc w:val="both"/>
        <w:rPr>
          <w:rFonts w:ascii="Times New Roman" w:eastAsia="Times New Roman" w:hAnsi="Times New Roman" w:cs="Times New Roman"/>
          <w:color w:val="000000"/>
          <w:sz w:val="24"/>
          <w:szCs w:val="24"/>
        </w:rPr>
      </w:pPr>
      <w:r w:rsidRPr="0025717E">
        <w:rPr>
          <w:rFonts w:ascii="Times New Roman" w:eastAsia="Times New Roman" w:hAnsi="Times New Roman" w:cs="Times New Roman"/>
          <w:color w:val="000000"/>
          <w:sz w:val="24"/>
          <w:szCs w:val="24"/>
        </w:rPr>
        <w:t>А) 6 и 8; Б) 4 и 6; В) 3 и 6; Г) 7 и 9</w:t>
      </w:r>
    </w:p>
    <w:p w:rsidR="00E80A21" w:rsidRPr="0025717E" w:rsidRDefault="00E80A21" w:rsidP="00BD6A4D">
      <w:pPr>
        <w:numPr>
          <w:ilvl w:val="0"/>
          <w:numId w:val="22"/>
        </w:numPr>
        <w:shd w:val="clear" w:color="auto" w:fill="FFFFFF"/>
        <w:tabs>
          <w:tab w:val="clear" w:pos="720"/>
          <w:tab w:val="num" w:pos="0"/>
        </w:tabs>
        <w:spacing w:after="0" w:line="240" w:lineRule="auto"/>
        <w:ind w:left="0" w:firstLine="709"/>
        <w:jc w:val="both"/>
        <w:rPr>
          <w:rFonts w:ascii="Times New Roman" w:eastAsia="Times New Roman" w:hAnsi="Times New Roman" w:cs="Times New Roman"/>
          <w:color w:val="000000"/>
          <w:sz w:val="24"/>
          <w:szCs w:val="24"/>
        </w:rPr>
      </w:pPr>
      <w:r w:rsidRPr="0025717E">
        <w:rPr>
          <w:rFonts w:ascii="Times New Roman" w:eastAsia="Times New Roman" w:hAnsi="Times New Roman" w:cs="Times New Roman"/>
          <w:color w:val="000000"/>
          <w:sz w:val="24"/>
          <w:szCs w:val="24"/>
        </w:rPr>
        <w:t>Какое число стоит между 8 и 10?</w:t>
      </w:r>
    </w:p>
    <w:p w:rsidR="00E80A21" w:rsidRPr="0025717E" w:rsidRDefault="00E80A21" w:rsidP="0025717E">
      <w:pPr>
        <w:shd w:val="clear" w:color="auto" w:fill="FFFFFF"/>
        <w:tabs>
          <w:tab w:val="num" w:pos="0"/>
        </w:tabs>
        <w:spacing w:after="0" w:line="240" w:lineRule="auto"/>
        <w:ind w:firstLine="709"/>
        <w:jc w:val="both"/>
        <w:rPr>
          <w:rFonts w:ascii="Times New Roman" w:eastAsia="Times New Roman" w:hAnsi="Times New Roman" w:cs="Times New Roman"/>
          <w:color w:val="000000"/>
          <w:sz w:val="24"/>
          <w:szCs w:val="24"/>
        </w:rPr>
      </w:pPr>
      <w:r w:rsidRPr="0025717E">
        <w:rPr>
          <w:rFonts w:ascii="Times New Roman" w:eastAsia="Times New Roman" w:hAnsi="Times New Roman" w:cs="Times New Roman"/>
          <w:color w:val="000000"/>
          <w:sz w:val="24"/>
          <w:szCs w:val="24"/>
        </w:rPr>
        <w:t>А) 9; Б) 7; В) 6; Г) 1</w:t>
      </w:r>
    </w:p>
    <w:p w:rsidR="0025717E" w:rsidRDefault="00E80A21" w:rsidP="0025717E">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25717E">
        <w:rPr>
          <w:rFonts w:ascii="Times New Roman" w:eastAsia="Times New Roman" w:hAnsi="Times New Roman" w:cs="Times New Roman"/>
          <w:color w:val="000000"/>
          <w:sz w:val="24"/>
          <w:szCs w:val="24"/>
        </w:rPr>
        <w:t>13. Сколько дней в неделе?</w:t>
      </w:r>
    </w:p>
    <w:p w:rsidR="00E80A21" w:rsidRPr="0025717E" w:rsidRDefault="00E80A21" w:rsidP="0025717E">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25717E">
        <w:rPr>
          <w:rFonts w:ascii="Times New Roman" w:eastAsia="Times New Roman" w:hAnsi="Times New Roman" w:cs="Times New Roman"/>
          <w:color w:val="000000"/>
          <w:sz w:val="24"/>
          <w:szCs w:val="24"/>
        </w:rPr>
        <w:lastRenderedPageBreak/>
        <w:t>А) 7; Б) 5; В) 12; Г) 9</w:t>
      </w:r>
    </w:p>
    <w:p w:rsidR="00E80A21" w:rsidRPr="0025717E" w:rsidRDefault="00E80A21" w:rsidP="0025717E">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25717E">
        <w:rPr>
          <w:rFonts w:ascii="Times New Roman" w:eastAsia="Times New Roman" w:hAnsi="Times New Roman" w:cs="Times New Roman"/>
          <w:color w:val="000000"/>
          <w:sz w:val="24"/>
          <w:szCs w:val="24"/>
        </w:rPr>
        <w:t>14.Назовите первый день недели.</w:t>
      </w:r>
    </w:p>
    <w:p w:rsidR="00E80A21" w:rsidRPr="0025717E" w:rsidRDefault="00E80A21" w:rsidP="0025717E">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25717E">
        <w:rPr>
          <w:rFonts w:ascii="Times New Roman" w:eastAsia="Times New Roman" w:hAnsi="Times New Roman" w:cs="Times New Roman"/>
          <w:color w:val="000000"/>
          <w:sz w:val="24"/>
          <w:szCs w:val="24"/>
        </w:rPr>
        <w:t>А) вторник; Б) среда; В) понедельник; Г) воскресенье</w:t>
      </w:r>
    </w:p>
    <w:p w:rsidR="00E80A21" w:rsidRPr="0025717E" w:rsidRDefault="00E80A21" w:rsidP="0025717E">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25717E">
        <w:rPr>
          <w:rFonts w:ascii="Times New Roman" w:eastAsia="Times New Roman" w:hAnsi="Times New Roman" w:cs="Times New Roman"/>
          <w:color w:val="000000"/>
          <w:sz w:val="24"/>
          <w:szCs w:val="24"/>
        </w:rPr>
        <w:t>15.Назовите третий  день недели.</w:t>
      </w:r>
    </w:p>
    <w:p w:rsidR="00E80A21" w:rsidRPr="0025717E" w:rsidRDefault="00E80A21" w:rsidP="0025717E">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25717E">
        <w:rPr>
          <w:rFonts w:ascii="Times New Roman" w:eastAsia="Times New Roman" w:hAnsi="Times New Roman" w:cs="Times New Roman"/>
          <w:color w:val="000000"/>
          <w:sz w:val="24"/>
          <w:szCs w:val="24"/>
        </w:rPr>
        <w:t>А) среда; Б) четверг; В) понедельник; Г) суббота</w:t>
      </w:r>
    </w:p>
    <w:p w:rsidR="00E80A21" w:rsidRPr="0025717E" w:rsidRDefault="00E80A21" w:rsidP="0025717E">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25717E">
        <w:rPr>
          <w:rFonts w:ascii="Times New Roman" w:eastAsia="Times New Roman" w:hAnsi="Times New Roman" w:cs="Times New Roman"/>
          <w:color w:val="000000"/>
          <w:sz w:val="24"/>
          <w:szCs w:val="24"/>
        </w:rPr>
        <w:t>16.Сколько месяцев в году?</w:t>
      </w:r>
    </w:p>
    <w:p w:rsidR="00E80A21" w:rsidRPr="0025717E" w:rsidRDefault="00E80A21" w:rsidP="0025717E">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25717E">
        <w:rPr>
          <w:rFonts w:ascii="Times New Roman" w:eastAsia="Times New Roman" w:hAnsi="Times New Roman" w:cs="Times New Roman"/>
          <w:color w:val="000000"/>
          <w:sz w:val="24"/>
          <w:szCs w:val="24"/>
        </w:rPr>
        <w:t>А) 12; Б) 7; В) 24; Г) 10</w:t>
      </w:r>
    </w:p>
    <w:p w:rsidR="00E80A21" w:rsidRPr="0025717E" w:rsidRDefault="00E80A21" w:rsidP="0025717E">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25717E">
        <w:rPr>
          <w:rFonts w:ascii="Times New Roman" w:eastAsia="Times New Roman" w:hAnsi="Times New Roman" w:cs="Times New Roman"/>
          <w:color w:val="000000"/>
          <w:sz w:val="24"/>
          <w:szCs w:val="24"/>
        </w:rPr>
        <w:t>17.Назовите первый месяц года.</w:t>
      </w:r>
    </w:p>
    <w:p w:rsidR="00E80A21" w:rsidRPr="0025717E" w:rsidRDefault="00E80A21" w:rsidP="0025717E">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25717E">
        <w:rPr>
          <w:rFonts w:ascii="Times New Roman" w:eastAsia="Times New Roman" w:hAnsi="Times New Roman" w:cs="Times New Roman"/>
          <w:color w:val="000000"/>
          <w:sz w:val="24"/>
          <w:szCs w:val="24"/>
        </w:rPr>
        <w:t xml:space="preserve"> А) январь; Б) март; В) сентябрь; Г) декабрь</w:t>
      </w:r>
    </w:p>
    <w:p w:rsidR="00E80A21" w:rsidRPr="0025717E" w:rsidRDefault="00E80A21" w:rsidP="0025717E">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25717E">
        <w:rPr>
          <w:rFonts w:ascii="Times New Roman" w:eastAsia="Times New Roman" w:hAnsi="Times New Roman" w:cs="Times New Roman"/>
          <w:color w:val="000000"/>
          <w:sz w:val="24"/>
          <w:szCs w:val="24"/>
        </w:rPr>
        <w:t>18.Назовите шестой месяц года.</w:t>
      </w:r>
    </w:p>
    <w:p w:rsidR="00E80A21" w:rsidRPr="0025717E" w:rsidRDefault="00E80A21" w:rsidP="0025717E">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25717E">
        <w:rPr>
          <w:rFonts w:ascii="Times New Roman" w:eastAsia="Times New Roman" w:hAnsi="Times New Roman" w:cs="Times New Roman"/>
          <w:color w:val="000000"/>
          <w:sz w:val="24"/>
          <w:szCs w:val="24"/>
        </w:rPr>
        <w:t>А) февраль Б) октябрь  В) апрель Г) июнь</w:t>
      </w:r>
    </w:p>
    <w:p w:rsidR="00E80A21" w:rsidRPr="0025717E" w:rsidRDefault="00E80A21" w:rsidP="0025717E">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25717E">
        <w:rPr>
          <w:rFonts w:ascii="Times New Roman" w:eastAsia="Times New Roman" w:hAnsi="Times New Roman" w:cs="Times New Roman"/>
          <w:color w:val="000000"/>
          <w:sz w:val="24"/>
          <w:szCs w:val="24"/>
        </w:rPr>
        <w:t>19.Назовите последний месяц года.</w:t>
      </w:r>
    </w:p>
    <w:p w:rsidR="00E80A21" w:rsidRPr="0025717E" w:rsidRDefault="00E80A21" w:rsidP="0025717E">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25717E">
        <w:rPr>
          <w:rFonts w:ascii="Times New Roman" w:eastAsia="Times New Roman" w:hAnsi="Times New Roman" w:cs="Times New Roman"/>
          <w:color w:val="000000"/>
          <w:sz w:val="24"/>
          <w:szCs w:val="24"/>
        </w:rPr>
        <w:t>А) ноябрь Б) июль   В) май Г) декабрь</w:t>
      </w:r>
    </w:p>
    <w:p w:rsidR="00E80A21" w:rsidRPr="0025717E" w:rsidRDefault="00E80A21" w:rsidP="0025717E">
      <w:pPr>
        <w:spacing w:line="240" w:lineRule="auto"/>
        <w:ind w:firstLine="709"/>
        <w:jc w:val="both"/>
        <w:rPr>
          <w:rStyle w:val="c11"/>
          <w:rFonts w:ascii="Times New Roman" w:hAnsi="Times New Roman" w:cs="Times New Roman"/>
          <w:sz w:val="24"/>
          <w:szCs w:val="24"/>
        </w:rPr>
      </w:pPr>
    </w:p>
    <w:p w:rsidR="007E686B" w:rsidRPr="0025717E" w:rsidRDefault="007E686B" w:rsidP="0025717E">
      <w:pPr>
        <w:spacing w:after="0" w:line="240" w:lineRule="auto"/>
        <w:ind w:firstLine="709"/>
        <w:jc w:val="center"/>
        <w:rPr>
          <w:rFonts w:ascii="Times New Roman" w:eastAsia="Times New Roman" w:hAnsi="Times New Roman" w:cs="Times New Roman"/>
          <w:b/>
          <w:bCs/>
          <w:i/>
          <w:sz w:val="24"/>
          <w:szCs w:val="24"/>
        </w:rPr>
      </w:pPr>
      <w:r w:rsidRPr="0025717E">
        <w:rPr>
          <w:rFonts w:ascii="Times New Roman" w:eastAsia="Times New Roman" w:hAnsi="Times New Roman" w:cs="Times New Roman"/>
          <w:b/>
          <w:bCs/>
          <w:i/>
          <w:sz w:val="24"/>
          <w:szCs w:val="24"/>
        </w:rPr>
        <w:t>Естественнонаучная грамотность</w:t>
      </w:r>
    </w:p>
    <w:p w:rsidR="007E686B" w:rsidRPr="0025717E" w:rsidRDefault="007E686B" w:rsidP="0025717E">
      <w:pPr>
        <w:spacing w:after="0" w:line="240" w:lineRule="auto"/>
        <w:ind w:firstLine="709"/>
        <w:jc w:val="center"/>
        <w:rPr>
          <w:rFonts w:ascii="Times New Roman" w:eastAsia="Times New Roman" w:hAnsi="Times New Roman" w:cs="Times New Roman"/>
          <w:b/>
          <w:bCs/>
          <w:sz w:val="24"/>
          <w:szCs w:val="24"/>
        </w:rPr>
      </w:pPr>
      <w:r w:rsidRPr="0025717E">
        <w:rPr>
          <w:rFonts w:ascii="Times New Roman" w:eastAsia="Times New Roman" w:hAnsi="Times New Roman" w:cs="Times New Roman"/>
          <w:b/>
          <w:bCs/>
          <w:sz w:val="24"/>
          <w:szCs w:val="24"/>
        </w:rPr>
        <w:t>Методика «Времена года» (Немов Р. С)</w:t>
      </w:r>
    </w:p>
    <w:p w:rsidR="007E686B" w:rsidRPr="0025717E" w:rsidRDefault="007E686B" w:rsidP="0025717E">
      <w:pPr>
        <w:spacing w:after="0" w:line="240" w:lineRule="auto"/>
        <w:ind w:firstLine="709"/>
        <w:jc w:val="both"/>
        <w:rPr>
          <w:rFonts w:ascii="Times New Roman" w:eastAsia="Times New Roman" w:hAnsi="Times New Roman" w:cs="Times New Roman"/>
          <w:sz w:val="24"/>
          <w:szCs w:val="24"/>
        </w:rPr>
      </w:pPr>
      <w:r w:rsidRPr="0025717E">
        <w:rPr>
          <w:rFonts w:ascii="Times New Roman" w:eastAsia="Times New Roman" w:hAnsi="Times New Roman" w:cs="Times New Roman"/>
          <w:sz w:val="24"/>
          <w:szCs w:val="24"/>
        </w:rPr>
        <w:t>Диагностический показатель: формирование первичных представлений о себе, других людях, объектах окружающего мира, о свойствах и отношениях объектов окружающего мира.</w:t>
      </w:r>
    </w:p>
    <w:p w:rsidR="007E686B" w:rsidRPr="0025717E" w:rsidRDefault="007E686B" w:rsidP="0025717E">
      <w:pPr>
        <w:spacing w:after="0" w:line="240" w:lineRule="auto"/>
        <w:ind w:firstLine="709"/>
        <w:jc w:val="both"/>
        <w:rPr>
          <w:rFonts w:ascii="Times New Roman" w:eastAsia="Times New Roman" w:hAnsi="Times New Roman" w:cs="Times New Roman"/>
          <w:sz w:val="24"/>
          <w:szCs w:val="24"/>
        </w:rPr>
      </w:pPr>
      <w:r w:rsidRPr="0025717E">
        <w:rPr>
          <w:rFonts w:ascii="Times New Roman" w:eastAsia="Times New Roman" w:hAnsi="Times New Roman" w:cs="Times New Roman"/>
          <w:sz w:val="24"/>
          <w:szCs w:val="24"/>
        </w:rPr>
        <w:t>Форма и условия проведения: индивидуальная.</w:t>
      </w:r>
    </w:p>
    <w:p w:rsidR="007E686B" w:rsidRPr="0025717E" w:rsidRDefault="007E686B" w:rsidP="0025717E">
      <w:pPr>
        <w:spacing w:after="0" w:line="240" w:lineRule="auto"/>
        <w:ind w:firstLine="709"/>
        <w:jc w:val="both"/>
        <w:rPr>
          <w:rFonts w:ascii="Times New Roman" w:eastAsia="Times New Roman" w:hAnsi="Times New Roman" w:cs="Times New Roman"/>
          <w:sz w:val="24"/>
          <w:szCs w:val="24"/>
        </w:rPr>
      </w:pPr>
      <w:r w:rsidRPr="0025717E">
        <w:rPr>
          <w:rFonts w:ascii="Times New Roman" w:eastAsia="Times New Roman" w:hAnsi="Times New Roman" w:cs="Times New Roman"/>
          <w:sz w:val="24"/>
          <w:szCs w:val="24"/>
        </w:rPr>
        <w:t>Инструкция: Эта методика предназначена для детей от 5 до 6 лет. Ребенку показывают рисунок и просят, внимательно посмотрев на этот рисунок, сказать, какое время года изображено на каждой части д</w:t>
      </w:r>
      <w:r w:rsidR="009A24C6">
        <w:rPr>
          <w:rFonts w:ascii="Times New Roman" w:eastAsia="Times New Roman" w:hAnsi="Times New Roman" w:cs="Times New Roman"/>
          <w:sz w:val="24"/>
          <w:szCs w:val="24"/>
        </w:rPr>
        <w:t xml:space="preserve">анного рисунка. За отведенное </w:t>
      </w:r>
      <w:r w:rsidRPr="0025717E">
        <w:rPr>
          <w:rFonts w:ascii="Times New Roman" w:eastAsia="Times New Roman" w:hAnsi="Times New Roman" w:cs="Times New Roman"/>
          <w:sz w:val="24"/>
          <w:szCs w:val="24"/>
        </w:rPr>
        <w:t>на выполнение этого задания,  время – 2 мин.,  ребенок должен будет, не только назвать соответствующее время года, но и обосновать свое мнение о нем, т. е. объяснить, почему он так думает, указать те признаки, которые, по его мнению, свидетельствуют о том, что на данной части рисунка показано именно это, а не какое – либо иное время года.</w:t>
      </w:r>
    </w:p>
    <w:p w:rsidR="007E686B" w:rsidRPr="0025717E" w:rsidRDefault="007E686B" w:rsidP="0025717E">
      <w:pPr>
        <w:spacing w:after="0" w:line="240" w:lineRule="auto"/>
        <w:ind w:firstLine="709"/>
        <w:jc w:val="both"/>
        <w:rPr>
          <w:rFonts w:ascii="Times New Roman" w:eastAsia="Times New Roman" w:hAnsi="Times New Roman" w:cs="Times New Roman"/>
          <w:sz w:val="24"/>
          <w:szCs w:val="24"/>
        </w:rPr>
      </w:pPr>
      <w:r w:rsidRPr="0025717E">
        <w:rPr>
          <w:rFonts w:ascii="Times New Roman" w:eastAsia="Times New Roman" w:hAnsi="Times New Roman" w:cs="Times New Roman"/>
          <w:sz w:val="24"/>
          <w:szCs w:val="24"/>
        </w:rPr>
        <w:t>Оценка результатов:</w:t>
      </w:r>
    </w:p>
    <w:p w:rsidR="007E686B" w:rsidRPr="0025717E" w:rsidRDefault="007E686B" w:rsidP="0025717E">
      <w:pPr>
        <w:spacing w:after="0" w:line="240" w:lineRule="auto"/>
        <w:ind w:firstLine="709"/>
        <w:jc w:val="both"/>
        <w:rPr>
          <w:rFonts w:ascii="Times New Roman" w:eastAsia="Times New Roman" w:hAnsi="Times New Roman" w:cs="Times New Roman"/>
          <w:sz w:val="24"/>
          <w:szCs w:val="24"/>
        </w:rPr>
      </w:pPr>
      <w:r w:rsidRPr="0025717E">
        <w:rPr>
          <w:rFonts w:ascii="Times New Roman" w:eastAsia="Times New Roman" w:hAnsi="Times New Roman" w:cs="Times New Roman"/>
          <w:sz w:val="24"/>
          <w:szCs w:val="24"/>
        </w:rPr>
        <w:t>10 баллов — за отведенное время ребенок правильно назвал и связал все картинки с временами года, указав на каждой из них не менее двух признаков, свидетельствующих о том, что на картинке изображено именно данное время года (всего не менее 8 признаков по всем картинкам).</w:t>
      </w:r>
    </w:p>
    <w:p w:rsidR="007E686B" w:rsidRPr="0025717E" w:rsidRDefault="007E686B" w:rsidP="0025717E">
      <w:pPr>
        <w:spacing w:after="0" w:line="240" w:lineRule="auto"/>
        <w:ind w:firstLine="709"/>
        <w:jc w:val="both"/>
        <w:rPr>
          <w:rFonts w:ascii="Times New Roman" w:eastAsia="Times New Roman" w:hAnsi="Times New Roman" w:cs="Times New Roman"/>
          <w:sz w:val="24"/>
          <w:szCs w:val="24"/>
        </w:rPr>
      </w:pPr>
      <w:r w:rsidRPr="0025717E">
        <w:rPr>
          <w:rFonts w:ascii="Times New Roman" w:eastAsia="Times New Roman" w:hAnsi="Times New Roman" w:cs="Times New Roman"/>
          <w:sz w:val="24"/>
          <w:szCs w:val="24"/>
        </w:rPr>
        <w:t>8-9 баллов — ребенок правильно назвал и связал с нужными временами года все картинки, указав при этом 5-7 признаков, подтверждающих его мнение, на всех картинках, вместе взятых.</w:t>
      </w:r>
    </w:p>
    <w:p w:rsidR="007E686B" w:rsidRPr="0025717E" w:rsidRDefault="007E686B" w:rsidP="0025717E">
      <w:pPr>
        <w:spacing w:after="0" w:line="240" w:lineRule="auto"/>
        <w:ind w:firstLine="709"/>
        <w:jc w:val="both"/>
        <w:rPr>
          <w:rFonts w:ascii="Times New Roman" w:eastAsia="Times New Roman" w:hAnsi="Times New Roman" w:cs="Times New Roman"/>
          <w:sz w:val="24"/>
          <w:szCs w:val="24"/>
        </w:rPr>
      </w:pPr>
      <w:r w:rsidRPr="0025717E">
        <w:rPr>
          <w:rFonts w:ascii="Times New Roman" w:eastAsia="Times New Roman" w:hAnsi="Times New Roman" w:cs="Times New Roman"/>
          <w:sz w:val="24"/>
          <w:szCs w:val="24"/>
        </w:rPr>
        <w:t>6-7 баллов — ребенок правильно определил на всех картинках времена года, но указал только 3-4 признака, подтверждающих его мнение.</w:t>
      </w:r>
    </w:p>
    <w:p w:rsidR="007E686B" w:rsidRPr="0025717E" w:rsidRDefault="007E686B" w:rsidP="0025717E">
      <w:pPr>
        <w:spacing w:after="0" w:line="240" w:lineRule="auto"/>
        <w:ind w:firstLine="709"/>
        <w:jc w:val="both"/>
        <w:rPr>
          <w:rFonts w:ascii="Times New Roman" w:eastAsia="Times New Roman" w:hAnsi="Times New Roman" w:cs="Times New Roman"/>
          <w:sz w:val="24"/>
          <w:szCs w:val="24"/>
        </w:rPr>
      </w:pPr>
      <w:r w:rsidRPr="0025717E">
        <w:rPr>
          <w:rFonts w:ascii="Times New Roman" w:eastAsia="Times New Roman" w:hAnsi="Times New Roman" w:cs="Times New Roman"/>
          <w:sz w:val="24"/>
          <w:szCs w:val="24"/>
        </w:rPr>
        <w:t>4-5 баллов — ребёнок правильно определил время года только на одной-двух картинках из четырех и указал только 1-2 признака в подтверждение своего мнения.</w:t>
      </w:r>
    </w:p>
    <w:p w:rsidR="007E686B" w:rsidRPr="0025717E" w:rsidRDefault="007E686B" w:rsidP="0025717E">
      <w:pPr>
        <w:spacing w:after="0" w:line="240" w:lineRule="auto"/>
        <w:ind w:firstLine="709"/>
        <w:jc w:val="both"/>
        <w:rPr>
          <w:rFonts w:ascii="Times New Roman" w:eastAsia="Times New Roman" w:hAnsi="Times New Roman" w:cs="Times New Roman"/>
          <w:sz w:val="24"/>
          <w:szCs w:val="24"/>
        </w:rPr>
      </w:pPr>
      <w:r w:rsidRPr="0025717E">
        <w:rPr>
          <w:rFonts w:ascii="Times New Roman" w:eastAsia="Times New Roman" w:hAnsi="Times New Roman" w:cs="Times New Roman"/>
          <w:sz w:val="24"/>
          <w:szCs w:val="24"/>
        </w:rPr>
        <w:t>0-3 балла — ребенок не смог правильно определить ни одного времени года и не назвал точно ни одного признака (разное количество баллов, от 0 до 3, ставится в зависимости от того, пытался или не пытался ребенок это сделать).</w:t>
      </w:r>
    </w:p>
    <w:p w:rsidR="00E80A21" w:rsidRPr="00706044" w:rsidRDefault="007E686B" w:rsidP="0025717E">
      <w:pPr>
        <w:spacing w:after="0" w:line="240" w:lineRule="auto"/>
        <w:ind w:firstLine="709"/>
        <w:jc w:val="both"/>
        <w:rPr>
          <w:rStyle w:val="c11"/>
          <w:rFonts w:ascii="Times New Roman" w:hAnsi="Times New Roman"/>
          <w:color w:val="000000"/>
          <w:sz w:val="24"/>
          <w:szCs w:val="24"/>
        </w:rPr>
      </w:pPr>
      <w:r w:rsidRPr="0025717E">
        <w:rPr>
          <w:rFonts w:ascii="Times New Roman" w:eastAsia="Times New Roman" w:hAnsi="Times New Roman" w:cs="Times New Roman"/>
          <w:sz w:val="24"/>
          <w:szCs w:val="24"/>
        </w:rPr>
        <w:t xml:space="preserve">Выводы об уровне развития: 10 баллов – очень высокий, 8-9 баллов – высокий, 6-7 баллов – средний, 4-5 баллов – низкий, 0-3 балла – очень низкий. Речь развивается стремительными темпами, и в норме уже к 5 годам ребенок должен правильно произносить все звуки родного языка; владеть значительным словарным запасом; освоить основы грамматического строя речи; владеть начальными формами связной речи (диалогом и монологом), позволяющими ему свободно вступать в контакт с окружающими людьми. </w:t>
      </w:r>
    </w:p>
    <w:p w:rsidR="00E80A21" w:rsidRDefault="00E80A21" w:rsidP="00706044">
      <w:pPr>
        <w:spacing w:before="120" w:after="0" w:line="240" w:lineRule="auto"/>
        <w:jc w:val="center"/>
        <w:rPr>
          <w:rStyle w:val="c11"/>
          <w:rFonts w:ascii="Times New Roman" w:hAnsi="Times New Roman" w:cs="Times New Roman"/>
          <w:b/>
          <w:color w:val="000000"/>
        </w:rPr>
      </w:pPr>
    </w:p>
    <w:p w:rsidR="007E686B" w:rsidRDefault="007E686B" w:rsidP="00706044">
      <w:pPr>
        <w:spacing w:before="120" w:after="0" w:line="240" w:lineRule="auto"/>
        <w:jc w:val="center"/>
        <w:rPr>
          <w:rStyle w:val="c11"/>
          <w:rFonts w:ascii="Times New Roman" w:hAnsi="Times New Roman" w:cs="Times New Roman"/>
          <w:b/>
          <w:color w:val="000000"/>
        </w:rPr>
      </w:pPr>
    </w:p>
    <w:p w:rsidR="007E686B" w:rsidRDefault="007E686B" w:rsidP="00706044">
      <w:pPr>
        <w:spacing w:before="120" w:after="0" w:line="240" w:lineRule="auto"/>
        <w:jc w:val="center"/>
        <w:rPr>
          <w:rStyle w:val="c11"/>
          <w:rFonts w:ascii="Times New Roman" w:hAnsi="Times New Roman" w:cs="Times New Roman"/>
          <w:b/>
          <w:color w:val="000000"/>
        </w:rPr>
      </w:pPr>
    </w:p>
    <w:p w:rsidR="00E80A21" w:rsidRDefault="00E80A21" w:rsidP="0049663B">
      <w:pPr>
        <w:spacing w:after="0" w:line="240" w:lineRule="auto"/>
        <w:jc w:val="center"/>
        <w:rPr>
          <w:rFonts w:ascii="Times New Roman" w:hAnsi="Times New Roman" w:cs="Times New Roman"/>
          <w:b/>
          <w:bCs/>
          <w:kern w:val="36"/>
          <w:sz w:val="26"/>
          <w:szCs w:val="26"/>
        </w:rPr>
        <w:sectPr w:rsidR="00E80A21" w:rsidSect="0025717E">
          <w:pgSz w:w="11906" w:h="16838"/>
          <w:pgMar w:top="851" w:right="851" w:bottom="851" w:left="1701" w:header="0" w:footer="0" w:gutter="0"/>
          <w:cols w:space="720"/>
        </w:sectPr>
      </w:pPr>
    </w:p>
    <w:p w:rsidR="007E686B" w:rsidRPr="0025717E" w:rsidRDefault="0025717E" w:rsidP="0025717E">
      <w:pPr>
        <w:spacing w:after="0" w:line="240" w:lineRule="auto"/>
        <w:ind w:firstLine="709"/>
        <w:jc w:val="center"/>
        <w:outlineLvl w:val="0"/>
        <w:rPr>
          <w:rFonts w:ascii="Times New Roman" w:hAnsi="Times New Roman" w:cs="Times New Roman"/>
          <w:bCs/>
          <w:kern w:val="36"/>
          <w:sz w:val="24"/>
          <w:szCs w:val="24"/>
        </w:rPr>
      </w:pPr>
      <w:bookmarkStart w:id="1" w:name="5fa75791713629fd02bfbfe44bab519399731dd5"/>
      <w:bookmarkStart w:id="2" w:name="0"/>
      <w:bookmarkEnd w:id="1"/>
      <w:bookmarkEnd w:id="2"/>
      <w:r w:rsidRPr="0025717E">
        <w:rPr>
          <w:rFonts w:ascii="Times New Roman" w:hAnsi="Times New Roman" w:cs="Times New Roman"/>
          <w:b/>
          <w:bCs/>
          <w:kern w:val="36"/>
          <w:sz w:val="24"/>
          <w:szCs w:val="24"/>
        </w:rPr>
        <w:lastRenderedPageBreak/>
        <w:t>4.5. МАТЕРИАЛ ДЛЯ ОРГАНИЗАЦИИ ЗАНЯТИЙ</w:t>
      </w:r>
    </w:p>
    <w:p w:rsidR="007E686B" w:rsidRPr="0025717E" w:rsidRDefault="007E686B" w:rsidP="0025717E">
      <w:pPr>
        <w:spacing w:after="0" w:line="240" w:lineRule="auto"/>
        <w:ind w:firstLine="709"/>
        <w:jc w:val="center"/>
        <w:outlineLvl w:val="0"/>
        <w:rPr>
          <w:rFonts w:ascii="Times New Roman" w:hAnsi="Times New Roman" w:cs="Times New Roman"/>
          <w:bCs/>
          <w:i/>
          <w:kern w:val="36"/>
          <w:sz w:val="24"/>
          <w:szCs w:val="24"/>
          <w:u w:val="single"/>
        </w:rPr>
      </w:pPr>
      <w:r w:rsidRPr="0025717E">
        <w:rPr>
          <w:rFonts w:ascii="Times New Roman" w:hAnsi="Times New Roman" w:cs="Times New Roman"/>
          <w:i/>
          <w:sz w:val="24"/>
          <w:szCs w:val="24"/>
          <w:u w:val="single"/>
        </w:rPr>
        <w:t>Работа с родителями</w:t>
      </w:r>
    </w:p>
    <w:p w:rsidR="007E686B" w:rsidRPr="0025717E" w:rsidRDefault="007E686B" w:rsidP="0025717E">
      <w:pPr>
        <w:spacing w:after="0" w:line="240" w:lineRule="auto"/>
        <w:ind w:firstLine="709"/>
        <w:jc w:val="both"/>
        <w:rPr>
          <w:rFonts w:ascii="Times New Roman" w:hAnsi="Times New Roman" w:cs="Times New Roman"/>
          <w:sz w:val="24"/>
          <w:szCs w:val="24"/>
        </w:rPr>
      </w:pPr>
      <w:r w:rsidRPr="0025717E">
        <w:rPr>
          <w:rFonts w:ascii="Times New Roman" w:hAnsi="Times New Roman" w:cs="Times New Roman"/>
          <w:sz w:val="24"/>
          <w:szCs w:val="24"/>
        </w:rPr>
        <w:t>Совместный поиск решения математических проблем помогает организовать общение детей и взрослых, которое не только способствует лучшему усво</w:t>
      </w:r>
      <w:r w:rsidR="009A24C6">
        <w:rPr>
          <w:rFonts w:ascii="Times New Roman" w:hAnsi="Times New Roman" w:cs="Times New Roman"/>
          <w:sz w:val="24"/>
          <w:szCs w:val="24"/>
        </w:rPr>
        <w:t xml:space="preserve">ению материала, но и обогащает </w:t>
      </w:r>
      <w:r w:rsidRPr="0025717E">
        <w:rPr>
          <w:rFonts w:ascii="Times New Roman" w:hAnsi="Times New Roman" w:cs="Times New Roman"/>
          <w:sz w:val="24"/>
          <w:szCs w:val="24"/>
        </w:rPr>
        <w:t>духовный мир ребёнка, устанавливает связи между старшими и младшими, необходимые им в дальнейшем для решения как учебных, так и жизненных задач.</w:t>
      </w:r>
    </w:p>
    <w:p w:rsidR="007E686B" w:rsidRPr="0025717E" w:rsidRDefault="007E686B" w:rsidP="0025717E">
      <w:pPr>
        <w:spacing w:after="0" w:line="240" w:lineRule="auto"/>
        <w:ind w:firstLine="709"/>
        <w:jc w:val="both"/>
        <w:rPr>
          <w:rFonts w:ascii="Times New Roman" w:hAnsi="Times New Roman" w:cs="Times New Roman"/>
          <w:sz w:val="24"/>
          <w:szCs w:val="24"/>
        </w:rPr>
      </w:pPr>
      <w:r w:rsidRPr="0025717E">
        <w:rPr>
          <w:rFonts w:ascii="Times New Roman" w:hAnsi="Times New Roman" w:cs="Times New Roman"/>
          <w:sz w:val="24"/>
          <w:szCs w:val="24"/>
        </w:rPr>
        <w:t xml:space="preserve">Следует подчеркнуть, что в работе с родителями следует придерживаться правила: </w:t>
      </w:r>
      <w:r w:rsidRPr="0025717E">
        <w:rPr>
          <w:rFonts w:ascii="Times New Roman" w:hAnsi="Times New Roman" w:cs="Times New Roman"/>
          <w:i/>
          <w:sz w:val="24"/>
          <w:szCs w:val="24"/>
        </w:rPr>
        <w:t xml:space="preserve">принудительное обучение бесполезно и даже вредно. </w:t>
      </w:r>
      <w:r w:rsidRPr="0025717E">
        <w:rPr>
          <w:rFonts w:ascii="Times New Roman" w:hAnsi="Times New Roman" w:cs="Times New Roman"/>
          <w:sz w:val="24"/>
          <w:szCs w:val="24"/>
        </w:rPr>
        <w:t>Выполнение заданий должно начинаться с предложения: «Давай поиграем!» Пусть ребёнок примет это как естественное предложение его игровой деятельности. «Ребёнок должен быть абсолютно уверен, что это он сам совершил открытие, что он сам справился с заданием. Поэтому, предлагая детям проблемную ситуацию, нельзя сразу же</w:t>
      </w:r>
      <w:r w:rsidR="009A24C6">
        <w:rPr>
          <w:rFonts w:ascii="Times New Roman" w:hAnsi="Times New Roman" w:cs="Times New Roman"/>
          <w:sz w:val="24"/>
          <w:szCs w:val="24"/>
        </w:rPr>
        <w:t xml:space="preserve"> объяснить им, как и что нужно </w:t>
      </w:r>
      <w:r w:rsidRPr="0025717E">
        <w:rPr>
          <w:rFonts w:ascii="Times New Roman" w:hAnsi="Times New Roman" w:cs="Times New Roman"/>
          <w:sz w:val="24"/>
          <w:szCs w:val="24"/>
        </w:rPr>
        <w:t>делать. Следует всячески поощрять их самостоятельность, инициативность, выдвижение и обновление своих версий» (Л.Г. Петерсон).</w:t>
      </w:r>
    </w:p>
    <w:p w:rsidR="007E686B" w:rsidRPr="0025717E" w:rsidRDefault="007E686B" w:rsidP="00BE31C1">
      <w:pPr>
        <w:spacing w:after="0" w:line="240" w:lineRule="auto"/>
        <w:ind w:firstLine="709"/>
        <w:jc w:val="center"/>
        <w:rPr>
          <w:rFonts w:ascii="Times New Roman" w:hAnsi="Times New Roman" w:cs="Times New Roman"/>
          <w:i/>
          <w:sz w:val="24"/>
          <w:szCs w:val="24"/>
          <w:u w:val="single"/>
        </w:rPr>
      </w:pPr>
    </w:p>
    <w:p w:rsidR="007E686B" w:rsidRPr="0025717E" w:rsidRDefault="007E686B" w:rsidP="00BE31C1">
      <w:pPr>
        <w:spacing w:after="0" w:line="240" w:lineRule="auto"/>
        <w:ind w:firstLine="709"/>
        <w:jc w:val="center"/>
        <w:rPr>
          <w:rFonts w:ascii="Times New Roman" w:hAnsi="Times New Roman" w:cs="Times New Roman"/>
          <w:i/>
          <w:sz w:val="24"/>
          <w:szCs w:val="24"/>
          <w:u w:val="single"/>
        </w:rPr>
      </w:pPr>
      <w:r w:rsidRPr="0025717E">
        <w:rPr>
          <w:rFonts w:ascii="Times New Roman" w:hAnsi="Times New Roman" w:cs="Times New Roman"/>
          <w:i/>
          <w:sz w:val="24"/>
          <w:szCs w:val="24"/>
          <w:u w:val="single"/>
        </w:rPr>
        <w:t>Рекомендации по работе с тетрадями</w:t>
      </w:r>
    </w:p>
    <w:p w:rsidR="007E686B" w:rsidRPr="0025717E" w:rsidRDefault="007E686B" w:rsidP="0025717E">
      <w:pPr>
        <w:spacing w:after="0" w:line="240" w:lineRule="auto"/>
        <w:ind w:firstLine="709"/>
        <w:jc w:val="both"/>
        <w:rPr>
          <w:rFonts w:ascii="Times New Roman" w:hAnsi="Times New Roman" w:cs="Times New Roman"/>
          <w:sz w:val="24"/>
          <w:szCs w:val="24"/>
        </w:rPr>
      </w:pPr>
      <w:r w:rsidRPr="0025717E">
        <w:rPr>
          <w:rFonts w:ascii="Times New Roman" w:hAnsi="Times New Roman" w:cs="Times New Roman"/>
          <w:sz w:val="24"/>
          <w:szCs w:val="24"/>
        </w:rPr>
        <w:t xml:space="preserve">Структура рабочих тетрадей для занятий такова, что педагог в зависимости от конкретной ситуации (уровня подготовки детей, их количества, возможностей использования демонстрационного и раздаточного материалов и т.д.), </w:t>
      </w:r>
      <w:r w:rsidRPr="0025717E">
        <w:rPr>
          <w:rFonts w:ascii="Times New Roman" w:hAnsi="Times New Roman" w:cs="Times New Roman"/>
          <w:bCs/>
          <w:sz w:val="24"/>
          <w:szCs w:val="24"/>
        </w:rPr>
        <w:t>может отобрать</w:t>
      </w:r>
      <w:r w:rsidRPr="0025717E">
        <w:rPr>
          <w:rFonts w:ascii="Times New Roman" w:hAnsi="Times New Roman" w:cs="Times New Roman"/>
          <w:sz w:val="24"/>
          <w:szCs w:val="24"/>
        </w:rPr>
        <w:t xml:space="preserve"> наиболее подходящие для его детей задания, сохраняя общую методику, общий подход и обеспечивая реализацию поставленных целей адекватными средствами. Обычно для работы в группе отбираются 3-4 задания, а остальные рекомендуется выполнить дома вместе с родителями, но </w:t>
      </w:r>
      <w:r w:rsidRPr="0025717E">
        <w:rPr>
          <w:rFonts w:ascii="Times New Roman" w:hAnsi="Times New Roman" w:cs="Times New Roman"/>
          <w:iCs/>
          <w:sz w:val="24"/>
          <w:szCs w:val="24"/>
        </w:rPr>
        <w:t>только по желанию детей</w:t>
      </w:r>
      <w:r w:rsidRPr="0025717E">
        <w:rPr>
          <w:rFonts w:ascii="Times New Roman" w:hAnsi="Times New Roman" w:cs="Times New Roman"/>
          <w:sz w:val="24"/>
          <w:szCs w:val="24"/>
        </w:rPr>
        <w:t> (задания, рекомендованные для занятий дома, предварительно разбираются на занятиях). Пособие предоставляет родителям, которые этого желают, внести свою лепту в дело развития и воспитания собственного ребенка. Совместный поиск решения проблем помогает организовать общение детей и взрослых, которое не только способствует лучшему усвоению материала, но и обогащает духовный мир ребенка, устанавливает связи между старшим и младшим, необходимые им в дальнейшем для решения как уч</w:t>
      </w:r>
      <w:r w:rsidR="0049663B" w:rsidRPr="0025717E">
        <w:rPr>
          <w:rFonts w:ascii="Times New Roman" w:hAnsi="Times New Roman" w:cs="Times New Roman"/>
          <w:sz w:val="24"/>
          <w:szCs w:val="24"/>
        </w:rPr>
        <w:t>ебных, так и жизненных проблем.</w:t>
      </w:r>
    </w:p>
    <w:p w:rsidR="007E686B" w:rsidRPr="0025717E" w:rsidRDefault="007E686B" w:rsidP="00BE31C1">
      <w:pPr>
        <w:spacing w:after="0" w:line="240" w:lineRule="auto"/>
        <w:ind w:firstLine="709"/>
        <w:jc w:val="center"/>
        <w:rPr>
          <w:rFonts w:ascii="Times New Roman" w:hAnsi="Times New Roman" w:cs="Times New Roman"/>
          <w:sz w:val="24"/>
          <w:szCs w:val="24"/>
          <w:u w:val="single"/>
        </w:rPr>
      </w:pPr>
      <w:r w:rsidRPr="0025717E">
        <w:rPr>
          <w:rFonts w:ascii="Times New Roman" w:hAnsi="Times New Roman" w:cs="Times New Roman"/>
          <w:i/>
          <w:sz w:val="24"/>
          <w:szCs w:val="24"/>
          <w:u w:val="single"/>
        </w:rPr>
        <w:t>Рекомендации по проведению занятий</w:t>
      </w:r>
    </w:p>
    <w:p w:rsidR="007E686B" w:rsidRPr="0025717E" w:rsidRDefault="007E686B" w:rsidP="0025717E">
      <w:pPr>
        <w:spacing w:after="0" w:line="240" w:lineRule="auto"/>
        <w:ind w:firstLine="709"/>
        <w:jc w:val="both"/>
        <w:rPr>
          <w:rFonts w:ascii="Times New Roman" w:hAnsi="Times New Roman" w:cs="Times New Roman"/>
          <w:sz w:val="24"/>
          <w:szCs w:val="24"/>
        </w:rPr>
      </w:pPr>
      <w:r w:rsidRPr="0025717E">
        <w:rPr>
          <w:rFonts w:ascii="Times New Roman" w:hAnsi="Times New Roman" w:cs="Times New Roman"/>
          <w:sz w:val="24"/>
          <w:szCs w:val="24"/>
        </w:rPr>
        <w:t>До начала занятия тщательно подготовьтесь к нему, внимательно прочитайте сценарий.</w:t>
      </w:r>
    </w:p>
    <w:p w:rsidR="007E686B" w:rsidRPr="0025717E" w:rsidRDefault="007E686B" w:rsidP="0025717E">
      <w:pPr>
        <w:spacing w:after="0" w:line="240" w:lineRule="auto"/>
        <w:ind w:firstLine="709"/>
        <w:jc w:val="both"/>
        <w:rPr>
          <w:rFonts w:ascii="Times New Roman" w:hAnsi="Times New Roman" w:cs="Times New Roman"/>
          <w:sz w:val="24"/>
          <w:szCs w:val="24"/>
        </w:rPr>
      </w:pPr>
      <w:r w:rsidRPr="0025717E">
        <w:rPr>
          <w:rFonts w:ascii="Times New Roman" w:hAnsi="Times New Roman" w:cs="Times New Roman"/>
          <w:sz w:val="24"/>
          <w:szCs w:val="24"/>
        </w:rPr>
        <w:t>Если вас что-то не устраивает - внесите изменения.</w:t>
      </w:r>
    </w:p>
    <w:p w:rsidR="007E686B" w:rsidRPr="0025717E" w:rsidRDefault="007E686B" w:rsidP="0025717E">
      <w:pPr>
        <w:spacing w:after="0" w:line="240" w:lineRule="auto"/>
        <w:ind w:firstLine="709"/>
        <w:jc w:val="both"/>
        <w:rPr>
          <w:rFonts w:ascii="Times New Roman" w:hAnsi="Times New Roman" w:cs="Times New Roman"/>
          <w:sz w:val="24"/>
          <w:szCs w:val="24"/>
        </w:rPr>
      </w:pPr>
      <w:r w:rsidRPr="0025717E">
        <w:rPr>
          <w:rFonts w:ascii="Times New Roman" w:hAnsi="Times New Roman" w:cs="Times New Roman"/>
          <w:sz w:val="24"/>
          <w:szCs w:val="24"/>
        </w:rPr>
        <w:t>При необходимости проведите не одно, а два занятия по теме.</w:t>
      </w:r>
    </w:p>
    <w:p w:rsidR="007E686B" w:rsidRPr="0025717E" w:rsidRDefault="007E686B" w:rsidP="0025717E">
      <w:pPr>
        <w:spacing w:after="0" w:line="240" w:lineRule="auto"/>
        <w:ind w:firstLine="709"/>
        <w:jc w:val="both"/>
        <w:rPr>
          <w:rFonts w:ascii="Times New Roman" w:hAnsi="Times New Roman" w:cs="Times New Roman"/>
          <w:sz w:val="24"/>
          <w:szCs w:val="24"/>
        </w:rPr>
      </w:pPr>
      <w:r w:rsidRPr="0025717E">
        <w:rPr>
          <w:rFonts w:ascii="Times New Roman" w:hAnsi="Times New Roman" w:cs="Times New Roman"/>
          <w:sz w:val="24"/>
          <w:szCs w:val="24"/>
        </w:rPr>
        <w:t>Переходите к следующему занятию, только если дети усвоили предыдущий материал.</w:t>
      </w:r>
    </w:p>
    <w:p w:rsidR="007E686B" w:rsidRPr="0025717E" w:rsidRDefault="007E686B" w:rsidP="0025717E">
      <w:pPr>
        <w:spacing w:after="0" w:line="240" w:lineRule="auto"/>
        <w:ind w:firstLine="709"/>
        <w:jc w:val="both"/>
        <w:rPr>
          <w:rFonts w:ascii="Times New Roman" w:hAnsi="Times New Roman" w:cs="Times New Roman"/>
          <w:sz w:val="24"/>
          <w:szCs w:val="24"/>
        </w:rPr>
      </w:pPr>
      <w:r w:rsidRPr="0025717E">
        <w:rPr>
          <w:rFonts w:ascii="Times New Roman" w:hAnsi="Times New Roman" w:cs="Times New Roman"/>
          <w:sz w:val="24"/>
          <w:szCs w:val="24"/>
        </w:rPr>
        <w:t>Выполняйте программу последовательно.</w:t>
      </w:r>
    </w:p>
    <w:p w:rsidR="007E686B" w:rsidRPr="0025717E" w:rsidRDefault="007E686B" w:rsidP="0025717E">
      <w:pPr>
        <w:spacing w:after="0" w:line="240" w:lineRule="auto"/>
        <w:ind w:firstLine="709"/>
        <w:jc w:val="both"/>
        <w:rPr>
          <w:rFonts w:ascii="Times New Roman" w:hAnsi="Times New Roman" w:cs="Times New Roman"/>
          <w:sz w:val="24"/>
          <w:szCs w:val="24"/>
        </w:rPr>
      </w:pPr>
      <w:r w:rsidRPr="0025717E">
        <w:rPr>
          <w:rFonts w:ascii="Times New Roman" w:hAnsi="Times New Roman" w:cs="Times New Roman"/>
          <w:sz w:val="24"/>
          <w:szCs w:val="24"/>
        </w:rPr>
        <w:t>На протяжении всего занятия сохраняйте доброжелательный тон, с уважением относитесь к ребёнку, даже если у него что-то не получается.</w:t>
      </w:r>
    </w:p>
    <w:p w:rsidR="007E686B" w:rsidRPr="0025717E" w:rsidRDefault="007E686B" w:rsidP="0025717E">
      <w:pPr>
        <w:spacing w:after="0" w:line="240" w:lineRule="auto"/>
        <w:ind w:firstLine="709"/>
        <w:jc w:val="both"/>
        <w:rPr>
          <w:rFonts w:ascii="Times New Roman" w:hAnsi="Times New Roman" w:cs="Times New Roman"/>
          <w:sz w:val="24"/>
          <w:szCs w:val="24"/>
        </w:rPr>
      </w:pPr>
      <w:r w:rsidRPr="0025717E">
        <w:rPr>
          <w:rFonts w:ascii="Times New Roman" w:hAnsi="Times New Roman" w:cs="Times New Roman"/>
          <w:sz w:val="24"/>
          <w:szCs w:val="24"/>
        </w:rPr>
        <w:t>Стремитесь к тому, чтобы ребёнок сам захотел выполнить задание.</w:t>
      </w:r>
    </w:p>
    <w:p w:rsidR="007E686B" w:rsidRPr="0025717E" w:rsidRDefault="007E686B" w:rsidP="0025717E">
      <w:pPr>
        <w:spacing w:after="0" w:line="240" w:lineRule="auto"/>
        <w:ind w:firstLine="709"/>
        <w:jc w:val="both"/>
        <w:rPr>
          <w:rFonts w:ascii="Times New Roman" w:hAnsi="Times New Roman" w:cs="Times New Roman"/>
          <w:sz w:val="24"/>
          <w:szCs w:val="24"/>
        </w:rPr>
      </w:pPr>
      <w:r w:rsidRPr="0025717E">
        <w:rPr>
          <w:rFonts w:ascii="Times New Roman" w:hAnsi="Times New Roman" w:cs="Times New Roman"/>
          <w:sz w:val="24"/>
          <w:szCs w:val="24"/>
        </w:rPr>
        <w:t>Соблюдайте правило профессии: человек человеку- не навреди.</w:t>
      </w:r>
    </w:p>
    <w:p w:rsidR="007E686B" w:rsidRPr="0025717E" w:rsidRDefault="007E686B" w:rsidP="0025717E">
      <w:pPr>
        <w:spacing w:after="0" w:line="240" w:lineRule="auto"/>
        <w:ind w:firstLine="709"/>
        <w:jc w:val="both"/>
        <w:rPr>
          <w:rFonts w:ascii="Times New Roman" w:eastAsia="Times New Roman" w:hAnsi="Times New Roman" w:cs="Times New Roman"/>
          <w:sz w:val="24"/>
          <w:szCs w:val="24"/>
        </w:rPr>
      </w:pPr>
    </w:p>
    <w:p w:rsidR="00BE7E36" w:rsidRPr="0025717E" w:rsidRDefault="0049663B" w:rsidP="00BE31C1">
      <w:pPr>
        <w:shd w:val="clear" w:color="auto" w:fill="FFFFFF"/>
        <w:spacing w:after="0" w:line="240" w:lineRule="auto"/>
        <w:ind w:firstLine="709"/>
        <w:jc w:val="center"/>
        <w:rPr>
          <w:rFonts w:ascii="Times New Roman" w:eastAsia="Times New Roman" w:hAnsi="Times New Roman" w:cs="Times New Roman"/>
          <w:b/>
          <w:sz w:val="24"/>
          <w:szCs w:val="24"/>
        </w:rPr>
      </w:pPr>
      <w:r w:rsidRPr="0025717E">
        <w:rPr>
          <w:rFonts w:ascii="Times New Roman" w:eastAsia="Times New Roman" w:hAnsi="Times New Roman" w:cs="Times New Roman"/>
          <w:b/>
          <w:bCs/>
          <w:iCs/>
          <w:sz w:val="24"/>
          <w:szCs w:val="24"/>
        </w:rPr>
        <w:t>Комплекс дидактических игр «Растения»</w:t>
      </w:r>
    </w:p>
    <w:p w:rsidR="00BE7E36" w:rsidRPr="0025717E" w:rsidRDefault="00BE7E36" w:rsidP="0025717E">
      <w:pPr>
        <w:shd w:val="clear" w:color="auto" w:fill="FFFFFF"/>
        <w:spacing w:after="0" w:line="240" w:lineRule="auto"/>
        <w:ind w:firstLine="709"/>
        <w:jc w:val="both"/>
        <w:rPr>
          <w:rFonts w:ascii="Times New Roman" w:eastAsia="Times New Roman" w:hAnsi="Times New Roman" w:cs="Times New Roman"/>
          <w:sz w:val="24"/>
          <w:szCs w:val="24"/>
        </w:rPr>
      </w:pPr>
      <w:r w:rsidRPr="0025717E">
        <w:rPr>
          <w:rFonts w:ascii="Times New Roman" w:eastAsia="Times New Roman" w:hAnsi="Times New Roman" w:cs="Times New Roman"/>
          <w:b/>
          <w:bCs/>
          <w:sz w:val="24"/>
          <w:szCs w:val="24"/>
        </w:rPr>
        <w:t>«Чьи семена?»</w:t>
      </w:r>
    </w:p>
    <w:p w:rsidR="00BE7E36" w:rsidRPr="0025717E" w:rsidRDefault="00BE7E36" w:rsidP="0025717E">
      <w:pPr>
        <w:shd w:val="clear" w:color="auto" w:fill="FFFFFF"/>
        <w:spacing w:after="0" w:line="240" w:lineRule="auto"/>
        <w:ind w:firstLine="709"/>
        <w:jc w:val="both"/>
        <w:rPr>
          <w:rFonts w:ascii="Times New Roman" w:eastAsia="Times New Roman" w:hAnsi="Times New Roman" w:cs="Times New Roman"/>
          <w:sz w:val="24"/>
          <w:szCs w:val="24"/>
        </w:rPr>
      </w:pPr>
      <w:r w:rsidRPr="0025717E">
        <w:rPr>
          <w:rFonts w:ascii="Times New Roman" w:eastAsia="Times New Roman" w:hAnsi="Times New Roman" w:cs="Times New Roman"/>
          <w:bCs/>
          <w:sz w:val="24"/>
          <w:szCs w:val="24"/>
        </w:rPr>
        <w:t>Цель:</w:t>
      </w:r>
      <w:r w:rsidRPr="0025717E">
        <w:rPr>
          <w:rFonts w:ascii="Times New Roman" w:eastAsia="Times New Roman" w:hAnsi="Times New Roman" w:cs="Times New Roman"/>
          <w:sz w:val="24"/>
          <w:szCs w:val="24"/>
        </w:rPr>
        <w:t>  Упражнять детей в дифференциации овощей, фруктов и их семян. Развивать память, сосредоточенность, наблюдательность.</w:t>
      </w:r>
    </w:p>
    <w:p w:rsidR="00BE7E36" w:rsidRPr="0025717E" w:rsidRDefault="00BE7E36" w:rsidP="0025717E">
      <w:pPr>
        <w:shd w:val="clear" w:color="auto" w:fill="FFFFFF"/>
        <w:spacing w:after="0" w:line="240" w:lineRule="auto"/>
        <w:ind w:firstLine="709"/>
        <w:jc w:val="both"/>
        <w:rPr>
          <w:rFonts w:ascii="Times New Roman" w:eastAsia="Times New Roman" w:hAnsi="Times New Roman" w:cs="Times New Roman"/>
          <w:sz w:val="24"/>
          <w:szCs w:val="24"/>
        </w:rPr>
      </w:pPr>
      <w:r w:rsidRPr="0025717E">
        <w:rPr>
          <w:rFonts w:ascii="Times New Roman" w:eastAsia="Times New Roman" w:hAnsi="Times New Roman" w:cs="Times New Roman"/>
          <w:bCs/>
          <w:sz w:val="24"/>
          <w:szCs w:val="24"/>
        </w:rPr>
        <w:t>Дидактический материал:</w:t>
      </w:r>
      <w:r w:rsidRPr="0025717E">
        <w:rPr>
          <w:rFonts w:ascii="Times New Roman" w:eastAsia="Times New Roman" w:hAnsi="Times New Roman" w:cs="Times New Roman"/>
          <w:sz w:val="24"/>
          <w:szCs w:val="24"/>
        </w:rPr>
        <w:t> карточки овощей, фруктов, плодовых деревьев; тарелочка с разными семенами.</w:t>
      </w:r>
    </w:p>
    <w:p w:rsidR="00BE7E36" w:rsidRPr="0025717E" w:rsidRDefault="00BE7E36" w:rsidP="0025717E">
      <w:pPr>
        <w:shd w:val="clear" w:color="auto" w:fill="FFFFFF"/>
        <w:spacing w:after="0" w:line="240" w:lineRule="auto"/>
        <w:ind w:firstLine="709"/>
        <w:jc w:val="both"/>
        <w:rPr>
          <w:rFonts w:ascii="Times New Roman" w:eastAsia="Times New Roman" w:hAnsi="Times New Roman" w:cs="Times New Roman"/>
          <w:sz w:val="24"/>
          <w:szCs w:val="24"/>
        </w:rPr>
      </w:pPr>
      <w:r w:rsidRPr="0025717E">
        <w:rPr>
          <w:rFonts w:ascii="Times New Roman" w:eastAsia="Times New Roman" w:hAnsi="Times New Roman" w:cs="Times New Roman"/>
          <w:bCs/>
          <w:sz w:val="24"/>
          <w:szCs w:val="24"/>
        </w:rPr>
        <w:t>Методика проведения</w:t>
      </w:r>
      <w:r w:rsidRPr="0025717E">
        <w:rPr>
          <w:rFonts w:ascii="Times New Roman" w:eastAsia="Times New Roman" w:hAnsi="Times New Roman" w:cs="Times New Roman"/>
          <w:b/>
          <w:bCs/>
          <w:sz w:val="24"/>
          <w:szCs w:val="24"/>
        </w:rPr>
        <w:t>:</w:t>
      </w:r>
      <w:r w:rsidRPr="0025717E">
        <w:rPr>
          <w:rFonts w:ascii="Times New Roman" w:eastAsia="Times New Roman" w:hAnsi="Times New Roman" w:cs="Times New Roman"/>
          <w:sz w:val="24"/>
          <w:szCs w:val="24"/>
        </w:rPr>
        <w:t>  Дети берут набор семян и выкладывают их на карточку соо</w:t>
      </w:r>
      <w:r w:rsidR="00E1304A" w:rsidRPr="0025717E">
        <w:rPr>
          <w:rFonts w:ascii="Times New Roman" w:eastAsia="Times New Roman" w:hAnsi="Times New Roman" w:cs="Times New Roman"/>
          <w:sz w:val="24"/>
          <w:szCs w:val="24"/>
        </w:rPr>
        <w:t>тветствующего фрукта или овоща.</w:t>
      </w:r>
    </w:p>
    <w:p w:rsidR="00BE7E36" w:rsidRPr="0025717E" w:rsidRDefault="00BE7E36" w:rsidP="0025717E">
      <w:pPr>
        <w:shd w:val="clear" w:color="auto" w:fill="FFFFFF"/>
        <w:spacing w:after="0" w:line="240" w:lineRule="auto"/>
        <w:ind w:firstLine="709"/>
        <w:jc w:val="both"/>
        <w:rPr>
          <w:rFonts w:ascii="Times New Roman" w:eastAsia="Times New Roman" w:hAnsi="Times New Roman" w:cs="Times New Roman"/>
          <w:b/>
          <w:sz w:val="24"/>
          <w:szCs w:val="24"/>
        </w:rPr>
      </w:pPr>
      <w:r w:rsidRPr="0025717E">
        <w:rPr>
          <w:rFonts w:ascii="Times New Roman" w:eastAsia="Times New Roman" w:hAnsi="Times New Roman" w:cs="Times New Roman"/>
          <w:b/>
          <w:bCs/>
          <w:sz w:val="24"/>
          <w:szCs w:val="24"/>
        </w:rPr>
        <w:t>«Детки с какой ветки?»</w:t>
      </w:r>
    </w:p>
    <w:p w:rsidR="00BE7E36" w:rsidRPr="0025717E" w:rsidRDefault="00E1304A" w:rsidP="0025717E">
      <w:pPr>
        <w:shd w:val="clear" w:color="auto" w:fill="FFFFFF"/>
        <w:spacing w:after="0" w:line="240" w:lineRule="auto"/>
        <w:ind w:firstLine="709"/>
        <w:jc w:val="both"/>
        <w:rPr>
          <w:rFonts w:ascii="Times New Roman" w:eastAsia="Times New Roman" w:hAnsi="Times New Roman" w:cs="Times New Roman"/>
          <w:sz w:val="24"/>
          <w:szCs w:val="24"/>
        </w:rPr>
      </w:pPr>
      <w:r w:rsidRPr="0025717E">
        <w:rPr>
          <w:rFonts w:ascii="Times New Roman" w:eastAsia="Times New Roman" w:hAnsi="Times New Roman" w:cs="Times New Roman"/>
          <w:bCs/>
          <w:sz w:val="24"/>
          <w:szCs w:val="24"/>
        </w:rPr>
        <w:t>Цель:</w:t>
      </w:r>
      <w:r w:rsidR="00BE7E36" w:rsidRPr="0025717E">
        <w:rPr>
          <w:rFonts w:ascii="Times New Roman" w:eastAsia="Times New Roman" w:hAnsi="Times New Roman" w:cs="Times New Roman"/>
          <w:sz w:val="24"/>
          <w:szCs w:val="24"/>
        </w:rPr>
        <w:t> Дифференцировать отличительные признаки деревьев.</w:t>
      </w:r>
    </w:p>
    <w:p w:rsidR="00BE7E36" w:rsidRPr="0025717E" w:rsidRDefault="00BE7E36" w:rsidP="0025717E">
      <w:pPr>
        <w:shd w:val="clear" w:color="auto" w:fill="FFFFFF"/>
        <w:spacing w:after="0" w:line="240" w:lineRule="auto"/>
        <w:ind w:firstLine="709"/>
        <w:jc w:val="both"/>
        <w:rPr>
          <w:rFonts w:ascii="Times New Roman" w:eastAsia="Times New Roman" w:hAnsi="Times New Roman" w:cs="Times New Roman"/>
          <w:sz w:val="24"/>
          <w:szCs w:val="24"/>
        </w:rPr>
      </w:pPr>
      <w:r w:rsidRPr="0025717E">
        <w:rPr>
          <w:rFonts w:ascii="Times New Roman" w:eastAsia="Times New Roman" w:hAnsi="Times New Roman" w:cs="Times New Roman"/>
          <w:bCs/>
          <w:sz w:val="24"/>
          <w:szCs w:val="24"/>
        </w:rPr>
        <w:lastRenderedPageBreak/>
        <w:t>Дидактический материал:</w:t>
      </w:r>
      <w:r w:rsidRPr="0025717E">
        <w:rPr>
          <w:rFonts w:ascii="Times New Roman" w:eastAsia="Times New Roman" w:hAnsi="Times New Roman" w:cs="Times New Roman"/>
          <w:sz w:val="24"/>
          <w:szCs w:val="24"/>
        </w:rPr>
        <w:t> карточки с изображением листьев дерева рябины, березы, осины, ивы и т.д.; карточки деревьев.</w:t>
      </w:r>
    </w:p>
    <w:p w:rsidR="00BE7E36" w:rsidRPr="0025717E" w:rsidRDefault="00BE7E36" w:rsidP="0025717E">
      <w:pPr>
        <w:shd w:val="clear" w:color="auto" w:fill="FFFFFF"/>
        <w:spacing w:after="0" w:line="240" w:lineRule="auto"/>
        <w:ind w:firstLine="709"/>
        <w:jc w:val="both"/>
        <w:rPr>
          <w:rFonts w:ascii="Times New Roman" w:eastAsia="Times New Roman" w:hAnsi="Times New Roman" w:cs="Times New Roman"/>
          <w:sz w:val="24"/>
          <w:szCs w:val="24"/>
        </w:rPr>
      </w:pPr>
      <w:r w:rsidRPr="0025717E">
        <w:rPr>
          <w:rFonts w:ascii="Times New Roman" w:eastAsia="Times New Roman" w:hAnsi="Times New Roman" w:cs="Times New Roman"/>
          <w:bCs/>
          <w:sz w:val="24"/>
          <w:szCs w:val="24"/>
        </w:rPr>
        <w:t>Методика проведения:</w:t>
      </w:r>
      <w:r w:rsidRPr="0025717E">
        <w:rPr>
          <w:rFonts w:ascii="Times New Roman" w:eastAsia="Times New Roman" w:hAnsi="Times New Roman" w:cs="Times New Roman"/>
          <w:sz w:val="24"/>
          <w:szCs w:val="24"/>
        </w:rPr>
        <w:t> На веранде выставляются стулья на некотором расстоянии друг от друга. На них кладутся карточки с изображением дерева. Детям раздаются карточки с изображением листьев. По команде «раз, два, три, листик к дереву беги» дети разбегаются по своим местам, затем карточки меняются.</w:t>
      </w:r>
    </w:p>
    <w:p w:rsidR="00BE7E36" w:rsidRPr="0025717E" w:rsidRDefault="00BE7E36" w:rsidP="0025717E">
      <w:pPr>
        <w:shd w:val="clear" w:color="auto" w:fill="FFFFFF"/>
        <w:spacing w:after="0" w:line="240" w:lineRule="auto"/>
        <w:ind w:firstLine="709"/>
        <w:jc w:val="both"/>
        <w:rPr>
          <w:rFonts w:ascii="Times New Roman" w:eastAsia="Times New Roman" w:hAnsi="Times New Roman" w:cs="Times New Roman"/>
          <w:b/>
          <w:sz w:val="24"/>
          <w:szCs w:val="24"/>
        </w:rPr>
      </w:pPr>
      <w:r w:rsidRPr="0025717E">
        <w:rPr>
          <w:rFonts w:ascii="Times New Roman" w:eastAsia="Times New Roman" w:hAnsi="Times New Roman" w:cs="Times New Roman"/>
          <w:b/>
          <w:bCs/>
          <w:sz w:val="24"/>
          <w:szCs w:val="24"/>
        </w:rPr>
        <w:t>«Найди такой же цветок»</w:t>
      </w:r>
    </w:p>
    <w:p w:rsidR="00BE7E36" w:rsidRPr="0025717E" w:rsidRDefault="00BE7E36" w:rsidP="0025717E">
      <w:pPr>
        <w:shd w:val="clear" w:color="auto" w:fill="FFFFFF"/>
        <w:spacing w:after="0" w:line="240" w:lineRule="auto"/>
        <w:ind w:firstLine="709"/>
        <w:jc w:val="both"/>
        <w:rPr>
          <w:rFonts w:ascii="Times New Roman" w:eastAsia="Times New Roman" w:hAnsi="Times New Roman" w:cs="Times New Roman"/>
          <w:sz w:val="24"/>
          <w:szCs w:val="24"/>
        </w:rPr>
      </w:pPr>
      <w:r w:rsidRPr="0025717E">
        <w:rPr>
          <w:rFonts w:ascii="Times New Roman" w:eastAsia="Times New Roman" w:hAnsi="Times New Roman" w:cs="Times New Roman"/>
          <w:bCs/>
          <w:sz w:val="24"/>
          <w:szCs w:val="24"/>
        </w:rPr>
        <w:t>Цель:</w:t>
      </w:r>
      <w:r w:rsidRPr="0025717E">
        <w:rPr>
          <w:rFonts w:ascii="Times New Roman" w:eastAsia="Times New Roman" w:hAnsi="Times New Roman" w:cs="Times New Roman"/>
          <w:sz w:val="24"/>
          <w:szCs w:val="24"/>
        </w:rPr>
        <w:t> Упражнять детей в нахождении предметов аналогичных изображению на картинке. Воспитывать внимательность, сосредоточенность, формировать речь детей.</w:t>
      </w:r>
    </w:p>
    <w:p w:rsidR="00BE7E36" w:rsidRPr="0025717E" w:rsidRDefault="00BE7E36" w:rsidP="0025717E">
      <w:pPr>
        <w:shd w:val="clear" w:color="auto" w:fill="FFFFFF"/>
        <w:spacing w:after="0" w:line="240" w:lineRule="auto"/>
        <w:ind w:firstLine="709"/>
        <w:jc w:val="both"/>
        <w:rPr>
          <w:rFonts w:ascii="Times New Roman" w:eastAsia="Times New Roman" w:hAnsi="Times New Roman" w:cs="Times New Roman"/>
          <w:sz w:val="24"/>
          <w:szCs w:val="24"/>
        </w:rPr>
      </w:pPr>
      <w:r w:rsidRPr="0025717E">
        <w:rPr>
          <w:rFonts w:ascii="Times New Roman" w:eastAsia="Times New Roman" w:hAnsi="Times New Roman" w:cs="Times New Roman"/>
          <w:bCs/>
          <w:sz w:val="24"/>
          <w:szCs w:val="24"/>
        </w:rPr>
        <w:t>Дидактический материал:</w:t>
      </w:r>
      <w:r w:rsidRPr="0025717E">
        <w:rPr>
          <w:rFonts w:ascii="Times New Roman" w:eastAsia="Times New Roman" w:hAnsi="Times New Roman" w:cs="Times New Roman"/>
          <w:sz w:val="24"/>
          <w:szCs w:val="24"/>
        </w:rPr>
        <w:t> настоящие комнатные цветы, к ним соответствующие карточки.</w:t>
      </w:r>
    </w:p>
    <w:p w:rsidR="00BE7E36" w:rsidRPr="0025717E" w:rsidRDefault="00BE7E36" w:rsidP="0025717E">
      <w:pPr>
        <w:shd w:val="clear" w:color="auto" w:fill="FFFFFF"/>
        <w:spacing w:after="0" w:line="240" w:lineRule="auto"/>
        <w:ind w:firstLine="709"/>
        <w:jc w:val="both"/>
        <w:rPr>
          <w:rFonts w:ascii="Times New Roman" w:eastAsia="Times New Roman" w:hAnsi="Times New Roman" w:cs="Times New Roman"/>
          <w:sz w:val="24"/>
          <w:szCs w:val="24"/>
        </w:rPr>
      </w:pPr>
      <w:r w:rsidRPr="0025717E">
        <w:rPr>
          <w:rFonts w:ascii="Times New Roman" w:eastAsia="Times New Roman" w:hAnsi="Times New Roman" w:cs="Times New Roman"/>
          <w:bCs/>
          <w:sz w:val="24"/>
          <w:szCs w:val="24"/>
        </w:rPr>
        <w:t>Методика проведения:</w:t>
      </w:r>
      <w:r w:rsidRPr="0025717E">
        <w:rPr>
          <w:rFonts w:ascii="Times New Roman" w:eastAsia="Times New Roman" w:hAnsi="Times New Roman" w:cs="Times New Roman"/>
          <w:sz w:val="24"/>
          <w:szCs w:val="24"/>
        </w:rPr>
        <w:t> Детям раздаются карточки с изображением комнатных цветов, они должны найти такой же в группе, показать и по возможности назвать.</w:t>
      </w:r>
    </w:p>
    <w:p w:rsidR="00BE7E36" w:rsidRPr="0025717E" w:rsidRDefault="00BE7E36" w:rsidP="0025717E">
      <w:pPr>
        <w:shd w:val="clear" w:color="auto" w:fill="FFFFFF"/>
        <w:spacing w:after="0" w:line="240" w:lineRule="auto"/>
        <w:ind w:firstLine="709"/>
        <w:jc w:val="both"/>
        <w:rPr>
          <w:rFonts w:ascii="Times New Roman" w:eastAsia="Times New Roman" w:hAnsi="Times New Roman" w:cs="Times New Roman"/>
          <w:b/>
          <w:sz w:val="24"/>
          <w:szCs w:val="24"/>
        </w:rPr>
      </w:pPr>
      <w:r w:rsidRPr="0025717E">
        <w:rPr>
          <w:rFonts w:ascii="Times New Roman" w:eastAsia="Times New Roman" w:hAnsi="Times New Roman" w:cs="Times New Roman"/>
          <w:b/>
          <w:bCs/>
          <w:sz w:val="24"/>
          <w:szCs w:val="24"/>
        </w:rPr>
        <w:t>«Угадай весенний цветок»</w:t>
      </w:r>
    </w:p>
    <w:p w:rsidR="00BE7E36" w:rsidRPr="0025717E" w:rsidRDefault="00BE7E36" w:rsidP="0025717E">
      <w:pPr>
        <w:shd w:val="clear" w:color="auto" w:fill="FFFFFF"/>
        <w:spacing w:after="0" w:line="240" w:lineRule="auto"/>
        <w:ind w:firstLine="709"/>
        <w:jc w:val="both"/>
        <w:rPr>
          <w:rFonts w:ascii="Times New Roman" w:eastAsia="Times New Roman" w:hAnsi="Times New Roman" w:cs="Times New Roman"/>
          <w:sz w:val="24"/>
          <w:szCs w:val="24"/>
        </w:rPr>
      </w:pPr>
      <w:r w:rsidRPr="0025717E">
        <w:rPr>
          <w:rFonts w:ascii="Times New Roman" w:eastAsia="Times New Roman" w:hAnsi="Times New Roman" w:cs="Times New Roman"/>
          <w:bCs/>
          <w:sz w:val="24"/>
          <w:szCs w:val="24"/>
        </w:rPr>
        <w:t>Цель:</w:t>
      </w:r>
      <w:r w:rsidRPr="0025717E">
        <w:rPr>
          <w:rFonts w:ascii="Times New Roman" w:eastAsia="Times New Roman" w:hAnsi="Times New Roman" w:cs="Times New Roman"/>
          <w:sz w:val="24"/>
          <w:szCs w:val="24"/>
        </w:rPr>
        <w:t>  Слушать загадки до конца, воспитывать внимательность. Действовать по сигналу воспитателя. Развивать речь и логическое мышление.</w:t>
      </w:r>
    </w:p>
    <w:p w:rsidR="00BE7E36" w:rsidRPr="0025717E" w:rsidRDefault="00BE7E36" w:rsidP="0025717E">
      <w:pPr>
        <w:shd w:val="clear" w:color="auto" w:fill="FFFFFF"/>
        <w:spacing w:after="0" w:line="240" w:lineRule="auto"/>
        <w:ind w:firstLine="709"/>
        <w:jc w:val="both"/>
        <w:rPr>
          <w:rFonts w:ascii="Times New Roman" w:eastAsia="Times New Roman" w:hAnsi="Times New Roman" w:cs="Times New Roman"/>
          <w:sz w:val="24"/>
          <w:szCs w:val="24"/>
        </w:rPr>
      </w:pPr>
      <w:r w:rsidRPr="0025717E">
        <w:rPr>
          <w:rFonts w:ascii="Times New Roman" w:eastAsia="Times New Roman" w:hAnsi="Times New Roman" w:cs="Times New Roman"/>
          <w:bCs/>
          <w:sz w:val="24"/>
          <w:szCs w:val="24"/>
        </w:rPr>
        <w:t>Дидактический материал:</w:t>
      </w:r>
      <w:r w:rsidRPr="0025717E">
        <w:rPr>
          <w:rFonts w:ascii="Times New Roman" w:eastAsia="Times New Roman" w:hAnsi="Times New Roman" w:cs="Times New Roman"/>
          <w:sz w:val="24"/>
          <w:szCs w:val="24"/>
        </w:rPr>
        <w:t> Стихи загадки о весенних цветах. Предметные картинки с изображением цветов.</w:t>
      </w:r>
    </w:p>
    <w:p w:rsidR="00BE7E36" w:rsidRPr="0025717E" w:rsidRDefault="00BE7E36" w:rsidP="0025717E">
      <w:pPr>
        <w:shd w:val="clear" w:color="auto" w:fill="FFFFFF"/>
        <w:spacing w:after="0" w:line="240" w:lineRule="auto"/>
        <w:ind w:firstLine="709"/>
        <w:jc w:val="both"/>
        <w:rPr>
          <w:rFonts w:ascii="Times New Roman" w:eastAsia="Times New Roman" w:hAnsi="Times New Roman" w:cs="Times New Roman"/>
          <w:sz w:val="24"/>
          <w:szCs w:val="24"/>
        </w:rPr>
      </w:pPr>
      <w:r w:rsidRPr="0025717E">
        <w:rPr>
          <w:rFonts w:ascii="Times New Roman" w:eastAsia="Times New Roman" w:hAnsi="Times New Roman" w:cs="Times New Roman"/>
          <w:bCs/>
          <w:sz w:val="24"/>
          <w:szCs w:val="24"/>
        </w:rPr>
        <w:t>Методика проведения: </w:t>
      </w:r>
      <w:r w:rsidRPr="0025717E">
        <w:rPr>
          <w:rFonts w:ascii="Times New Roman" w:eastAsia="Times New Roman" w:hAnsi="Times New Roman" w:cs="Times New Roman"/>
          <w:sz w:val="24"/>
          <w:szCs w:val="24"/>
        </w:rPr>
        <w:t>Воспитатель читает загадки, а дети по ответам находят соответствующий цветок и называют его.</w:t>
      </w:r>
    </w:p>
    <w:p w:rsidR="00BE7E36" w:rsidRPr="0025717E" w:rsidRDefault="00BE7E36" w:rsidP="0025717E">
      <w:pPr>
        <w:shd w:val="clear" w:color="auto" w:fill="FFFFFF"/>
        <w:spacing w:after="0" w:line="240" w:lineRule="auto"/>
        <w:ind w:firstLine="709"/>
        <w:jc w:val="both"/>
        <w:rPr>
          <w:rFonts w:ascii="Times New Roman" w:eastAsia="Times New Roman" w:hAnsi="Times New Roman" w:cs="Times New Roman"/>
          <w:sz w:val="24"/>
          <w:szCs w:val="24"/>
        </w:rPr>
      </w:pPr>
      <w:r w:rsidRPr="0025717E">
        <w:rPr>
          <w:rFonts w:ascii="Times New Roman" w:eastAsia="Times New Roman" w:hAnsi="Times New Roman" w:cs="Times New Roman"/>
          <w:sz w:val="24"/>
          <w:szCs w:val="24"/>
        </w:rPr>
        <w:t>В весенний солнечный денек</w:t>
      </w:r>
    </w:p>
    <w:p w:rsidR="00BE7E36" w:rsidRPr="0025717E" w:rsidRDefault="00BE7E36" w:rsidP="0025717E">
      <w:pPr>
        <w:shd w:val="clear" w:color="auto" w:fill="FFFFFF"/>
        <w:spacing w:after="0" w:line="240" w:lineRule="auto"/>
        <w:ind w:firstLine="709"/>
        <w:jc w:val="both"/>
        <w:rPr>
          <w:rFonts w:ascii="Times New Roman" w:eastAsia="Times New Roman" w:hAnsi="Times New Roman" w:cs="Times New Roman"/>
          <w:sz w:val="24"/>
          <w:szCs w:val="24"/>
        </w:rPr>
      </w:pPr>
      <w:r w:rsidRPr="0025717E">
        <w:rPr>
          <w:rFonts w:ascii="Times New Roman" w:eastAsia="Times New Roman" w:hAnsi="Times New Roman" w:cs="Times New Roman"/>
          <w:sz w:val="24"/>
          <w:szCs w:val="24"/>
        </w:rPr>
        <w:t>Золотой расцвел цветок.</w:t>
      </w:r>
    </w:p>
    <w:p w:rsidR="00BE7E36" w:rsidRPr="0025717E" w:rsidRDefault="00BE7E36" w:rsidP="0025717E">
      <w:pPr>
        <w:shd w:val="clear" w:color="auto" w:fill="FFFFFF"/>
        <w:spacing w:after="0" w:line="240" w:lineRule="auto"/>
        <w:ind w:firstLine="709"/>
        <w:jc w:val="both"/>
        <w:rPr>
          <w:rFonts w:ascii="Times New Roman" w:eastAsia="Times New Roman" w:hAnsi="Times New Roman" w:cs="Times New Roman"/>
          <w:sz w:val="24"/>
          <w:szCs w:val="24"/>
        </w:rPr>
      </w:pPr>
      <w:r w:rsidRPr="0025717E">
        <w:rPr>
          <w:rFonts w:ascii="Times New Roman" w:eastAsia="Times New Roman" w:hAnsi="Times New Roman" w:cs="Times New Roman"/>
          <w:sz w:val="24"/>
          <w:szCs w:val="24"/>
        </w:rPr>
        <w:t>На высокой тонкой ножке</w:t>
      </w:r>
    </w:p>
    <w:p w:rsidR="00BE7E36" w:rsidRPr="0025717E" w:rsidRDefault="00BE7E36" w:rsidP="0025717E">
      <w:pPr>
        <w:shd w:val="clear" w:color="auto" w:fill="FFFFFF"/>
        <w:spacing w:after="0" w:line="240" w:lineRule="auto"/>
        <w:ind w:firstLine="709"/>
        <w:jc w:val="both"/>
        <w:rPr>
          <w:rFonts w:ascii="Times New Roman" w:eastAsia="Times New Roman" w:hAnsi="Times New Roman" w:cs="Times New Roman"/>
          <w:sz w:val="24"/>
          <w:szCs w:val="24"/>
        </w:rPr>
      </w:pPr>
      <w:r w:rsidRPr="0025717E">
        <w:rPr>
          <w:rFonts w:ascii="Times New Roman" w:eastAsia="Times New Roman" w:hAnsi="Times New Roman" w:cs="Times New Roman"/>
          <w:sz w:val="24"/>
          <w:szCs w:val="24"/>
        </w:rPr>
        <w:t>Все дремал он у дорожки.</w:t>
      </w:r>
      <w:r w:rsidR="00BE31C1">
        <w:rPr>
          <w:rFonts w:ascii="Times New Roman" w:eastAsia="Times New Roman" w:hAnsi="Times New Roman" w:cs="Times New Roman"/>
          <w:sz w:val="24"/>
          <w:szCs w:val="24"/>
        </w:rPr>
        <w:tab/>
      </w:r>
      <w:r w:rsidR="00BE31C1">
        <w:rPr>
          <w:rFonts w:ascii="Times New Roman" w:eastAsia="Times New Roman" w:hAnsi="Times New Roman" w:cs="Times New Roman"/>
          <w:sz w:val="24"/>
          <w:szCs w:val="24"/>
        </w:rPr>
        <w:tab/>
      </w:r>
      <w:r w:rsidRPr="0025717E">
        <w:rPr>
          <w:rFonts w:ascii="Times New Roman" w:eastAsia="Times New Roman" w:hAnsi="Times New Roman" w:cs="Times New Roman"/>
          <w:i/>
          <w:iCs/>
          <w:sz w:val="24"/>
          <w:szCs w:val="24"/>
        </w:rPr>
        <w:t>(Одуванчик)</w:t>
      </w:r>
    </w:p>
    <w:p w:rsidR="00BE7E36" w:rsidRPr="0025717E" w:rsidRDefault="00BE7E36" w:rsidP="0025717E">
      <w:pPr>
        <w:shd w:val="clear" w:color="auto" w:fill="FFFFFF"/>
        <w:spacing w:after="0" w:line="240" w:lineRule="auto"/>
        <w:ind w:firstLine="709"/>
        <w:jc w:val="both"/>
        <w:rPr>
          <w:rFonts w:ascii="Times New Roman" w:eastAsia="Times New Roman" w:hAnsi="Times New Roman" w:cs="Times New Roman"/>
          <w:sz w:val="24"/>
          <w:szCs w:val="24"/>
        </w:rPr>
      </w:pPr>
      <w:r w:rsidRPr="0025717E">
        <w:rPr>
          <w:rFonts w:ascii="Times New Roman" w:eastAsia="Times New Roman" w:hAnsi="Times New Roman" w:cs="Times New Roman"/>
          <w:sz w:val="24"/>
          <w:szCs w:val="24"/>
        </w:rPr>
        <w:t>Весна приходит с лаской и со своею сказкою,</w:t>
      </w:r>
    </w:p>
    <w:p w:rsidR="00BE7E36" w:rsidRPr="0025717E" w:rsidRDefault="00BE7E36" w:rsidP="0025717E">
      <w:pPr>
        <w:shd w:val="clear" w:color="auto" w:fill="FFFFFF"/>
        <w:spacing w:after="0" w:line="240" w:lineRule="auto"/>
        <w:ind w:firstLine="709"/>
        <w:jc w:val="both"/>
        <w:rPr>
          <w:rFonts w:ascii="Times New Roman" w:eastAsia="Times New Roman" w:hAnsi="Times New Roman" w:cs="Times New Roman"/>
          <w:sz w:val="24"/>
          <w:szCs w:val="24"/>
        </w:rPr>
      </w:pPr>
      <w:r w:rsidRPr="0025717E">
        <w:rPr>
          <w:rFonts w:ascii="Times New Roman" w:eastAsia="Times New Roman" w:hAnsi="Times New Roman" w:cs="Times New Roman"/>
          <w:sz w:val="24"/>
          <w:szCs w:val="24"/>
        </w:rPr>
        <w:t>Волшебной палочкой взмахнет-</w:t>
      </w:r>
    </w:p>
    <w:p w:rsidR="00BE7E36" w:rsidRPr="0025717E" w:rsidRDefault="00BE7E36" w:rsidP="0025717E">
      <w:pPr>
        <w:shd w:val="clear" w:color="auto" w:fill="FFFFFF"/>
        <w:spacing w:after="0" w:line="240" w:lineRule="auto"/>
        <w:ind w:firstLine="709"/>
        <w:jc w:val="both"/>
        <w:rPr>
          <w:rFonts w:ascii="Times New Roman" w:eastAsia="Times New Roman" w:hAnsi="Times New Roman" w:cs="Times New Roman"/>
          <w:sz w:val="24"/>
          <w:szCs w:val="24"/>
        </w:rPr>
      </w:pPr>
      <w:r w:rsidRPr="0025717E">
        <w:rPr>
          <w:rFonts w:ascii="Times New Roman" w:eastAsia="Times New Roman" w:hAnsi="Times New Roman" w:cs="Times New Roman"/>
          <w:sz w:val="24"/>
          <w:szCs w:val="24"/>
        </w:rPr>
        <w:t>И первый из-под снега цветочек расцветет</w:t>
      </w:r>
      <w:r w:rsidR="00BE31C1">
        <w:rPr>
          <w:rFonts w:ascii="Times New Roman" w:eastAsia="Times New Roman" w:hAnsi="Times New Roman" w:cs="Times New Roman"/>
          <w:sz w:val="24"/>
          <w:szCs w:val="24"/>
        </w:rPr>
        <w:tab/>
      </w:r>
      <w:r w:rsidR="00BE31C1">
        <w:rPr>
          <w:rFonts w:ascii="Times New Roman" w:eastAsia="Times New Roman" w:hAnsi="Times New Roman" w:cs="Times New Roman"/>
          <w:sz w:val="24"/>
          <w:szCs w:val="24"/>
        </w:rPr>
        <w:tab/>
      </w:r>
      <w:r w:rsidRPr="0025717E">
        <w:rPr>
          <w:rFonts w:ascii="Times New Roman" w:eastAsia="Times New Roman" w:hAnsi="Times New Roman" w:cs="Times New Roman"/>
          <w:i/>
          <w:iCs/>
          <w:sz w:val="24"/>
          <w:szCs w:val="24"/>
        </w:rPr>
        <w:t>(Подснежник)</w:t>
      </w:r>
    </w:p>
    <w:p w:rsidR="00BE7E36" w:rsidRPr="0025717E" w:rsidRDefault="00BE7E36" w:rsidP="0025717E">
      <w:pPr>
        <w:shd w:val="clear" w:color="auto" w:fill="FFFFFF"/>
        <w:spacing w:after="0" w:line="240" w:lineRule="auto"/>
        <w:ind w:firstLine="709"/>
        <w:jc w:val="both"/>
        <w:rPr>
          <w:rFonts w:ascii="Times New Roman" w:eastAsia="Times New Roman" w:hAnsi="Times New Roman" w:cs="Times New Roman"/>
          <w:sz w:val="24"/>
          <w:szCs w:val="24"/>
        </w:rPr>
      </w:pPr>
      <w:r w:rsidRPr="0025717E">
        <w:rPr>
          <w:rFonts w:ascii="Times New Roman" w:eastAsia="Times New Roman" w:hAnsi="Times New Roman" w:cs="Times New Roman"/>
          <w:sz w:val="24"/>
          <w:szCs w:val="24"/>
        </w:rPr>
        <w:t>Май, тепло и скоро лето. В зелень всё и вся одето. Словно огненный фонтан - Раскрывается…</w:t>
      </w:r>
      <w:r w:rsidR="00BE31C1">
        <w:rPr>
          <w:rFonts w:ascii="Times New Roman" w:eastAsia="Times New Roman" w:hAnsi="Times New Roman" w:cs="Times New Roman"/>
          <w:sz w:val="24"/>
          <w:szCs w:val="24"/>
        </w:rPr>
        <w:tab/>
      </w:r>
      <w:r w:rsidR="00BE31C1">
        <w:rPr>
          <w:rFonts w:ascii="Times New Roman" w:eastAsia="Times New Roman" w:hAnsi="Times New Roman" w:cs="Times New Roman"/>
          <w:sz w:val="24"/>
          <w:szCs w:val="24"/>
        </w:rPr>
        <w:tab/>
      </w:r>
      <w:r w:rsidRPr="0025717E">
        <w:rPr>
          <w:rFonts w:ascii="Times New Roman" w:eastAsia="Times New Roman" w:hAnsi="Times New Roman" w:cs="Times New Roman"/>
          <w:i/>
          <w:iCs/>
          <w:sz w:val="24"/>
          <w:szCs w:val="24"/>
        </w:rPr>
        <w:t>(Тюльпан)</w:t>
      </w:r>
    </w:p>
    <w:p w:rsidR="00BE7E36" w:rsidRPr="0025717E" w:rsidRDefault="00BE7E36" w:rsidP="0025717E">
      <w:pPr>
        <w:shd w:val="clear" w:color="auto" w:fill="FFFFFF"/>
        <w:spacing w:after="0" w:line="240" w:lineRule="auto"/>
        <w:ind w:firstLine="709"/>
        <w:jc w:val="both"/>
        <w:rPr>
          <w:rFonts w:ascii="Times New Roman" w:eastAsia="Times New Roman" w:hAnsi="Times New Roman" w:cs="Times New Roman"/>
          <w:sz w:val="24"/>
          <w:szCs w:val="24"/>
        </w:rPr>
      </w:pPr>
      <w:r w:rsidRPr="0025717E">
        <w:rPr>
          <w:rFonts w:ascii="Times New Roman" w:eastAsia="Times New Roman" w:hAnsi="Times New Roman" w:cs="Times New Roman"/>
          <w:sz w:val="24"/>
          <w:szCs w:val="24"/>
        </w:rPr>
        <w:t>Цветёт он майскою порой,</w:t>
      </w:r>
    </w:p>
    <w:p w:rsidR="00BE7E36" w:rsidRPr="0025717E" w:rsidRDefault="00BE7E36" w:rsidP="0025717E">
      <w:pPr>
        <w:shd w:val="clear" w:color="auto" w:fill="FFFFFF"/>
        <w:spacing w:after="0" w:line="240" w:lineRule="auto"/>
        <w:ind w:firstLine="709"/>
        <w:jc w:val="both"/>
        <w:rPr>
          <w:rFonts w:ascii="Times New Roman" w:eastAsia="Times New Roman" w:hAnsi="Times New Roman" w:cs="Times New Roman"/>
          <w:sz w:val="24"/>
          <w:szCs w:val="24"/>
        </w:rPr>
      </w:pPr>
      <w:r w:rsidRPr="0025717E">
        <w:rPr>
          <w:rFonts w:ascii="Times New Roman" w:eastAsia="Times New Roman" w:hAnsi="Times New Roman" w:cs="Times New Roman"/>
          <w:sz w:val="24"/>
          <w:szCs w:val="24"/>
        </w:rPr>
        <w:t>Его найдёшь в тени лесной:</w:t>
      </w:r>
    </w:p>
    <w:p w:rsidR="00BE7E36" w:rsidRPr="0025717E" w:rsidRDefault="00BE7E36" w:rsidP="0025717E">
      <w:pPr>
        <w:shd w:val="clear" w:color="auto" w:fill="FFFFFF"/>
        <w:spacing w:after="0" w:line="240" w:lineRule="auto"/>
        <w:ind w:firstLine="709"/>
        <w:jc w:val="both"/>
        <w:rPr>
          <w:rFonts w:ascii="Times New Roman" w:eastAsia="Times New Roman" w:hAnsi="Times New Roman" w:cs="Times New Roman"/>
          <w:sz w:val="24"/>
          <w:szCs w:val="24"/>
        </w:rPr>
      </w:pPr>
      <w:r w:rsidRPr="0025717E">
        <w:rPr>
          <w:rFonts w:ascii="Times New Roman" w:eastAsia="Times New Roman" w:hAnsi="Times New Roman" w:cs="Times New Roman"/>
          <w:sz w:val="24"/>
          <w:szCs w:val="24"/>
        </w:rPr>
        <w:t>На стебельке, как бусы, вряд</w:t>
      </w:r>
    </w:p>
    <w:p w:rsidR="00BE7E36" w:rsidRPr="0025717E" w:rsidRDefault="00BE7E36" w:rsidP="0025717E">
      <w:pPr>
        <w:shd w:val="clear" w:color="auto" w:fill="FFFFFF"/>
        <w:spacing w:after="0" w:line="240" w:lineRule="auto"/>
        <w:ind w:firstLine="709"/>
        <w:jc w:val="both"/>
        <w:rPr>
          <w:rFonts w:ascii="Times New Roman" w:eastAsia="Times New Roman" w:hAnsi="Times New Roman" w:cs="Times New Roman"/>
          <w:sz w:val="24"/>
          <w:szCs w:val="24"/>
        </w:rPr>
      </w:pPr>
      <w:r w:rsidRPr="0025717E">
        <w:rPr>
          <w:rFonts w:ascii="Times New Roman" w:eastAsia="Times New Roman" w:hAnsi="Times New Roman" w:cs="Times New Roman"/>
          <w:sz w:val="24"/>
          <w:szCs w:val="24"/>
        </w:rPr>
        <w:t>Цветы душистые висят.</w:t>
      </w:r>
      <w:r w:rsidR="00BE31C1">
        <w:rPr>
          <w:rFonts w:ascii="Times New Roman" w:eastAsia="Times New Roman" w:hAnsi="Times New Roman" w:cs="Times New Roman"/>
          <w:sz w:val="24"/>
          <w:szCs w:val="24"/>
        </w:rPr>
        <w:tab/>
      </w:r>
      <w:r w:rsidR="00BE31C1">
        <w:rPr>
          <w:rFonts w:ascii="Times New Roman" w:eastAsia="Times New Roman" w:hAnsi="Times New Roman" w:cs="Times New Roman"/>
          <w:sz w:val="24"/>
          <w:szCs w:val="24"/>
        </w:rPr>
        <w:tab/>
      </w:r>
      <w:r w:rsidRPr="0025717E">
        <w:rPr>
          <w:rFonts w:ascii="Times New Roman" w:eastAsia="Times New Roman" w:hAnsi="Times New Roman" w:cs="Times New Roman"/>
          <w:i/>
          <w:iCs/>
          <w:sz w:val="24"/>
          <w:szCs w:val="24"/>
        </w:rPr>
        <w:t>(Ландыш)</w:t>
      </w:r>
    </w:p>
    <w:p w:rsidR="00BE7E36" w:rsidRPr="0025717E" w:rsidRDefault="00BE7E36" w:rsidP="0025717E">
      <w:pPr>
        <w:shd w:val="clear" w:color="auto" w:fill="FFFFFF"/>
        <w:spacing w:after="0" w:line="240" w:lineRule="auto"/>
        <w:ind w:firstLine="709"/>
        <w:jc w:val="both"/>
        <w:rPr>
          <w:rFonts w:ascii="Times New Roman" w:eastAsia="Times New Roman" w:hAnsi="Times New Roman" w:cs="Times New Roman"/>
          <w:b/>
          <w:sz w:val="24"/>
          <w:szCs w:val="24"/>
        </w:rPr>
      </w:pPr>
      <w:r w:rsidRPr="0025717E">
        <w:rPr>
          <w:rFonts w:ascii="Times New Roman" w:eastAsia="Times New Roman" w:hAnsi="Times New Roman" w:cs="Times New Roman"/>
          <w:b/>
          <w:bCs/>
          <w:sz w:val="24"/>
          <w:szCs w:val="24"/>
        </w:rPr>
        <w:t>«Что в корзинку мы берем?»</w:t>
      </w:r>
    </w:p>
    <w:p w:rsidR="00BE7E36" w:rsidRPr="0025717E" w:rsidRDefault="00BE7E36" w:rsidP="0025717E">
      <w:pPr>
        <w:shd w:val="clear" w:color="auto" w:fill="FFFFFF"/>
        <w:spacing w:after="0" w:line="240" w:lineRule="auto"/>
        <w:ind w:firstLine="709"/>
        <w:jc w:val="both"/>
        <w:rPr>
          <w:rFonts w:ascii="Times New Roman" w:eastAsia="Times New Roman" w:hAnsi="Times New Roman" w:cs="Times New Roman"/>
          <w:sz w:val="24"/>
          <w:szCs w:val="24"/>
        </w:rPr>
      </w:pPr>
      <w:r w:rsidRPr="0025717E">
        <w:rPr>
          <w:rFonts w:ascii="Times New Roman" w:eastAsia="Times New Roman" w:hAnsi="Times New Roman" w:cs="Times New Roman"/>
          <w:bCs/>
          <w:sz w:val="24"/>
          <w:szCs w:val="24"/>
        </w:rPr>
        <w:t>Цель: </w:t>
      </w:r>
      <w:r w:rsidRPr="0025717E">
        <w:rPr>
          <w:rFonts w:ascii="Times New Roman" w:eastAsia="Times New Roman" w:hAnsi="Times New Roman" w:cs="Times New Roman"/>
          <w:sz w:val="24"/>
          <w:szCs w:val="24"/>
        </w:rPr>
        <w:t>закрепить у детей знание о том, какой урожай собирают в поле, в саду, на огороде, в лесу. Научить различать плоды по месту их выращивания. Сформировать представление о роли людей сохранения природы.</w:t>
      </w:r>
    </w:p>
    <w:p w:rsidR="00BE7E36" w:rsidRPr="0025717E" w:rsidRDefault="00BE7E36" w:rsidP="0025717E">
      <w:pPr>
        <w:shd w:val="clear" w:color="auto" w:fill="FFFFFF"/>
        <w:spacing w:after="0" w:line="240" w:lineRule="auto"/>
        <w:ind w:firstLine="709"/>
        <w:jc w:val="both"/>
        <w:rPr>
          <w:rFonts w:ascii="Times New Roman" w:eastAsia="Times New Roman" w:hAnsi="Times New Roman" w:cs="Times New Roman"/>
          <w:sz w:val="24"/>
          <w:szCs w:val="24"/>
        </w:rPr>
      </w:pPr>
      <w:r w:rsidRPr="0025717E">
        <w:rPr>
          <w:rFonts w:ascii="Times New Roman" w:eastAsia="Times New Roman" w:hAnsi="Times New Roman" w:cs="Times New Roman"/>
          <w:bCs/>
          <w:sz w:val="24"/>
          <w:szCs w:val="24"/>
        </w:rPr>
        <w:t>Дидактический материал</w:t>
      </w:r>
      <w:r w:rsidRPr="0025717E">
        <w:rPr>
          <w:rFonts w:ascii="Times New Roman" w:eastAsia="Times New Roman" w:hAnsi="Times New Roman" w:cs="Times New Roman"/>
          <w:sz w:val="24"/>
          <w:szCs w:val="24"/>
        </w:rPr>
        <w:t>: Медальоны с изображение овощей, фруктов, злаков, бахчевых, грибов, ягод, а так же корзинок.</w:t>
      </w:r>
    </w:p>
    <w:p w:rsidR="00BE7E36" w:rsidRPr="0025717E" w:rsidRDefault="00BE7E36" w:rsidP="0025717E">
      <w:pPr>
        <w:shd w:val="clear" w:color="auto" w:fill="FFFFFF"/>
        <w:spacing w:after="0" w:line="240" w:lineRule="auto"/>
        <w:ind w:firstLine="709"/>
        <w:jc w:val="both"/>
        <w:rPr>
          <w:rFonts w:ascii="Times New Roman" w:eastAsia="Times New Roman" w:hAnsi="Times New Roman" w:cs="Times New Roman"/>
          <w:sz w:val="24"/>
          <w:szCs w:val="24"/>
        </w:rPr>
      </w:pPr>
      <w:r w:rsidRPr="0025717E">
        <w:rPr>
          <w:rFonts w:ascii="Times New Roman" w:eastAsia="Times New Roman" w:hAnsi="Times New Roman" w:cs="Times New Roman"/>
          <w:bCs/>
          <w:sz w:val="24"/>
          <w:szCs w:val="24"/>
        </w:rPr>
        <w:t>Методика проведения: </w:t>
      </w:r>
      <w:r w:rsidRPr="0025717E">
        <w:rPr>
          <w:rFonts w:ascii="Times New Roman" w:eastAsia="Times New Roman" w:hAnsi="Times New Roman" w:cs="Times New Roman"/>
          <w:sz w:val="24"/>
          <w:szCs w:val="24"/>
        </w:rPr>
        <w:t>У одних детей - медальоны, изображающие разные дары природы. У других – медальоны в виде корзинок. Дети – плоды под веселую музыку расходятся по комнате, движениями и мимикой изображают неповоротливый арбуз, нежную землянику, прячущийся в траве гриб и т.д. Дети – корзинки должны в обе руки набрать плодов. Необходимое условие: каждый ребенок должен принести плоды, которые растут в одном месте (овощи с огорода и т.д.). Выигрывает тот, кто выполнил это условие.</w:t>
      </w:r>
    </w:p>
    <w:p w:rsidR="00BE7E36" w:rsidRPr="0025717E" w:rsidRDefault="00BE7E36" w:rsidP="0025717E">
      <w:pPr>
        <w:shd w:val="clear" w:color="auto" w:fill="FFFFFF"/>
        <w:spacing w:after="0" w:line="240" w:lineRule="auto"/>
        <w:ind w:firstLine="709"/>
        <w:jc w:val="both"/>
        <w:rPr>
          <w:rFonts w:ascii="Times New Roman" w:eastAsia="Times New Roman" w:hAnsi="Times New Roman" w:cs="Times New Roman"/>
          <w:b/>
          <w:sz w:val="24"/>
          <w:szCs w:val="24"/>
        </w:rPr>
      </w:pPr>
      <w:r w:rsidRPr="0025717E">
        <w:rPr>
          <w:rFonts w:ascii="Times New Roman" w:eastAsia="Times New Roman" w:hAnsi="Times New Roman" w:cs="Times New Roman"/>
          <w:b/>
          <w:bCs/>
          <w:sz w:val="24"/>
          <w:szCs w:val="24"/>
        </w:rPr>
        <w:t>«Вершки – корешки»</w:t>
      </w:r>
    </w:p>
    <w:p w:rsidR="00BE7E36" w:rsidRPr="0025717E" w:rsidRDefault="00BE7E36" w:rsidP="0025717E">
      <w:pPr>
        <w:shd w:val="clear" w:color="auto" w:fill="FFFFFF"/>
        <w:spacing w:after="0" w:line="240" w:lineRule="auto"/>
        <w:ind w:firstLine="709"/>
        <w:jc w:val="both"/>
        <w:rPr>
          <w:rFonts w:ascii="Times New Roman" w:eastAsia="Times New Roman" w:hAnsi="Times New Roman" w:cs="Times New Roman"/>
          <w:sz w:val="24"/>
          <w:szCs w:val="24"/>
        </w:rPr>
      </w:pPr>
      <w:r w:rsidRPr="0025717E">
        <w:rPr>
          <w:rFonts w:ascii="Times New Roman" w:eastAsia="Times New Roman" w:hAnsi="Times New Roman" w:cs="Times New Roman"/>
          <w:bCs/>
          <w:sz w:val="24"/>
          <w:szCs w:val="24"/>
        </w:rPr>
        <w:t>Цель:</w:t>
      </w:r>
      <w:r w:rsidRPr="0025717E">
        <w:rPr>
          <w:rFonts w:ascii="Times New Roman" w:eastAsia="Times New Roman" w:hAnsi="Times New Roman" w:cs="Times New Roman"/>
          <w:sz w:val="24"/>
          <w:szCs w:val="24"/>
        </w:rPr>
        <w:t> Учить детей составлять целое из частей.</w:t>
      </w:r>
    </w:p>
    <w:p w:rsidR="00BE7E36" w:rsidRPr="0025717E" w:rsidRDefault="00BE7E36" w:rsidP="0025717E">
      <w:pPr>
        <w:shd w:val="clear" w:color="auto" w:fill="FFFFFF"/>
        <w:spacing w:after="0" w:line="240" w:lineRule="auto"/>
        <w:ind w:firstLine="709"/>
        <w:jc w:val="both"/>
        <w:rPr>
          <w:rFonts w:ascii="Times New Roman" w:eastAsia="Times New Roman" w:hAnsi="Times New Roman" w:cs="Times New Roman"/>
          <w:sz w:val="24"/>
          <w:szCs w:val="24"/>
        </w:rPr>
      </w:pPr>
      <w:r w:rsidRPr="0025717E">
        <w:rPr>
          <w:rFonts w:ascii="Times New Roman" w:eastAsia="Times New Roman" w:hAnsi="Times New Roman" w:cs="Times New Roman"/>
          <w:bCs/>
          <w:sz w:val="24"/>
          <w:szCs w:val="24"/>
        </w:rPr>
        <w:t>Дидактический материал: </w:t>
      </w:r>
      <w:r w:rsidRPr="0025717E">
        <w:rPr>
          <w:rFonts w:ascii="Times New Roman" w:eastAsia="Times New Roman" w:hAnsi="Times New Roman" w:cs="Times New Roman"/>
          <w:sz w:val="24"/>
          <w:szCs w:val="24"/>
        </w:rPr>
        <w:t>два обруча, картинки овощей.</w:t>
      </w:r>
    </w:p>
    <w:p w:rsidR="00BE7E36" w:rsidRPr="0025717E" w:rsidRDefault="00BE7E36" w:rsidP="0025717E">
      <w:pPr>
        <w:shd w:val="clear" w:color="auto" w:fill="FFFFFF"/>
        <w:spacing w:after="0" w:line="240" w:lineRule="auto"/>
        <w:ind w:firstLine="709"/>
        <w:jc w:val="both"/>
        <w:rPr>
          <w:rFonts w:ascii="Times New Roman" w:eastAsia="Times New Roman" w:hAnsi="Times New Roman" w:cs="Times New Roman"/>
          <w:sz w:val="24"/>
          <w:szCs w:val="24"/>
        </w:rPr>
      </w:pPr>
      <w:r w:rsidRPr="0025717E">
        <w:rPr>
          <w:rFonts w:ascii="Times New Roman" w:eastAsia="Times New Roman" w:hAnsi="Times New Roman" w:cs="Times New Roman"/>
          <w:bCs/>
          <w:sz w:val="24"/>
          <w:szCs w:val="24"/>
        </w:rPr>
        <w:t>Методика проведения:</w:t>
      </w:r>
    </w:p>
    <w:p w:rsidR="00BE7E36" w:rsidRPr="0025717E" w:rsidRDefault="00BE7E36" w:rsidP="0025717E">
      <w:pPr>
        <w:shd w:val="clear" w:color="auto" w:fill="FFFFFF"/>
        <w:spacing w:after="0" w:line="240" w:lineRule="auto"/>
        <w:ind w:firstLine="709"/>
        <w:jc w:val="both"/>
        <w:rPr>
          <w:rFonts w:ascii="Times New Roman" w:eastAsia="Times New Roman" w:hAnsi="Times New Roman" w:cs="Times New Roman"/>
          <w:sz w:val="24"/>
          <w:szCs w:val="24"/>
        </w:rPr>
      </w:pPr>
      <w:r w:rsidRPr="0025717E">
        <w:rPr>
          <w:rFonts w:ascii="Times New Roman" w:eastAsia="Times New Roman" w:hAnsi="Times New Roman" w:cs="Times New Roman"/>
          <w:sz w:val="24"/>
          <w:szCs w:val="24"/>
        </w:rPr>
        <w:t>Вариант 1. Берется два обруча: красный, синий. Кладут их так, чтобы обручи пересеклись. В обруч красный надо положить овощи, у которых в пищу идут корешки, а в обруч синего цвета – те, у который используются вершки.</w:t>
      </w:r>
    </w:p>
    <w:p w:rsidR="00BE7E36" w:rsidRPr="0025717E" w:rsidRDefault="00BE7E36" w:rsidP="0025717E">
      <w:pPr>
        <w:shd w:val="clear" w:color="auto" w:fill="FFFFFF"/>
        <w:spacing w:after="0" w:line="240" w:lineRule="auto"/>
        <w:ind w:firstLine="709"/>
        <w:jc w:val="both"/>
        <w:rPr>
          <w:rFonts w:ascii="Times New Roman" w:eastAsia="Times New Roman" w:hAnsi="Times New Roman" w:cs="Times New Roman"/>
          <w:sz w:val="24"/>
          <w:szCs w:val="24"/>
        </w:rPr>
      </w:pPr>
      <w:r w:rsidRPr="0025717E">
        <w:rPr>
          <w:rFonts w:ascii="Times New Roman" w:eastAsia="Times New Roman" w:hAnsi="Times New Roman" w:cs="Times New Roman"/>
          <w:sz w:val="24"/>
          <w:szCs w:val="24"/>
        </w:rPr>
        <w:t xml:space="preserve">Ребенок подходит к столу, выбирает овощ, показывает его детям и кладет его в нужный круг, объясняя, почему он положил овощ  именно сюда. (в области пересечения </w:t>
      </w:r>
      <w:r w:rsidRPr="0025717E">
        <w:rPr>
          <w:rFonts w:ascii="Times New Roman" w:eastAsia="Times New Roman" w:hAnsi="Times New Roman" w:cs="Times New Roman"/>
          <w:sz w:val="24"/>
          <w:szCs w:val="24"/>
        </w:rPr>
        <w:lastRenderedPageBreak/>
        <w:t>обручей должны находиться овощи, у которых используются и вершки, и корешки: лук, петрушка и т.д.</w:t>
      </w:r>
    </w:p>
    <w:p w:rsidR="00BE7E36" w:rsidRPr="0025717E" w:rsidRDefault="00BE7E36" w:rsidP="0025717E">
      <w:pPr>
        <w:shd w:val="clear" w:color="auto" w:fill="FFFFFF"/>
        <w:spacing w:after="0" w:line="240" w:lineRule="auto"/>
        <w:ind w:firstLine="709"/>
        <w:jc w:val="both"/>
        <w:rPr>
          <w:rFonts w:ascii="Times New Roman" w:eastAsia="Times New Roman" w:hAnsi="Times New Roman" w:cs="Times New Roman"/>
          <w:sz w:val="24"/>
          <w:szCs w:val="24"/>
        </w:rPr>
      </w:pPr>
      <w:r w:rsidRPr="0025717E">
        <w:rPr>
          <w:rFonts w:ascii="Times New Roman" w:eastAsia="Times New Roman" w:hAnsi="Times New Roman" w:cs="Times New Roman"/>
          <w:sz w:val="24"/>
          <w:szCs w:val="24"/>
        </w:rPr>
        <w:t>Вариант 2. На столе лежат вершки и корешки растений – овощей. Дети делятся на две группы: вершки и корешки. Дети первой группы берут вершки, вторая – корешки. По сигналу все бегают врассыпную. На сигнал « Раз, два, три – свою пару найди!»</w:t>
      </w:r>
    </w:p>
    <w:p w:rsidR="00BE7E36" w:rsidRPr="0025717E" w:rsidRDefault="00BE7E36" w:rsidP="0025717E">
      <w:pPr>
        <w:shd w:val="clear" w:color="auto" w:fill="FFFFFF"/>
        <w:spacing w:after="0" w:line="240" w:lineRule="auto"/>
        <w:ind w:firstLine="709"/>
        <w:jc w:val="both"/>
        <w:rPr>
          <w:rFonts w:ascii="Times New Roman" w:eastAsia="Times New Roman" w:hAnsi="Times New Roman" w:cs="Times New Roman"/>
          <w:b/>
          <w:sz w:val="24"/>
          <w:szCs w:val="24"/>
        </w:rPr>
      </w:pPr>
      <w:r w:rsidRPr="0025717E">
        <w:rPr>
          <w:rFonts w:ascii="Times New Roman" w:eastAsia="Times New Roman" w:hAnsi="Times New Roman" w:cs="Times New Roman"/>
          <w:b/>
          <w:bCs/>
          <w:sz w:val="24"/>
          <w:szCs w:val="24"/>
        </w:rPr>
        <w:t>«Угадай, что в мешочке?»</w:t>
      </w:r>
    </w:p>
    <w:p w:rsidR="00BE7E36" w:rsidRPr="0025717E" w:rsidRDefault="00BE7E36" w:rsidP="0025717E">
      <w:pPr>
        <w:shd w:val="clear" w:color="auto" w:fill="FFFFFF"/>
        <w:spacing w:after="0" w:line="240" w:lineRule="auto"/>
        <w:ind w:firstLine="709"/>
        <w:jc w:val="both"/>
        <w:rPr>
          <w:rFonts w:ascii="Times New Roman" w:eastAsia="Times New Roman" w:hAnsi="Times New Roman" w:cs="Times New Roman"/>
          <w:sz w:val="24"/>
          <w:szCs w:val="24"/>
        </w:rPr>
      </w:pPr>
      <w:r w:rsidRPr="0025717E">
        <w:rPr>
          <w:rFonts w:ascii="Times New Roman" w:eastAsia="Times New Roman" w:hAnsi="Times New Roman" w:cs="Times New Roman"/>
          <w:bCs/>
          <w:sz w:val="24"/>
          <w:szCs w:val="24"/>
        </w:rPr>
        <w:t>Цель:</w:t>
      </w:r>
      <w:r w:rsidRPr="0025717E">
        <w:rPr>
          <w:rFonts w:ascii="Times New Roman" w:eastAsia="Times New Roman" w:hAnsi="Times New Roman" w:cs="Times New Roman"/>
          <w:sz w:val="24"/>
          <w:szCs w:val="24"/>
        </w:rPr>
        <w:t> Учить детей описывать предметы, воспринимаемые на ощупь и угадывать их по характерным признакам.</w:t>
      </w:r>
    </w:p>
    <w:p w:rsidR="00BE7E36" w:rsidRPr="0025717E" w:rsidRDefault="00BE7E36" w:rsidP="0025717E">
      <w:pPr>
        <w:shd w:val="clear" w:color="auto" w:fill="FFFFFF"/>
        <w:spacing w:after="0" w:line="240" w:lineRule="auto"/>
        <w:ind w:firstLine="709"/>
        <w:jc w:val="both"/>
        <w:rPr>
          <w:rFonts w:ascii="Times New Roman" w:eastAsia="Times New Roman" w:hAnsi="Times New Roman" w:cs="Times New Roman"/>
          <w:sz w:val="24"/>
          <w:szCs w:val="24"/>
        </w:rPr>
      </w:pPr>
      <w:r w:rsidRPr="0025717E">
        <w:rPr>
          <w:rFonts w:ascii="Times New Roman" w:eastAsia="Times New Roman" w:hAnsi="Times New Roman" w:cs="Times New Roman"/>
          <w:bCs/>
          <w:sz w:val="24"/>
          <w:szCs w:val="24"/>
        </w:rPr>
        <w:t>Дидактический материал:</w:t>
      </w:r>
      <w:r w:rsidR="009A24C6">
        <w:rPr>
          <w:rFonts w:ascii="Times New Roman" w:eastAsia="Times New Roman" w:hAnsi="Times New Roman" w:cs="Times New Roman"/>
          <w:sz w:val="24"/>
          <w:szCs w:val="24"/>
        </w:rPr>
        <w:t xml:space="preserve"> </w:t>
      </w:r>
      <w:r w:rsidRPr="0025717E">
        <w:rPr>
          <w:rFonts w:ascii="Times New Roman" w:eastAsia="Times New Roman" w:hAnsi="Times New Roman" w:cs="Times New Roman"/>
          <w:sz w:val="24"/>
          <w:szCs w:val="24"/>
        </w:rPr>
        <w:t>Овощи и фрукты характерной формы и различной плотности: лук, свекла, помидор, слива, яблоко, груша и д.р.</w:t>
      </w:r>
    </w:p>
    <w:p w:rsidR="00BE7E36" w:rsidRPr="0025717E" w:rsidRDefault="00BE7E36" w:rsidP="0025717E">
      <w:pPr>
        <w:shd w:val="clear" w:color="auto" w:fill="FFFFFF"/>
        <w:spacing w:after="0" w:line="240" w:lineRule="auto"/>
        <w:ind w:firstLine="709"/>
        <w:jc w:val="both"/>
        <w:rPr>
          <w:rFonts w:ascii="Times New Roman" w:eastAsia="Times New Roman" w:hAnsi="Times New Roman" w:cs="Times New Roman"/>
          <w:sz w:val="24"/>
          <w:szCs w:val="24"/>
        </w:rPr>
      </w:pPr>
      <w:r w:rsidRPr="0025717E">
        <w:rPr>
          <w:rFonts w:ascii="Times New Roman" w:eastAsia="Times New Roman" w:hAnsi="Times New Roman" w:cs="Times New Roman"/>
          <w:bCs/>
          <w:sz w:val="24"/>
          <w:szCs w:val="24"/>
        </w:rPr>
        <w:t>Методика проведения: </w:t>
      </w:r>
      <w:r w:rsidRPr="0025717E">
        <w:rPr>
          <w:rFonts w:ascii="Times New Roman" w:eastAsia="Times New Roman" w:hAnsi="Times New Roman" w:cs="Times New Roman"/>
          <w:sz w:val="24"/>
          <w:szCs w:val="24"/>
        </w:rPr>
        <w:t>Играть нужно по типу игры «Чудесный мешочек». Дети нащупывают предмет в мешочке, прежде чем его вынуть, необходимо назвать</w:t>
      </w:r>
    </w:p>
    <w:p w:rsidR="00BE7E36" w:rsidRPr="0025717E" w:rsidRDefault="00BE7E36" w:rsidP="0025717E">
      <w:pPr>
        <w:shd w:val="clear" w:color="auto" w:fill="FFFFFF"/>
        <w:spacing w:after="0" w:line="240" w:lineRule="auto"/>
        <w:ind w:firstLine="709"/>
        <w:jc w:val="both"/>
        <w:rPr>
          <w:rFonts w:ascii="Times New Roman" w:eastAsia="Times New Roman" w:hAnsi="Times New Roman" w:cs="Times New Roman"/>
          <w:b/>
          <w:sz w:val="24"/>
          <w:szCs w:val="24"/>
        </w:rPr>
      </w:pPr>
      <w:r w:rsidRPr="0025717E">
        <w:rPr>
          <w:rFonts w:ascii="Times New Roman" w:eastAsia="Times New Roman" w:hAnsi="Times New Roman" w:cs="Times New Roman"/>
          <w:b/>
          <w:bCs/>
          <w:sz w:val="24"/>
          <w:szCs w:val="24"/>
        </w:rPr>
        <w:t>«Угадай, что где растет»</w:t>
      </w:r>
    </w:p>
    <w:p w:rsidR="00BE7E36" w:rsidRPr="0025717E" w:rsidRDefault="00BE7E36" w:rsidP="0025717E">
      <w:pPr>
        <w:shd w:val="clear" w:color="auto" w:fill="FFFFFF"/>
        <w:spacing w:after="0" w:line="240" w:lineRule="auto"/>
        <w:ind w:firstLine="709"/>
        <w:jc w:val="both"/>
        <w:rPr>
          <w:rFonts w:ascii="Times New Roman" w:eastAsia="Times New Roman" w:hAnsi="Times New Roman" w:cs="Times New Roman"/>
          <w:sz w:val="24"/>
          <w:szCs w:val="24"/>
        </w:rPr>
      </w:pPr>
      <w:r w:rsidRPr="0025717E">
        <w:rPr>
          <w:rFonts w:ascii="Times New Roman" w:eastAsia="Times New Roman" w:hAnsi="Times New Roman" w:cs="Times New Roman"/>
          <w:bCs/>
          <w:sz w:val="24"/>
          <w:szCs w:val="24"/>
        </w:rPr>
        <w:t>Цель:</w:t>
      </w:r>
      <w:r w:rsidRPr="0025717E">
        <w:rPr>
          <w:rFonts w:ascii="Times New Roman" w:eastAsia="Times New Roman" w:hAnsi="Times New Roman" w:cs="Times New Roman"/>
          <w:sz w:val="24"/>
          <w:szCs w:val="24"/>
        </w:rPr>
        <w:t> Уточнить знание детей о названиях и местах произрастания растений; развивать внимание, сообразительность, память.</w:t>
      </w:r>
    </w:p>
    <w:p w:rsidR="00BE7E36" w:rsidRPr="0025717E" w:rsidRDefault="00BE7E36" w:rsidP="0025717E">
      <w:pPr>
        <w:shd w:val="clear" w:color="auto" w:fill="FFFFFF"/>
        <w:spacing w:after="0" w:line="240" w:lineRule="auto"/>
        <w:ind w:firstLine="709"/>
        <w:jc w:val="both"/>
        <w:rPr>
          <w:rFonts w:ascii="Times New Roman" w:eastAsia="Times New Roman" w:hAnsi="Times New Roman" w:cs="Times New Roman"/>
          <w:sz w:val="24"/>
          <w:szCs w:val="24"/>
        </w:rPr>
      </w:pPr>
      <w:r w:rsidRPr="0025717E">
        <w:rPr>
          <w:rFonts w:ascii="Times New Roman" w:eastAsia="Times New Roman" w:hAnsi="Times New Roman" w:cs="Times New Roman"/>
          <w:bCs/>
          <w:sz w:val="24"/>
          <w:szCs w:val="24"/>
        </w:rPr>
        <w:t>Дидактический материал</w:t>
      </w:r>
      <w:r w:rsidRPr="0025717E">
        <w:rPr>
          <w:rFonts w:ascii="Times New Roman" w:eastAsia="Times New Roman" w:hAnsi="Times New Roman" w:cs="Times New Roman"/>
          <w:sz w:val="24"/>
          <w:szCs w:val="24"/>
        </w:rPr>
        <w:t>: Мяч.</w:t>
      </w:r>
    </w:p>
    <w:p w:rsidR="00BE7E36" w:rsidRPr="0025717E" w:rsidRDefault="00BE7E36" w:rsidP="0025717E">
      <w:pPr>
        <w:shd w:val="clear" w:color="auto" w:fill="FFFFFF"/>
        <w:spacing w:after="0" w:line="240" w:lineRule="auto"/>
        <w:ind w:firstLine="709"/>
        <w:jc w:val="both"/>
        <w:rPr>
          <w:rFonts w:ascii="Times New Roman" w:eastAsia="Times New Roman" w:hAnsi="Times New Roman" w:cs="Times New Roman"/>
          <w:sz w:val="24"/>
          <w:szCs w:val="24"/>
        </w:rPr>
      </w:pPr>
      <w:r w:rsidRPr="0025717E">
        <w:rPr>
          <w:rFonts w:ascii="Times New Roman" w:eastAsia="Times New Roman" w:hAnsi="Times New Roman" w:cs="Times New Roman"/>
          <w:bCs/>
          <w:sz w:val="24"/>
          <w:szCs w:val="24"/>
        </w:rPr>
        <w:t>Методика проведения</w:t>
      </w:r>
      <w:r w:rsidRPr="0025717E">
        <w:rPr>
          <w:rFonts w:ascii="Times New Roman" w:eastAsia="Times New Roman" w:hAnsi="Times New Roman" w:cs="Times New Roman"/>
          <w:sz w:val="24"/>
          <w:szCs w:val="24"/>
        </w:rPr>
        <w:t>: Дети сидят на стульчиках или стоят в кругу. Воспитатель или ребенок кидает кому-нибудь из детей мяч, называя при этом место, где растет данное растение: сад, огород, луг, поле, лес.</w:t>
      </w:r>
    </w:p>
    <w:p w:rsidR="00BE7E36" w:rsidRPr="0025717E" w:rsidRDefault="00BE7E36" w:rsidP="0025717E">
      <w:pPr>
        <w:shd w:val="clear" w:color="auto" w:fill="FFFFFF"/>
        <w:spacing w:after="0" w:line="240" w:lineRule="auto"/>
        <w:ind w:firstLine="709"/>
        <w:jc w:val="both"/>
        <w:rPr>
          <w:rFonts w:ascii="Times New Roman" w:eastAsia="Times New Roman" w:hAnsi="Times New Roman" w:cs="Times New Roman"/>
          <w:b/>
          <w:sz w:val="24"/>
          <w:szCs w:val="24"/>
        </w:rPr>
      </w:pPr>
      <w:r w:rsidRPr="0025717E">
        <w:rPr>
          <w:rFonts w:ascii="Times New Roman" w:eastAsia="Times New Roman" w:hAnsi="Times New Roman" w:cs="Times New Roman"/>
          <w:b/>
          <w:bCs/>
          <w:sz w:val="24"/>
          <w:szCs w:val="24"/>
        </w:rPr>
        <w:t>«Угадай – ка»</w:t>
      </w:r>
    </w:p>
    <w:p w:rsidR="00BE7E36" w:rsidRPr="0025717E" w:rsidRDefault="00BE7E36" w:rsidP="0025717E">
      <w:pPr>
        <w:shd w:val="clear" w:color="auto" w:fill="FFFFFF"/>
        <w:spacing w:after="0" w:line="240" w:lineRule="auto"/>
        <w:ind w:firstLine="709"/>
        <w:jc w:val="both"/>
        <w:rPr>
          <w:rFonts w:ascii="Times New Roman" w:eastAsia="Times New Roman" w:hAnsi="Times New Roman" w:cs="Times New Roman"/>
          <w:sz w:val="24"/>
          <w:szCs w:val="24"/>
        </w:rPr>
      </w:pPr>
      <w:r w:rsidRPr="0025717E">
        <w:rPr>
          <w:rFonts w:ascii="Times New Roman" w:eastAsia="Times New Roman" w:hAnsi="Times New Roman" w:cs="Times New Roman"/>
          <w:bCs/>
          <w:sz w:val="24"/>
          <w:szCs w:val="24"/>
        </w:rPr>
        <w:t>Цель:</w:t>
      </w:r>
      <w:r w:rsidRPr="0025717E">
        <w:rPr>
          <w:rFonts w:ascii="Times New Roman" w:eastAsia="Times New Roman" w:hAnsi="Times New Roman" w:cs="Times New Roman"/>
          <w:sz w:val="24"/>
          <w:szCs w:val="24"/>
        </w:rPr>
        <w:t> Развивать умение детей отгадывать загадки, соотносить словесный образ с изображением на картинке; уточнить знание детей о ягодах.</w:t>
      </w:r>
    </w:p>
    <w:p w:rsidR="00BE7E36" w:rsidRPr="0025717E" w:rsidRDefault="00BE7E36" w:rsidP="0025717E">
      <w:pPr>
        <w:shd w:val="clear" w:color="auto" w:fill="FFFFFF"/>
        <w:spacing w:after="0" w:line="240" w:lineRule="auto"/>
        <w:ind w:firstLine="709"/>
        <w:jc w:val="both"/>
        <w:rPr>
          <w:rFonts w:ascii="Times New Roman" w:eastAsia="Times New Roman" w:hAnsi="Times New Roman" w:cs="Times New Roman"/>
          <w:sz w:val="24"/>
          <w:szCs w:val="24"/>
        </w:rPr>
      </w:pPr>
      <w:r w:rsidRPr="0025717E">
        <w:rPr>
          <w:rFonts w:ascii="Times New Roman" w:eastAsia="Times New Roman" w:hAnsi="Times New Roman" w:cs="Times New Roman"/>
          <w:bCs/>
          <w:sz w:val="24"/>
          <w:szCs w:val="24"/>
        </w:rPr>
        <w:t>Дидактический материал</w:t>
      </w:r>
      <w:r w:rsidRPr="0025717E">
        <w:rPr>
          <w:rFonts w:ascii="Times New Roman" w:eastAsia="Times New Roman" w:hAnsi="Times New Roman" w:cs="Times New Roman"/>
          <w:sz w:val="24"/>
          <w:szCs w:val="24"/>
        </w:rPr>
        <w:t>: картинки на каждого ребенка с изображение ягод. Книга загадок.</w:t>
      </w:r>
    </w:p>
    <w:p w:rsidR="00BE7E36" w:rsidRPr="0025717E" w:rsidRDefault="00BE7E36" w:rsidP="0025717E">
      <w:pPr>
        <w:shd w:val="clear" w:color="auto" w:fill="FFFFFF"/>
        <w:spacing w:after="0" w:line="240" w:lineRule="auto"/>
        <w:ind w:firstLine="709"/>
        <w:jc w:val="both"/>
        <w:rPr>
          <w:rFonts w:ascii="Times New Roman" w:eastAsia="Times New Roman" w:hAnsi="Times New Roman" w:cs="Times New Roman"/>
          <w:sz w:val="24"/>
          <w:szCs w:val="24"/>
        </w:rPr>
      </w:pPr>
      <w:r w:rsidRPr="0025717E">
        <w:rPr>
          <w:rFonts w:ascii="Times New Roman" w:eastAsia="Times New Roman" w:hAnsi="Times New Roman" w:cs="Times New Roman"/>
          <w:bCs/>
          <w:sz w:val="24"/>
          <w:szCs w:val="24"/>
        </w:rPr>
        <w:t>Методика проведения: </w:t>
      </w:r>
      <w:r w:rsidRPr="0025717E">
        <w:rPr>
          <w:rFonts w:ascii="Times New Roman" w:eastAsia="Times New Roman" w:hAnsi="Times New Roman" w:cs="Times New Roman"/>
          <w:sz w:val="24"/>
          <w:szCs w:val="24"/>
        </w:rPr>
        <w:t>На столе перед каждым ребенком лежат картинки отгадки. Воспитатель загадывает загадку, дети отыскивают и поднимают картинку-отгадку.</w:t>
      </w:r>
    </w:p>
    <w:p w:rsidR="00BE7E36" w:rsidRPr="0025717E" w:rsidRDefault="00BE7E36" w:rsidP="0025717E">
      <w:pPr>
        <w:shd w:val="clear" w:color="auto" w:fill="FFFFFF"/>
        <w:spacing w:after="0" w:line="240" w:lineRule="auto"/>
        <w:ind w:firstLine="709"/>
        <w:jc w:val="both"/>
        <w:rPr>
          <w:rFonts w:ascii="Times New Roman" w:eastAsia="Times New Roman" w:hAnsi="Times New Roman" w:cs="Times New Roman"/>
          <w:b/>
          <w:sz w:val="24"/>
          <w:szCs w:val="24"/>
        </w:rPr>
      </w:pPr>
      <w:r w:rsidRPr="0025717E">
        <w:rPr>
          <w:rFonts w:ascii="Times New Roman" w:eastAsia="Times New Roman" w:hAnsi="Times New Roman" w:cs="Times New Roman"/>
          <w:b/>
          <w:bCs/>
          <w:sz w:val="24"/>
          <w:szCs w:val="24"/>
        </w:rPr>
        <w:t>«Съедобное – несъедобное»</w:t>
      </w:r>
    </w:p>
    <w:p w:rsidR="00BE7E36" w:rsidRPr="0025717E" w:rsidRDefault="00BE7E36" w:rsidP="0025717E">
      <w:pPr>
        <w:shd w:val="clear" w:color="auto" w:fill="FFFFFF"/>
        <w:spacing w:after="0" w:line="240" w:lineRule="auto"/>
        <w:ind w:firstLine="709"/>
        <w:jc w:val="both"/>
        <w:rPr>
          <w:rFonts w:ascii="Times New Roman" w:eastAsia="Times New Roman" w:hAnsi="Times New Roman" w:cs="Times New Roman"/>
          <w:sz w:val="24"/>
          <w:szCs w:val="24"/>
        </w:rPr>
      </w:pPr>
      <w:r w:rsidRPr="0025717E">
        <w:rPr>
          <w:rFonts w:ascii="Times New Roman" w:eastAsia="Times New Roman" w:hAnsi="Times New Roman" w:cs="Times New Roman"/>
          <w:bCs/>
          <w:sz w:val="24"/>
          <w:szCs w:val="24"/>
        </w:rPr>
        <w:t>Цель: </w:t>
      </w:r>
      <w:r w:rsidRPr="0025717E">
        <w:rPr>
          <w:rFonts w:ascii="Times New Roman" w:eastAsia="Times New Roman" w:hAnsi="Times New Roman" w:cs="Times New Roman"/>
          <w:sz w:val="24"/>
          <w:szCs w:val="24"/>
        </w:rPr>
        <w:t>Закреплять знания о съедобных и несъедобных грибах.</w:t>
      </w:r>
    </w:p>
    <w:p w:rsidR="00BE7E36" w:rsidRPr="0025717E" w:rsidRDefault="00BE7E36" w:rsidP="0025717E">
      <w:pPr>
        <w:shd w:val="clear" w:color="auto" w:fill="FFFFFF"/>
        <w:spacing w:after="0" w:line="240" w:lineRule="auto"/>
        <w:ind w:firstLine="709"/>
        <w:jc w:val="both"/>
        <w:rPr>
          <w:rFonts w:ascii="Times New Roman" w:eastAsia="Times New Roman" w:hAnsi="Times New Roman" w:cs="Times New Roman"/>
          <w:sz w:val="24"/>
          <w:szCs w:val="24"/>
        </w:rPr>
      </w:pPr>
      <w:r w:rsidRPr="0025717E">
        <w:rPr>
          <w:rFonts w:ascii="Times New Roman" w:eastAsia="Times New Roman" w:hAnsi="Times New Roman" w:cs="Times New Roman"/>
          <w:bCs/>
          <w:sz w:val="24"/>
          <w:szCs w:val="24"/>
        </w:rPr>
        <w:t>Дидактический материал: </w:t>
      </w:r>
      <w:r w:rsidRPr="0025717E">
        <w:rPr>
          <w:rFonts w:ascii="Times New Roman" w:eastAsia="Times New Roman" w:hAnsi="Times New Roman" w:cs="Times New Roman"/>
          <w:sz w:val="24"/>
          <w:szCs w:val="24"/>
        </w:rPr>
        <w:t>Корзинка, предметные картинки с изображение съедобных и несъедобных грибов.</w:t>
      </w:r>
    </w:p>
    <w:p w:rsidR="00BE7E36" w:rsidRPr="0025717E" w:rsidRDefault="00BE7E36" w:rsidP="0025717E">
      <w:pPr>
        <w:shd w:val="clear" w:color="auto" w:fill="FFFFFF"/>
        <w:spacing w:after="0" w:line="240" w:lineRule="auto"/>
        <w:ind w:firstLine="709"/>
        <w:jc w:val="both"/>
        <w:rPr>
          <w:rFonts w:ascii="Times New Roman" w:eastAsia="Times New Roman" w:hAnsi="Times New Roman" w:cs="Times New Roman"/>
          <w:sz w:val="24"/>
          <w:szCs w:val="24"/>
        </w:rPr>
      </w:pPr>
      <w:r w:rsidRPr="0025717E">
        <w:rPr>
          <w:rFonts w:ascii="Times New Roman" w:eastAsia="Times New Roman" w:hAnsi="Times New Roman" w:cs="Times New Roman"/>
          <w:bCs/>
          <w:sz w:val="24"/>
          <w:szCs w:val="24"/>
        </w:rPr>
        <w:t>Методика проведения:</w:t>
      </w:r>
      <w:r w:rsidRPr="0025717E">
        <w:rPr>
          <w:rFonts w:ascii="Times New Roman" w:eastAsia="Times New Roman" w:hAnsi="Times New Roman" w:cs="Times New Roman"/>
          <w:sz w:val="24"/>
          <w:szCs w:val="24"/>
        </w:rPr>
        <w:t> На столе перед каждым ребенком лежат картинки отгадки. Воспитатель загадывает загадку о грибах, дети отыскивают и кладут картинку-отгадку съедобного гриба в корзинку</w:t>
      </w:r>
    </w:p>
    <w:p w:rsidR="00BE7E36" w:rsidRPr="0025717E" w:rsidRDefault="00BE7E36" w:rsidP="0025717E">
      <w:pPr>
        <w:shd w:val="clear" w:color="auto" w:fill="FFFFFF"/>
        <w:spacing w:after="0" w:line="240" w:lineRule="auto"/>
        <w:ind w:firstLine="709"/>
        <w:jc w:val="both"/>
        <w:rPr>
          <w:rFonts w:ascii="Times New Roman" w:eastAsia="Times New Roman" w:hAnsi="Times New Roman" w:cs="Times New Roman"/>
          <w:b/>
          <w:sz w:val="24"/>
          <w:szCs w:val="24"/>
        </w:rPr>
      </w:pPr>
      <w:r w:rsidRPr="0025717E">
        <w:rPr>
          <w:rFonts w:ascii="Times New Roman" w:eastAsia="Times New Roman" w:hAnsi="Times New Roman" w:cs="Times New Roman"/>
          <w:b/>
          <w:bCs/>
          <w:sz w:val="24"/>
          <w:szCs w:val="24"/>
        </w:rPr>
        <w:t>«Цветочный магазин»</w:t>
      </w:r>
    </w:p>
    <w:p w:rsidR="00BE7E36" w:rsidRDefault="00BE7E36" w:rsidP="0025717E">
      <w:pPr>
        <w:shd w:val="clear" w:color="auto" w:fill="FFFFFF"/>
        <w:spacing w:after="0" w:line="240" w:lineRule="auto"/>
        <w:ind w:firstLine="709"/>
        <w:jc w:val="both"/>
        <w:rPr>
          <w:rFonts w:ascii="Times New Roman" w:eastAsia="Times New Roman" w:hAnsi="Times New Roman" w:cs="Times New Roman"/>
          <w:sz w:val="24"/>
          <w:szCs w:val="24"/>
        </w:rPr>
      </w:pPr>
      <w:r w:rsidRPr="0025717E">
        <w:rPr>
          <w:rFonts w:ascii="Times New Roman" w:eastAsia="Times New Roman" w:hAnsi="Times New Roman" w:cs="Times New Roman"/>
          <w:bCs/>
          <w:sz w:val="24"/>
          <w:szCs w:val="24"/>
        </w:rPr>
        <w:t>Цель:</w:t>
      </w:r>
      <w:r w:rsidRPr="0025717E">
        <w:rPr>
          <w:rFonts w:ascii="Times New Roman" w:eastAsia="Times New Roman" w:hAnsi="Times New Roman" w:cs="Times New Roman"/>
          <w:sz w:val="24"/>
          <w:szCs w:val="24"/>
        </w:rPr>
        <w:t> Закреплять умение различать цвета, называть их быстро, находить нужный цветок среди других. Научить детей группировать растения по цвету, составлять красивые букеты.</w:t>
      </w:r>
    </w:p>
    <w:p w:rsidR="00BE31C1" w:rsidRPr="0025717E" w:rsidRDefault="00BE31C1" w:rsidP="0025717E">
      <w:pPr>
        <w:shd w:val="clear" w:color="auto" w:fill="FFFFFF"/>
        <w:spacing w:after="0" w:line="240" w:lineRule="auto"/>
        <w:ind w:firstLine="709"/>
        <w:jc w:val="both"/>
        <w:rPr>
          <w:rFonts w:ascii="Times New Roman" w:eastAsia="Times New Roman" w:hAnsi="Times New Roman" w:cs="Times New Roman"/>
          <w:b/>
          <w:sz w:val="24"/>
          <w:szCs w:val="24"/>
        </w:rPr>
      </w:pPr>
    </w:p>
    <w:p w:rsidR="00BE7E36" w:rsidRPr="0025717E" w:rsidRDefault="00BE7E36" w:rsidP="00BE31C1">
      <w:pPr>
        <w:shd w:val="clear" w:color="auto" w:fill="FFFFFF"/>
        <w:spacing w:after="0" w:line="240" w:lineRule="auto"/>
        <w:ind w:firstLine="709"/>
        <w:jc w:val="center"/>
        <w:rPr>
          <w:rFonts w:ascii="Times New Roman" w:eastAsia="Times New Roman" w:hAnsi="Times New Roman" w:cs="Times New Roman"/>
          <w:b/>
          <w:sz w:val="24"/>
          <w:szCs w:val="24"/>
        </w:rPr>
      </w:pPr>
      <w:r w:rsidRPr="0025717E">
        <w:rPr>
          <w:rFonts w:ascii="Times New Roman" w:eastAsia="Times New Roman" w:hAnsi="Times New Roman" w:cs="Times New Roman"/>
          <w:b/>
          <w:bCs/>
          <w:sz w:val="24"/>
          <w:szCs w:val="24"/>
        </w:rPr>
        <w:t>Дидактический материал</w:t>
      </w:r>
      <w:r w:rsidRPr="0025717E">
        <w:rPr>
          <w:rFonts w:ascii="Times New Roman" w:eastAsia="Times New Roman" w:hAnsi="Times New Roman" w:cs="Times New Roman"/>
          <w:b/>
          <w:sz w:val="24"/>
          <w:szCs w:val="24"/>
        </w:rPr>
        <w:t>: лепестки, цветные картинки.</w:t>
      </w:r>
    </w:p>
    <w:p w:rsidR="00BE7E36" w:rsidRPr="0025717E" w:rsidRDefault="00BE7E36" w:rsidP="0025717E">
      <w:pPr>
        <w:shd w:val="clear" w:color="auto" w:fill="FFFFFF"/>
        <w:spacing w:after="0" w:line="240" w:lineRule="auto"/>
        <w:ind w:firstLine="709"/>
        <w:jc w:val="both"/>
        <w:rPr>
          <w:rFonts w:ascii="Times New Roman" w:eastAsia="Times New Roman" w:hAnsi="Times New Roman" w:cs="Times New Roman"/>
          <w:sz w:val="24"/>
          <w:szCs w:val="24"/>
        </w:rPr>
      </w:pPr>
      <w:r w:rsidRPr="0025717E">
        <w:rPr>
          <w:rFonts w:ascii="Times New Roman" w:eastAsia="Times New Roman" w:hAnsi="Times New Roman" w:cs="Times New Roman"/>
          <w:bCs/>
          <w:sz w:val="24"/>
          <w:szCs w:val="24"/>
        </w:rPr>
        <w:t>Методика проведения</w:t>
      </w:r>
      <w:r w:rsidRPr="0025717E">
        <w:rPr>
          <w:rFonts w:ascii="Times New Roman" w:eastAsia="Times New Roman" w:hAnsi="Times New Roman" w:cs="Times New Roman"/>
          <w:sz w:val="24"/>
          <w:szCs w:val="24"/>
        </w:rPr>
        <w:t>:</w:t>
      </w:r>
    </w:p>
    <w:p w:rsidR="00BE7E36" w:rsidRPr="0025717E" w:rsidRDefault="00BE7E36" w:rsidP="0025717E">
      <w:pPr>
        <w:shd w:val="clear" w:color="auto" w:fill="FFFFFF"/>
        <w:spacing w:after="0" w:line="240" w:lineRule="auto"/>
        <w:ind w:firstLine="709"/>
        <w:jc w:val="both"/>
        <w:rPr>
          <w:rFonts w:ascii="Times New Roman" w:eastAsia="Times New Roman" w:hAnsi="Times New Roman" w:cs="Times New Roman"/>
          <w:sz w:val="24"/>
          <w:szCs w:val="24"/>
        </w:rPr>
      </w:pPr>
      <w:r w:rsidRPr="0025717E">
        <w:rPr>
          <w:rFonts w:ascii="Times New Roman" w:eastAsia="Times New Roman" w:hAnsi="Times New Roman" w:cs="Times New Roman"/>
          <w:sz w:val="24"/>
          <w:szCs w:val="24"/>
        </w:rPr>
        <w:t>Вариант 1. На столе поднос с разноцветными лепестками разной формы. Дети выбирают понравившиеся лепестки, называют их цвет и находят цветок, соответствующий выбранным лепесткам и по цвету и по форме.</w:t>
      </w:r>
    </w:p>
    <w:p w:rsidR="00BE7E36" w:rsidRPr="0025717E" w:rsidRDefault="00BE7E36" w:rsidP="0025717E">
      <w:pPr>
        <w:shd w:val="clear" w:color="auto" w:fill="FFFFFF"/>
        <w:spacing w:after="0" w:line="240" w:lineRule="auto"/>
        <w:ind w:firstLine="709"/>
        <w:jc w:val="both"/>
        <w:rPr>
          <w:rFonts w:ascii="Times New Roman" w:eastAsia="Times New Roman" w:hAnsi="Times New Roman" w:cs="Times New Roman"/>
          <w:sz w:val="24"/>
          <w:szCs w:val="24"/>
        </w:rPr>
      </w:pPr>
      <w:r w:rsidRPr="0025717E">
        <w:rPr>
          <w:rFonts w:ascii="Times New Roman" w:eastAsia="Times New Roman" w:hAnsi="Times New Roman" w:cs="Times New Roman"/>
          <w:sz w:val="24"/>
          <w:szCs w:val="24"/>
        </w:rPr>
        <w:t>Вариант 2. Дети делятся на продавцов и покупателей. Покупатель должен так описать выбранный им цветок, чтобы продавец, сразу догадался о каком цветке идет речь.</w:t>
      </w:r>
    </w:p>
    <w:p w:rsidR="00BE7E36" w:rsidRPr="0025717E" w:rsidRDefault="00BE7E36" w:rsidP="0025717E">
      <w:pPr>
        <w:shd w:val="clear" w:color="auto" w:fill="FFFFFF"/>
        <w:spacing w:after="0" w:line="240" w:lineRule="auto"/>
        <w:ind w:firstLine="709"/>
        <w:jc w:val="both"/>
        <w:rPr>
          <w:rFonts w:ascii="Times New Roman" w:eastAsia="Times New Roman" w:hAnsi="Times New Roman" w:cs="Times New Roman"/>
          <w:sz w:val="24"/>
          <w:szCs w:val="24"/>
        </w:rPr>
      </w:pPr>
      <w:r w:rsidRPr="0025717E">
        <w:rPr>
          <w:rFonts w:ascii="Times New Roman" w:eastAsia="Times New Roman" w:hAnsi="Times New Roman" w:cs="Times New Roman"/>
          <w:sz w:val="24"/>
          <w:szCs w:val="24"/>
        </w:rPr>
        <w:t>Вариант 3. Из цветов дети самостоятельно составляют три букета: весенний, летний, осенний. Можно использовать стихи о цветах.</w:t>
      </w:r>
    </w:p>
    <w:p w:rsidR="00BE7E36" w:rsidRPr="0025717E" w:rsidRDefault="00BE7E36" w:rsidP="0025717E">
      <w:pPr>
        <w:shd w:val="clear" w:color="auto" w:fill="FFFFFF"/>
        <w:spacing w:after="0" w:line="240" w:lineRule="auto"/>
        <w:ind w:firstLine="709"/>
        <w:jc w:val="both"/>
        <w:rPr>
          <w:rFonts w:ascii="Times New Roman" w:eastAsia="Times New Roman" w:hAnsi="Times New Roman" w:cs="Times New Roman"/>
          <w:b/>
          <w:sz w:val="24"/>
          <w:szCs w:val="24"/>
        </w:rPr>
      </w:pPr>
      <w:r w:rsidRPr="0025717E">
        <w:rPr>
          <w:rFonts w:ascii="Times New Roman" w:eastAsia="Times New Roman" w:hAnsi="Times New Roman" w:cs="Times New Roman"/>
          <w:b/>
          <w:bCs/>
          <w:sz w:val="24"/>
          <w:szCs w:val="24"/>
        </w:rPr>
        <w:t>«Лекарственные растения»</w:t>
      </w:r>
    </w:p>
    <w:p w:rsidR="00BE7E36" w:rsidRPr="0025717E" w:rsidRDefault="00BE7E36" w:rsidP="0025717E">
      <w:pPr>
        <w:shd w:val="clear" w:color="auto" w:fill="FFFFFF"/>
        <w:spacing w:after="0" w:line="240" w:lineRule="auto"/>
        <w:ind w:firstLine="709"/>
        <w:jc w:val="both"/>
        <w:rPr>
          <w:rFonts w:ascii="Times New Roman" w:eastAsia="Times New Roman" w:hAnsi="Times New Roman" w:cs="Times New Roman"/>
          <w:sz w:val="24"/>
          <w:szCs w:val="24"/>
        </w:rPr>
      </w:pPr>
      <w:r w:rsidRPr="0025717E">
        <w:rPr>
          <w:rFonts w:ascii="Times New Roman" w:eastAsia="Times New Roman" w:hAnsi="Times New Roman" w:cs="Times New Roman"/>
          <w:bCs/>
          <w:sz w:val="24"/>
          <w:szCs w:val="24"/>
        </w:rPr>
        <w:t>Цель: </w:t>
      </w:r>
      <w:r w:rsidRPr="0025717E">
        <w:rPr>
          <w:rFonts w:ascii="Times New Roman" w:eastAsia="Times New Roman" w:hAnsi="Times New Roman" w:cs="Times New Roman"/>
          <w:sz w:val="24"/>
          <w:szCs w:val="24"/>
        </w:rPr>
        <w:t>Закрепить знания лекарственных растений.</w:t>
      </w:r>
    </w:p>
    <w:p w:rsidR="00BE7E36" w:rsidRPr="0025717E" w:rsidRDefault="00BE7E36" w:rsidP="0025717E">
      <w:pPr>
        <w:shd w:val="clear" w:color="auto" w:fill="FFFFFF"/>
        <w:spacing w:after="0" w:line="240" w:lineRule="auto"/>
        <w:ind w:firstLine="709"/>
        <w:jc w:val="both"/>
        <w:rPr>
          <w:rFonts w:ascii="Times New Roman" w:eastAsia="Times New Roman" w:hAnsi="Times New Roman" w:cs="Times New Roman"/>
          <w:sz w:val="24"/>
          <w:szCs w:val="24"/>
        </w:rPr>
      </w:pPr>
      <w:r w:rsidRPr="0025717E">
        <w:rPr>
          <w:rFonts w:ascii="Times New Roman" w:eastAsia="Times New Roman" w:hAnsi="Times New Roman" w:cs="Times New Roman"/>
          <w:bCs/>
          <w:sz w:val="24"/>
          <w:szCs w:val="24"/>
        </w:rPr>
        <w:t>Дидактический материал</w:t>
      </w:r>
      <w:r w:rsidRPr="0025717E">
        <w:rPr>
          <w:rFonts w:ascii="Times New Roman" w:eastAsia="Times New Roman" w:hAnsi="Times New Roman" w:cs="Times New Roman"/>
          <w:sz w:val="24"/>
          <w:szCs w:val="24"/>
        </w:rPr>
        <w:t>: Карточки с растениями.</w:t>
      </w:r>
    </w:p>
    <w:p w:rsidR="00BE7E36" w:rsidRPr="0025717E" w:rsidRDefault="00BE7E36" w:rsidP="0025717E">
      <w:pPr>
        <w:shd w:val="clear" w:color="auto" w:fill="FFFFFF"/>
        <w:spacing w:after="0" w:line="240" w:lineRule="auto"/>
        <w:ind w:firstLine="709"/>
        <w:jc w:val="both"/>
        <w:rPr>
          <w:rFonts w:ascii="Times New Roman" w:eastAsia="Times New Roman" w:hAnsi="Times New Roman" w:cs="Times New Roman"/>
          <w:sz w:val="24"/>
          <w:szCs w:val="24"/>
        </w:rPr>
      </w:pPr>
      <w:r w:rsidRPr="0025717E">
        <w:rPr>
          <w:rFonts w:ascii="Times New Roman" w:eastAsia="Times New Roman" w:hAnsi="Times New Roman" w:cs="Times New Roman"/>
          <w:bCs/>
          <w:sz w:val="24"/>
          <w:szCs w:val="24"/>
        </w:rPr>
        <w:t>Методика проведения:</w:t>
      </w:r>
      <w:r w:rsidRPr="0025717E">
        <w:rPr>
          <w:rFonts w:ascii="Times New Roman" w:eastAsia="Times New Roman" w:hAnsi="Times New Roman" w:cs="Times New Roman"/>
          <w:sz w:val="24"/>
          <w:szCs w:val="24"/>
        </w:rPr>
        <w:t> Воспитатель берет из корзинки растения и показывает их детям, уточняет правила игры: вот лежат лекарственные растения. Я буду показывать вам какое-нибудь растение, а вы должны рассказать о нем все, что знаете. Назовите место, где растет (болото, луг, овраг).</w:t>
      </w:r>
    </w:p>
    <w:p w:rsidR="00BE7E36" w:rsidRPr="0025717E" w:rsidRDefault="00BE7E36" w:rsidP="0025717E">
      <w:pPr>
        <w:shd w:val="clear" w:color="auto" w:fill="FFFFFF"/>
        <w:spacing w:after="0" w:line="240" w:lineRule="auto"/>
        <w:ind w:firstLine="709"/>
        <w:jc w:val="both"/>
        <w:rPr>
          <w:rFonts w:ascii="Times New Roman" w:eastAsia="Times New Roman" w:hAnsi="Times New Roman" w:cs="Times New Roman"/>
          <w:sz w:val="24"/>
          <w:szCs w:val="24"/>
        </w:rPr>
      </w:pPr>
      <w:r w:rsidRPr="0025717E">
        <w:rPr>
          <w:rFonts w:ascii="Times New Roman" w:eastAsia="Times New Roman" w:hAnsi="Times New Roman" w:cs="Times New Roman"/>
          <w:sz w:val="24"/>
          <w:szCs w:val="24"/>
        </w:rPr>
        <w:lastRenderedPageBreak/>
        <w:t>Например, ромашку аптечную (цветы) собирают летом, подорожник (собирают только листики без ножек) весной и в начале лета, крапиву – весной, когда она только – только вырастет (2-3 рассказа детей).</w:t>
      </w:r>
    </w:p>
    <w:p w:rsidR="00BE7E36" w:rsidRPr="0025717E" w:rsidRDefault="00BE7E36" w:rsidP="0025717E">
      <w:pPr>
        <w:shd w:val="clear" w:color="auto" w:fill="FFFFFF"/>
        <w:spacing w:after="0" w:line="240" w:lineRule="auto"/>
        <w:ind w:firstLine="709"/>
        <w:jc w:val="both"/>
        <w:rPr>
          <w:rFonts w:ascii="Times New Roman" w:eastAsia="Times New Roman" w:hAnsi="Times New Roman" w:cs="Times New Roman"/>
          <w:b/>
          <w:sz w:val="24"/>
          <w:szCs w:val="24"/>
        </w:rPr>
      </w:pPr>
      <w:r w:rsidRPr="0025717E">
        <w:rPr>
          <w:rFonts w:ascii="Times New Roman" w:eastAsia="Times New Roman" w:hAnsi="Times New Roman" w:cs="Times New Roman"/>
          <w:b/>
          <w:bCs/>
          <w:sz w:val="24"/>
          <w:szCs w:val="24"/>
        </w:rPr>
        <w:t>«Назовите растение»</w:t>
      </w:r>
    </w:p>
    <w:p w:rsidR="00BE7E36" w:rsidRPr="0025717E" w:rsidRDefault="00BE7E36" w:rsidP="0025717E">
      <w:pPr>
        <w:shd w:val="clear" w:color="auto" w:fill="FFFFFF"/>
        <w:spacing w:after="0" w:line="240" w:lineRule="auto"/>
        <w:ind w:firstLine="709"/>
        <w:jc w:val="both"/>
        <w:rPr>
          <w:rFonts w:ascii="Times New Roman" w:eastAsia="Times New Roman" w:hAnsi="Times New Roman" w:cs="Times New Roman"/>
          <w:sz w:val="24"/>
          <w:szCs w:val="24"/>
        </w:rPr>
      </w:pPr>
      <w:r w:rsidRPr="0025717E">
        <w:rPr>
          <w:rFonts w:ascii="Times New Roman" w:eastAsia="Times New Roman" w:hAnsi="Times New Roman" w:cs="Times New Roman"/>
          <w:bCs/>
          <w:sz w:val="24"/>
          <w:szCs w:val="24"/>
        </w:rPr>
        <w:t>Цель: </w:t>
      </w:r>
      <w:r w:rsidRPr="0025717E">
        <w:rPr>
          <w:rFonts w:ascii="Times New Roman" w:eastAsia="Times New Roman" w:hAnsi="Times New Roman" w:cs="Times New Roman"/>
          <w:sz w:val="24"/>
          <w:szCs w:val="24"/>
        </w:rPr>
        <w:t>Уточнять знания о комнатных растениях.</w:t>
      </w:r>
    </w:p>
    <w:p w:rsidR="00BE7E36" w:rsidRPr="0025717E" w:rsidRDefault="00BE7E36" w:rsidP="0025717E">
      <w:pPr>
        <w:shd w:val="clear" w:color="auto" w:fill="FFFFFF"/>
        <w:spacing w:after="0" w:line="240" w:lineRule="auto"/>
        <w:ind w:firstLine="709"/>
        <w:jc w:val="both"/>
        <w:rPr>
          <w:rFonts w:ascii="Times New Roman" w:eastAsia="Times New Roman" w:hAnsi="Times New Roman" w:cs="Times New Roman"/>
          <w:sz w:val="24"/>
          <w:szCs w:val="24"/>
        </w:rPr>
      </w:pPr>
      <w:r w:rsidRPr="0025717E">
        <w:rPr>
          <w:rFonts w:ascii="Times New Roman" w:eastAsia="Times New Roman" w:hAnsi="Times New Roman" w:cs="Times New Roman"/>
          <w:bCs/>
          <w:sz w:val="24"/>
          <w:szCs w:val="24"/>
        </w:rPr>
        <w:t>Дидактический материал: </w:t>
      </w:r>
      <w:r w:rsidRPr="0025717E">
        <w:rPr>
          <w:rFonts w:ascii="Times New Roman" w:eastAsia="Times New Roman" w:hAnsi="Times New Roman" w:cs="Times New Roman"/>
          <w:sz w:val="24"/>
          <w:szCs w:val="24"/>
        </w:rPr>
        <w:t>Комнатные растения.</w:t>
      </w:r>
    </w:p>
    <w:p w:rsidR="00BE7E36" w:rsidRPr="0025717E" w:rsidRDefault="00BE7E36" w:rsidP="0025717E">
      <w:pPr>
        <w:shd w:val="clear" w:color="auto" w:fill="FFFFFF"/>
        <w:spacing w:after="0" w:line="240" w:lineRule="auto"/>
        <w:ind w:firstLine="709"/>
        <w:jc w:val="both"/>
        <w:rPr>
          <w:rFonts w:ascii="Times New Roman" w:eastAsia="Times New Roman" w:hAnsi="Times New Roman" w:cs="Times New Roman"/>
          <w:sz w:val="24"/>
          <w:szCs w:val="24"/>
        </w:rPr>
      </w:pPr>
      <w:r w:rsidRPr="0025717E">
        <w:rPr>
          <w:rFonts w:ascii="Times New Roman" w:eastAsia="Times New Roman" w:hAnsi="Times New Roman" w:cs="Times New Roman"/>
          <w:bCs/>
          <w:sz w:val="24"/>
          <w:szCs w:val="24"/>
        </w:rPr>
        <w:t>Методика проведения:</w:t>
      </w:r>
      <w:r w:rsidRPr="0025717E">
        <w:rPr>
          <w:rFonts w:ascii="Times New Roman" w:eastAsia="Times New Roman" w:hAnsi="Times New Roman" w:cs="Times New Roman"/>
          <w:sz w:val="24"/>
          <w:szCs w:val="24"/>
        </w:rPr>
        <w:t> Воспитатель предлагает назвать растения (третье справа или четвёртое слева и т.д.). Затем условие игры меняется («На каком месте бальзамин?» и т.д.)</w:t>
      </w:r>
    </w:p>
    <w:p w:rsidR="00BE7E36" w:rsidRPr="0025717E" w:rsidRDefault="00E1304A" w:rsidP="0025717E">
      <w:pPr>
        <w:shd w:val="clear" w:color="auto" w:fill="FFFFFF"/>
        <w:spacing w:after="0" w:line="240" w:lineRule="auto"/>
        <w:ind w:firstLine="709"/>
        <w:jc w:val="both"/>
        <w:rPr>
          <w:rFonts w:ascii="Times New Roman" w:eastAsia="Times New Roman" w:hAnsi="Times New Roman" w:cs="Times New Roman"/>
          <w:sz w:val="24"/>
          <w:szCs w:val="24"/>
        </w:rPr>
      </w:pPr>
      <w:r w:rsidRPr="0025717E">
        <w:rPr>
          <w:rFonts w:ascii="Times New Roman" w:eastAsia="Times New Roman" w:hAnsi="Times New Roman" w:cs="Times New Roman"/>
          <w:sz w:val="24"/>
          <w:szCs w:val="24"/>
        </w:rPr>
        <w:t>Педагог</w:t>
      </w:r>
      <w:r w:rsidR="00BE7E36" w:rsidRPr="0025717E">
        <w:rPr>
          <w:rFonts w:ascii="Times New Roman" w:eastAsia="Times New Roman" w:hAnsi="Times New Roman" w:cs="Times New Roman"/>
          <w:sz w:val="24"/>
          <w:szCs w:val="24"/>
        </w:rPr>
        <w:t xml:space="preserve"> обращает внимание детей на то, что у растений разные стебли.</w:t>
      </w:r>
    </w:p>
    <w:p w:rsidR="00BE7E36" w:rsidRPr="0025717E" w:rsidRDefault="00BE7E36" w:rsidP="0025717E">
      <w:pPr>
        <w:shd w:val="clear" w:color="auto" w:fill="FFFFFF"/>
        <w:spacing w:after="0" w:line="240" w:lineRule="auto"/>
        <w:ind w:firstLine="709"/>
        <w:jc w:val="both"/>
        <w:rPr>
          <w:rFonts w:ascii="Times New Roman" w:eastAsia="Times New Roman" w:hAnsi="Times New Roman" w:cs="Times New Roman"/>
          <w:sz w:val="24"/>
          <w:szCs w:val="24"/>
        </w:rPr>
      </w:pPr>
      <w:r w:rsidRPr="0025717E">
        <w:rPr>
          <w:rFonts w:ascii="Times New Roman" w:eastAsia="Times New Roman" w:hAnsi="Times New Roman" w:cs="Times New Roman"/>
          <w:sz w:val="24"/>
          <w:szCs w:val="24"/>
        </w:rPr>
        <w:t>- Назовите растения с прямыми стеблями, с вьющимися, без стебля. Как нужно ухаживать за ними? Чем ещё отличаются растения друг от друга?</w:t>
      </w:r>
    </w:p>
    <w:p w:rsidR="00BE7E36" w:rsidRPr="0025717E" w:rsidRDefault="00BE7E36" w:rsidP="0025717E">
      <w:pPr>
        <w:shd w:val="clear" w:color="auto" w:fill="FFFFFF"/>
        <w:spacing w:after="0" w:line="240" w:lineRule="auto"/>
        <w:ind w:firstLine="709"/>
        <w:jc w:val="both"/>
        <w:rPr>
          <w:rFonts w:ascii="Times New Roman" w:eastAsia="Times New Roman" w:hAnsi="Times New Roman" w:cs="Times New Roman"/>
          <w:sz w:val="24"/>
          <w:szCs w:val="24"/>
        </w:rPr>
      </w:pPr>
      <w:r w:rsidRPr="0025717E">
        <w:rPr>
          <w:rFonts w:ascii="Times New Roman" w:eastAsia="Times New Roman" w:hAnsi="Times New Roman" w:cs="Times New Roman"/>
          <w:sz w:val="24"/>
          <w:szCs w:val="24"/>
        </w:rPr>
        <w:t>- На что похожи листья фиалки? На что похожи листья бальзамина, фикуса и т.д.?</w:t>
      </w:r>
    </w:p>
    <w:p w:rsidR="00BE7E36" w:rsidRPr="0025717E" w:rsidRDefault="00BE7E36" w:rsidP="0025717E">
      <w:pPr>
        <w:shd w:val="clear" w:color="auto" w:fill="FFFFFF"/>
        <w:spacing w:after="0" w:line="240" w:lineRule="auto"/>
        <w:ind w:firstLine="709"/>
        <w:jc w:val="both"/>
        <w:rPr>
          <w:rFonts w:ascii="Times New Roman" w:eastAsia="Times New Roman" w:hAnsi="Times New Roman" w:cs="Times New Roman"/>
          <w:b/>
          <w:sz w:val="24"/>
          <w:szCs w:val="24"/>
        </w:rPr>
      </w:pPr>
      <w:r w:rsidRPr="0025717E">
        <w:rPr>
          <w:rFonts w:ascii="Times New Roman" w:eastAsia="Times New Roman" w:hAnsi="Times New Roman" w:cs="Times New Roman"/>
          <w:b/>
          <w:bCs/>
          <w:sz w:val="24"/>
          <w:szCs w:val="24"/>
        </w:rPr>
        <w:t>«Какого растения не стало?»</w:t>
      </w:r>
    </w:p>
    <w:p w:rsidR="00BE7E36" w:rsidRPr="0025717E" w:rsidRDefault="00BE7E36" w:rsidP="0025717E">
      <w:pPr>
        <w:shd w:val="clear" w:color="auto" w:fill="FFFFFF"/>
        <w:spacing w:after="0" w:line="240" w:lineRule="auto"/>
        <w:ind w:firstLine="709"/>
        <w:jc w:val="both"/>
        <w:rPr>
          <w:rFonts w:ascii="Times New Roman" w:eastAsia="Times New Roman" w:hAnsi="Times New Roman" w:cs="Times New Roman"/>
          <w:sz w:val="24"/>
          <w:szCs w:val="24"/>
        </w:rPr>
      </w:pPr>
      <w:r w:rsidRPr="0025717E">
        <w:rPr>
          <w:rFonts w:ascii="Times New Roman" w:eastAsia="Times New Roman" w:hAnsi="Times New Roman" w:cs="Times New Roman"/>
          <w:bCs/>
          <w:sz w:val="24"/>
          <w:szCs w:val="24"/>
        </w:rPr>
        <w:t>Цель: </w:t>
      </w:r>
      <w:r w:rsidRPr="0025717E">
        <w:rPr>
          <w:rFonts w:ascii="Times New Roman" w:eastAsia="Times New Roman" w:hAnsi="Times New Roman" w:cs="Times New Roman"/>
          <w:sz w:val="24"/>
          <w:szCs w:val="24"/>
        </w:rPr>
        <w:t>Упражнять детей в названии комнатных растений.</w:t>
      </w:r>
    </w:p>
    <w:p w:rsidR="00BE7E36" w:rsidRPr="0025717E" w:rsidRDefault="00BE7E36" w:rsidP="0025717E">
      <w:pPr>
        <w:shd w:val="clear" w:color="auto" w:fill="FFFFFF"/>
        <w:spacing w:after="0" w:line="240" w:lineRule="auto"/>
        <w:ind w:firstLine="709"/>
        <w:jc w:val="both"/>
        <w:rPr>
          <w:rFonts w:ascii="Times New Roman" w:eastAsia="Times New Roman" w:hAnsi="Times New Roman" w:cs="Times New Roman"/>
          <w:sz w:val="24"/>
          <w:szCs w:val="24"/>
        </w:rPr>
      </w:pPr>
      <w:r w:rsidRPr="0025717E">
        <w:rPr>
          <w:rFonts w:ascii="Times New Roman" w:eastAsia="Times New Roman" w:hAnsi="Times New Roman" w:cs="Times New Roman"/>
          <w:bCs/>
          <w:sz w:val="24"/>
          <w:szCs w:val="24"/>
        </w:rPr>
        <w:t>Дидактический материал: </w:t>
      </w:r>
      <w:r w:rsidRPr="0025717E">
        <w:rPr>
          <w:rFonts w:ascii="Times New Roman" w:eastAsia="Times New Roman" w:hAnsi="Times New Roman" w:cs="Times New Roman"/>
          <w:sz w:val="24"/>
          <w:szCs w:val="24"/>
        </w:rPr>
        <w:t>Комнатные растения.</w:t>
      </w:r>
    </w:p>
    <w:p w:rsidR="00BE7E36" w:rsidRPr="0025717E" w:rsidRDefault="00BE7E36" w:rsidP="0025717E">
      <w:pPr>
        <w:shd w:val="clear" w:color="auto" w:fill="FFFFFF"/>
        <w:spacing w:after="0" w:line="240" w:lineRule="auto"/>
        <w:ind w:firstLine="709"/>
        <w:jc w:val="both"/>
        <w:rPr>
          <w:rFonts w:ascii="Times New Roman" w:eastAsia="Times New Roman" w:hAnsi="Times New Roman" w:cs="Times New Roman"/>
          <w:sz w:val="24"/>
          <w:szCs w:val="24"/>
        </w:rPr>
      </w:pPr>
      <w:r w:rsidRPr="0025717E">
        <w:rPr>
          <w:rFonts w:ascii="Times New Roman" w:eastAsia="Times New Roman" w:hAnsi="Times New Roman" w:cs="Times New Roman"/>
          <w:bCs/>
          <w:sz w:val="24"/>
          <w:szCs w:val="24"/>
        </w:rPr>
        <w:t>Методика проведения: </w:t>
      </w:r>
      <w:r w:rsidRPr="0025717E">
        <w:rPr>
          <w:rFonts w:ascii="Times New Roman" w:eastAsia="Times New Roman" w:hAnsi="Times New Roman" w:cs="Times New Roman"/>
          <w:sz w:val="24"/>
          <w:szCs w:val="24"/>
        </w:rPr>
        <w:t>На столик выставляется четыре или пять растений. Дети их запоминают. Воспитатель предлагает детям закрыть глазки и убирает одно из растений. Дети открывают глаза и вспоминают, какое растение стояло ещё. Игра проводится 4-5 раз. Можно с каждым разом увеличивать количество растений на столе.</w:t>
      </w:r>
    </w:p>
    <w:p w:rsidR="00BE7E36" w:rsidRPr="0025717E" w:rsidRDefault="00BE7E36" w:rsidP="0025717E">
      <w:pPr>
        <w:shd w:val="clear" w:color="auto" w:fill="FFFFFF"/>
        <w:spacing w:after="0" w:line="240" w:lineRule="auto"/>
        <w:ind w:firstLine="709"/>
        <w:jc w:val="both"/>
        <w:rPr>
          <w:rFonts w:ascii="Times New Roman" w:eastAsia="Times New Roman" w:hAnsi="Times New Roman" w:cs="Times New Roman"/>
          <w:b/>
          <w:sz w:val="24"/>
          <w:szCs w:val="24"/>
        </w:rPr>
      </w:pPr>
      <w:r w:rsidRPr="0025717E">
        <w:rPr>
          <w:rFonts w:ascii="Times New Roman" w:eastAsia="Times New Roman" w:hAnsi="Times New Roman" w:cs="Times New Roman"/>
          <w:b/>
          <w:bCs/>
          <w:sz w:val="24"/>
          <w:szCs w:val="24"/>
        </w:rPr>
        <w:t>«Где что зреет?»</w:t>
      </w:r>
    </w:p>
    <w:p w:rsidR="00BE7E36" w:rsidRPr="0025717E" w:rsidRDefault="00BE7E36" w:rsidP="0025717E">
      <w:pPr>
        <w:shd w:val="clear" w:color="auto" w:fill="FFFFFF"/>
        <w:spacing w:after="0" w:line="240" w:lineRule="auto"/>
        <w:ind w:firstLine="709"/>
        <w:jc w:val="both"/>
        <w:rPr>
          <w:rFonts w:ascii="Times New Roman" w:eastAsia="Times New Roman" w:hAnsi="Times New Roman" w:cs="Times New Roman"/>
          <w:sz w:val="24"/>
          <w:szCs w:val="24"/>
        </w:rPr>
      </w:pPr>
      <w:r w:rsidRPr="0025717E">
        <w:rPr>
          <w:rFonts w:ascii="Times New Roman" w:eastAsia="Times New Roman" w:hAnsi="Times New Roman" w:cs="Times New Roman"/>
          <w:bCs/>
          <w:sz w:val="24"/>
          <w:szCs w:val="24"/>
        </w:rPr>
        <w:t>Цель: </w:t>
      </w:r>
      <w:r w:rsidRPr="0025717E">
        <w:rPr>
          <w:rFonts w:ascii="Times New Roman" w:eastAsia="Times New Roman" w:hAnsi="Times New Roman" w:cs="Times New Roman"/>
          <w:sz w:val="24"/>
          <w:szCs w:val="24"/>
        </w:rPr>
        <w:t>Учить использовать знания о растениях, сравнивать плоды дерева с его листьями.</w:t>
      </w:r>
    </w:p>
    <w:p w:rsidR="00BE7E36" w:rsidRPr="0025717E" w:rsidRDefault="00BE7E36" w:rsidP="0025717E">
      <w:pPr>
        <w:shd w:val="clear" w:color="auto" w:fill="FFFFFF"/>
        <w:spacing w:after="0" w:line="240" w:lineRule="auto"/>
        <w:ind w:firstLine="709"/>
        <w:jc w:val="both"/>
        <w:rPr>
          <w:rFonts w:ascii="Times New Roman" w:eastAsia="Times New Roman" w:hAnsi="Times New Roman" w:cs="Times New Roman"/>
          <w:sz w:val="24"/>
          <w:szCs w:val="24"/>
        </w:rPr>
      </w:pPr>
      <w:r w:rsidRPr="0025717E">
        <w:rPr>
          <w:rFonts w:ascii="Times New Roman" w:eastAsia="Times New Roman" w:hAnsi="Times New Roman" w:cs="Times New Roman"/>
          <w:bCs/>
          <w:sz w:val="24"/>
          <w:szCs w:val="24"/>
        </w:rPr>
        <w:t>Дидактический материал: </w:t>
      </w:r>
      <w:r w:rsidRPr="0025717E">
        <w:rPr>
          <w:rFonts w:ascii="Times New Roman" w:eastAsia="Times New Roman" w:hAnsi="Times New Roman" w:cs="Times New Roman"/>
          <w:sz w:val="24"/>
          <w:szCs w:val="24"/>
        </w:rPr>
        <w:t xml:space="preserve"> ветки, плоды, листья  растений.</w:t>
      </w:r>
    </w:p>
    <w:p w:rsidR="00BE7E36" w:rsidRPr="0025717E" w:rsidRDefault="00BE7E36" w:rsidP="0025717E">
      <w:pPr>
        <w:shd w:val="clear" w:color="auto" w:fill="FFFFFF"/>
        <w:spacing w:after="0" w:line="240" w:lineRule="auto"/>
        <w:ind w:firstLine="709"/>
        <w:jc w:val="both"/>
        <w:rPr>
          <w:rFonts w:ascii="Times New Roman" w:eastAsia="Times New Roman" w:hAnsi="Times New Roman" w:cs="Times New Roman"/>
          <w:sz w:val="24"/>
          <w:szCs w:val="24"/>
        </w:rPr>
      </w:pPr>
      <w:r w:rsidRPr="0025717E">
        <w:rPr>
          <w:rFonts w:ascii="Times New Roman" w:eastAsia="Times New Roman" w:hAnsi="Times New Roman" w:cs="Times New Roman"/>
          <w:bCs/>
          <w:sz w:val="24"/>
          <w:szCs w:val="24"/>
        </w:rPr>
        <w:t>Методика проведения: </w:t>
      </w:r>
      <w:r w:rsidRPr="0025717E">
        <w:rPr>
          <w:rFonts w:ascii="Times New Roman" w:eastAsia="Times New Roman" w:hAnsi="Times New Roman" w:cs="Times New Roman"/>
          <w:sz w:val="24"/>
          <w:szCs w:val="24"/>
        </w:rPr>
        <w:t>На столе выкладываются две ветки: на одной – плоды и листья одного растения (яблоня), на другой – плоды и листья разных растений. (например, листья крыжовника, а плоды груши) Воспитатель задаёт вопрос: «Какие плоды созреют, а какие нет?» дети исправляют ошибки, допущенные в составлении рисунка.</w:t>
      </w:r>
    </w:p>
    <w:p w:rsidR="00BE7E36" w:rsidRPr="0025717E" w:rsidRDefault="00BE7E36" w:rsidP="0025717E">
      <w:pPr>
        <w:shd w:val="clear" w:color="auto" w:fill="FFFFFF"/>
        <w:spacing w:after="0" w:line="240" w:lineRule="auto"/>
        <w:ind w:firstLine="709"/>
        <w:jc w:val="both"/>
        <w:rPr>
          <w:rFonts w:ascii="Times New Roman" w:eastAsia="Times New Roman" w:hAnsi="Times New Roman" w:cs="Times New Roman"/>
          <w:b/>
          <w:sz w:val="24"/>
          <w:szCs w:val="24"/>
        </w:rPr>
      </w:pPr>
      <w:r w:rsidRPr="0025717E">
        <w:rPr>
          <w:rFonts w:ascii="Times New Roman" w:eastAsia="Times New Roman" w:hAnsi="Times New Roman" w:cs="Times New Roman"/>
          <w:b/>
          <w:bCs/>
          <w:sz w:val="24"/>
          <w:szCs w:val="24"/>
        </w:rPr>
        <w:t>«Угадай, что в руке?»</w:t>
      </w:r>
    </w:p>
    <w:p w:rsidR="00BE7E36" w:rsidRPr="0025717E" w:rsidRDefault="00BE7E36" w:rsidP="0025717E">
      <w:pPr>
        <w:shd w:val="clear" w:color="auto" w:fill="FFFFFF"/>
        <w:spacing w:after="0" w:line="240" w:lineRule="auto"/>
        <w:ind w:firstLine="709"/>
        <w:jc w:val="both"/>
        <w:rPr>
          <w:rFonts w:ascii="Times New Roman" w:eastAsia="Times New Roman" w:hAnsi="Times New Roman" w:cs="Times New Roman"/>
          <w:sz w:val="24"/>
          <w:szCs w:val="24"/>
        </w:rPr>
      </w:pPr>
      <w:r w:rsidRPr="0025717E">
        <w:rPr>
          <w:rFonts w:ascii="Times New Roman" w:eastAsia="Times New Roman" w:hAnsi="Times New Roman" w:cs="Times New Roman"/>
          <w:bCs/>
          <w:sz w:val="24"/>
          <w:szCs w:val="24"/>
        </w:rPr>
        <w:t>Цель: </w:t>
      </w:r>
      <w:r w:rsidRPr="0025717E">
        <w:rPr>
          <w:rFonts w:ascii="Times New Roman" w:eastAsia="Times New Roman" w:hAnsi="Times New Roman" w:cs="Times New Roman"/>
          <w:sz w:val="24"/>
          <w:szCs w:val="24"/>
        </w:rPr>
        <w:t>Упражнять детей в названии фруктов.</w:t>
      </w:r>
    </w:p>
    <w:p w:rsidR="00BE7E36" w:rsidRPr="0025717E" w:rsidRDefault="00BE7E36" w:rsidP="0025717E">
      <w:pPr>
        <w:shd w:val="clear" w:color="auto" w:fill="FFFFFF"/>
        <w:spacing w:after="0" w:line="240" w:lineRule="auto"/>
        <w:ind w:firstLine="709"/>
        <w:jc w:val="both"/>
        <w:rPr>
          <w:rFonts w:ascii="Times New Roman" w:eastAsia="Times New Roman" w:hAnsi="Times New Roman" w:cs="Times New Roman"/>
          <w:sz w:val="24"/>
          <w:szCs w:val="24"/>
        </w:rPr>
      </w:pPr>
      <w:r w:rsidRPr="0025717E">
        <w:rPr>
          <w:rFonts w:ascii="Times New Roman" w:eastAsia="Times New Roman" w:hAnsi="Times New Roman" w:cs="Times New Roman"/>
          <w:bCs/>
          <w:sz w:val="24"/>
          <w:szCs w:val="24"/>
        </w:rPr>
        <w:t>Дидактический материал: </w:t>
      </w:r>
      <w:r w:rsidRPr="0025717E">
        <w:rPr>
          <w:rFonts w:ascii="Times New Roman" w:eastAsia="Times New Roman" w:hAnsi="Times New Roman" w:cs="Times New Roman"/>
          <w:sz w:val="24"/>
          <w:szCs w:val="24"/>
        </w:rPr>
        <w:t>Муляжи фруктов.</w:t>
      </w:r>
    </w:p>
    <w:p w:rsidR="00BE7E36" w:rsidRPr="0025717E" w:rsidRDefault="00BE7E36" w:rsidP="0025717E">
      <w:pPr>
        <w:shd w:val="clear" w:color="auto" w:fill="FFFFFF"/>
        <w:spacing w:after="0" w:line="240" w:lineRule="auto"/>
        <w:ind w:firstLine="709"/>
        <w:jc w:val="both"/>
        <w:rPr>
          <w:rFonts w:ascii="Times New Roman" w:eastAsia="Times New Roman" w:hAnsi="Times New Roman" w:cs="Times New Roman"/>
          <w:sz w:val="24"/>
          <w:szCs w:val="24"/>
        </w:rPr>
      </w:pPr>
      <w:r w:rsidRPr="0025717E">
        <w:rPr>
          <w:rFonts w:ascii="Times New Roman" w:eastAsia="Times New Roman" w:hAnsi="Times New Roman" w:cs="Times New Roman"/>
          <w:bCs/>
          <w:sz w:val="24"/>
          <w:szCs w:val="24"/>
        </w:rPr>
        <w:t>Методика проведения: </w:t>
      </w:r>
      <w:r w:rsidRPr="0025717E">
        <w:rPr>
          <w:rFonts w:ascii="Times New Roman" w:eastAsia="Times New Roman" w:hAnsi="Times New Roman" w:cs="Times New Roman"/>
          <w:sz w:val="24"/>
          <w:szCs w:val="24"/>
        </w:rPr>
        <w:t>Дети стоят, выстроившись в круг, руки держат за спиной. Воспитатель раскладывает в руки детям муляжи фруктов. Затем показывает один из фруктов. Дети, которые определили у себя такой же фрукт, по сигналу подбегают к воспитателю. Смотреть на то, что лежит в руке, нельзя, предмет нужно узнавать на ощупь.</w:t>
      </w:r>
    </w:p>
    <w:p w:rsidR="00BE7E36" w:rsidRPr="0025717E" w:rsidRDefault="00BE7E36" w:rsidP="0025717E">
      <w:pPr>
        <w:shd w:val="clear" w:color="auto" w:fill="FFFFFF"/>
        <w:spacing w:after="0" w:line="240" w:lineRule="auto"/>
        <w:ind w:firstLine="709"/>
        <w:jc w:val="both"/>
        <w:rPr>
          <w:rFonts w:ascii="Times New Roman" w:eastAsia="Times New Roman" w:hAnsi="Times New Roman" w:cs="Times New Roman"/>
          <w:sz w:val="24"/>
          <w:szCs w:val="24"/>
        </w:rPr>
      </w:pPr>
    </w:p>
    <w:p w:rsidR="00BE7E36" w:rsidRPr="0025717E" w:rsidRDefault="00BE7E36" w:rsidP="00BE31C1">
      <w:pPr>
        <w:shd w:val="clear" w:color="auto" w:fill="FFFFFF"/>
        <w:spacing w:after="0" w:line="240" w:lineRule="auto"/>
        <w:ind w:firstLine="709"/>
        <w:jc w:val="center"/>
        <w:rPr>
          <w:rFonts w:ascii="Times New Roman" w:eastAsia="Times New Roman" w:hAnsi="Times New Roman" w:cs="Times New Roman"/>
          <w:sz w:val="24"/>
          <w:szCs w:val="24"/>
        </w:rPr>
      </w:pPr>
      <w:r w:rsidRPr="0025717E">
        <w:rPr>
          <w:rFonts w:ascii="Times New Roman" w:eastAsia="Times New Roman" w:hAnsi="Times New Roman" w:cs="Times New Roman"/>
          <w:b/>
          <w:bCs/>
          <w:sz w:val="24"/>
          <w:szCs w:val="24"/>
        </w:rPr>
        <w:t>«Игра-сказка «Фрукты и овощи»</w:t>
      </w:r>
    </w:p>
    <w:p w:rsidR="00BE7E36" w:rsidRPr="0025717E" w:rsidRDefault="00BE7E36" w:rsidP="0025717E">
      <w:pPr>
        <w:shd w:val="clear" w:color="auto" w:fill="FFFFFF"/>
        <w:spacing w:after="0" w:line="240" w:lineRule="auto"/>
        <w:ind w:firstLine="709"/>
        <w:jc w:val="both"/>
        <w:rPr>
          <w:rFonts w:ascii="Times New Roman" w:eastAsia="Times New Roman" w:hAnsi="Times New Roman" w:cs="Times New Roman"/>
          <w:sz w:val="24"/>
          <w:szCs w:val="24"/>
        </w:rPr>
      </w:pPr>
      <w:r w:rsidRPr="0025717E">
        <w:rPr>
          <w:rFonts w:ascii="Times New Roman" w:eastAsia="Times New Roman" w:hAnsi="Times New Roman" w:cs="Times New Roman"/>
          <w:b/>
          <w:bCs/>
          <w:sz w:val="24"/>
          <w:szCs w:val="24"/>
        </w:rPr>
        <w:t>Цель: </w:t>
      </w:r>
      <w:r w:rsidRPr="0025717E">
        <w:rPr>
          <w:rFonts w:ascii="Times New Roman" w:eastAsia="Times New Roman" w:hAnsi="Times New Roman" w:cs="Times New Roman"/>
          <w:sz w:val="24"/>
          <w:szCs w:val="24"/>
        </w:rPr>
        <w:t>Углублять знания об овощах.</w:t>
      </w:r>
    </w:p>
    <w:p w:rsidR="00BE7E36" w:rsidRPr="0025717E" w:rsidRDefault="00BE7E36" w:rsidP="0025717E">
      <w:pPr>
        <w:shd w:val="clear" w:color="auto" w:fill="FFFFFF"/>
        <w:spacing w:after="0" w:line="240" w:lineRule="auto"/>
        <w:ind w:firstLine="709"/>
        <w:jc w:val="both"/>
        <w:rPr>
          <w:rFonts w:ascii="Times New Roman" w:eastAsia="Times New Roman" w:hAnsi="Times New Roman" w:cs="Times New Roman"/>
          <w:sz w:val="24"/>
          <w:szCs w:val="24"/>
        </w:rPr>
      </w:pPr>
      <w:r w:rsidRPr="0025717E">
        <w:rPr>
          <w:rFonts w:ascii="Times New Roman" w:eastAsia="Times New Roman" w:hAnsi="Times New Roman" w:cs="Times New Roman"/>
          <w:b/>
          <w:bCs/>
          <w:sz w:val="24"/>
          <w:szCs w:val="24"/>
        </w:rPr>
        <w:t>Дидактический материал:</w:t>
      </w:r>
      <w:r w:rsidRPr="0025717E">
        <w:rPr>
          <w:rFonts w:ascii="Times New Roman" w:eastAsia="Times New Roman" w:hAnsi="Times New Roman" w:cs="Times New Roman"/>
          <w:sz w:val="24"/>
          <w:szCs w:val="24"/>
        </w:rPr>
        <w:t> Картинки с изображением овощей.</w:t>
      </w:r>
    </w:p>
    <w:p w:rsidR="00BE7E36" w:rsidRPr="0025717E" w:rsidRDefault="00BE7E36" w:rsidP="0025717E">
      <w:pPr>
        <w:shd w:val="clear" w:color="auto" w:fill="FFFFFF"/>
        <w:spacing w:after="0" w:line="240" w:lineRule="auto"/>
        <w:ind w:firstLine="709"/>
        <w:jc w:val="both"/>
        <w:rPr>
          <w:rFonts w:ascii="Times New Roman" w:eastAsia="Times New Roman" w:hAnsi="Times New Roman" w:cs="Times New Roman"/>
          <w:sz w:val="24"/>
          <w:szCs w:val="24"/>
        </w:rPr>
      </w:pPr>
      <w:r w:rsidRPr="0025717E">
        <w:rPr>
          <w:rFonts w:ascii="Times New Roman" w:eastAsia="Times New Roman" w:hAnsi="Times New Roman" w:cs="Times New Roman"/>
          <w:b/>
          <w:bCs/>
          <w:sz w:val="24"/>
          <w:szCs w:val="24"/>
        </w:rPr>
        <w:t>Методика проведения: </w:t>
      </w:r>
      <w:r w:rsidRPr="0025717E">
        <w:rPr>
          <w:rFonts w:ascii="Times New Roman" w:eastAsia="Times New Roman" w:hAnsi="Times New Roman" w:cs="Times New Roman"/>
          <w:sz w:val="24"/>
          <w:szCs w:val="24"/>
        </w:rPr>
        <w:t>Воспитатель рассказывает:</w:t>
      </w:r>
    </w:p>
    <w:p w:rsidR="00BE7E36" w:rsidRPr="0025717E" w:rsidRDefault="00BE7E36" w:rsidP="0025717E">
      <w:pPr>
        <w:shd w:val="clear" w:color="auto" w:fill="FFFFFF"/>
        <w:spacing w:after="0" w:line="240" w:lineRule="auto"/>
        <w:ind w:firstLine="709"/>
        <w:jc w:val="both"/>
        <w:rPr>
          <w:rFonts w:ascii="Times New Roman" w:eastAsia="Times New Roman" w:hAnsi="Times New Roman" w:cs="Times New Roman"/>
          <w:sz w:val="24"/>
          <w:szCs w:val="24"/>
        </w:rPr>
      </w:pPr>
      <w:r w:rsidRPr="0025717E">
        <w:rPr>
          <w:rFonts w:ascii="Times New Roman" w:eastAsia="Times New Roman" w:hAnsi="Times New Roman" w:cs="Times New Roman"/>
          <w:sz w:val="24"/>
          <w:szCs w:val="24"/>
        </w:rPr>
        <w:t>- Решил однажды помидор собрать войско из овощей. Пришли к ней горох, капуста, огурец, морковь, свекла, луковица, картофель, репа. (Педагог поочерёдно выставляет на стенд картинки с изображением этих овощей) И сказал им помидор: «Много желающих оказалось, поэтому ставлю такое условие: в первую очередь в войско моё пойдут лишь те овощи, в названии которых слышаться такие же звуки, что и в моём пооммиидоорр».</w:t>
      </w:r>
    </w:p>
    <w:p w:rsidR="00BE7E36" w:rsidRPr="0025717E" w:rsidRDefault="00BE7E36" w:rsidP="0025717E">
      <w:pPr>
        <w:shd w:val="clear" w:color="auto" w:fill="FFFFFF"/>
        <w:spacing w:after="0" w:line="240" w:lineRule="auto"/>
        <w:ind w:firstLine="709"/>
        <w:jc w:val="both"/>
        <w:rPr>
          <w:rFonts w:ascii="Times New Roman" w:eastAsia="Times New Roman" w:hAnsi="Times New Roman" w:cs="Times New Roman"/>
          <w:sz w:val="24"/>
          <w:szCs w:val="24"/>
        </w:rPr>
      </w:pPr>
      <w:r w:rsidRPr="0025717E">
        <w:rPr>
          <w:rFonts w:ascii="Times New Roman" w:eastAsia="Times New Roman" w:hAnsi="Times New Roman" w:cs="Times New Roman"/>
          <w:sz w:val="24"/>
          <w:szCs w:val="24"/>
        </w:rPr>
        <w:t>- Как вы думаете, дети, какие овощи откликнулись на его призыв?</w:t>
      </w:r>
    </w:p>
    <w:p w:rsidR="00BE7E36" w:rsidRPr="0025717E" w:rsidRDefault="00BE7E36" w:rsidP="0025717E">
      <w:pPr>
        <w:shd w:val="clear" w:color="auto" w:fill="FFFFFF"/>
        <w:spacing w:after="0" w:line="240" w:lineRule="auto"/>
        <w:ind w:firstLine="709"/>
        <w:jc w:val="both"/>
        <w:rPr>
          <w:rFonts w:ascii="Times New Roman" w:eastAsia="Times New Roman" w:hAnsi="Times New Roman" w:cs="Times New Roman"/>
          <w:sz w:val="24"/>
          <w:szCs w:val="24"/>
        </w:rPr>
      </w:pPr>
      <w:r w:rsidRPr="0025717E">
        <w:rPr>
          <w:rFonts w:ascii="Times New Roman" w:eastAsia="Times New Roman" w:hAnsi="Times New Roman" w:cs="Times New Roman"/>
          <w:sz w:val="24"/>
          <w:szCs w:val="24"/>
        </w:rPr>
        <w:t xml:space="preserve">Дети называют, выделяя голосом нужные звуки: горроох, морркоовь, карртоофель, репа, огурец, и объясняют, что в этих словах есть звуки р, п, как в слове помидор. Картинки с изображением названных овощей воспитатель передвигает на стенде поближе к помидору. Проводит помидор различные тренировки с горохом, морковью, картофелем, репой. Хорошо им! А остальные овощи опечалились: звуки, из которых состоят их названия, никак не подходят к звукам помидора, и решили они просить помидора сменить условие. Помидор согласился: «Будь по-вашему! Приходите теперь те, в названии которых столько же частей, сколько и в моём». - Как вы думаете, дети, кто теперь </w:t>
      </w:r>
      <w:r w:rsidRPr="0025717E">
        <w:rPr>
          <w:rFonts w:ascii="Times New Roman" w:eastAsia="Times New Roman" w:hAnsi="Times New Roman" w:cs="Times New Roman"/>
          <w:sz w:val="24"/>
          <w:szCs w:val="24"/>
        </w:rPr>
        <w:lastRenderedPageBreak/>
        <w:t>откликнулся? Сообща выясняется, сколько частей в слове помидор и в названии оставшихся овощей. Каждый отвечающий подробно поясняет, что в словах помидор и, например, капуста одинаковое количество слогов. Картинки с изображением этих растений также передвигаются в сторону помидора.</w:t>
      </w:r>
    </w:p>
    <w:p w:rsidR="00BE7E36" w:rsidRPr="0025717E" w:rsidRDefault="00BE7E36" w:rsidP="0025717E">
      <w:pPr>
        <w:shd w:val="clear" w:color="auto" w:fill="FFFFFF"/>
        <w:spacing w:after="0" w:line="240" w:lineRule="auto"/>
        <w:ind w:firstLine="709"/>
        <w:jc w:val="both"/>
        <w:rPr>
          <w:rFonts w:ascii="Times New Roman" w:eastAsia="Times New Roman" w:hAnsi="Times New Roman" w:cs="Times New Roman"/>
          <w:sz w:val="24"/>
          <w:szCs w:val="24"/>
        </w:rPr>
      </w:pPr>
      <w:r w:rsidRPr="0025717E">
        <w:rPr>
          <w:rFonts w:ascii="Times New Roman" w:eastAsia="Times New Roman" w:hAnsi="Times New Roman" w:cs="Times New Roman"/>
          <w:sz w:val="24"/>
          <w:szCs w:val="24"/>
        </w:rPr>
        <w:t>- Но ещё больше опечалились лук и свекла. Как вы думаете, дети, почему? Дети объясняют, что количество частей в названии не такое, как у помидора, и звуки не совпадают. - Как помочь им. Ребята? Какое новое условие мог бы предложить им помидор, чтобы и эти овощи вошли в его войско? Воспитатель должен подвести детей к тому, чтобы они сами сформулировали такие условия: «Пусть приходят те овощи, в названии которых ударение в первой части» или «Принимаем в войско тех, в названии которых слышаться одинаковые звуки (лук, свекла)». Для этого он может предложить детям послушать и сравнить, где ударение в оставшихся словах – названиях овощей, сравнить их звуковой состав. - Все овощи стали воинами, и огорчений больше не было! – заключает воспитатель</w:t>
      </w:r>
    </w:p>
    <w:p w:rsidR="00BE7E36" w:rsidRPr="0025717E" w:rsidRDefault="00BE7E36" w:rsidP="0025717E">
      <w:pPr>
        <w:shd w:val="clear" w:color="auto" w:fill="FFFFFF"/>
        <w:spacing w:after="0" w:line="240" w:lineRule="auto"/>
        <w:ind w:firstLine="709"/>
        <w:jc w:val="both"/>
        <w:rPr>
          <w:rFonts w:ascii="Times New Roman" w:eastAsia="Times New Roman" w:hAnsi="Times New Roman" w:cs="Times New Roman"/>
          <w:sz w:val="24"/>
          <w:szCs w:val="24"/>
        </w:rPr>
      </w:pPr>
    </w:p>
    <w:p w:rsidR="00BE7E36" w:rsidRPr="0025717E" w:rsidRDefault="00BE7E36" w:rsidP="00BE31C1">
      <w:pPr>
        <w:shd w:val="clear" w:color="auto" w:fill="FFFFFF"/>
        <w:spacing w:after="0" w:line="240" w:lineRule="auto"/>
        <w:ind w:firstLine="709"/>
        <w:jc w:val="center"/>
        <w:rPr>
          <w:rFonts w:ascii="Times New Roman" w:eastAsia="Times New Roman" w:hAnsi="Times New Roman" w:cs="Times New Roman"/>
          <w:sz w:val="24"/>
          <w:szCs w:val="24"/>
        </w:rPr>
      </w:pPr>
      <w:r w:rsidRPr="0025717E">
        <w:rPr>
          <w:rFonts w:ascii="Times New Roman" w:eastAsia="Times New Roman" w:hAnsi="Times New Roman" w:cs="Times New Roman"/>
          <w:b/>
          <w:bCs/>
          <w:sz w:val="24"/>
          <w:szCs w:val="24"/>
        </w:rPr>
        <w:t>«Распредели плоды по цвету»</w:t>
      </w:r>
    </w:p>
    <w:p w:rsidR="00BE7E36" w:rsidRPr="0025717E" w:rsidRDefault="00BE7E36" w:rsidP="0025717E">
      <w:pPr>
        <w:shd w:val="clear" w:color="auto" w:fill="FFFFFF"/>
        <w:spacing w:after="0" w:line="240" w:lineRule="auto"/>
        <w:ind w:firstLine="709"/>
        <w:jc w:val="both"/>
        <w:rPr>
          <w:rFonts w:ascii="Times New Roman" w:eastAsia="Times New Roman" w:hAnsi="Times New Roman" w:cs="Times New Roman"/>
          <w:sz w:val="24"/>
          <w:szCs w:val="24"/>
        </w:rPr>
      </w:pPr>
      <w:r w:rsidRPr="0025717E">
        <w:rPr>
          <w:rFonts w:ascii="Times New Roman" w:eastAsia="Times New Roman" w:hAnsi="Times New Roman" w:cs="Times New Roman"/>
          <w:b/>
          <w:bCs/>
          <w:sz w:val="24"/>
          <w:szCs w:val="24"/>
        </w:rPr>
        <w:t>Цель: </w:t>
      </w:r>
      <w:r w:rsidRPr="0025717E">
        <w:rPr>
          <w:rFonts w:ascii="Times New Roman" w:eastAsia="Times New Roman" w:hAnsi="Times New Roman" w:cs="Times New Roman"/>
          <w:sz w:val="24"/>
          <w:szCs w:val="24"/>
        </w:rPr>
        <w:t>Формировать знания об овощах и фруктах. Учить детей классифицировать объекты.</w:t>
      </w:r>
    </w:p>
    <w:p w:rsidR="00BE7E36" w:rsidRPr="0025717E" w:rsidRDefault="00BE7E36" w:rsidP="0025717E">
      <w:pPr>
        <w:shd w:val="clear" w:color="auto" w:fill="FFFFFF"/>
        <w:spacing w:after="0" w:line="240" w:lineRule="auto"/>
        <w:ind w:firstLine="709"/>
        <w:jc w:val="both"/>
        <w:rPr>
          <w:rFonts w:ascii="Times New Roman" w:eastAsia="Times New Roman" w:hAnsi="Times New Roman" w:cs="Times New Roman"/>
          <w:sz w:val="24"/>
          <w:szCs w:val="24"/>
        </w:rPr>
      </w:pPr>
      <w:r w:rsidRPr="0025717E">
        <w:rPr>
          <w:rFonts w:ascii="Times New Roman" w:eastAsia="Times New Roman" w:hAnsi="Times New Roman" w:cs="Times New Roman"/>
          <w:b/>
          <w:bCs/>
          <w:sz w:val="24"/>
          <w:szCs w:val="24"/>
        </w:rPr>
        <w:t>Дидактический материал: </w:t>
      </w:r>
      <w:r w:rsidRPr="0025717E">
        <w:rPr>
          <w:rFonts w:ascii="Times New Roman" w:eastAsia="Times New Roman" w:hAnsi="Times New Roman" w:cs="Times New Roman"/>
          <w:sz w:val="24"/>
          <w:szCs w:val="24"/>
        </w:rPr>
        <w:t>Игровой персонаж Вини-Пух, муляжи овощей и фруктов.</w:t>
      </w:r>
    </w:p>
    <w:p w:rsidR="00BE7E36" w:rsidRPr="0025717E" w:rsidRDefault="00BE7E36" w:rsidP="0025717E">
      <w:pPr>
        <w:shd w:val="clear" w:color="auto" w:fill="FFFFFF"/>
        <w:spacing w:after="0" w:line="240" w:lineRule="auto"/>
        <w:ind w:firstLine="709"/>
        <w:jc w:val="both"/>
        <w:rPr>
          <w:rFonts w:ascii="Times New Roman" w:eastAsia="Times New Roman" w:hAnsi="Times New Roman" w:cs="Times New Roman"/>
          <w:sz w:val="24"/>
          <w:szCs w:val="24"/>
        </w:rPr>
      </w:pPr>
      <w:r w:rsidRPr="0025717E">
        <w:rPr>
          <w:rFonts w:ascii="Times New Roman" w:eastAsia="Times New Roman" w:hAnsi="Times New Roman" w:cs="Times New Roman"/>
          <w:b/>
          <w:bCs/>
          <w:sz w:val="24"/>
          <w:szCs w:val="24"/>
        </w:rPr>
        <w:t>Методика проведения:</w:t>
      </w:r>
    </w:p>
    <w:p w:rsidR="00BE7E36" w:rsidRPr="0025717E" w:rsidRDefault="00BE7E36" w:rsidP="0025717E">
      <w:pPr>
        <w:shd w:val="clear" w:color="auto" w:fill="FFFFFF"/>
        <w:spacing w:after="0" w:line="240" w:lineRule="auto"/>
        <w:ind w:firstLine="709"/>
        <w:jc w:val="both"/>
        <w:rPr>
          <w:rFonts w:ascii="Times New Roman" w:eastAsia="Times New Roman" w:hAnsi="Times New Roman" w:cs="Times New Roman"/>
          <w:sz w:val="24"/>
          <w:szCs w:val="24"/>
        </w:rPr>
      </w:pPr>
      <w:r w:rsidRPr="0025717E">
        <w:rPr>
          <w:rFonts w:ascii="Times New Roman" w:eastAsia="Times New Roman" w:hAnsi="Times New Roman" w:cs="Times New Roman"/>
          <w:i/>
          <w:iCs/>
          <w:sz w:val="24"/>
          <w:szCs w:val="24"/>
        </w:rPr>
        <w:t>Вариант 1 </w:t>
      </w:r>
      <w:r w:rsidRPr="0025717E">
        <w:rPr>
          <w:rFonts w:ascii="Times New Roman" w:eastAsia="Times New Roman" w:hAnsi="Times New Roman" w:cs="Times New Roman"/>
          <w:sz w:val="24"/>
          <w:szCs w:val="24"/>
        </w:rPr>
        <w:t> «Распредели плоды по цвету». </w:t>
      </w:r>
      <w:r w:rsidRPr="0025717E">
        <w:rPr>
          <w:rFonts w:ascii="Times New Roman" w:eastAsia="Times New Roman" w:hAnsi="Times New Roman" w:cs="Times New Roman"/>
          <w:b/>
          <w:bCs/>
          <w:sz w:val="24"/>
          <w:szCs w:val="24"/>
        </w:rPr>
        <w:t> </w:t>
      </w:r>
      <w:r w:rsidRPr="0025717E">
        <w:rPr>
          <w:rFonts w:ascii="Times New Roman" w:eastAsia="Times New Roman" w:hAnsi="Times New Roman" w:cs="Times New Roman"/>
          <w:sz w:val="24"/>
          <w:szCs w:val="24"/>
        </w:rPr>
        <w:t>Воспитатель предлагает детям распределить плоды по цвету: на одно блюдо положить плоды с красным оттенком, на другое – с жёлтым, а третье – с зелёным. Игровой персонаж (например, Вини-Пух) тоже участвует в этом и совершает ошибки: например, жёлтую грушу кладёт к зелёным плодам. Воспитатель и дети доброжелательно и деликатно указывают на ошибку медвежонка, называют оттенки цвета: светло-зелёный (капуста), ярко-красный (помидор) и т.д.</w:t>
      </w:r>
    </w:p>
    <w:p w:rsidR="00BE7E36" w:rsidRPr="0025717E" w:rsidRDefault="00BE7E36" w:rsidP="0025717E">
      <w:pPr>
        <w:shd w:val="clear" w:color="auto" w:fill="FFFFFF"/>
        <w:spacing w:after="0" w:line="240" w:lineRule="auto"/>
        <w:ind w:firstLine="709"/>
        <w:jc w:val="both"/>
        <w:rPr>
          <w:rFonts w:ascii="Times New Roman" w:eastAsia="Times New Roman" w:hAnsi="Times New Roman" w:cs="Times New Roman"/>
          <w:sz w:val="24"/>
          <w:szCs w:val="24"/>
        </w:rPr>
      </w:pPr>
      <w:r w:rsidRPr="0025717E">
        <w:rPr>
          <w:rFonts w:ascii="Times New Roman" w:eastAsia="Times New Roman" w:hAnsi="Times New Roman" w:cs="Times New Roman"/>
          <w:i/>
          <w:iCs/>
          <w:sz w:val="24"/>
          <w:szCs w:val="24"/>
        </w:rPr>
        <w:t>Вариант 2 «Распредели плоды по форме и вкусу» </w:t>
      </w:r>
      <w:r w:rsidRPr="0025717E">
        <w:rPr>
          <w:rFonts w:ascii="Times New Roman" w:eastAsia="Times New Roman" w:hAnsi="Times New Roman" w:cs="Times New Roman"/>
          <w:b/>
          <w:bCs/>
          <w:sz w:val="24"/>
          <w:szCs w:val="24"/>
        </w:rPr>
        <w:t> </w:t>
      </w:r>
      <w:r w:rsidRPr="0025717E">
        <w:rPr>
          <w:rFonts w:ascii="Times New Roman" w:eastAsia="Times New Roman" w:hAnsi="Times New Roman" w:cs="Times New Roman"/>
          <w:sz w:val="24"/>
          <w:szCs w:val="24"/>
        </w:rPr>
        <w:t>Воспитатель предлагает детям разложить плоды иначе, по форме: круглые – на одно блюдо, продолговатые – на другое. После уточнения даёт детям третье задание: распределить плоды по вкусу – на одно блюдо положить плоды сладкие, на другое – несладкие. Вини-Пух радуется – он любит всё сладкое. Когда распределение заканчивается, он ставит блюдо со сладкими плодами к себе: «Я очень люблю мёд и всё сладкое!» «Вини-Пух, разве это хорошо всё самое вкусное брать себе? – говорит воспитательница. – Дети тоже любят сладкие фрукты и овощи. Идите мыть руки, а я разрежу фрукты и овощи и угощу всех»</w:t>
      </w:r>
    </w:p>
    <w:p w:rsidR="00BE7E36" w:rsidRPr="0025717E" w:rsidRDefault="00BE7E36" w:rsidP="0025717E">
      <w:pPr>
        <w:shd w:val="clear" w:color="auto" w:fill="FFFFFF"/>
        <w:spacing w:after="0" w:line="240" w:lineRule="auto"/>
        <w:ind w:firstLine="709"/>
        <w:jc w:val="both"/>
        <w:rPr>
          <w:rFonts w:ascii="Times New Roman" w:eastAsia="Times New Roman" w:hAnsi="Times New Roman" w:cs="Times New Roman"/>
          <w:sz w:val="24"/>
          <w:szCs w:val="24"/>
        </w:rPr>
      </w:pPr>
    </w:p>
    <w:p w:rsidR="00E1304A" w:rsidRPr="0025717E" w:rsidRDefault="00E1304A" w:rsidP="00BE31C1">
      <w:pPr>
        <w:shd w:val="clear" w:color="auto" w:fill="FFFFFF"/>
        <w:spacing w:after="0" w:line="240" w:lineRule="auto"/>
        <w:ind w:firstLine="709"/>
        <w:jc w:val="center"/>
        <w:rPr>
          <w:rFonts w:ascii="Times New Roman" w:eastAsia="Times New Roman" w:hAnsi="Times New Roman" w:cs="Times New Roman"/>
          <w:b/>
          <w:bCs/>
          <w:sz w:val="24"/>
          <w:szCs w:val="24"/>
        </w:rPr>
      </w:pPr>
      <w:r w:rsidRPr="0025717E">
        <w:rPr>
          <w:rFonts w:ascii="Times New Roman" w:eastAsia="Times New Roman" w:hAnsi="Times New Roman" w:cs="Times New Roman"/>
          <w:b/>
          <w:bCs/>
          <w:sz w:val="24"/>
          <w:szCs w:val="24"/>
        </w:rPr>
        <w:t>Планеты</w:t>
      </w:r>
    </w:p>
    <w:p w:rsidR="00E1304A" w:rsidRPr="0025717E" w:rsidRDefault="00E1304A" w:rsidP="0025717E">
      <w:pPr>
        <w:shd w:val="clear" w:color="auto" w:fill="FFFFFF"/>
        <w:spacing w:after="0" w:line="240" w:lineRule="auto"/>
        <w:ind w:firstLine="709"/>
        <w:jc w:val="both"/>
        <w:rPr>
          <w:rFonts w:ascii="Times New Roman" w:eastAsia="Times New Roman" w:hAnsi="Times New Roman" w:cs="Times New Roman"/>
          <w:b/>
          <w:sz w:val="24"/>
          <w:szCs w:val="24"/>
        </w:rPr>
      </w:pPr>
      <w:r w:rsidRPr="0025717E">
        <w:rPr>
          <w:rFonts w:ascii="Times New Roman" w:eastAsia="Times New Roman" w:hAnsi="Times New Roman" w:cs="Times New Roman"/>
          <w:b/>
          <w:bCs/>
          <w:sz w:val="24"/>
          <w:szCs w:val="24"/>
        </w:rPr>
        <w:t>«Расположи планеты правильно»</w:t>
      </w:r>
    </w:p>
    <w:p w:rsidR="00E1304A" w:rsidRPr="0025717E" w:rsidRDefault="00E1304A" w:rsidP="0025717E">
      <w:pPr>
        <w:shd w:val="clear" w:color="auto" w:fill="FFFFFF"/>
        <w:spacing w:after="0" w:line="240" w:lineRule="auto"/>
        <w:ind w:firstLine="709"/>
        <w:jc w:val="both"/>
        <w:rPr>
          <w:rFonts w:ascii="Times New Roman" w:eastAsia="Times New Roman" w:hAnsi="Times New Roman" w:cs="Times New Roman"/>
          <w:sz w:val="24"/>
          <w:szCs w:val="24"/>
        </w:rPr>
      </w:pPr>
      <w:r w:rsidRPr="0025717E">
        <w:rPr>
          <w:rFonts w:ascii="Times New Roman" w:eastAsia="Times New Roman" w:hAnsi="Times New Roman" w:cs="Times New Roman"/>
          <w:bCs/>
          <w:sz w:val="24"/>
          <w:szCs w:val="24"/>
        </w:rPr>
        <w:t>Цель: </w:t>
      </w:r>
      <w:r w:rsidRPr="0025717E">
        <w:rPr>
          <w:rFonts w:ascii="Times New Roman" w:eastAsia="Times New Roman" w:hAnsi="Times New Roman" w:cs="Times New Roman"/>
          <w:sz w:val="24"/>
          <w:szCs w:val="24"/>
        </w:rPr>
        <w:t> Закрепить знания об основных планетах.</w:t>
      </w:r>
    </w:p>
    <w:p w:rsidR="00E1304A" w:rsidRPr="0025717E" w:rsidRDefault="00E1304A" w:rsidP="0025717E">
      <w:pPr>
        <w:shd w:val="clear" w:color="auto" w:fill="FFFFFF"/>
        <w:spacing w:after="0" w:line="240" w:lineRule="auto"/>
        <w:ind w:firstLine="709"/>
        <w:jc w:val="both"/>
        <w:rPr>
          <w:rFonts w:ascii="Times New Roman" w:eastAsia="Times New Roman" w:hAnsi="Times New Roman" w:cs="Times New Roman"/>
          <w:sz w:val="24"/>
          <w:szCs w:val="24"/>
        </w:rPr>
      </w:pPr>
      <w:r w:rsidRPr="0025717E">
        <w:rPr>
          <w:rFonts w:ascii="Times New Roman" w:eastAsia="Times New Roman" w:hAnsi="Times New Roman" w:cs="Times New Roman"/>
          <w:bCs/>
          <w:sz w:val="24"/>
          <w:szCs w:val="24"/>
        </w:rPr>
        <w:t>Дидактический материал</w:t>
      </w:r>
      <w:r w:rsidRPr="0025717E">
        <w:rPr>
          <w:rFonts w:ascii="Times New Roman" w:eastAsia="Times New Roman" w:hAnsi="Times New Roman" w:cs="Times New Roman"/>
          <w:sz w:val="24"/>
          <w:szCs w:val="24"/>
        </w:rPr>
        <w:t>: Пояс с пришитыми лучиками – лентами разной длины (9 штук). Шапочки с изображением планет.</w:t>
      </w:r>
    </w:p>
    <w:p w:rsidR="00E1304A" w:rsidRPr="0025717E" w:rsidRDefault="00E1304A" w:rsidP="0025717E">
      <w:pPr>
        <w:shd w:val="clear" w:color="auto" w:fill="FFFFFF"/>
        <w:spacing w:after="0" w:line="240" w:lineRule="auto"/>
        <w:ind w:firstLine="709"/>
        <w:jc w:val="both"/>
        <w:rPr>
          <w:rFonts w:ascii="Times New Roman" w:eastAsia="Times New Roman" w:hAnsi="Times New Roman" w:cs="Times New Roman"/>
          <w:sz w:val="24"/>
          <w:szCs w:val="24"/>
        </w:rPr>
      </w:pPr>
      <w:r w:rsidRPr="0025717E">
        <w:rPr>
          <w:rFonts w:ascii="Times New Roman" w:eastAsia="Times New Roman" w:hAnsi="Times New Roman" w:cs="Times New Roman"/>
          <w:sz w:val="24"/>
          <w:szCs w:val="24"/>
        </w:rPr>
        <w:t>На этой планете такая жара,</w:t>
      </w:r>
    </w:p>
    <w:p w:rsidR="00E1304A" w:rsidRPr="0025717E" w:rsidRDefault="00E1304A" w:rsidP="0025717E">
      <w:pPr>
        <w:shd w:val="clear" w:color="auto" w:fill="FFFFFF"/>
        <w:spacing w:after="0" w:line="240" w:lineRule="auto"/>
        <w:ind w:firstLine="709"/>
        <w:jc w:val="both"/>
        <w:rPr>
          <w:rFonts w:ascii="Times New Roman" w:eastAsia="Times New Roman" w:hAnsi="Times New Roman" w:cs="Times New Roman"/>
          <w:sz w:val="24"/>
          <w:szCs w:val="24"/>
        </w:rPr>
      </w:pPr>
      <w:r w:rsidRPr="0025717E">
        <w:rPr>
          <w:rFonts w:ascii="Times New Roman" w:eastAsia="Times New Roman" w:hAnsi="Times New Roman" w:cs="Times New Roman"/>
          <w:sz w:val="24"/>
          <w:szCs w:val="24"/>
        </w:rPr>
        <w:t>Что там оказаться опасно, друзья.</w:t>
      </w:r>
    </w:p>
    <w:p w:rsidR="00E1304A" w:rsidRPr="0025717E" w:rsidRDefault="00E1304A" w:rsidP="0025717E">
      <w:pPr>
        <w:shd w:val="clear" w:color="auto" w:fill="FFFFFF"/>
        <w:spacing w:after="0" w:line="240" w:lineRule="auto"/>
        <w:ind w:firstLine="709"/>
        <w:jc w:val="both"/>
        <w:rPr>
          <w:rFonts w:ascii="Times New Roman" w:eastAsia="Times New Roman" w:hAnsi="Times New Roman" w:cs="Times New Roman"/>
          <w:sz w:val="24"/>
          <w:szCs w:val="24"/>
        </w:rPr>
      </w:pPr>
      <w:r w:rsidRPr="0025717E">
        <w:rPr>
          <w:rFonts w:ascii="Times New Roman" w:eastAsia="Times New Roman" w:hAnsi="Times New Roman" w:cs="Times New Roman"/>
          <w:sz w:val="24"/>
          <w:szCs w:val="24"/>
        </w:rPr>
        <w:t>-Какая у нас самая жаркая планета, где она располагается? (Меркурий, потому что он ближе всех к солнцу).</w:t>
      </w:r>
    </w:p>
    <w:p w:rsidR="00E1304A" w:rsidRPr="0025717E" w:rsidRDefault="00E1304A" w:rsidP="0025717E">
      <w:pPr>
        <w:shd w:val="clear" w:color="auto" w:fill="FFFFFF"/>
        <w:spacing w:after="0" w:line="240" w:lineRule="auto"/>
        <w:ind w:firstLine="709"/>
        <w:jc w:val="both"/>
        <w:rPr>
          <w:rFonts w:ascii="Times New Roman" w:eastAsia="Times New Roman" w:hAnsi="Times New Roman" w:cs="Times New Roman"/>
          <w:sz w:val="24"/>
          <w:szCs w:val="24"/>
        </w:rPr>
      </w:pPr>
      <w:r w:rsidRPr="0025717E">
        <w:rPr>
          <w:rFonts w:ascii="Times New Roman" w:eastAsia="Times New Roman" w:hAnsi="Times New Roman" w:cs="Times New Roman"/>
          <w:sz w:val="24"/>
          <w:szCs w:val="24"/>
        </w:rPr>
        <w:t>А эту планету холод страшный сковал,</w:t>
      </w:r>
    </w:p>
    <w:p w:rsidR="00E1304A" w:rsidRPr="0025717E" w:rsidRDefault="00E1304A" w:rsidP="0025717E">
      <w:pPr>
        <w:shd w:val="clear" w:color="auto" w:fill="FFFFFF"/>
        <w:spacing w:after="0" w:line="240" w:lineRule="auto"/>
        <w:ind w:firstLine="709"/>
        <w:jc w:val="both"/>
        <w:rPr>
          <w:rFonts w:ascii="Times New Roman" w:eastAsia="Times New Roman" w:hAnsi="Times New Roman" w:cs="Times New Roman"/>
          <w:sz w:val="24"/>
          <w:szCs w:val="24"/>
        </w:rPr>
      </w:pPr>
      <w:r w:rsidRPr="0025717E">
        <w:rPr>
          <w:rFonts w:ascii="Times New Roman" w:eastAsia="Times New Roman" w:hAnsi="Times New Roman" w:cs="Times New Roman"/>
          <w:sz w:val="24"/>
          <w:szCs w:val="24"/>
        </w:rPr>
        <w:t>Теплом ее солнечным луч не достал.</w:t>
      </w:r>
    </w:p>
    <w:p w:rsidR="00E1304A" w:rsidRPr="0025717E" w:rsidRDefault="00E1304A" w:rsidP="0025717E">
      <w:pPr>
        <w:shd w:val="clear" w:color="auto" w:fill="FFFFFF"/>
        <w:spacing w:after="0" w:line="240" w:lineRule="auto"/>
        <w:ind w:firstLine="709"/>
        <w:jc w:val="both"/>
        <w:rPr>
          <w:rFonts w:ascii="Times New Roman" w:eastAsia="Times New Roman" w:hAnsi="Times New Roman" w:cs="Times New Roman"/>
          <w:sz w:val="24"/>
          <w:szCs w:val="24"/>
        </w:rPr>
      </w:pPr>
      <w:r w:rsidRPr="0025717E">
        <w:rPr>
          <w:rFonts w:ascii="Times New Roman" w:eastAsia="Times New Roman" w:hAnsi="Times New Roman" w:cs="Times New Roman"/>
          <w:sz w:val="24"/>
          <w:szCs w:val="24"/>
        </w:rPr>
        <w:t>-Что это за планета? (Плутон, потому что находится дальше всех планет от солнца и меньше всех планет по размеру).</w:t>
      </w:r>
    </w:p>
    <w:p w:rsidR="00E1304A" w:rsidRPr="0025717E" w:rsidRDefault="00E1304A" w:rsidP="0025717E">
      <w:pPr>
        <w:shd w:val="clear" w:color="auto" w:fill="FFFFFF"/>
        <w:spacing w:after="0" w:line="240" w:lineRule="auto"/>
        <w:ind w:firstLine="709"/>
        <w:jc w:val="both"/>
        <w:rPr>
          <w:rFonts w:ascii="Times New Roman" w:eastAsia="Times New Roman" w:hAnsi="Times New Roman" w:cs="Times New Roman"/>
          <w:sz w:val="24"/>
          <w:szCs w:val="24"/>
        </w:rPr>
      </w:pPr>
      <w:r w:rsidRPr="0025717E">
        <w:rPr>
          <w:rFonts w:ascii="Times New Roman" w:eastAsia="Times New Roman" w:hAnsi="Times New Roman" w:cs="Times New Roman"/>
          <w:i/>
          <w:iCs/>
          <w:sz w:val="24"/>
          <w:szCs w:val="24"/>
        </w:rPr>
        <w:t>Ребенок в шапочке «Плутона» берется за самую длинную ленточку №9.</w:t>
      </w:r>
    </w:p>
    <w:p w:rsidR="00E1304A" w:rsidRPr="0025717E" w:rsidRDefault="00E1304A" w:rsidP="0025717E">
      <w:pPr>
        <w:shd w:val="clear" w:color="auto" w:fill="FFFFFF"/>
        <w:spacing w:after="0" w:line="240" w:lineRule="auto"/>
        <w:ind w:firstLine="709"/>
        <w:jc w:val="both"/>
        <w:rPr>
          <w:rFonts w:ascii="Times New Roman" w:eastAsia="Times New Roman" w:hAnsi="Times New Roman" w:cs="Times New Roman"/>
          <w:sz w:val="24"/>
          <w:szCs w:val="24"/>
        </w:rPr>
      </w:pPr>
      <w:r w:rsidRPr="0025717E">
        <w:rPr>
          <w:rFonts w:ascii="Times New Roman" w:eastAsia="Times New Roman" w:hAnsi="Times New Roman" w:cs="Times New Roman"/>
          <w:sz w:val="24"/>
          <w:szCs w:val="24"/>
        </w:rPr>
        <w:t>А это планета нам всем дорога.</w:t>
      </w:r>
    </w:p>
    <w:p w:rsidR="00E1304A" w:rsidRPr="0025717E" w:rsidRDefault="00E1304A" w:rsidP="0025717E">
      <w:pPr>
        <w:shd w:val="clear" w:color="auto" w:fill="FFFFFF"/>
        <w:spacing w:after="0" w:line="240" w:lineRule="auto"/>
        <w:ind w:firstLine="709"/>
        <w:jc w:val="both"/>
        <w:rPr>
          <w:rFonts w:ascii="Times New Roman" w:eastAsia="Times New Roman" w:hAnsi="Times New Roman" w:cs="Times New Roman"/>
          <w:sz w:val="24"/>
          <w:szCs w:val="24"/>
        </w:rPr>
      </w:pPr>
      <w:r w:rsidRPr="0025717E">
        <w:rPr>
          <w:rFonts w:ascii="Times New Roman" w:eastAsia="Times New Roman" w:hAnsi="Times New Roman" w:cs="Times New Roman"/>
          <w:sz w:val="24"/>
          <w:szCs w:val="24"/>
        </w:rPr>
        <w:t>Нам жизнь подарила планета … (все:Земля)</w:t>
      </w:r>
    </w:p>
    <w:p w:rsidR="00E1304A" w:rsidRPr="0025717E" w:rsidRDefault="00E1304A" w:rsidP="0025717E">
      <w:pPr>
        <w:shd w:val="clear" w:color="auto" w:fill="FFFFFF"/>
        <w:spacing w:after="0" w:line="240" w:lineRule="auto"/>
        <w:ind w:firstLine="709"/>
        <w:jc w:val="both"/>
        <w:rPr>
          <w:rFonts w:ascii="Times New Roman" w:eastAsia="Times New Roman" w:hAnsi="Times New Roman" w:cs="Times New Roman"/>
          <w:sz w:val="24"/>
          <w:szCs w:val="24"/>
        </w:rPr>
      </w:pPr>
      <w:r w:rsidRPr="0025717E">
        <w:rPr>
          <w:rFonts w:ascii="Times New Roman" w:eastAsia="Times New Roman" w:hAnsi="Times New Roman" w:cs="Times New Roman"/>
          <w:sz w:val="24"/>
          <w:szCs w:val="24"/>
        </w:rPr>
        <w:t>-На какой орбите вращается планета Земля? На каком месте от солнца находится наша планета? (На 3-ем).</w:t>
      </w:r>
    </w:p>
    <w:p w:rsidR="00E1304A" w:rsidRPr="0025717E" w:rsidRDefault="00E1304A" w:rsidP="0025717E">
      <w:pPr>
        <w:shd w:val="clear" w:color="auto" w:fill="FFFFFF"/>
        <w:spacing w:after="0" w:line="240" w:lineRule="auto"/>
        <w:ind w:firstLine="709"/>
        <w:jc w:val="both"/>
        <w:rPr>
          <w:rFonts w:ascii="Times New Roman" w:eastAsia="Times New Roman" w:hAnsi="Times New Roman" w:cs="Times New Roman"/>
          <w:sz w:val="24"/>
          <w:szCs w:val="24"/>
        </w:rPr>
      </w:pPr>
      <w:r w:rsidRPr="0025717E">
        <w:rPr>
          <w:rFonts w:ascii="Times New Roman" w:eastAsia="Times New Roman" w:hAnsi="Times New Roman" w:cs="Times New Roman"/>
          <w:i/>
          <w:iCs/>
          <w:sz w:val="24"/>
          <w:szCs w:val="24"/>
        </w:rPr>
        <w:lastRenderedPageBreak/>
        <w:t>Ребенок в шапочке «Земля» берется за ленточку №3.</w:t>
      </w:r>
    </w:p>
    <w:p w:rsidR="00E1304A" w:rsidRPr="0025717E" w:rsidRDefault="00E1304A" w:rsidP="0025717E">
      <w:pPr>
        <w:shd w:val="clear" w:color="auto" w:fill="FFFFFF"/>
        <w:spacing w:after="0" w:line="240" w:lineRule="auto"/>
        <w:ind w:firstLine="709"/>
        <w:jc w:val="both"/>
        <w:rPr>
          <w:rFonts w:ascii="Times New Roman" w:eastAsia="Times New Roman" w:hAnsi="Times New Roman" w:cs="Times New Roman"/>
          <w:sz w:val="24"/>
          <w:szCs w:val="24"/>
        </w:rPr>
      </w:pPr>
      <w:r w:rsidRPr="0025717E">
        <w:rPr>
          <w:rFonts w:ascii="Times New Roman" w:eastAsia="Times New Roman" w:hAnsi="Times New Roman" w:cs="Times New Roman"/>
          <w:sz w:val="24"/>
          <w:szCs w:val="24"/>
        </w:rPr>
        <w:t>К планете Земля две планеты близки.</w:t>
      </w:r>
    </w:p>
    <w:p w:rsidR="00E1304A" w:rsidRPr="0025717E" w:rsidRDefault="00E1304A" w:rsidP="0025717E">
      <w:pPr>
        <w:shd w:val="clear" w:color="auto" w:fill="FFFFFF"/>
        <w:spacing w:after="0" w:line="240" w:lineRule="auto"/>
        <w:ind w:firstLine="709"/>
        <w:jc w:val="both"/>
        <w:rPr>
          <w:rFonts w:ascii="Times New Roman" w:eastAsia="Times New Roman" w:hAnsi="Times New Roman" w:cs="Times New Roman"/>
          <w:sz w:val="24"/>
          <w:szCs w:val="24"/>
        </w:rPr>
      </w:pPr>
      <w:r w:rsidRPr="0025717E">
        <w:rPr>
          <w:rFonts w:ascii="Times New Roman" w:eastAsia="Times New Roman" w:hAnsi="Times New Roman" w:cs="Times New Roman"/>
          <w:sz w:val="24"/>
          <w:szCs w:val="24"/>
        </w:rPr>
        <w:t>Дружок, имена их скорей назови. (Венера и Марс).</w:t>
      </w:r>
    </w:p>
    <w:p w:rsidR="00E1304A" w:rsidRPr="0025717E" w:rsidRDefault="00E1304A" w:rsidP="0025717E">
      <w:pPr>
        <w:shd w:val="clear" w:color="auto" w:fill="FFFFFF"/>
        <w:spacing w:after="0" w:line="240" w:lineRule="auto"/>
        <w:ind w:firstLine="709"/>
        <w:jc w:val="both"/>
        <w:rPr>
          <w:rFonts w:ascii="Times New Roman" w:eastAsia="Times New Roman" w:hAnsi="Times New Roman" w:cs="Times New Roman"/>
          <w:sz w:val="24"/>
          <w:szCs w:val="24"/>
        </w:rPr>
      </w:pPr>
      <w:r w:rsidRPr="0025717E">
        <w:rPr>
          <w:rFonts w:ascii="Times New Roman" w:eastAsia="Times New Roman" w:hAnsi="Times New Roman" w:cs="Times New Roman"/>
          <w:i/>
          <w:iCs/>
          <w:sz w:val="24"/>
          <w:szCs w:val="24"/>
        </w:rPr>
        <w:t>Дети в шапочках «Венеры» и «Марса» занимают соответственно 2-ую и 4-ую орбиты.</w:t>
      </w:r>
    </w:p>
    <w:p w:rsidR="00E1304A" w:rsidRPr="0025717E" w:rsidRDefault="00E1304A" w:rsidP="0025717E">
      <w:pPr>
        <w:shd w:val="clear" w:color="auto" w:fill="FFFFFF"/>
        <w:spacing w:after="0" w:line="240" w:lineRule="auto"/>
        <w:ind w:firstLine="709"/>
        <w:jc w:val="both"/>
        <w:rPr>
          <w:rFonts w:ascii="Times New Roman" w:eastAsia="Times New Roman" w:hAnsi="Times New Roman" w:cs="Times New Roman"/>
          <w:sz w:val="24"/>
          <w:szCs w:val="24"/>
        </w:rPr>
      </w:pPr>
      <w:r w:rsidRPr="0025717E">
        <w:rPr>
          <w:rFonts w:ascii="Times New Roman" w:eastAsia="Times New Roman" w:hAnsi="Times New Roman" w:cs="Times New Roman"/>
          <w:sz w:val="24"/>
          <w:szCs w:val="24"/>
        </w:rPr>
        <w:t>А это планета гордится собой</w:t>
      </w:r>
      <w:r w:rsidR="0049663B" w:rsidRPr="0025717E">
        <w:rPr>
          <w:rFonts w:ascii="Times New Roman" w:eastAsia="Times New Roman" w:hAnsi="Times New Roman" w:cs="Times New Roman"/>
          <w:sz w:val="24"/>
          <w:szCs w:val="24"/>
        </w:rPr>
        <w:t>.</w:t>
      </w:r>
      <w:r w:rsidRPr="0025717E">
        <w:rPr>
          <w:rFonts w:ascii="Times New Roman" w:eastAsia="Times New Roman" w:hAnsi="Times New Roman" w:cs="Times New Roman"/>
          <w:sz w:val="24"/>
          <w:szCs w:val="24"/>
        </w:rPr>
        <w:t>Поскольку считается самой большой.</w:t>
      </w:r>
    </w:p>
    <w:p w:rsidR="00E1304A" w:rsidRPr="0025717E" w:rsidRDefault="00E1304A" w:rsidP="0025717E">
      <w:pPr>
        <w:shd w:val="clear" w:color="auto" w:fill="FFFFFF"/>
        <w:spacing w:after="0" w:line="240" w:lineRule="auto"/>
        <w:ind w:firstLine="709"/>
        <w:jc w:val="both"/>
        <w:rPr>
          <w:rFonts w:ascii="Times New Roman" w:eastAsia="Times New Roman" w:hAnsi="Times New Roman" w:cs="Times New Roman"/>
          <w:sz w:val="24"/>
          <w:szCs w:val="24"/>
        </w:rPr>
      </w:pPr>
      <w:r w:rsidRPr="0025717E">
        <w:rPr>
          <w:rFonts w:ascii="Times New Roman" w:eastAsia="Times New Roman" w:hAnsi="Times New Roman" w:cs="Times New Roman"/>
          <w:sz w:val="24"/>
          <w:szCs w:val="24"/>
        </w:rPr>
        <w:t>-Что это за планета? На какой орбите она находится? (Юпитер, орбита №5).</w:t>
      </w:r>
    </w:p>
    <w:p w:rsidR="00E1304A" w:rsidRPr="0025717E" w:rsidRDefault="00E1304A" w:rsidP="0025717E">
      <w:pPr>
        <w:shd w:val="clear" w:color="auto" w:fill="FFFFFF"/>
        <w:spacing w:after="0" w:line="240" w:lineRule="auto"/>
        <w:ind w:firstLine="709"/>
        <w:jc w:val="both"/>
        <w:rPr>
          <w:rFonts w:ascii="Times New Roman" w:eastAsia="Times New Roman" w:hAnsi="Times New Roman" w:cs="Times New Roman"/>
          <w:sz w:val="24"/>
          <w:szCs w:val="24"/>
        </w:rPr>
      </w:pPr>
      <w:r w:rsidRPr="0025717E">
        <w:rPr>
          <w:rFonts w:ascii="Times New Roman" w:eastAsia="Times New Roman" w:hAnsi="Times New Roman" w:cs="Times New Roman"/>
          <w:i/>
          <w:iCs/>
          <w:sz w:val="24"/>
          <w:szCs w:val="24"/>
        </w:rPr>
        <w:t>Ребенок в шапочке «Юпитера» занимает место №5.</w:t>
      </w:r>
    </w:p>
    <w:p w:rsidR="00E1304A" w:rsidRPr="0025717E" w:rsidRDefault="00E1304A" w:rsidP="0025717E">
      <w:pPr>
        <w:shd w:val="clear" w:color="auto" w:fill="FFFFFF"/>
        <w:spacing w:after="0" w:line="240" w:lineRule="auto"/>
        <w:ind w:firstLine="709"/>
        <w:jc w:val="both"/>
        <w:rPr>
          <w:rFonts w:ascii="Times New Roman" w:eastAsia="Times New Roman" w:hAnsi="Times New Roman" w:cs="Times New Roman"/>
          <w:sz w:val="24"/>
          <w:szCs w:val="24"/>
        </w:rPr>
      </w:pPr>
      <w:r w:rsidRPr="0025717E">
        <w:rPr>
          <w:rFonts w:ascii="Times New Roman" w:eastAsia="Times New Roman" w:hAnsi="Times New Roman" w:cs="Times New Roman"/>
          <w:sz w:val="24"/>
          <w:szCs w:val="24"/>
        </w:rPr>
        <w:t>Планета кольцами окружена,</w:t>
      </w:r>
    </w:p>
    <w:p w:rsidR="00E1304A" w:rsidRPr="0025717E" w:rsidRDefault="00E1304A" w:rsidP="0025717E">
      <w:pPr>
        <w:shd w:val="clear" w:color="auto" w:fill="FFFFFF"/>
        <w:spacing w:after="0" w:line="240" w:lineRule="auto"/>
        <w:ind w:firstLine="709"/>
        <w:jc w:val="both"/>
        <w:rPr>
          <w:rFonts w:ascii="Times New Roman" w:eastAsia="Times New Roman" w:hAnsi="Times New Roman" w:cs="Times New Roman"/>
          <w:sz w:val="24"/>
          <w:szCs w:val="24"/>
        </w:rPr>
      </w:pPr>
      <w:r w:rsidRPr="0025717E">
        <w:rPr>
          <w:rFonts w:ascii="Times New Roman" w:eastAsia="Times New Roman" w:hAnsi="Times New Roman" w:cs="Times New Roman"/>
          <w:sz w:val="24"/>
          <w:szCs w:val="24"/>
        </w:rPr>
        <w:t>И этим от всех отличалась она. (Сатурн)</w:t>
      </w:r>
    </w:p>
    <w:p w:rsidR="00E1304A" w:rsidRPr="0025717E" w:rsidRDefault="00E1304A" w:rsidP="0025717E">
      <w:pPr>
        <w:shd w:val="clear" w:color="auto" w:fill="FFFFFF"/>
        <w:spacing w:after="0" w:line="240" w:lineRule="auto"/>
        <w:ind w:firstLine="709"/>
        <w:jc w:val="both"/>
        <w:rPr>
          <w:rFonts w:ascii="Times New Roman" w:eastAsia="Times New Roman" w:hAnsi="Times New Roman" w:cs="Times New Roman"/>
          <w:sz w:val="24"/>
          <w:szCs w:val="24"/>
        </w:rPr>
      </w:pPr>
      <w:r w:rsidRPr="0025717E">
        <w:rPr>
          <w:rFonts w:ascii="Times New Roman" w:eastAsia="Times New Roman" w:hAnsi="Times New Roman" w:cs="Times New Roman"/>
          <w:i/>
          <w:iCs/>
          <w:sz w:val="24"/>
          <w:szCs w:val="24"/>
        </w:rPr>
        <w:t>Ребенок – «Сатурн» занимает орбиту №6.</w:t>
      </w:r>
    </w:p>
    <w:p w:rsidR="00E1304A" w:rsidRPr="0025717E" w:rsidRDefault="00E1304A" w:rsidP="0025717E">
      <w:pPr>
        <w:shd w:val="clear" w:color="auto" w:fill="FFFFFF"/>
        <w:spacing w:after="0" w:line="240" w:lineRule="auto"/>
        <w:ind w:firstLine="709"/>
        <w:jc w:val="both"/>
        <w:rPr>
          <w:rFonts w:ascii="Times New Roman" w:eastAsia="Times New Roman" w:hAnsi="Times New Roman" w:cs="Times New Roman"/>
          <w:sz w:val="24"/>
          <w:szCs w:val="24"/>
        </w:rPr>
      </w:pPr>
      <w:r w:rsidRPr="0025717E">
        <w:rPr>
          <w:rFonts w:ascii="Times New Roman" w:eastAsia="Times New Roman" w:hAnsi="Times New Roman" w:cs="Times New Roman"/>
          <w:sz w:val="24"/>
          <w:szCs w:val="24"/>
        </w:rPr>
        <w:t>А что за планеты зеленого цвета? (Уран)</w:t>
      </w:r>
    </w:p>
    <w:p w:rsidR="00E1304A" w:rsidRPr="0025717E" w:rsidRDefault="00E1304A" w:rsidP="0025717E">
      <w:pPr>
        <w:shd w:val="clear" w:color="auto" w:fill="FFFFFF"/>
        <w:spacing w:after="0" w:line="240" w:lineRule="auto"/>
        <w:ind w:firstLine="709"/>
        <w:jc w:val="both"/>
        <w:rPr>
          <w:rFonts w:ascii="Times New Roman" w:eastAsia="Times New Roman" w:hAnsi="Times New Roman" w:cs="Times New Roman"/>
          <w:sz w:val="24"/>
          <w:szCs w:val="24"/>
        </w:rPr>
      </w:pPr>
      <w:r w:rsidRPr="0025717E">
        <w:rPr>
          <w:rFonts w:ascii="Times New Roman" w:eastAsia="Times New Roman" w:hAnsi="Times New Roman" w:cs="Times New Roman"/>
          <w:i/>
          <w:iCs/>
          <w:sz w:val="24"/>
          <w:szCs w:val="24"/>
        </w:rPr>
        <w:t>Ребенок в соответствующей шапочке «Нептуна» занимает орбиту №8.</w:t>
      </w:r>
    </w:p>
    <w:p w:rsidR="00E1304A" w:rsidRPr="0025717E" w:rsidRDefault="00E1304A" w:rsidP="0025717E">
      <w:pPr>
        <w:shd w:val="clear" w:color="auto" w:fill="FFFFFF"/>
        <w:spacing w:after="0" w:line="240" w:lineRule="auto"/>
        <w:ind w:firstLine="709"/>
        <w:jc w:val="both"/>
        <w:rPr>
          <w:rFonts w:ascii="Times New Roman" w:eastAsia="Times New Roman" w:hAnsi="Times New Roman" w:cs="Times New Roman"/>
          <w:sz w:val="24"/>
          <w:szCs w:val="24"/>
        </w:rPr>
      </w:pPr>
      <w:r w:rsidRPr="0025717E">
        <w:rPr>
          <w:rFonts w:ascii="Times New Roman" w:eastAsia="Times New Roman" w:hAnsi="Times New Roman" w:cs="Times New Roman"/>
          <w:sz w:val="24"/>
          <w:szCs w:val="24"/>
        </w:rPr>
        <w:t>Все дети заняли места свои и начинают вращаться вокруг «Солнца».</w:t>
      </w:r>
    </w:p>
    <w:p w:rsidR="00E1304A" w:rsidRPr="0025717E" w:rsidRDefault="00E1304A" w:rsidP="0025717E">
      <w:pPr>
        <w:shd w:val="clear" w:color="auto" w:fill="FFFFFF"/>
        <w:spacing w:after="0" w:line="240" w:lineRule="auto"/>
        <w:ind w:firstLine="709"/>
        <w:jc w:val="both"/>
        <w:rPr>
          <w:rFonts w:ascii="Times New Roman" w:eastAsia="Times New Roman" w:hAnsi="Times New Roman" w:cs="Times New Roman"/>
          <w:sz w:val="24"/>
          <w:szCs w:val="24"/>
        </w:rPr>
      </w:pPr>
      <w:r w:rsidRPr="0025717E">
        <w:rPr>
          <w:rFonts w:ascii="Times New Roman" w:eastAsia="Times New Roman" w:hAnsi="Times New Roman" w:cs="Times New Roman"/>
          <w:sz w:val="24"/>
          <w:szCs w:val="24"/>
        </w:rPr>
        <w:t>Кружится хоровод планет.</w:t>
      </w:r>
    </w:p>
    <w:p w:rsidR="00E1304A" w:rsidRPr="0025717E" w:rsidRDefault="00E1304A" w:rsidP="0025717E">
      <w:pPr>
        <w:shd w:val="clear" w:color="auto" w:fill="FFFFFF"/>
        <w:spacing w:after="0" w:line="240" w:lineRule="auto"/>
        <w:ind w:firstLine="709"/>
        <w:jc w:val="both"/>
        <w:rPr>
          <w:rFonts w:ascii="Times New Roman" w:eastAsia="Times New Roman" w:hAnsi="Times New Roman" w:cs="Times New Roman"/>
          <w:sz w:val="24"/>
          <w:szCs w:val="24"/>
        </w:rPr>
      </w:pPr>
      <w:r w:rsidRPr="0025717E">
        <w:rPr>
          <w:rFonts w:ascii="Times New Roman" w:eastAsia="Times New Roman" w:hAnsi="Times New Roman" w:cs="Times New Roman"/>
          <w:sz w:val="24"/>
          <w:szCs w:val="24"/>
        </w:rPr>
        <w:t>У каждой свой размер и цвет.</w:t>
      </w:r>
    </w:p>
    <w:p w:rsidR="00E1304A" w:rsidRPr="0025717E" w:rsidRDefault="00E1304A" w:rsidP="0025717E">
      <w:pPr>
        <w:shd w:val="clear" w:color="auto" w:fill="FFFFFF"/>
        <w:spacing w:after="0" w:line="240" w:lineRule="auto"/>
        <w:ind w:firstLine="709"/>
        <w:jc w:val="both"/>
        <w:rPr>
          <w:rFonts w:ascii="Times New Roman" w:eastAsia="Times New Roman" w:hAnsi="Times New Roman" w:cs="Times New Roman"/>
          <w:sz w:val="24"/>
          <w:szCs w:val="24"/>
        </w:rPr>
      </w:pPr>
      <w:r w:rsidRPr="0025717E">
        <w:rPr>
          <w:rFonts w:ascii="Times New Roman" w:eastAsia="Times New Roman" w:hAnsi="Times New Roman" w:cs="Times New Roman"/>
          <w:sz w:val="24"/>
          <w:szCs w:val="24"/>
        </w:rPr>
        <w:t>Для каждой путь определен,</w:t>
      </w:r>
    </w:p>
    <w:p w:rsidR="00E1304A" w:rsidRPr="0025717E" w:rsidRDefault="00E1304A" w:rsidP="0025717E">
      <w:pPr>
        <w:shd w:val="clear" w:color="auto" w:fill="FFFFFF"/>
        <w:spacing w:after="0" w:line="240" w:lineRule="auto"/>
        <w:ind w:firstLine="709"/>
        <w:jc w:val="both"/>
        <w:rPr>
          <w:rFonts w:ascii="Times New Roman" w:eastAsia="Times New Roman" w:hAnsi="Times New Roman" w:cs="Times New Roman"/>
          <w:b/>
          <w:sz w:val="24"/>
          <w:szCs w:val="24"/>
        </w:rPr>
      </w:pPr>
    </w:p>
    <w:p w:rsidR="00BE7E36" w:rsidRPr="0025717E" w:rsidRDefault="0049663B" w:rsidP="00BE31C1">
      <w:pPr>
        <w:shd w:val="clear" w:color="auto" w:fill="FFFFFF"/>
        <w:spacing w:after="0" w:line="240" w:lineRule="auto"/>
        <w:ind w:firstLine="709"/>
        <w:jc w:val="center"/>
        <w:rPr>
          <w:rFonts w:ascii="Times New Roman" w:eastAsia="Times New Roman" w:hAnsi="Times New Roman" w:cs="Times New Roman"/>
          <w:b/>
          <w:bCs/>
          <w:iCs/>
          <w:sz w:val="24"/>
          <w:szCs w:val="24"/>
        </w:rPr>
      </w:pPr>
      <w:r w:rsidRPr="0025717E">
        <w:rPr>
          <w:rFonts w:ascii="Times New Roman" w:eastAsia="Times New Roman" w:hAnsi="Times New Roman" w:cs="Times New Roman"/>
          <w:b/>
          <w:bCs/>
          <w:iCs/>
          <w:sz w:val="24"/>
          <w:szCs w:val="24"/>
        </w:rPr>
        <w:t>Комплекс дидактических игр «Насекомые, птицы, животные»</w:t>
      </w:r>
    </w:p>
    <w:p w:rsidR="00BE7E36" w:rsidRPr="0025717E" w:rsidRDefault="00BE7E36" w:rsidP="0025717E">
      <w:pPr>
        <w:shd w:val="clear" w:color="auto" w:fill="FFFFFF"/>
        <w:spacing w:after="0" w:line="240" w:lineRule="auto"/>
        <w:ind w:firstLine="709"/>
        <w:jc w:val="both"/>
        <w:rPr>
          <w:rFonts w:ascii="Times New Roman" w:eastAsia="Times New Roman" w:hAnsi="Times New Roman" w:cs="Times New Roman"/>
          <w:sz w:val="24"/>
          <w:szCs w:val="24"/>
        </w:rPr>
      </w:pPr>
      <w:r w:rsidRPr="0025717E">
        <w:rPr>
          <w:rFonts w:ascii="Times New Roman" w:eastAsia="Times New Roman" w:hAnsi="Times New Roman" w:cs="Times New Roman"/>
          <w:b/>
          <w:bCs/>
          <w:sz w:val="24"/>
          <w:szCs w:val="24"/>
        </w:rPr>
        <w:t>«Какое насекомое, назови?»</w:t>
      </w:r>
    </w:p>
    <w:p w:rsidR="00BE7E36" w:rsidRPr="0025717E" w:rsidRDefault="00BE7E36" w:rsidP="0025717E">
      <w:pPr>
        <w:shd w:val="clear" w:color="auto" w:fill="FFFFFF"/>
        <w:spacing w:after="0" w:line="240" w:lineRule="auto"/>
        <w:ind w:firstLine="709"/>
        <w:jc w:val="both"/>
        <w:rPr>
          <w:rFonts w:ascii="Times New Roman" w:eastAsia="Times New Roman" w:hAnsi="Times New Roman" w:cs="Times New Roman"/>
          <w:sz w:val="24"/>
          <w:szCs w:val="24"/>
        </w:rPr>
      </w:pPr>
      <w:r w:rsidRPr="0025717E">
        <w:rPr>
          <w:rFonts w:ascii="Times New Roman" w:eastAsia="Times New Roman" w:hAnsi="Times New Roman" w:cs="Times New Roman"/>
          <w:b/>
          <w:bCs/>
          <w:sz w:val="24"/>
          <w:szCs w:val="24"/>
        </w:rPr>
        <w:t>Цель:</w:t>
      </w:r>
      <w:r w:rsidRPr="0025717E">
        <w:rPr>
          <w:rFonts w:ascii="Times New Roman" w:eastAsia="Times New Roman" w:hAnsi="Times New Roman" w:cs="Times New Roman"/>
          <w:sz w:val="24"/>
          <w:szCs w:val="24"/>
        </w:rPr>
        <w:t> Формировать у детей понятие «насекомое». Узнавать и называть представителей насекомых: муха, бабочка, стрекоза, божья коровка, пчела, жучок, кузнечик…</w:t>
      </w:r>
    </w:p>
    <w:p w:rsidR="00BE7E36" w:rsidRPr="0025717E" w:rsidRDefault="00BE7E36" w:rsidP="0025717E">
      <w:pPr>
        <w:shd w:val="clear" w:color="auto" w:fill="FFFFFF"/>
        <w:spacing w:after="0" w:line="240" w:lineRule="auto"/>
        <w:ind w:firstLine="709"/>
        <w:jc w:val="both"/>
        <w:rPr>
          <w:rFonts w:ascii="Times New Roman" w:eastAsia="Times New Roman" w:hAnsi="Times New Roman" w:cs="Times New Roman"/>
          <w:sz w:val="24"/>
          <w:szCs w:val="24"/>
        </w:rPr>
      </w:pPr>
      <w:r w:rsidRPr="0025717E">
        <w:rPr>
          <w:rFonts w:ascii="Times New Roman" w:eastAsia="Times New Roman" w:hAnsi="Times New Roman" w:cs="Times New Roman"/>
          <w:b/>
          <w:bCs/>
          <w:sz w:val="24"/>
          <w:szCs w:val="24"/>
        </w:rPr>
        <w:t>Дидактический материал:</w:t>
      </w:r>
      <w:r w:rsidRPr="0025717E">
        <w:rPr>
          <w:rFonts w:ascii="Times New Roman" w:eastAsia="Times New Roman" w:hAnsi="Times New Roman" w:cs="Times New Roman"/>
          <w:sz w:val="24"/>
          <w:szCs w:val="24"/>
        </w:rPr>
        <w:t> Разрезанные картинки насекомых.</w:t>
      </w:r>
    </w:p>
    <w:p w:rsidR="00BE7E36" w:rsidRPr="0025717E" w:rsidRDefault="00BE7E36" w:rsidP="0025717E">
      <w:pPr>
        <w:shd w:val="clear" w:color="auto" w:fill="FFFFFF"/>
        <w:spacing w:after="0" w:line="240" w:lineRule="auto"/>
        <w:ind w:firstLine="709"/>
        <w:jc w:val="both"/>
        <w:rPr>
          <w:rFonts w:ascii="Times New Roman" w:eastAsia="Times New Roman" w:hAnsi="Times New Roman" w:cs="Times New Roman"/>
          <w:sz w:val="24"/>
          <w:szCs w:val="24"/>
        </w:rPr>
      </w:pPr>
      <w:r w:rsidRPr="0025717E">
        <w:rPr>
          <w:rFonts w:ascii="Times New Roman" w:eastAsia="Times New Roman" w:hAnsi="Times New Roman" w:cs="Times New Roman"/>
          <w:b/>
          <w:bCs/>
          <w:sz w:val="24"/>
          <w:szCs w:val="24"/>
        </w:rPr>
        <w:t>Методика проведения: </w:t>
      </w:r>
      <w:r w:rsidRPr="0025717E">
        <w:rPr>
          <w:rFonts w:ascii="Times New Roman" w:eastAsia="Times New Roman" w:hAnsi="Times New Roman" w:cs="Times New Roman"/>
          <w:sz w:val="24"/>
          <w:szCs w:val="24"/>
        </w:rPr>
        <w:t>Дети должны на скорость собрать картинку, назвать насекомое. Если кто то затрудняется, можно использовать загадки:</w:t>
      </w:r>
    </w:p>
    <w:p w:rsidR="00BE7E36" w:rsidRPr="0025717E" w:rsidRDefault="007E686B" w:rsidP="0025717E">
      <w:pPr>
        <w:shd w:val="clear" w:color="auto" w:fill="FFFFFF"/>
        <w:spacing w:after="0" w:line="240" w:lineRule="auto"/>
        <w:ind w:firstLine="709"/>
        <w:jc w:val="both"/>
        <w:rPr>
          <w:rFonts w:ascii="Times New Roman" w:eastAsia="Times New Roman" w:hAnsi="Times New Roman" w:cs="Times New Roman"/>
          <w:sz w:val="24"/>
          <w:szCs w:val="24"/>
        </w:rPr>
      </w:pPr>
      <w:r w:rsidRPr="0025717E">
        <w:rPr>
          <w:rFonts w:ascii="Times New Roman" w:eastAsia="Times New Roman" w:hAnsi="Times New Roman" w:cs="Times New Roman"/>
          <w:sz w:val="24"/>
          <w:szCs w:val="24"/>
        </w:rPr>
        <w:t>Всех жучков она милей, с</w:t>
      </w:r>
      <w:r w:rsidR="00BE7E36" w:rsidRPr="0025717E">
        <w:rPr>
          <w:rFonts w:ascii="Times New Roman" w:eastAsia="Times New Roman" w:hAnsi="Times New Roman" w:cs="Times New Roman"/>
          <w:sz w:val="24"/>
          <w:szCs w:val="24"/>
        </w:rPr>
        <w:t>пинка красная у ней.</w:t>
      </w:r>
    </w:p>
    <w:p w:rsidR="00BE7E36" w:rsidRPr="0025717E" w:rsidRDefault="007E686B" w:rsidP="0025717E">
      <w:pPr>
        <w:shd w:val="clear" w:color="auto" w:fill="FFFFFF"/>
        <w:spacing w:after="0" w:line="240" w:lineRule="auto"/>
        <w:ind w:firstLine="709"/>
        <w:jc w:val="both"/>
        <w:rPr>
          <w:rFonts w:ascii="Times New Roman" w:eastAsia="Times New Roman" w:hAnsi="Times New Roman" w:cs="Times New Roman"/>
          <w:sz w:val="24"/>
          <w:szCs w:val="24"/>
        </w:rPr>
      </w:pPr>
      <w:r w:rsidRPr="0025717E">
        <w:rPr>
          <w:rFonts w:ascii="Times New Roman" w:eastAsia="Times New Roman" w:hAnsi="Times New Roman" w:cs="Times New Roman"/>
          <w:sz w:val="24"/>
          <w:szCs w:val="24"/>
        </w:rPr>
        <w:t>А на ней кружочки,ч</w:t>
      </w:r>
      <w:r w:rsidR="00BE7E36" w:rsidRPr="0025717E">
        <w:rPr>
          <w:rFonts w:ascii="Times New Roman" w:eastAsia="Times New Roman" w:hAnsi="Times New Roman" w:cs="Times New Roman"/>
          <w:sz w:val="24"/>
          <w:szCs w:val="24"/>
        </w:rPr>
        <w:t>ерненькие точки.</w:t>
      </w:r>
      <w:r w:rsidR="00BE31C1">
        <w:rPr>
          <w:rFonts w:ascii="Times New Roman" w:eastAsia="Times New Roman" w:hAnsi="Times New Roman" w:cs="Times New Roman"/>
          <w:sz w:val="24"/>
          <w:szCs w:val="24"/>
        </w:rPr>
        <w:tab/>
      </w:r>
      <w:r w:rsidR="00BE31C1">
        <w:rPr>
          <w:rFonts w:ascii="Times New Roman" w:eastAsia="Times New Roman" w:hAnsi="Times New Roman" w:cs="Times New Roman"/>
          <w:sz w:val="24"/>
          <w:szCs w:val="24"/>
        </w:rPr>
        <w:tab/>
      </w:r>
      <w:r w:rsidR="00BE7E36" w:rsidRPr="0025717E">
        <w:rPr>
          <w:rFonts w:ascii="Times New Roman" w:eastAsia="Times New Roman" w:hAnsi="Times New Roman" w:cs="Times New Roman"/>
          <w:i/>
          <w:iCs/>
          <w:sz w:val="24"/>
          <w:szCs w:val="24"/>
        </w:rPr>
        <w:t>(Божья коровка)</w:t>
      </w:r>
    </w:p>
    <w:p w:rsidR="00BE7E36" w:rsidRPr="0025717E" w:rsidRDefault="00BE7E36" w:rsidP="0025717E">
      <w:pPr>
        <w:shd w:val="clear" w:color="auto" w:fill="FFFFFF"/>
        <w:spacing w:after="0" w:line="240" w:lineRule="auto"/>
        <w:ind w:firstLine="709"/>
        <w:jc w:val="both"/>
        <w:rPr>
          <w:rFonts w:ascii="Times New Roman" w:eastAsia="Times New Roman" w:hAnsi="Times New Roman" w:cs="Times New Roman"/>
          <w:sz w:val="24"/>
          <w:szCs w:val="24"/>
        </w:rPr>
      </w:pPr>
      <w:r w:rsidRPr="0025717E">
        <w:rPr>
          <w:rFonts w:ascii="Times New Roman" w:eastAsia="Times New Roman" w:hAnsi="Times New Roman" w:cs="Times New Roman"/>
          <w:sz w:val="24"/>
          <w:szCs w:val="24"/>
        </w:rPr>
        <w:t>У нее 4 крыла,</w:t>
      </w:r>
    </w:p>
    <w:p w:rsidR="00BE7E36" w:rsidRPr="0025717E" w:rsidRDefault="00BE7E36" w:rsidP="0025717E">
      <w:pPr>
        <w:shd w:val="clear" w:color="auto" w:fill="FFFFFF"/>
        <w:spacing w:after="0" w:line="240" w:lineRule="auto"/>
        <w:ind w:firstLine="709"/>
        <w:jc w:val="both"/>
        <w:rPr>
          <w:rFonts w:ascii="Times New Roman" w:eastAsia="Times New Roman" w:hAnsi="Times New Roman" w:cs="Times New Roman"/>
          <w:sz w:val="24"/>
          <w:szCs w:val="24"/>
        </w:rPr>
      </w:pPr>
      <w:r w:rsidRPr="0025717E">
        <w:rPr>
          <w:rFonts w:ascii="Times New Roman" w:eastAsia="Times New Roman" w:hAnsi="Times New Roman" w:cs="Times New Roman"/>
          <w:sz w:val="24"/>
          <w:szCs w:val="24"/>
        </w:rPr>
        <w:t>Тело тонкое, словно стрела,</w:t>
      </w:r>
    </w:p>
    <w:p w:rsidR="00BE7E36" w:rsidRPr="0025717E" w:rsidRDefault="00BE7E36" w:rsidP="0025717E">
      <w:pPr>
        <w:shd w:val="clear" w:color="auto" w:fill="FFFFFF"/>
        <w:spacing w:after="0" w:line="240" w:lineRule="auto"/>
        <w:ind w:firstLine="709"/>
        <w:jc w:val="both"/>
        <w:rPr>
          <w:rFonts w:ascii="Times New Roman" w:eastAsia="Times New Roman" w:hAnsi="Times New Roman" w:cs="Times New Roman"/>
          <w:sz w:val="24"/>
          <w:szCs w:val="24"/>
        </w:rPr>
      </w:pPr>
      <w:r w:rsidRPr="0025717E">
        <w:rPr>
          <w:rFonts w:ascii="Times New Roman" w:eastAsia="Times New Roman" w:hAnsi="Times New Roman" w:cs="Times New Roman"/>
          <w:sz w:val="24"/>
          <w:szCs w:val="24"/>
        </w:rPr>
        <w:t>И большие, большие глаза,</w:t>
      </w:r>
    </w:p>
    <w:p w:rsidR="00BE7E36" w:rsidRPr="0025717E" w:rsidRDefault="00BE7E36" w:rsidP="0025717E">
      <w:pPr>
        <w:shd w:val="clear" w:color="auto" w:fill="FFFFFF"/>
        <w:spacing w:after="0" w:line="240" w:lineRule="auto"/>
        <w:ind w:firstLine="709"/>
        <w:jc w:val="both"/>
        <w:rPr>
          <w:rFonts w:ascii="Times New Roman" w:eastAsia="Times New Roman" w:hAnsi="Times New Roman" w:cs="Times New Roman"/>
          <w:sz w:val="24"/>
          <w:szCs w:val="24"/>
        </w:rPr>
      </w:pPr>
      <w:r w:rsidRPr="0025717E">
        <w:rPr>
          <w:rFonts w:ascii="Times New Roman" w:eastAsia="Times New Roman" w:hAnsi="Times New Roman" w:cs="Times New Roman"/>
          <w:sz w:val="24"/>
          <w:szCs w:val="24"/>
        </w:rPr>
        <w:t>Называют ее …</w:t>
      </w:r>
      <w:r w:rsidR="00BE31C1">
        <w:rPr>
          <w:rFonts w:ascii="Times New Roman" w:eastAsia="Times New Roman" w:hAnsi="Times New Roman" w:cs="Times New Roman"/>
          <w:sz w:val="24"/>
          <w:szCs w:val="24"/>
        </w:rPr>
        <w:tab/>
      </w:r>
      <w:r w:rsidR="00BE31C1">
        <w:rPr>
          <w:rFonts w:ascii="Times New Roman" w:eastAsia="Times New Roman" w:hAnsi="Times New Roman" w:cs="Times New Roman"/>
          <w:sz w:val="24"/>
          <w:szCs w:val="24"/>
        </w:rPr>
        <w:tab/>
      </w:r>
      <w:r w:rsidRPr="0025717E">
        <w:rPr>
          <w:rFonts w:ascii="Times New Roman" w:eastAsia="Times New Roman" w:hAnsi="Times New Roman" w:cs="Times New Roman"/>
          <w:i/>
          <w:iCs/>
          <w:sz w:val="24"/>
          <w:szCs w:val="24"/>
        </w:rPr>
        <w:t>(Стрекоза)</w:t>
      </w:r>
    </w:p>
    <w:p w:rsidR="00BE7E36" w:rsidRPr="0025717E" w:rsidRDefault="00BE7E36" w:rsidP="0025717E">
      <w:pPr>
        <w:shd w:val="clear" w:color="auto" w:fill="FFFFFF"/>
        <w:spacing w:after="0" w:line="240" w:lineRule="auto"/>
        <w:ind w:firstLine="709"/>
        <w:jc w:val="both"/>
        <w:rPr>
          <w:rFonts w:ascii="Times New Roman" w:eastAsia="Times New Roman" w:hAnsi="Times New Roman" w:cs="Times New Roman"/>
          <w:sz w:val="24"/>
          <w:szCs w:val="24"/>
        </w:rPr>
      </w:pPr>
      <w:r w:rsidRPr="0025717E">
        <w:rPr>
          <w:rFonts w:ascii="Times New Roman" w:eastAsia="Times New Roman" w:hAnsi="Times New Roman" w:cs="Times New Roman"/>
          <w:sz w:val="24"/>
          <w:szCs w:val="24"/>
        </w:rPr>
        <w:t>Сок цветов душистых пьет.</w:t>
      </w:r>
    </w:p>
    <w:p w:rsidR="00BE7E36" w:rsidRPr="0025717E" w:rsidRDefault="00BE7E36" w:rsidP="0025717E">
      <w:pPr>
        <w:shd w:val="clear" w:color="auto" w:fill="FFFFFF"/>
        <w:spacing w:after="0" w:line="240" w:lineRule="auto"/>
        <w:ind w:firstLine="709"/>
        <w:jc w:val="both"/>
        <w:rPr>
          <w:rFonts w:ascii="Times New Roman" w:eastAsia="Times New Roman" w:hAnsi="Times New Roman" w:cs="Times New Roman"/>
          <w:sz w:val="24"/>
          <w:szCs w:val="24"/>
        </w:rPr>
      </w:pPr>
      <w:r w:rsidRPr="0025717E">
        <w:rPr>
          <w:rFonts w:ascii="Times New Roman" w:eastAsia="Times New Roman" w:hAnsi="Times New Roman" w:cs="Times New Roman"/>
          <w:sz w:val="24"/>
          <w:szCs w:val="24"/>
        </w:rPr>
        <w:t>Дарит нам и воск и мед.</w:t>
      </w:r>
    </w:p>
    <w:p w:rsidR="00BE7E36" w:rsidRPr="0025717E" w:rsidRDefault="00BE7E36" w:rsidP="0025717E">
      <w:pPr>
        <w:shd w:val="clear" w:color="auto" w:fill="FFFFFF"/>
        <w:spacing w:after="0" w:line="240" w:lineRule="auto"/>
        <w:ind w:firstLine="709"/>
        <w:jc w:val="both"/>
        <w:rPr>
          <w:rFonts w:ascii="Times New Roman" w:eastAsia="Times New Roman" w:hAnsi="Times New Roman" w:cs="Times New Roman"/>
          <w:sz w:val="24"/>
          <w:szCs w:val="24"/>
        </w:rPr>
      </w:pPr>
      <w:r w:rsidRPr="0025717E">
        <w:rPr>
          <w:rFonts w:ascii="Times New Roman" w:eastAsia="Times New Roman" w:hAnsi="Times New Roman" w:cs="Times New Roman"/>
          <w:sz w:val="24"/>
          <w:szCs w:val="24"/>
        </w:rPr>
        <w:t>Людям всем она мила,</w:t>
      </w:r>
    </w:p>
    <w:p w:rsidR="00BE7E36" w:rsidRPr="0025717E" w:rsidRDefault="00BE7E36" w:rsidP="0025717E">
      <w:pPr>
        <w:shd w:val="clear" w:color="auto" w:fill="FFFFFF"/>
        <w:spacing w:after="0" w:line="240" w:lineRule="auto"/>
        <w:ind w:firstLine="709"/>
        <w:jc w:val="both"/>
        <w:rPr>
          <w:rFonts w:ascii="Times New Roman" w:eastAsia="Times New Roman" w:hAnsi="Times New Roman" w:cs="Times New Roman"/>
          <w:sz w:val="24"/>
          <w:szCs w:val="24"/>
        </w:rPr>
      </w:pPr>
      <w:r w:rsidRPr="0025717E">
        <w:rPr>
          <w:rFonts w:ascii="Times New Roman" w:eastAsia="Times New Roman" w:hAnsi="Times New Roman" w:cs="Times New Roman"/>
          <w:sz w:val="24"/>
          <w:szCs w:val="24"/>
        </w:rPr>
        <w:t>А зовут ее …</w:t>
      </w:r>
      <w:r w:rsidR="00BE31C1">
        <w:rPr>
          <w:rFonts w:ascii="Times New Roman" w:eastAsia="Times New Roman" w:hAnsi="Times New Roman" w:cs="Times New Roman"/>
          <w:sz w:val="24"/>
          <w:szCs w:val="24"/>
        </w:rPr>
        <w:tab/>
      </w:r>
      <w:r w:rsidR="00BE31C1">
        <w:rPr>
          <w:rFonts w:ascii="Times New Roman" w:eastAsia="Times New Roman" w:hAnsi="Times New Roman" w:cs="Times New Roman"/>
          <w:sz w:val="24"/>
          <w:szCs w:val="24"/>
        </w:rPr>
        <w:tab/>
      </w:r>
      <w:r w:rsidR="00BE31C1">
        <w:rPr>
          <w:rFonts w:ascii="Times New Roman" w:eastAsia="Times New Roman" w:hAnsi="Times New Roman" w:cs="Times New Roman"/>
          <w:sz w:val="24"/>
          <w:szCs w:val="24"/>
        </w:rPr>
        <w:tab/>
      </w:r>
      <w:r w:rsidRPr="0025717E">
        <w:rPr>
          <w:rFonts w:ascii="Times New Roman" w:eastAsia="Times New Roman" w:hAnsi="Times New Roman" w:cs="Times New Roman"/>
          <w:i/>
          <w:iCs/>
          <w:sz w:val="24"/>
          <w:szCs w:val="24"/>
        </w:rPr>
        <w:t>(Пчела)</w:t>
      </w:r>
    </w:p>
    <w:p w:rsidR="00BE7E36" w:rsidRPr="0025717E" w:rsidRDefault="00BE7E36" w:rsidP="0025717E">
      <w:pPr>
        <w:shd w:val="clear" w:color="auto" w:fill="FFFFFF"/>
        <w:spacing w:after="0" w:line="240" w:lineRule="auto"/>
        <w:ind w:firstLine="709"/>
        <w:jc w:val="both"/>
        <w:rPr>
          <w:rFonts w:ascii="Times New Roman" w:eastAsia="Times New Roman" w:hAnsi="Times New Roman" w:cs="Times New Roman"/>
          <w:sz w:val="24"/>
          <w:szCs w:val="24"/>
        </w:rPr>
      </w:pPr>
      <w:r w:rsidRPr="0025717E">
        <w:rPr>
          <w:rFonts w:ascii="Times New Roman" w:eastAsia="Times New Roman" w:hAnsi="Times New Roman" w:cs="Times New Roman"/>
          <w:sz w:val="24"/>
          <w:szCs w:val="24"/>
        </w:rPr>
        <w:t>Не жужжу, когда сижу,</w:t>
      </w:r>
    </w:p>
    <w:p w:rsidR="00BE7E36" w:rsidRPr="0025717E" w:rsidRDefault="00BE7E36" w:rsidP="0025717E">
      <w:pPr>
        <w:shd w:val="clear" w:color="auto" w:fill="FFFFFF"/>
        <w:spacing w:after="0" w:line="240" w:lineRule="auto"/>
        <w:ind w:firstLine="709"/>
        <w:jc w:val="both"/>
        <w:rPr>
          <w:rFonts w:ascii="Times New Roman" w:eastAsia="Times New Roman" w:hAnsi="Times New Roman" w:cs="Times New Roman"/>
          <w:sz w:val="24"/>
          <w:szCs w:val="24"/>
        </w:rPr>
      </w:pPr>
      <w:r w:rsidRPr="0025717E">
        <w:rPr>
          <w:rFonts w:ascii="Times New Roman" w:eastAsia="Times New Roman" w:hAnsi="Times New Roman" w:cs="Times New Roman"/>
          <w:sz w:val="24"/>
          <w:szCs w:val="24"/>
        </w:rPr>
        <w:t>Не жужжу, когда хожу.</w:t>
      </w:r>
    </w:p>
    <w:p w:rsidR="00BE7E36" w:rsidRPr="0025717E" w:rsidRDefault="00BE7E36" w:rsidP="0025717E">
      <w:pPr>
        <w:shd w:val="clear" w:color="auto" w:fill="FFFFFF"/>
        <w:spacing w:after="0" w:line="240" w:lineRule="auto"/>
        <w:ind w:firstLine="709"/>
        <w:jc w:val="both"/>
        <w:rPr>
          <w:rFonts w:ascii="Times New Roman" w:eastAsia="Times New Roman" w:hAnsi="Times New Roman" w:cs="Times New Roman"/>
          <w:sz w:val="24"/>
          <w:szCs w:val="24"/>
        </w:rPr>
      </w:pPr>
      <w:r w:rsidRPr="0025717E">
        <w:rPr>
          <w:rFonts w:ascii="Times New Roman" w:eastAsia="Times New Roman" w:hAnsi="Times New Roman" w:cs="Times New Roman"/>
          <w:sz w:val="24"/>
          <w:szCs w:val="24"/>
        </w:rPr>
        <w:t>Если в воздухе кружусь,</w:t>
      </w:r>
    </w:p>
    <w:p w:rsidR="00BE7E36" w:rsidRPr="0025717E" w:rsidRDefault="00BE7E36" w:rsidP="0025717E">
      <w:pPr>
        <w:shd w:val="clear" w:color="auto" w:fill="FFFFFF"/>
        <w:spacing w:after="0" w:line="240" w:lineRule="auto"/>
        <w:ind w:firstLine="709"/>
        <w:jc w:val="both"/>
        <w:rPr>
          <w:rFonts w:ascii="Times New Roman" w:eastAsia="Times New Roman" w:hAnsi="Times New Roman" w:cs="Times New Roman"/>
          <w:sz w:val="24"/>
          <w:szCs w:val="24"/>
        </w:rPr>
      </w:pPr>
      <w:r w:rsidRPr="0025717E">
        <w:rPr>
          <w:rFonts w:ascii="Times New Roman" w:eastAsia="Times New Roman" w:hAnsi="Times New Roman" w:cs="Times New Roman"/>
          <w:sz w:val="24"/>
          <w:szCs w:val="24"/>
        </w:rPr>
        <w:t>Тут уж вдоволь нажужжусь.</w:t>
      </w:r>
      <w:r w:rsidR="00BE31C1">
        <w:rPr>
          <w:rFonts w:ascii="Times New Roman" w:eastAsia="Times New Roman" w:hAnsi="Times New Roman" w:cs="Times New Roman"/>
          <w:sz w:val="24"/>
          <w:szCs w:val="24"/>
        </w:rPr>
        <w:tab/>
      </w:r>
      <w:r w:rsidR="00BE31C1">
        <w:rPr>
          <w:rFonts w:ascii="Times New Roman" w:eastAsia="Times New Roman" w:hAnsi="Times New Roman" w:cs="Times New Roman"/>
          <w:sz w:val="24"/>
          <w:szCs w:val="24"/>
        </w:rPr>
        <w:tab/>
      </w:r>
      <w:r w:rsidRPr="0025717E">
        <w:rPr>
          <w:rFonts w:ascii="Times New Roman" w:eastAsia="Times New Roman" w:hAnsi="Times New Roman" w:cs="Times New Roman"/>
          <w:i/>
          <w:iCs/>
          <w:sz w:val="24"/>
          <w:szCs w:val="24"/>
        </w:rPr>
        <w:t>(Жук)</w:t>
      </w:r>
    </w:p>
    <w:p w:rsidR="00BE7E36" w:rsidRPr="0025717E" w:rsidRDefault="00BE7E36" w:rsidP="0025717E">
      <w:pPr>
        <w:shd w:val="clear" w:color="auto" w:fill="FFFFFF"/>
        <w:spacing w:after="0" w:line="240" w:lineRule="auto"/>
        <w:ind w:firstLine="709"/>
        <w:jc w:val="both"/>
        <w:rPr>
          <w:rFonts w:ascii="Times New Roman" w:eastAsia="Times New Roman" w:hAnsi="Times New Roman" w:cs="Times New Roman"/>
          <w:sz w:val="24"/>
          <w:szCs w:val="24"/>
        </w:rPr>
      </w:pPr>
      <w:r w:rsidRPr="0025717E">
        <w:rPr>
          <w:rFonts w:ascii="Times New Roman" w:eastAsia="Times New Roman" w:hAnsi="Times New Roman" w:cs="Times New Roman"/>
          <w:sz w:val="24"/>
          <w:szCs w:val="24"/>
        </w:rPr>
        <w:t>Мы крылышки расправим-</w:t>
      </w:r>
    </w:p>
    <w:p w:rsidR="00BE7E36" w:rsidRPr="0025717E" w:rsidRDefault="00BE7E36" w:rsidP="0025717E">
      <w:pPr>
        <w:shd w:val="clear" w:color="auto" w:fill="FFFFFF"/>
        <w:spacing w:after="0" w:line="240" w:lineRule="auto"/>
        <w:ind w:firstLine="709"/>
        <w:jc w:val="both"/>
        <w:rPr>
          <w:rFonts w:ascii="Times New Roman" w:eastAsia="Times New Roman" w:hAnsi="Times New Roman" w:cs="Times New Roman"/>
          <w:sz w:val="24"/>
          <w:szCs w:val="24"/>
        </w:rPr>
      </w:pPr>
      <w:r w:rsidRPr="0025717E">
        <w:rPr>
          <w:rFonts w:ascii="Times New Roman" w:eastAsia="Times New Roman" w:hAnsi="Times New Roman" w:cs="Times New Roman"/>
          <w:sz w:val="24"/>
          <w:szCs w:val="24"/>
        </w:rPr>
        <w:t>Красив на них узор.</w:t>
      </w:r>
    </w:p>
    <w:p w:rsidR="00BE7E36" w:rsidRPr="0025717E" w:rsidRDefault="00BE7E36" w:rsidP="0025717E">
      <w:pPr>
        <w:shd w:val="clear" w:color="auto" w:fill="FFFFFF"/>
        <w:spacing w:after="0" w:line="240" w:lineRule="auto"/>
        <w:ind w:firstLine="709"/>
        <w:jc w:val="both"/>
        <w:rPr>
          <w:rFonts w:ascii="Times New Roman" w:eastAsia="Times New Roman" w:hAnsi="Times New Roman" w:cs="Times New Roman"/>
          <w:sz w:val="24"/>
          <w:szCs w:val="24"/>
        </w:rPr>
      </w:pPr>
      <w:r w:rsidRPr="0025717E">
        <w:rPr>
          <w:rFonts w:ascii="Times New Roman" w:eastAsia="Times New Roman" w:hAnsi="Times New Roman" w:cs="Times New Roman"/>
          <w:sz w:val="24"/>
          <w:szCs w:val="24"/>
        </w:rPr>
        <w:t>Мы кружимся пархаем-</w:t>
      </w:r>
    </w:p>
    <w:p w:rsidR="00BE7E36" w:rsidRPr="0025717E" w:rsidRDefault="00BE7E36" w:rsidP="0025717E">
      <w:pPr>
        <w:shd w:val="clear" w:color="auto" w:fill="FFFFFF"/>
        <w:spacing w:after="0" w:line="240" w:lineRule="auto"/>
        <w:ind w:firstLine="709"/>
        <w:jc w:val="both"/>
        <w:rPr>
          <w:rFonts w:ascii="Times New Roman" w:eastAsia="Times New Roman" w:hAnsi="Times New Roman" w:cs="Times New Roman"/>
          <w:sz w:val="24"/>
          <w:szCs w:val="24"/>
        </w:rPr>
      </w:pPr>
      <w:r w:rsidRPr="0025717E">
        <w:rPr>
          <w:rFonts w:ascii="Times New Roman" w:eastAsia="Times New Roman" w:hAnsi="Times New Roman" w:cs="Times New Roman"/>
          <w:sz w:val="24"/>
          <w:szCs w:val="24"/>
        </w:rPr>
        <w:t>Какой кругом простор!</w:t>
      </w:r>
      <w:r w:rsidR="00BE31C1">
        <w:rPr>
          <w:rFonts w:ascii="Times New Roman" w:eastAsia="Times New Roman" w:hAnsi="Times New Roman" w:cs="Times New Roman"/>
          <w:sz w:val="24"/>
          <w:szCs w:val="24"/>
        </w:rPr>
        <w:tab/>
      </w:r>
      <w:r w:rsidR="00BE31C1">
        <w:rPr>
          <w:rFonts w:ascii="Times New Roman" w:eastAsia="Times New Roman" w:hAnsi="Times New Roman" w:cs="Times New Roman"/>
          <w:sz w:val="24"/>
          <w:szCs w:val="24"/>
        </w:rPr>
        <w:tab/>
      </w:r>
      <w:r w:rsidRPr="0025717E">
        <w:rPr>
          <w:rFonts w:ascii="Times New Roman" w:eastAsia="Times New Roman" w:hAnsi="Times New Roman" w:cs="Times New Roman"/>
          <w:i/>
          <w:iCs/>
          <w:sz w:val="24"/>
          <w:szCs w:val="24"/>
        </w:rPr>
        <w:t>(Бабочка)</w:t>
      </w:r>
    </w:p>
    <w:p w:rsidR="00BE7E36" w:rsidRPr="0025717E" w:rsidRDefault="00BE7E36" w:rsidP="0025717E">
      <w:pPr>
        <w:shd w:val="clear" w:color="auto" w:fill="FFFFFF"/>
        <w:spacing w:after="0" w:line="240" w:lineRule="auto"/>
        <w:ind w:firstLine="709"/>
        <w:jc w:val="both"/>
        <w:rPr>
          <w:rFonts w:ascii="Times New Roman" w:eastAsia="Times New Roman" w:hAnsi="Times New Roman" w:cs="Times New Roman"/>
          <w:sz w:val="24"/>
          <w:szCs w:val="24"/>
        </w:rPr>
      </w:pPr>
    </w:p>
    <w:p w:rsidR="00BE7E36" w:rsidRPr="0025717E" w:rsidRDefault="00BE7E36" w:rsidP="00BE31C1">
      <w:pPr>
        <w:shd w:val="clear" w:color="auto" w:fill="FFFFFF"/>
        <w:spacing w:after="0" w:line="240" w:lineRule="auto"/>
        <w:ind w:firstLine="709"/>
        <w:jc w:val="center"/>
        <w:rPr>
          <w:rFonts w:ascii="Times New Roman" w:eastAsia="Times New Roman" w:hAnsi="Times New Roman" w:cs="Times New Roman"/>
          <w:sz w:val="24"/>
          <w:szCs w:val="24"/>
        </w:rPr>
      </w:pPr>
      <w:r w:rsidRPr="0025717E">
        <w:rPr>
          <w:rFonts w:ascii="Times New Roman" w:eastAsia="Times New Roman" w:hAnsi="Times New Roman" w:cs="Times New Roman"/>
          <w:b/>
          <w:bCs/>
          <w:sz w:val="24"/>
          <w:szCs w:val="24"/>
        </w:rPr>
        <w:t>«Четвертый лишний»</w:t>
      </w:r>
    </w:p>
    <w:p w:rsidR="00BE7E36" w:rsidRPr="0025717E" w:rsidRDefault="00BE7E36" w:rsidP="0025717E">
      <w:pPr>
        <w:shd w:val="clear" w:color="auto" w:fill="FFFFFF"/>
        <w:spacing w:after="0" w:line="240" w:lineRule="auto"/>
        <w:ind w:firstLine="709"/>
        <w:jc w:val="both"/>
        <w:rPr>
          <w:rFonts w:ascii="Times New Roman" w:eastAsia="Times New Roman" w:hAnsi="Times New Roman" w:cs="Times New Roman"/>
          <w:sz w:val="24"/>
          <w:szCs w:val="24"/>
        </w:rPr>
      </w:pPr>
      <w:r w:rsidRPr="0025717E">
        <w:rPr>
          <w:rFonts w:ascii="Times New Roman" w:eastAsia="Times New Roman" w:hAnsi="Times New Roman" w:cs="Times New Roman"/>
          <w:b/>
          <w:bCs/>
          <w:sz w:val="24"/>
          <w:szCs w:val="24"/>
        </w:rPr>
        <w:t>Цель: </w:t>
      </w:r>
      <w:r w:rsidRPr="0025717E">
        <w:rPr>
          <w:rFonts w:ascii="Times New Roman" w:eastAsia="Times New Roman" w:hAnsi="Times New Roman" w:cs="Times New Roman"/>
          <w:sz w:val="24"/>
          <w:szCs w:val="24"/>
        </w:rPr>
        <w:t>Закреплять знания детей о насекомых.</w:t>
      </w:r>
    </w:p>
    <w:p w:rsidR="00BE7E36" w:rsidRPr="0025717E" w:rsidRDefault="00BE7E36" w:rsidP="0025717E">
      <w:pPr>
        <w:shd w:val="clear" w:color="auto" w:fill="FFFFFF"/>
        <w:spacing w:after="0" w:line="240" w:lineRule="auto"/>
        <w:ind w:firstLine="709"/>
        <w:jc w:val="both"/>
        <w:rPr>
          <w:rFonts w:ascii="Times New Roman" w:eastAsia="Times New Roman" w:hAnsi="Times New Roman" w:cs="Times New Roman"/>
          <w:sz w:val="24"/>
          <w:szCs w:val="24"/>
        </w:rPr>
      </w:pPr>
      <w:r w:rsidRPr="0025717E">
        <w:rPr>
          <w:rFonts w:ascii="Times New Roman" w:eastAsia="Times New Roman" w:hAnsi="Times New Roman" w:cs="Times New Roman"/>
          <w:b/>
          <w:bCs/>
          <w:sz w:val="24"/>
          <w:szCs w:val="24"/>
        </w:rPr>
        <w:t>Дидактический материал: </w:t>
      </w:r>
      <w:r w:rsidRPr="0025717E">
        <w:rPr>
          <w:rFonts w:ascii="Times New Roman" w:eastAsia="Times New Roman" w:hAnsi="Times New Roman" w:cs="Times New Roman"/>
          <w:sz w:val="24"/>
          <w:szCs w:val="24"/>
        </w:rPr>
        <w:t>Нет.</w:t>
      </w:r>
    </w:p>
    <w:p w:rsidR="00BE7E36" w:rsidRPr="0025717E" w:rsidRDefault="00BE7E36" w:rsidP="0025717E">
      <w:pPr>
        <w:shd w:val="clear" w:color="auto" w:fill="FFFFFF"/>
        <w:spacing w:after="0" w:line="240" w:lineRule="auto"/>
        <w:ind w:firstLine="709"/>
        <w:jc w:val="both"/>
        <w:rPr>
          <w:rFonts w:ascii="Times New Roman" w:eastAsia="Times New Roman" w:hAnsi="Times New Roman" w:cs="Times New Roman"/>
          <w:sz w:val="24"/>
          <w:szCs w:val="24"/>
        </w:rPr>
      </w:pPr>
      <w:r w:rsidRPr="0025717E">
        <w:rPr>
          <w:rFonts w:ascii="Times New Roman" w:eastAsia="Times New Roman" w:hAnsi="Times New Roman" w:cs="Times New Roman"/>
          <w:b/>
          <w:bCs/>
          <w:sz w:val="24"/>
          <w:szCs w:val="24"/>
        </w:rPr>
        <w:t>Методика проведения</w:t>
      </w:r>
      <w:r w:rsidRPr="0025717E">
        <w:rPr>
          <w:rFonts w:ascii="Times New Roman" w:eastAsia="Times New Roman" w:hAnsi="Times New Roman" w:cs="Times New Roman"/>
          <w:sz w:val="24"/>
          <w:szCs w:val="24"/>
        </w:rPr>
        <w:t>: Воспитатель называет четыре слова, дети должны назвать лишнее слово:</w:t>
      </w:r>
    </w:p>
    <w:p w:rsidR="00BE7E36" w:rsidRPr="0025717E" w:rsidRDefault="00BE7E36" w:rsidP="0025717E">
      <w:pPr>
        <w:shd w:val="clear" w:color="auto" w:fill="FFFFFF"/>
        <w:spacing w:after="0" w:line="240" w:lineRule="auto"/>
        <w:ind w:firstLine="709"/>
        <w:jc w:val="both"/>
        <w:rPr>
          <w:rFonts w:ascii="Times New Roman" w:eastAsia="Times New Roman" w:hAnsi="Times New Roman" w:cs="Times New Roman"/>
          <w:sz w:val="24"/>
          <w:szCs w:val="24"/>
        </w:rPr>
      </w:pPr>
      <w:r w:rsidRPr="0025717E">
        <w:rPr>
          <w:rFonts w:ascii="Times New Roman" w:eastAsia="Times New Roman" w:hAnsi="Times New Roman" w:cs="Times New Roman"/>
          <w:i/>
          <w:iCs/>
          <w:sz w:val="24"/>
          <w:szCs w:val="24"/>
        </w:rPr>
        <w:t>Вариант 1:</w:t>
      </w:r>
    </w:p>
    <w:p w:rsidR="00BE7E36" w:rsidRPr="0025717E" w:rsidRDefault="00BE7E36" w:rsidP="0025717E">
      <w:pPr>
        <w:shd w:val="clear" w:color="auto" w:fill="FFFFFF"/>
        <w:spacing w:after="0" w:line="240" w:lineRule="auto"/>
        <w:ind w:firstLine="709"/>
        <w:jc w:val="both"/>
        <w:rPr>
          <w:rFonts w:ascii="Times New Roman" w:eastAsia="Times New Roman" w:hAnsi="Times New Roman" w:cs="Times New Roman"/>
          <w:sz w:val="24"/>
          <w:szCs w:val="24"/>
        </w:rPr>
      </w:pPr>
      <w:r w:rsidRPr="0025717E">
        <w:rPr>
          <w:rFonts w:ascii="Times New Roman" w:eastAsia="Times New Roman" w:hAnsi="Times New Roman" w:cs="Times New Roman"/>
          <w:sz w:val="24"/>
          <w:szCs w:val="24"/>
        </w:rPr>
        <w:t>1) заяц, еж, лиса, шмель;</w:t>
      </w:r>
    </w:p>
    <w:p w:rsidR="00BE7E36" w:rsidRPr="0025717E" w:rsidRDefault="00BE7E36" w:rsidP="0025717E">
      <w:pPr>
        <w:shd w:val="clear" w:color="auto" w:fill="FFFFFF"/>
        <w:spacing w:after="0" w:line="240" w:lineRule="auto"/>
        <w:ind w:firstLine="709"/>
        <w:jc w:val="both"/>
        <w:rPr>
          <w:rFonts w:ascii="Times New Roman" w:eastAsia="Times New Roman" w:hAnsi="Times New Roman" w:cs="Times New Roman"/>
          <w:sz w:val="24"/>
          <w:szCs w:val="24"/>
        </w:rPr>
      </w:pPr>
      <w:r w:rsidRPr="0025717E">
        <w:rPr>
          <w:rFonts w:ascii="Times New Roman" w:eastAsia="Times New Roman" w:hAnsi="Times New Roman" w:cs="Times New Roman"/>
          <w:sz w:val="24"/>
          <w:szCs w:val="24"/>
        </w:rPr>
        <w:t>2) трясогузка, паук, скворец, сорока;</w:t>
      </w:r>
    </w:p>
    <w:p w:rsidR="00BE7E36" w:rsidRPr="0025717E" w:rsidRDefault="00BE7E36" w:rsidP="0025717E">
      <w:pPr>
        <w:shd w:val="clear" w:color="auto" w:fill="FFFFFF"/>
        <w:spacing w:after="0" w:line="240" w:lineRule="auto"/>
        <w:ind w:firstLine="709"/>
        <w:jc w:val="both"/>
        <w:rPr>
          <w:rFonts w:ascii="Times New Roman" w:eastAsia="Times New Roman" w:hAnsi="Times New Roman" w:cs="Times New Roman"/>
          <w:sz w:val="24"/>
          <w:szCs w:val="24"/>
        </w:rPr>
      </w:pPr>
      <w:r w:rsidRPr="0025717E">
        <w:rPr>
          <w:rFonts w:ascii="Times New Roman" w:eastAsia="Times New Roman" w:hAnsi="Times New Roman" w:cs="Times New Roman"/>
          <w:sz w:val="24"/>
          <w:szCs w:val="24"/>
        </w:rPr>
        <w:t>3) бабочка, стрекоза, енот, пчела;</w:t>
      </w:r>
    </w:p>
    <w:p w:rsidR="00BE7E36" w:rsidRPr="0025717E" w:rsidRDefault="00BE7E36" w:rsidP="0025717E">
      <w:pPr>
        <w:shd w:val="clear" w:color="auto" w:fill="FFFFFF"/>
        <w:spacing w:after="0" w:line="240" w:lineRule="auto"/>
        <w:ind w:firstLine="709"/>
        <w:jc w:val="both"/>
        <w:rPr>
          <w:rFonts w:ascii="Times New Roman" w:eastAsia="Times New Roman" w:hAnsi="Times New Roman" w:cs="Times New Roman"/>
          <w:sz w:val="24"/>
          <w:szCs w:val="24"/>
        </w:rPr>
      </w:pPr>
      <w:r w:rsidRPr="0025717E">
        <w:rPr>
          <w:rFonts w:ascii="Times New Roman" w:eastAsia="Times New Roman" w:hAnsi="Times New Roman" w:cs="Times New Roman"/>
          <w:sz w:val="24"/>
          <w:szCs w:val="24"/>
        </w:rPr>
        <w:lastRenderedPageBreak/>
        <w:t>4) кузнечик, божья коровка, воробей, майский жук;</w:t>
      </w:r>
    </w:p>
    <w:p w:rsidR="00BE7E36" w:rsidRPr="0025717E" w:rsidRDefault="00BE7E36" w:rsidP="0025717E">
      <w:pPr>
        <w:shd w:val="clear" w:color="auto" w:fill="FFFFFF"/>
        <w:spacing w:after="0" w:line="240" w:lineRule="auto"/>
        <w:ind w:firstLine="709"/>
        <w:jc w:val="both"/>
        <w:rPr>
          <w:rFonts w:ascii="Times New Roman" w:eastAsia="Times New Roman" w:hAnsi="Times New Roman" w:cs="Times New Roman"/>
          <w:sz w:val="24"/>
          <w:szCs w:val="24"/>
        </w:rPr>
      </w:pPr>
      <w:r w:rsidRPr="0025717E">
        <w:rPr>
          <w:rFonts w:ascii="Times New Roman" w:eastAsia="Times New Roman" w:hAnsi="Times New Roman" w:cs="Times New Roman"/>
          <w:sz w:val="24"/>
          <w:szCs w:val="24"/>
        </w:rPr>
        <w:t>5) пчела, стрекоза, енот, пчела;</w:t>
      </w:r>
    </w:p>
    <w:p w:rsidR="00BE7E36" w:rsidRPr="0025717E" w:rsidRDefault="00BE7E36" w:rsidP="0025717E">
      <w:pPr>
        <w:shd w:val="clear" w:color="auto" w:fill="FFFFFF"/>
        <w:spacing w:after="0" w:line="240" w:lineRule="auto"/>
        <w:ind w:firstLine="709"/>
        <w:jc w:val="both"/>
        <w:rPr>
          <w:rFonts w:ascii="Times New Roman" w:eastAsia="Times New Roman" w:hAnsi="Times New Roman" w:cs="Times New Roman"/>
          <w:sz w:val="24"/>
          <w:szCs w:val="24"/>
        </w:rPr>
      </w:pPr>
      <w:r w:rsidRPr="0025717E">
        <w:rPr>
          <w:rFonts w:ascii="Times New Roman" w:eastAsia="Times New Roman" w:hAnsi="Times New Roman" w:cs="Times New Roman"/>
          <w:sz w:val="24"/>
          <w:szCs w:val="24"/>
        </w:rPr>
        <w:t>6) кузнечик, божья коровка, воробей, комар;</w:t>
      </w:r>
    </w:p>
    <w:p w:rsidR="00BE7E36" w:rsidRPr="0025717E" w:rsidRDefault="00BE7E36" w:rsidP="0025717E">
      <w:pPr>
        <w:shd w:val="clear" w:color="auto" w:fill="FFFFFF"/>
        <w:spacing w:after="0" w:line="240" w:lineRule="auto"/>
        <w:ind w:firstLine="709"/>
        <w:jc w:val="both"/>
        <w:rPr>
          <w:rFonts w:ascii="Times New Roman" w:eastAsia="Times New Roman" w:hAnsi="Times New Roman" w:cs="Times New Roman"/>
          <w:sz w:val="24"/>
          <w:szCs w:val="24"/>
        </w:rPr>
      </w:pPr>
      <w:r w:rsidRPr="0025717E">
        <w:rPr>
          <w:rFonts w:ascii="Times New Roman" w:eastAsia="Times New Roman" w:hAnsi="Times New Roman" w:cs="Times New Roman"/>
          <w:sz w:val="24"/>
          <w:szCs w:val="24"/>
        </w:rPr>
        <w:t>7) таракан, муха, пчела, майский жук;</w:t>
      </w:r>
    </w:p>
    <w:p w:rsidR="00BE7E36" w:rsidRPr="0025717E" w:rsidRDefault="00BE7E36" w:rsidP="0025717E">
      <w:pPr>
        <w:shd w:val="clear" w:color="auto" w:fill="FFFFFF"/>
        <w:spacing w:after="0" w:line="240" w:lineRule="auto"/>
        <w:ind w:firstLine="709"/>
        <w:jc w:val="both"/>
        <w:rPr>
          <w:rFonts w:ascii="Times New Roman" w:eastAsia="Times New Roman" w:hAnsi="Times New Roman" w:cs="Times New Roman"/>
          <w:sz w:val="24"/>
          <w:szCs w:val="24"/>
        </w:rPr>
      </w:pPr>
      <w:r w:rsidRPr="0025717E">
        <w:rPr>
          <w:rFonts w:ascii="Times New Roman" w:eastAsia="Times New Roman" w:hAnsi="Times New Roman" w:cs="Times New Roman"/>
          <w:sz w:val="24"/>
          <w:szCs w:val="24"/>
        </w:rPr>
        <w:t>8) стрекоза, кузнечик, пчела, божья коровка;</w:t>
      </w:r>
    </w:p>
    <w:p w:rsidR="00BE7E36" w:rsidRPr="0025717E" w:rsidRDefault="00BE7E36" w:rsidP="0025717E">
      <w:pPr>
        <w:shd w:val="clear" w:color="auto" w:fill="FFFFFF"/>
        <w:spacing w:after="0" w:line="240" w:lineRule="auto"/>
        <w:ind w:firstLine="709"/>
        <w:jc w:val="both"/>
        <w:rPr>
          <w:rFonts w:ascii="Times New Roman" w:eastAsia="Times New Roman" w:hAnsi="Times New Roman" w:cs="Times New Roman"/>
          <w:sz w:val="24"/>
          <w:szCs w:val="24"/>
        </w:rPr>
      </w:pPr>
      <w:r w:rsidRPr="0025717E">
        <w:rPr>
          <w:rFonts w:ascii="Times New Roman" w:eastAsia="Times New Roman" w:hAnsi="Times New Roman" w:cs="Times New Roman"/>
          <w:sz w:val="24"/>
          <w:szCs w:val="24"/>
        </w:rPr>
        <w:t>9) лягушка, комар, жук, бабочка;   10) стрекоза, мотылек, шмель, воробей.</w:t>
      </w:r>
    </w:p>
    <w:p w:rsidR="00BE7E36" w:rsidRPr="0025717E" w:rsidRDefault="00BE7E36" w:rsidP="0025717E">
      <w:pPr>
        <w:shd w:val="clear" w:color="auto" w:fill="FFFFFF"/>
        <w:spacing w:after="0" w:line="240" w:lineRule="auto"/>
        <w:ind w:firstLine="709"/>
        <w:jc w:val="both"/>
        <w:rPr>
          <w:rFonts w:ascii="Times New Roman" w:eastAsia="Times New Roman" w:hAnsi="Times New Roman" w:cs="Times New Roman"/>
          <w:sz w:val="24"/>
          <w:szCs w:val="24"/>
        </w:rPr>
      </w:pPr>
      <w:r w:rsidRPr="0025717E">
        <w:rPr>
          <w:rFonts w:ascii="Times New Roman" w:eastAsia="Times New Roman" w:hAnsi="Times New Roman" w:cs="Times New Roman"/>
          <w:i/>
          <w:iCs/>
          <w:sz w:val="24"/>
          <w:szCs w:val="24"/>
        </w:rPr>
        <w:t>Вариант 2: </w:t>
      </w:r>
      <w:r w:rsidRPr="0025717E">
        <w:rPr>
          <w:rFonts w:ascii="Times New Roman" w:eastAsia="Times New Roman" w:hAnsi="Times New Roman" w:cs="Times New Roman"/>
          <w:sz w:val="24"/>
          <w:szCs w:val="24"/>
        </w:rPr>
        <w:t>Воспитатель читает слова, а дети должны подумать, какие из них подходят муравью (шмелю…пчеле…таракану).</w:t>
      </w:r>
    </w:p>
    <w:p w:rsidR="00BE7E36" w:rsidRPr="0025717E" w:rsidRDefault="00BE7E36" w:rsidP="0025717E">
      <w:pPr>
        <w:shd w:val="clear" w:color="auto" w:fill="FFFFFF"/>
        <w:spacing w:after="0" w:line="240" w:lineRule="auto"/>
        <w:ind w:firstLine="709"/>
        <w:jc w:val="both"/>
        <w:rPr>
          <w:rFonts w:ascii="Times New Roman" w:eastAsia="Times New Roman" w:hAnsi="Times New Roman" w:cs="Times New Roman"/>
          <w:sz w:val="24"/>
          <w:szCs w:val="24"/>
        </w:rPr>
      </w:pPr>
      <w:r w:rsidRPr="0025717E">
        <w:rPr>
          <w:rFonts w:ascii="Times New Roman" w:eastAsia="Times New Roman" w:hAnsi="Times New Roman" w:cs="Times New Roman"/>
          <w:i/>
          <w:iCs/>
          <w:sz w:val="24"/>
          <w:szCs w:val="24"/>
        </w:rPr>
        <w:t>Словарь:</w:t>
      </w:r>
      <w:r w:rsidRPr="0025717E">
        <w:rPr>
          <w:rFonts w:ascii="Times New Roman" w:eastAsia="Times New Roman" w:hAnsi="Times New Roman" w:cs="Times New Roman"/>
          <w:sz w:val="24"/>
          <w:szCs w:val="24"/>
        </w:rPr>
        <w:t>муравейник, зеленый, порхает, мед, увертливая, трудолюбивая, красная спинка, пассика, надоедливая, улей, мохнатый, звенит, река, стрекочет, паутина, квартира, тли, вредитель, «летающий цветок», соты, жужжит, хвоинки, «чемпион по прыжкам», пестрокрылая, большие глаза, рыжеусый, полосатый, рой, нектар, пыльца, гусеница, защитная окраска, отпугивающая окраска.</w:t>
      </w:r>
    </w:p>
    <w:p w:rsidR="00BE7E36" w:rsidRPr="0025717E" w:rsidRDefault="00BE7E36" w:rsidP="0025717E">
      <w:pPr>
        <w:shd w:val="clear" w:color="auto" w:fill="FFFFFF"/>
        <w:spacing w:after="0" w:line="240" w:lineRule="auto"/>
        <w:ind w:firstLine="709"/>
        <w:jc w:val="both"/>
        <w:rPr>
          <w:rFonts w:ascii="Times New Roman" w:eastAsia="Times New Roman" w:hAnsi="Times New Roman" w:cs="Times New Roman"/>
          <w:sz w:val="24"/>
          <w:szCs w:val="24"/>
        </w:rPr>
      </w:pPr>
    </w:p>
    <w:p w:rsidR="00BE7E36" w:rsidRPr="0025717E" w:rsidRDefault="00BE7E36" w:rsidP="00BE31C1">
      <w:pPr>
        <w:shd w:val="clear" w:color="auto" w:fill="FFFFFF"/>
        <w:spacing w:after="0" w:line="240" w:lineRule="auto"/>
        <w:ind w:firstLine="709"/>
        <w:jc w:val="center"/>
        <w:rPr>
          <w:rFonts w:ascii="Times New Roman" w:eastAsia="Times New Roman" w:hAnsi="Times New Roman" w:cs="Times New Roman"/>
          <w:sz w:val="24"/>
          <w:szCs w:val="24"/>
        </w:rPr>
      </w:pPr>
      <w:r w:rsidRPr="0025717E">
        <w:rPr>
          <w:rFonts w:ascii="Times New Roman" w:eastAsia="Times New Roman" w:hAnsi="Times New Roman" w:cs="Times New Roman"/>
          <w:b/>
          <w:bCs/>
          <w:sz w:val="24"/>
          <w:szCs w:val="24"/>
        </w:rPr>
        <w:t>«Кто как поет?»</w:t>
      </w:r>
    </w:p>
    <w:p w:rsidR="00BE7E36" w:rsidRPr="0025717E" w:rsidRDefault="00BE7E36" w:rsidP="0025717E">
      <w:pPr>
        <w:shd w:val="clear" w:color="auto" w:fill="FFFFFF"/>
        <w:spacing w:after="0" w:line="240" w:lineRule="auto"/>
        <w:ind w:firstLine="709"/>
        <w:jc w:val="both"/>
        <w:rPr>
          <w:rFonts w:ascii="Times New Roman" w:eastAsia="Times New Roman" w:hAnsi="Times New Roman" w:cs="Times New Roman"/>
          <w:sz w:val="24"/>
          <w:szCs w:val="24"/>
        </w:rPr>
      </w:pPr>
      <w:r w:rsidRPr="0025717E">
        <w:rPr>
          <w:rFonts w:ascii="Times New Roman" w:eastAsia="Times New Roman" w:hAnsi="Times New Roman" w:cs="Times New Roman"/>
          <w:b/>
          <w:bCs/>
          <w:sz w:val="24"/>
          <w:szCs w:val="24"/>
        </w:rPr>
        <w:t>Цель: </w:t>
      </w:r>
      <w:r w:rsidRPr="0025717E">
        <w:rPr>
          <w:rFonts w:ascii="Times New Roman" w:eastAsia="Times New Roman" w:hAnsi="Times New Roman" w:cs="Times New Roman"/>
          <w:sz w:val="24"/>
          <w:szCs w:val="24"/>
        </w:rPr>
        <w:t>Формировать артикуляцию речи. Отрабатывать правильные звукоподражания птицам. Закреплять знания детей об особенностях птиц.</w:t>
      </w:r>
    </w:p>
    <w:p w:rsidR="00BE7E36" w:rsidRPr="0025717E" w:rsidRDefault="00BE7E36" w:rsidP="0025717E">
      <w:pPr>
        <w:shd w:val="clear" w:color="auto" w:fill="FFFFFF"/>
        <w:spacing w:after="0" w:line="240" w:lineRule="auto"/>
        <w:ind w:firstLine="709"/>
        <w:jc w:val="both"/>
        <w:rPr>
          <w:rFonts w:ascii="Times New Roman" w:eastAsia="Times New Roman" w:hAnsi="Times New Roman" w:cs="Times New Roman"/>
          <w:sz w:val="24"/>
          <w:szCs w:val="24"/>
        </w:rPr>
      </w:pPr>
      <w:r w:rsidRPr="0025717E">
        <w:rPr>
          <w:rFonts w:ascii="Times New Roman" w:eastAsia="Times New Roman" w:hAnsi="Times New Roman" w:cs="Times New Roman"/>
          <w:b/>
          <w:bCs/>
          <w:sz w:val="24"/>
          <w:szCs w:val="24"/>
        </w:rPr>
        <w:t>Дидактический материал:</w:t>
      </w:r>
      <w:r w:rsidRPr="0025717E">
        <w:rPr>
          <w:rFonts w:ascii="Times New Roman" w:eastAsia="Times New Roman" w:hAnsi="Times New Roman" w:cs="Times New Roman"/>
          <w:sz w:val="24"/>
          <w:szCs w:val="24"/>
        </w:rPr>
        <w:t> Аудиозапись пения птиц. Карточки с изображением птицы</w:t>
      </w:r>
    </w:p>
    <w:p w:rsidR="00BE7E36" w:rsidRPr="0025717E" w:rsidRDefault="00BE7E36" w:rsidP="0025717E">
      <w:pPr>
        <w:shd w:val="clear" w:color="auto" w:fill="FFFFFF"/>
        <w:spacing w:after="0" w:line="240" w:lineRule="auto"/>
        <w:ind w:firstLine="709"/>
        <w:jc w:val="both"/>
        <w:rPr>
          <w:rFonts w:ascii="Times New Roman" w:eastAsia="Times New Roman" w:hAnsi="Times New Roman" w:cs="Times New Roman"/>
          <w:sz w:val="24"/>
          <w:szCs w:val="24"/>
        </w:rPr>
      </w:pPr>
      <w:r w:rsidRPr="0025717E">
        <w:rPr>
          <w:rFonts w:ascii="Times New Roman" w:eastAsia="Times New Roman" w:hAnsi="Times New Roman" w:cs="Times New Roman"/>
          <w:b/>
          <w:bCs/>
          <w:sz w:val="24"/>
          <w:szCs w:val="24"/>
        </w:rPr>
        <w:t>Методика проведения: </w:t>
      </w:r>
      <w:r w:rsidRPr="0025717E">
        <w:rPr>
          <w:rFonts w:ascii="Times New Roman" w:eastAsia="Times New Roman" w:hAnsi="Times New Roman" w:cs="Times New Roman"/>
          <w:sz w:val="24"/>
          <w:szCs w:val="24"/>
        </w:rPr>
        <w:t>Звучит аудиозапись пения птиц. Дети должны угадать и найти карточку с изображением птицы.</w:t>
      </w:r>
    </w:p>
    <w:p w:rsidR="00BE7E36" w:rsidRPr="0025717E" w:rsidRDefault="00BE7E36" w:rsidP="0025717E">
      <w:pPr>
        <w:shd w:val="clear" w:color="auto" w:fill="FFFFFF"/>
        <w:spacing w:after="0" w:line="240" w:lineRule="auto"/>
        <w:ind w:firstLine="709"/>
        <w:jc w:val="both"/>
        <w:rPr>
          <w:rFonts w:ascii="Times New Roman" w:eastAsia="Times New Roman" w:hAnsi="Times New Roman" w:cs="Times New Roman"/>
          <w:sz w:val="24"/>
          <w:szCs w:val="24"/>
        </w:rPr>
      </w:pPr>
    </w:p>
    <w:p w:rsidR="00BE7E36" w:rsidRPr="0025717E" w:rsidRDefault="00BE7E36" w:rsidP="00BE31C1">
      <w:pPr>
        <w:shd w:val="clear" w:color="auto" w:fill="FFFFFF"/>
        <w:spacing w:after="0" w:line="240" w:lineRule="auto"/>
        <w:ind w:firstLine="709"/>
        <w:jc w:val="center"/>
        <w:rPr>
          <w:rFonts w:ascii="Times New Roman" w:eastAsia="Times New Roman" w:hAnsi="Times New Roman" w:cs="Times New Roman"/>
          <w:sz w:val="24"/>
          <w:szCs w:val="24"/>
        </w:rPr>
      </w:pPr>
      <w:r w:rsidRPr="0025717E">
        <w:rPr>
          <w:rFonts w:ascii="Times New Roman" w:eastAsia="Times New Roman" w:hAnsi="Times New Roman" w:cs="Times New Roman"/>
          <w:b/>
          <w:bCs/>
          <w:sz w:val="24"/>
          <w:szCs w:val="24"/>
        </w:rPr>
        <w:t>«Прилетели птицы»</w:t>
      </w:r>
    </w:p>
    <w:p w:rsidR="00BE7E36" w:rsidRPr="0025717E" w:rsidRDefault="00BE7E36" w:rsidP="0025717E">
      <w:pPr>
        <w:shd w:val="clear" w:color="auto" w:fill="FFFFFF"/>
        <w:spacing w:after="0" w:line="240" w:lineRule="auto"/>
        <w:ind w:firstLine="709"/>
        <w:jc w:val="both"/>
        <w:rPr>
          <w:rFonts w:ascii="Times New Roman" w:eastAsia="Times New Roman" w:hAnsi="Times New Roman" w:cs="Times New Roman"/>
          <w:sz w:val="24"/>
          <w:szCs w:val="24"/>
        </w:rPr>
      </w:pPr>
      <w:r w:rsidRPr="0025717E">
        <w:rPr>
          <w:rFonts w:ascii="Times New Roman" w:eastAsia="Times New Roman" w:hAnsi="Times New Roman" w:cs="Times New Roman"/>
          <w:b/>
          <w:bCs/>
          <w:sz w:val="24"/>
          <w:szCs w:val="24"/>
        </w:rPr>
        <w:t>Цель: </w:t>
      </w:r>
      <w:r w:rsidRPr="0025717E">
        <w:rPr>
          <w:rFonts w:ascii="Times New Roman" w:eastAsia="Times New Roman" w:hAnsi="Times New Roman" w:cs="Times New Roman"/>
          <w:sz w:val="24"/>
          <w:szCs w:val="24"/>
        </w:rPr>
        <w:t>Уточнить представление о птицах.</w:t>
      </w:r>
    </w:p>
    <w:p w:rsidR="00BE7E36" w:rsidRPr="0025717E" w:rsidRDefault="00BE7E36" w:rsidP="0025717E">
      <w:pPr>
        <w:shd w:val="clear" w:color="auto" w:fill="FFFFFF"/>
        <w:spacing w:after="0" w:line="240" w:lineRule="auto"/>
        <w:ind w:firstLine="709"/>
        <w:jc w:val="both"/>
        <w:rPr>
          <w:rFonts w:ascii="Times New Roman" w:eastAsia="Times New Roman" w:hAnsi="Times New Roman" w:cs="Times New Roman"/>
          <w:sz w:val="24"/>
          <w:szCs w:val="24"/>
        </w:rPr>
      </w:pPr>
      <w:r w:rsidRPr="0025717E">
        <w:rPr>
          <w:rFonts w:ascii="Times New Roman" w:eastAsia="Times New Roman" w:hAnsi="Times New Roman" w:cs="Times New Roman"/>
          <w:b/>
          <w:bCs/>
          <w:sz w:val="24"/>
          <w:szCs w:val="24"/>
        </w:rPr>
        <w:t>Дидактический материал: </w:t>
      </w:r>
      <w:r w:rsidRPr="0025717E">
        <w:rPr>
          <w:rFonts w:ascii="Times New Roman" w:eastAsia="Times New Roman" w:hAnsi="Times New Roman" w:cs="Times New Roman"/>
          <w:sz w:val="24"/>
          <w:szCs w:val="24"/>
        </w:rPr>
        <w:t>Стихотворение о птицах.</w:t>
      </w:r>
    </w:p>
    <w:p w:rsidR="00BE7E36" w:rsidRPr="0025717E" w:rsidRDefault="00BE7E36" w:rsidP="0025717E">
      <w:pPr>
        <w:shd w:val="clear" w:color="auto" w:fill="FFFFFF"/>
        <w:spacing w:after="0" w:line="240" w:lineRule="auto"/>
        <w:ind w:firstLine="709"/>
        <w:jc w:val="both"/>
        <w:rPr>
          <w:rFonts w:ascii="Times New Roman" w:eastAsia="Times New Roman" w:hAnsi="Times New Roman" w:cs="Times New Roman"/>
          <w:sz w:val="24"/>
          <w:szCs w:val="24"/>
        </w:rPr>
      </w:pPr>
      <w:r w:rsidRPr="0025717E">
        <w:rPr>
          <w:rFonts w:ascii="Times New Roman" w:eastAsia="Times New Roman" w:hAnsi="Times New Roman" w:cs="Times New Roman"/>
          <w:b/>
          <w:bCs/>
          <w:sz w:val="24"/>
          <w:szCs w:val="24"/>
        </w:rPr>
        <w:t>Методика проведения:</w:t>
      </w:r>
      <w:r w:rsidRPr="0025717E">
        <w:rPr>
          <w:rFonts w:ascii="Times New Roman" w:eastAsia="Times New Roman" w:hAnsi="Times New Roman" w:cs="Times New Roman"/>
          <w:sz w:val="24"/>
          <w:szCs w:val="24"/>
        </w:rPr>
        <w:t>  Воспитатель называет только птиц, но если он вдруг ошибается, то дети должны топать или хлопать.</w:t>
      </w:r>
    </w:p>
    <w:p w:rsidR="00BE7E36" w:rsidRPr="0025717E" w:rsidRDefault="00BE7E36" w:rsidP="0025717E">
      <w:pPr>
        <w:shd w:val="clear" w:color="auto" w:fill="FFFFFF"/>
        <w:spacing w:after="0" w:line="240" w:lineRule="auto"/>
        <w:ind w:firstLine="709"/>
        <w:jc w:val="both"/>
        <w:rPr>
          <w:rFonts w:ascii="Times New Roman" w:eastAsia="Times New Roman" w:hAnsi="Times New Roman" w:cs="Times New Roman"/>
          <w:sz w:val="24"/>
          <w:szCs w:val="24"/>
        </w:rPr>
      </w:pPr>
      <w:r w:rsidRPr="0025717E">
        <w:rPr>
          <w:rFonts w:ascii="Times New Roman" w:eastAsia="Times New Roman" w:hAnsi="Times New Roman" w:cs="Times New Roman"/>
          <w:sz w:val="24"/>
          <w:szCs w:val="24"/>
        </w:rPr>
        <w:t>Например. Прилетели птицы: голуби, синицы, мухи и стрижи.</w:t>
      </w:r>
    </w:p>
    <w:p w:rsidR="00BE7E36" w:rsidRPr="0025717E" w:rsidRDefault="00BE7E36" w:rsidP="0025717E">
      <w:pPr>
        <w:shd w:val="clear" w:color="auto" w:fill="FFFFFF"/>
        <w:spacing w:after="0" w:line="240" w:lineRule="auto"/>
        <w:ind w:firstLine="709"/>
        <w:jc w:val="both"/>
        <w:rPr>
          <w:rFonts w:ascii="Times New Roman" w:eastAsia="Times New Roman" w:hAnsi="Times New Roman" w:cs="Times New Roman"/>
          <w:sz w:val="24"/>
          <w:szCs w:val="24"/>
        </w:rPr>
      </w:pPr>
      <w:r w:rsidRPr="0025717E">
        <w:rPr>
          <w:rFonts w:ascii="Times New Roman" w:eastAsia="Times New Roman" w:hAnsi="Times New Roman" w:cs="Times New Roman"/>
          <w:sz w:val="24"/>
          <w:szCs w:val="24"/>
        </w:rPr>
        <w:t>Дети топают –</w:t>
      </w:r>
    </w:p>
    <w:p w:rsidR="00BE7E36" w:rsidRPr="0025717E" w:rsidRDefault="00BE7E36" w:rsidP="0025717E">
      <w:pPr>
        <w:shd w:val="clear" w:color="auto" w:fill="FFFFFF"/>
        <w:spacing w:after="0" w:line="240" w:lineRule="auto"/>
        <w:ind w:firstLine="709"/>
        <w:jc w:val="both"/>
        <w:rPr>
          <w:rFonts w:ascii="Times New Roman" w:eastAsia="Times New Roman" w:hAnsi="Times New Roman" w:cs="Times New Roman"/>
          <w:sz w:val="24"/>
          <w:szCs w:val="24"/>
        </w:rPr>
      </w:pPr>
      <w:r w:rsidRPr="0025717E">
        <w:rPr>
          <w:rFonts w:ascii="Times New Roman" w:eastAsia="Times New Roman" w:hAnsi="Times New Roman" w:cs="Times New Roman"/>
          <w:sz w:val="24"/>
          <w:szCs w:val="24"/>
        </w:rPr>
        <w:t>Что не правильно? (мухи)</w:t>
      </w:r>
    </w:p>
    <w:p w:rsidR="00BE7E36" w:rsidRPr="0025717E" w:rsidRDefault="00BE7E36" w:rsidP="0025717E">
      <w:pPr>
        <w:shd w:val="clear" w:color="auto" w:fill="FFFFFF"/>
        <w:spacing w:after="0" w:line="240" w:lineRule="auto"/>
        <w:ind w:firstLine="709"/>
        <w:jc w:val="both"/>
        <w:rPr>
          <w:rFonts w:ascii="Times New Roman" w:eastAsia="Times New Roman" w:hAnsi="Times New Roman" w:cs="Times New Roman"/>
          <w:sz w:val="24"/>
          <w:szCs w:val="24"/>
        </w:rPr>
      </w:pPr>
      <w:r w:rsidRPr="0025717E">
        <w:rPr>
          <w:rFonts w:ascii="Times New Roman" w:eastAsia="Times New Roman" w:hAnsi="Times New Roman" w:cs="Times New Roman"/>
          <w:sz w:val="24"/>
          <w:szCs w:val="24"/>
        </w:rPr>
        <w:t>- А мухи это кто? (насекомые)</w:t>
      </w:r>
    </w:p>
    <w:p w:rsidR="00BE7E36" w:rsidRPr="0025717E" w:rsidRDefault="00BE7E36" w:rsidP="0025717E">
      <w:pPr>
        <w:shd w:val="clear" w:color="auto" w:fill="FFFFFF"/>
        <w:spacing w:after="0" w:line="240" w:lineRule="auto"/>
        <w:ind w:firstLine="709"/>
        <w:jc w:val="both"/>
        <w:rPr>
          <w:rFonts w:ascii="Times New Roman" w:eastAsia="Times New Roman" w:hAnsi="Times New Roman" w:cs="Times New Roman"/>
          <w:sz w:val="24"/>
          <w:szCs w:val="24"/>
        </w:rPr>
      </w:pPr>
      <w:r w:rsidRPr="0025717E">
        <w:rPr>
          <w:rFonts w:ascii="Times New Roman" w:eastAsia="Times New Roman" w:hAnsi="Times New Roman" w:cs="Times New Roman"/>
          <w:sz w:val="24"/>
          <w:szCs w:val="24"/>
        </w:rPr>
        <w:t>- Прилетели птицы: голуби, синицы, аисты, вороны, галки, макароны.</w:t>
      </w:r>
    </w:p>
    <w:p w:rsidR="00BE7E36" w:rsidRPr="0025717E" w:rsidRDefault="00BE7E36" w:rsidP="0025717E">
      <w:pPr>
        <w:shd w:val="clear" w:color="auto" w:fill="FFFFFF"/>
        <w:spacing w:after="0" w:line="240" w:lineRule="auto"/>
        <w:ind w:firstLine="709"/>
        <w:jc w:val="both"/>
        <w:rPr>
          <w:rFonts w:ascii="Times New Roman" w:eastAsia="Times New Roman" w:hAnsi="Times New Roman" w:cs="Times New Roman"/>
          <w:sz w:val="24"/>
          <w:szCs w:val="24"/>
        </w:rPr>
      </w:pPr>
      <w:r w:rsidRPr="0025717E">
        <w:rPr>
          <w:rFonts w:ascii="Times New Roman" w:eastAsia="Times New Roman" w:hAnsi="Times New Roman" w:cs="Times New Roman"/>
          <w:sz w:val="24"/>
          <w:szCs w:val="24"/>
        </w:rPr>
        <w:t>Дети топают.</w:t>
      </w:r>
    </w:p>
    <w:p w:rsidR="00BE7E36" w:rsidRPr="0025717E" w:rsidRDefault="00BE7E36" w:rsidP="0025717E">
      <w:pPr>
        <w:shd w:val="clear" w:color="auto" w:fill="FFFFFF"/>
        <w:spacing w:after="0" w:line="240" w:lineRule="auto"/>
        <w:ind w:firstLine="709"/>
        <w:jc w:val="both"/>
        <w:rPr>
          <w:rFonts w:ascii="Times New Roman" w:eastAsia="Times New Roman" w:hAnsi="Times New Roman" w:cs="Times New Roman"/>
          <w:sz w:val="24"/>
          <w:szCs w:val="24"/>
        </w:rPr>
      </w:pPr>
      <w:r w:rsidRPr="0025717E">
        <w:rPr>
          <w:rFonts w:ascii="Times New Roman" w:eastAsia="Times New Roman" w:hAnsi="Times New Roman" w:cs="Times New Roman"/>
          <w:sz w:val="24"/>
          <w:szCs w:val="24"/>
        </w:rPr>
        <w:t>- прилетели птицы: голуби, куницы…</w:t>
      </w:r>
    </w:p>
    <w:p w:rsidR="00BE7E36" w:rsidRPr="0025717E" w:rsidRDefault="00BE7E36" w:rsidP="0025717E">
      <w:pPr>
        <w:shd w:val="clear" w:color="auto" w:fill="FFFFFF"/>
        <w:spacing w:after="0" w:line="240" w:lineRule="auto"/>
        <w:ind w:firstLine="709"/>
        <w:jc w:val="both"/>
        <w:rPr>
          <w:rFonts w:ascii="Times New Roman" w:eastAsia="Times New Roman" w:hAnsi="Times New Roman" w:cs="Times New Roman"/>
          <w:sz w:val="24"/>
          <w:szCs w:val="24"/>
        </w:rPr>
      </w:pPr>
      <w:r w:rsidRPr="0025717E">
        <w:rPr>
          <w:rFonts w:ascii="Times New Roman" w:eastAsia="Times New Roman" w:hAnsi="Times New Roman" w:cs="Times New Roman"/>
          <w:sz w:val="24"/>
          <w:szCs w:val="24"/>
        </w:rPr>
        <w:t>Дети топают. Игра продолжается.</w:t>
      </w:r>
    </w:p>
    <w:p w:rsidR="00BE7E36" w:rsidRPr="0025717E" w:rsidRDefault="00BE7E36" w:rsidP="0025717E">
      <w:pPr>
        <w:shd w:val="clear" w:color="auto" w:fill="FFFFFF"/>
        <w:spacing w:after="0" w:line="240" w:lineRule="auto"/>
        <w:ind w:firstLine="709"/>
        <w:jc w:val="both"/>
        <w:rPr>
          <w:rFonts w:ascii="Times New Roman" w:eastAsia="Times New Roman" w:hAnsi="Times New Roman" w:cs="Times New Roman"/>
          <w:sz w:val="24"/>
          <w:szCs w:val="24"/>
        </w:rPr>
      </w:pPr>
      <w:r w:rsidRPr="0025717E">
        <w:rPr>
          <w:rFonts w:ascii="Times New Roman" w:eastAsia="Times New Roman" w:hAnsi="Times New Roman" w:cs="Times New Roman"/>
          <w:sz w:val="24"/>
          <w:szCs w:val="24"/>
        </w:rPr>
        <w:t>Прилетели птицы:</w:t>
      </w:r>
    </w:p>
    <w:p w:rsidR="00BE7E36" w:rsidRPr="0025717E" w:rsidRDefault="00BE7E36" w:rsidP="0025717E">
      <w:pPr>
        <w:shd w:val="clear" w:color="auto" w:fill="FFFFFF"/>
        <w:spacing w:after="0" w:line="240" w:lineRule="auto"/>
        <w:ind w:firstLine="709"/>
        <w:jc w:val="both"/>
        <w:rPr>
          <w:rFonts w:ascii="Times New Roman" w:eastAsia="Times New Roman" w:hAnsi="Times New Roman" w:cs="Times New Roman"/>
          <w:sz w:val="24"/>
          <w:szCs w:val="24"/>
        </w:rPr>
      </w:pPr>
      <w:r w:rsidRPr="0025717E">
        <w:rPr>
          <w:rFonts w:ascii="Times New Roman" w:eastAsia="Times New Roman" w:hAnsi="Times New Roman" w:cs="Times New Roman"/>
          <w:sz w:val="24"/>
          <w:szCs w:val="24"/>
        </w:rPr>
        <w:t>Голуби синицы,</w:t>
      </w:r>
    </w:p>
    <w:p w:rsidR="00BE7E36" w:rsidRPr="0025717E" w:rsidRDefault="00BE7E36" w:rsidP="0025717E">
      <w:pPr>
        <w:shd w:val="clear" w:color="auto" w:fill="FFFFFF"/>
        <w:spacing w:after="0" w:line="240" w:lineRule="auto"/>
        <w:ind w:firstLine="709"/>
        <w:jc w:val="both"/>
        <w:rPr>
          <w:rFonts w:ascii="Times New Roman" w:eastAsia="Times New Roman" w:hAnsi="Times New Roman" w:cs="Times New Roman"/>
          <w:sz w:val="24"/>
          <w:szCs w:val="24"/>
        </w:rPr>
      </w:pPr>
      <w:r w:rsidRPr="0025717E">
        <w:rPr>
          <w:rFonts w:ascii="Times New Roman" w:eastAsia="Times New Roman" w:hAnsi="Times New Roman" w:cs="Times New Roman"/>
          <w:sz w:val="24"/>
          <w:szCs w:val="24"/>
        </w:rPr>
        <w:t>Галки и стрижи,</w:t>
      </w:r>
    </w:p>
    <w:p w:rsidR="00BE7E36" w:rsidRPr="0025717E" w:rsidRDefault="00BE7E36" w:rsidP="0025717E">
      <w:pPr>
        <w:shd w:val="clear" w:color="auto" w:fill="FFFFFF"/>
        <w:spacing w:after="0" w:line="240" w:lineRule="auto"/>
        <w:ind w:firstLine="709"/>
        <w:jc w:val="both"/>
        <w:rPr>
          <w:rFonts w:ascii="Times New Roman" w:eastAsia="Times New Roman" w:hAnsi="Times New Roman" w:cs="Times New Roman"/>
          <w:sz w:val="24"/>
          <w:szCs w:val="24"/>
        </w:rPr>
      </w:pPr>
      <w:r w:rsidRPr="0025717E">
        <w:rPr>
          <w:rFonts w:ascii="Times New Roman" w:eastAsia="Times New Roman" w:hAnsi="Times New Roman" w:cs="Times New Roman"/>
          <w:sz w:val="24"/>
          <w:szCs w:val="24"/>
        </w:rPr>
        <w:t>Чибисы, стрижи,</w:t>
      </w:r>
    </w:p>
    <w:p w:rsidR="00BE7E36" w:rsidRPr="0025717E" w:rsidRDefault="00BE7E36" w:rsidP="0025717E">
      <w:pPr>
        <w:shd w:val="clear" w:color="auto" w:fill="FFFFFF"/>
        <w:spacing w:after="0" w:line="240" w:lineRule="auto"/>
        <w:ind w:firstLine="709"/>
        <w:jc w:val="both"/>
        <w:rPr>
          <w:rFonts w:ascii="Times New Roman" w:eastAsia="Times New Roman" w:hAnsi="Times New Roman" w:cs="Times New Roman"/>
          <w:sz w:val="24"/>
          <w:szCs w:val="24"/>
        </w:rPr>
      </w:pPr>
      <w:r w:rsidRPr="0025717E">
        <w:rPr>
          <w:rFonts w:ascii="Times New Roman" w:eastAsia="Times New Roman" w:hAnsi="Times New Roman" w:cs="Times New Roman"/>
          <w:sz w:val="24"/>
          <w:szCs w:val="24"/>
        </w:rPr>
        <w:t>Аисты, кукушки,</w:t>
      </w:r>
    </w:p>
    <w:p w:rsidR="00BE7E36" w:rsidRPr="0025717E" w:rsidRDefault="00BE7E36" w:rsidP="0025717E">
      <w:pPr>
        <w:shd w:val="clear" w:color="auto" w:fill="FFFFFF"/>
        <w:spacing w:after="0" w:line="240" w:lineRule="auto"/>
        <w:ind w:firstLine="709"/>
        <w:jc w:val="both"/>
        <w:rPr>
          <w:rFonts w:ascii="Times New Roman" w:eastAsia="Times New Roman" w:hAnsi="Times New Roman" w:cs="Times New Roman"/>
          <w:sz w:val="24"/>
          <w:szCs w:val="24"/>
        </w:rPr>
      </w:pPr>
      <w:r w:rsidRPr="0025717E">
        <w:rPr>
          <w:rFonts w:ascii="Times New Roman" w:eastAsia="Times New Roman" w:hAnsi="Times New Roman" w:cs="Times New Roman"/>
          <w:sz w:val="24"/>
          <w:szCs w:val="24"/>
        </w:rPr>
        <w:t>Даже совы – сплюшки,</w:t>
      </w:r>
    </w:p>
    <w:p w:rsidR="00BE7E36" w:rsidRPr="0025717E" w:rsidRDefault="00BE7E36" w:rsidP="0025717E">
      <w:pPr>
        <w:shd w:val="clear" w:color="auto" w:fill="FFFFFF"/>
        <w:spacing w:after="0" w:line="240" w:lineRule="auto"/>
        <w:ind w:firstLine="709"/>
        <w:jc w:val="both"/>
        <w:rPr>
          <w:rFonts w:ascii="Times New Roman" w:eastAsia="Times New Roman" w:hAnsi="Times New Roman" w:cs="Times New Roman"/>
          <w:sz w:val="24"/>
          <w:szCs w:val="24"/>
        </w:rPr>
      </w:pPr>
      <w:r w:rsidRPr="0025717E">
        <w:rPr>
          <w:rFonts w:ascii="Times New Roman" w:eastAsia="Times New Roman" w:hAnsi="Times New Roman" w:cs="Times New Roman"/>
          <w:sz w:val="24"/>
          <w:szCs w:val="24"/>
        </w:rPr>
        <w:t>Лебеди, скворцы.</w:t>
      </w:r>
    </w:p>
    <w:p w:rsidR="00BE7E36" w:rsidRPr="0025717E" w:rsidRDefault="00BE7E36" w:rsidP="0025717E">
      <w:pPr>
        <w:shd w:val="clear" w:color="auto" w:fill="FFFFFF"/>
        <w:spacing w:after="0" w:line="240" w:lineRule="auto"/>
        <w:ind w:firstLine="709"/>
        <w:jc w:val="both"/>
        <w:rPr>
          <w:rFonts w:ascii="Times New Roman" w:eastAsia="Times New Roman" w:hAnsi="Times New Roman" w:cs="Times New Roman"/>
          <w:sz w:val="24"/>
          <w:szCs w:val="24"/>
        </w:rPr>
      </w:pPr>
      <w:r w:rsidRPr="0025717E">
        <w:rPr>
          <w:rFonts w:ascii="Times New Roman" w:eastAsia="Times New Roman" w:hAnsi="Times New Roman" w:cs="Times New Roman"/>
          <w:sz w:val="24"/>
          <w:szCs w:val="24"/>
        </w:rPr>
        <w:t>Все вы молодцы.</w:t>
      </w:r>
    </w:p>
    <w:p w:rsidR="00BE7E36" w:rsidRPr="0025717E" w:rsidRDefault="00BE7E36" w:rsidP="0025717E">
      <w:pPr>
        <w:shd w:val="clear" w:color="auto" w:fill="FFFFFF"/>
        <w:spacing w:after="0" w:line="240" w:lineRule="auto"/>
        <w:ind w:firstLine="709"/>
        <w:jc w:val="both"/>
        <w:rPr>
          <w:rFonts w:ascii="Times New Roman" w:eastAsia="Times New Roman" w:hAnsi="Times New Roman" w:cs="Times New Roman"/>
          <w:sz w:val="24"/>
          <w:szCs w:val="24"/>
        </w:rPr>
      </w:pPr>
      <w:r w:rsidRPr="0025717E">
        <w:rPr>
          <w:rFonts w:ascii="Times New Roman" w:eastAsia="Times New Roman" w:hAnsi="Times New Roman" w:cs="Times New Roman"/>
          <w:sz w:val="24"/>
          <w:szCs w:val="24"/>
        </w:rPr>
        <w:t>Итог: воспитатель вместе с детьми уточняет перелетных и зимующих птиц.</w:t>
      </w:r>
    </w:p>
    <w:p w:rsidR="00BE7E36" w:rsidRPr="0025717E" w:rsidRDefault="00BE7E36" w:rsidP="0025717E">
      <w:pPr>
        <w:shd w:val="clear" w:color="auto" w:fill="FFFFFF"/>
        <w:spacing w:after="0" w:line="240" w:lineRule="auto"/>
        <w:ind w:firstLine="709"/>
        <w:jc w:val="both"/>
        <w:rPr>
          <w:rFonts w:ascii="Times New Roman" w:eastAsia="Times New Roman" w:hAnsi="Times New Roman" w:cs="Times New Roman"/>
          <w:sz w:val="24"/>
          <w:szCs w:val="24"/>
        </w:rPr>
      </w:pPr>
    </w:p>
    <w:p w:rsidR="00BE7E36" w:rsidRPr="0025717E" w:rsidRDefault="00BE7E36" w:rsidP="00BE31C1">
      <w:pPr>
        <w:shd w:val="clear" w:color="auto" w:fill="FFFFFF"/>
        <w:spacing w:after="0" w:line="240" w:lineRule="auto"/>
        <w:ind w:firstLine="709"/>
        <w:jc w:val="center"/>
        <w:rPr>
          <w:rFonts w:ascii="Times New Roman" w:eastAsia="Times New Roman" w:hAnsi="Times New Roman" w:cs="Times New Roman"/>
          <w:sz w:val="24"/>
          <w:szCs w:val="24"/>
        </w:rPr>
      </w:pPr>
      <w:r w:rsidRPr="0025717E">
        <w:rPr>
          <w:rFonts w:ascii="Times New Roman" w:eastAsia="Times New Roman" w:hAnsi="Times New Roman" w:cs="Times New Roman"/>
          <w:b/>
          <w:bCs/>
          <w:sz w:val="24"/>
          <w:szCs w:val="24"/>
        </w:rPr>
        <w:t>«Звери, птицы, рыбы »</w:t>
      </w:r>
    </w:p>
    <w:p w:rsidR="00BE7E36" w:rsidRPr="0025717E" w:rsidRDefault="00BE7E36" w:rsidP="0025717E">
      <w:pPr>
        <w:shd w:val="clear" w:color="auto" w:fill="FFFFFF"/>
        <w:spacing w:after="0" w:line="240" w:lineRule="auto"/>
        <w:ind w:firstLine="709"/>
        <w:jc w:val="both"/>
        <w:rPr>
          <w:rFonts w:ascii="Times New Roman" w:eastAsia="Times New Roman" w:hAnsi="Times New Roman" w:cs="Times New Roman"/>
          <w:sz w:val="24"/>
          <w:szCs w:val="24"/>
        </w:rPr>
      </w:pPr>
      <w:r w:rsidRPr="0025717E">
        <w:rPr>
          <w:rFonts w:ascii="Times New Roman" w:eastAsia="Times New Roman" w:hAnsi="Times New Roman" w:cs="Times New Roman"/>
          <w:b/>
          <w:bCs/>
          <w:sz w:val="24"/>
          <w:szCs w:val="24"/>
        </w:rPr>
        <w:t>Цель: </w:t>
      </w:r>
      <w:r w:rsidRPr="0025717E">
        <w:rPr>
          <w:rFonts w:ascii="Times New Roman" w:eastAsia="Times New Roman" w:hAnsi="Times New Roman" w:cs="Times New Roman"/>
          <w:sz w:val="24"/>
          <w:szCs w:val="24"/>
        </w:rPr>
        <w:t>Закреплять умение, классифицировать животных, птиц, рыб.</w:t>
      </w:r>
    </w:p>
    <w:p w:rsidR="00BE7E36" w:rsidRPr="0025717E" w:rsidRDefault="00BE7E36" w:rsidP="0025717E">
      <w:pPr>
        <w:shd w:val="clear" w:color="auto" w:fill="FFFFFF"/>
        <w:spacing w:after="0" w:line="240" w:lineRule="auto"/>
        <w:ind w:firstLine="709"/>
        <w:jc w:val="both"/>
        <w:rPr>
          <w:rFonts w:ascii="Times New Roman" w:eastAsia="Times New Roman" w:hAnsi="Times New Roman" w:cs="Times New Roman"/>
          <w:sz w:val="24"/>
          <w:szCs w:val="24"/>
        </w:rPr>
      </w:pPr>
      <w:r w:rsidRPr="0025717E">
        <w:rPr>
          <w:rFonts w:ascii="Times New Roman" w:eastAsia="Times New Roman" w:hAnsi="Times New Roman" w:cs="Times New Roman"/>
          <w:b/>
          <w:bCs/>
          <w:sz w:val="24"/>
          <w:szCs w:val="24"/>
        </w:rPr>
        <w:t>Дидактический материал: </w:t>
      </w:r>
      <w:r w:rsidRPr="0025717E">
        <w:rPr>
          <w:rFonts w:ascii="Times New Roman" w:eastAsia="Times New Roman" w:hAnsi="Times New Roman" w:cs="Times New Roman"/>
          <w:sz w:val="24"/>
          <w:szCs w:val="24"/>
        </w:rPr>
        <w:t>Мяч.</w:t>
      </w:r>
    </w:p>
    <w:p w:rsidR="00BE7E36" w:rsidRPr="0025717E" w:rsidRDefault="00BE7E36" w:rsidP="0025717E">
      <w:pPr>
        <w:shd w:val="clear" w:color="auto" w:fill="FFFFFF"/>
        <w:spacing w:after="0" w:line="240" w:lineRule="auto"/>
        <w:ind w:firstLine="709"/>
        <w:jc w:val="both"/>
        <w:rPr>
          <w:rFonts w:ascii="Times New Roman" w:eastAsia="Times New Roman" w:hAnsi="Times New Roman" w:cs="Times New Roman"/>
          <w:sz w:val="24"/>
          <w:szCs w:val="24"/>
        </w:rPr>
      </w:pPr>
      <w:r w:rsidRPr="0025717E">
        <w:rPr>
          <w:rFonts w:ascii="Times New Roman" w:eastAsia="Times New Roman" w:hAnsi="Times New Roman" w:cs="Times New Roman"/>
          <w:b/>
          <w:bCs/>
          <w:sz w:val="24"/>
          <w:szCs w:val="24"/>
        </w:rPr>
        <w:t>Методика проведения:</w:t>
      </w:r>
    </w:p>
    <w:p w:rsidR="00BE7E36" w:rsidRPr="0025717E" w:rsidRDefault="00BE7E36" w:rsidP="0025717E">
      <w:pPr>
        <w:shd w:val="clear" w:color="auto" w:fill="FFFFFF"/>
        <w:spacing w:after="0" w:line="240" w:lineRule="auto"/>
        <w:ind w:firstLine="709"/>
        <w:jc w:val="both"/>
        <w:rPr>
          <w:rFonts w:ascii="Times New Roman" w:eastAsia="Times New Roman" w:hAnsi="Times New Roman" w:cs="Times New Roman"/>
          <w:sz w:val="24"/>
          <w:szCs w:val="24"/>
        </w:rPr>
      </w:pPr>
      <w:r w:rsidRPr="0025717E">
        <w:rPr>
          <w:rFonts w:ascii="Times New Roman" w:eastAsia="Times New Roman" w:hAnsi="Times New Roman" w:cs="Times New Roman"/>
          <w:sz w:val="24"/>
          <w:szCs w:val="24"/>
        </w:rPr>
        <w:t>Вариант 1: Дети становятся в круг. Один из играющих берет в руки какой-нибудь предмет и передает его соседу справа, говоря: « Вот птица. Что за птица?»</w:t>
      </w:r>
    </w:p>
    <w:p w:rsidR="00BE7E36" w:rsidRPr="0025717E" w:rsidRDefault="00BE7E36" w:rsidP="0025717E">
      <w:pPr>
        <w:shd w:val="clear" w:color="auto" w:fill="FFFFFF"/>
        <w:spacing w:after="0" w:line="240" w:lineRule="auto"/>
        <w:ind w:firstLine="709"/>
        <w:jc w:val="both"/>
        <w:rPr>
          <w:rFonts w:ascii="Times New Roman" w:eastAsia="Times New Roman" w:hAnsi="Times New Roman" w:cs="Times New Roman"/>
          <w:sz w:val="24"/>
          <w:szCs w:val="24"/>
        </w:rPr>
      </w:pPr>
      <w:r w:rsidRPr="0025717E">
        <w:rPr>
          <w:rFonts w:ascii="Times New Roman" w:eastAsia="Times New Roman" w:hAnsi="Times New Roman" w:cs="Times New Roman"/>
          <w:sz w:val="24"/>
          <w:szCs w:val="24"/>
        </w:rPr>
        <w:t>Сосед принимает предмет и быстро отвечает (название любой птицы).</w:t>
      </w:r>
    </w:p>
    <w:p w:rsidR="00BE7E36" w:rsidRPr="0025717E" w:rsidRDefault="00BE7E36" w:rsidP="0025717E">
      <w:pPr>
        <w:shd w:val="clear" w:color="auto" w:fill="FFFFFF"/>
        <w:spacing w:after="0" w:line="240" w:lineRule="auto"/>
        <w:ind w:firstLine="709"/>
        <w:jc w:val="both"/>
        <w:rPr>
          <w:rFonts w:ascii="Times New Roman" w:eastAsia="Times New Roman" w:hAnsi="Times New Roman" w:cs="Times New Roman"/>
          <w:sz w:val="24"/>
          <w:szCs w:val="24"/>
        </w:rPr>
      </w:pPr>
      <w:r w:rsidRPr="0025717E">
        <w:rPr>
          <w:rFonts w:ascii="Times New Roman" w:eastAsia="Times New Roman" w:hAnsi="Times New Roman" w:cs="Times New Roman"/>
          <w:sz w:val="24"/>
          <w:szCs w:val="24"/>
        </w:rPr>
        <w:t>Затем он передает вещь другому ребенку,  с таким же вопросом. Предмет передается по кругу до тех пор, пока запас знаний участников игры не будет исчерпан.</w:t>
      </w:r>
    </w:p>
    <w:p w:rsidR="00BE7E36" w:rsidRPr="0025717E" w:rsidRDefault="00BE7E36" w:rsidP="0025717E">
      <w:pPr>
        <w:shd w:val="clear" w:color="auto" w:fill="FFFFFF"/>
        <w:spacing w:after="0" w:line="240" w:lineRule="auto"/>
        <w:ind w:firstLine="709"/>
        <w:jc w:val="both"/>
        <w:rPr>
          <w:rFonts w:ascii="Times New Roman" w:eastAsia="Times New Roman" w:hAnsi="Times New Roman" w:cs="Times New Roman"/>
          <w:sz w:val="24"/>
          <w:szCs w:val="24"/>
        </w:rPr>
      </w:pPr>
      <w:r w:rsidRPr="0025717E">
        <w:rPr>
          <w:rFonts w:ascii="Times New Roman" w:eastAsia="Times New Roman" w:hAnsi="Times New Roman" w:cs="Times New Roman"/>
          <w:sz w:val="24"/>
          <w:szCs w:val="24"/>
        </w:rPr>
        <w:lastRenderedPageBreak/>
        <w:t>Так же играют, называя рыб, зверей. (называть одну и ту же птицу, рыбу, зверя нельзя).</w:t>
      </w:r>
    </w:p>
    <w:p w:rsidR="00BE7E36" w:rsidRPr="0025717E" w:rsidRDefault="00BE7E36" w:rsidP="0025717E">
      <w:pPr>
        <w:shd w:val="clear" w:color="auto" w:fill="FFFFFF"/>
        <w:spacing w:after="0" w:line="240" w:lineRule="auto"/>
        <w:ind w:firstLine="709"/>
        <w:jc w:val="both"/>
        <w:rPr>
          <w:rFonts w:ascii="Times New Roman" w:eastAsia="Times New Roman" w:hAnsi="Times New Roman" w:cs="Times New Roman"/>
          <w:sz w:val="24"/>
          <w:szCs w:val="24"/>
        </w:rPr>
      </w:pPr>
      <w:r w:rsidRPr="0025717E">
        <w:rPr>
          <w:rFonts w:ascii="Times New Roman" w:eastAsia="Times New Roman" w:hAnsi="Times New Roman" w:cs="Times New Roman"/>
          <w:sz w:val="24"/>
          <w:szCs w:val="24"/>
        </w:rPr>
        <w:t>Вариант 2: Воспитатель бросает мяч ребёнку и произносит слово «птица». Ребёнок, поймавший мяч, должен подобрать видовое понятие, например «воробей», и бросить мяч обратно. Следующий ребёнок должен назвать птицу, но не повториться.  Аналогично проводится игра со словами «звери» и «рыбы».</w:t>
      </w:r>
    </w:p>
    <w:p w:rsidR="00BE7E36" w:rsidRPr="0025717E" w:rsidRDefault="00BE7E36" w:rsidP="0025717E">
      <w:pPr>
        <w:shd w:val="clear" w:color="auto" w:fill="FFFFFF"/>
        <w:spacing w:after="0" w:line="240" w:lineRule="auto"/>
        <w:ind w:firstLine="709"/>
        <w:jc w:val="both"/>
        <w:rPr>
          <w:rFonts w:ascii="Times New Roman" w:eastAsia="Times New Roman" w:hAnsi="Times New Roman" w:cs="Times New Roman"/>
          <w:sz w:val="24"/>
          <w:szCs w:val="24"/>
        </w:rPr>
      </w:pPr>
    </w:p>
    <w:p w:rsidR="00BE7E36" w:rsidRPr="0025717E" w:rsidRDefault="00BE7E36" w:rsidP="00BE31C1">
      <w:pPr>
        <w:shd w:val="clear" w:color="auto" w:fill="FFFFFF"/>
        <w:spacing w:after="0" w:line="240" w:lineRule="auto"/>
        <w:ind w:firstLine="709"/>
        <w:jc w:val="center"/>
        <w:rPr>
          <w:rFonts w:ascii="Times New Roman" w:eastAsia="Times New Roman" w:hAnsi="Times New Roman" w:cs="Times New Roman"/>
          <w:sz w:val="24"/>
          <w:szCs w:val="24"/>
        </w:rPr>
      </w:pPr>
      <w:r w:rsidRPr="0025717E">
        <w:rPr>
          <w:rFonts w:ascii="Times New Roman" w:eastAsia="Times New Roman" w:hAnsi="Times New Roman" w:cs="Times New Roman"/>
          <w:b/>
          <w:bCs/>
          <w:sz w:val="24"/>
          <w:szCs w:val="24"/>
        </w:rPr>
        <w:t>«Сложи животное»</w:t>
      </w:r>
    </w:p>
    <w:p w:rsidR="00BE7E36" w:rsidRPr="0025717E" w:rsidRDefault="00BE7E36" w:rsidP="0025717E">
      <w:pPr>
        <w:shd w:val="clear" w:color="auto" w:fill="FFFFFF"/>
        <w:spacing w:after="0" w:line="240" w:lineRule="auto"/>
        <w:ind w:firstLine="709"/>
        <w:jc w:val="both"/>
        <w:rPr>
          <w:rFonts w:ascii="Times New Roman" w:eastAsia="Times New Roman" w:hAnsi="Times New Roman" w:cs="Times New Roman"/>
          <w:sz w:val="24"/>
          <w:szCs w:val="24"/>
        </w:rPr>
      </w:pPr>
      <w:r w:rsidRPr="0025717E">
        <w:rPr>
          <w:rFonts w:ascii="Times New Roman" w:eastAsia="Times New Roman" w:hAnsi="Times New Roman" w:cs="Times New Roman"/>
          <w:b/>
          <w:bCs/>
          <w:sz w:val="24"/>
          <w:szCs w:val="24"/>
        </w:rPr>
        <w:t>Цель:</w:t>
      </w:r>
      <w:r w:rsidRPr="0025717E">
        <w:rPr>
          <w:rFonts w:ascii="Times New Roman" w:eastAsia="Times New Roman" w:hAnsi="Times New Roman" w:cs="Times New Roman"/>
          <w:sz w:val="24"/>
          <w:szCs w:val="24"/>
        </w:rPr>
        <w:t> Закрепить знания детей о домашних животных. Учить описывать по наиболее типичным признакам.</w:t>
      </w:r>
    </w:p>
    <w:p w:rsidR="00BE7E36" w:rsidRPr="0025717E" w:rsidRDefault="00BE7E36" w:rsidP="0025717E">
      <w:pPr>
        <w:shd w:val="clear" w:color="auto" w:fill="FFFFFF"/>
        <w:spacing w:after="0" w:line="240" w:lineRule="auto"/>
        <w:ind w:firstLine="709"/>
        <w:jc w:val="both"/>
        <w:rPr>
          <w:rFonts w:ascii="Times New Roman" w:eastAsia="Times New Roman" w:hAnsi="Times New Roman" w:cs="Times New Roman"/>
          <w:sz w:val="24"/>
          <w:szCs w:val="24"/>
        </w:rPr>
      </w:pPr>
      <w:r w:rsidRPr="0025717E">
        <w:rPr>
          <w:rFonts w:ascii="Times New Roman" w:eastAsia="Times New Roman" w:hAnsi="Times New Roman" w:cs="Times New Roman"/>
          <w:b/>
          <w:bCs/>
          <w:sz w:val="24"/>
          <w:szCs w:val="24"/>
        </w:rPr>
        <w:t>Дидактический материал:</w:t>
      </w:r>
      <w:r w:rsidRPr="0025717E">
        <w:rPr>
          <w:rFonts w:ascii="Times New Roman" w:eastAsia="Times New Roman" w:hAnsi="Times New Roman" w:cs="Times New Roman"/>
          <w:sz w:val="24"/>
          <w:szCs w:val="24"/>
        </w:rPr>
        <w:t> картинки с изображением разных животных (каждое в двух экземплярах).</w:t>
      </w:r>
    </w:p>
    <w:p w:rsidR="00BE7E36" w:rsidRPr="0025717E" w:rsidRDefault="00BE7E36" w:rsidP="0025717E">
      <w:pPr>
        <w:shd w:val="clear" w:color="auto" w:fill="FFFFFF"/>
        <w:spacing w:after="0" w:line="240" w:lineRule="auto"/>
        <w:ind w:firstLine="709"/>
        <w:jc w:val="both"/>
        <w:rPr>
          <w:rFonts w:ascii="Times New Roman" w:eastAsia="Times New Roman" w:hAnsi="Times New Roman" w:cs="Times New Roman"/>
          <w:sz w:val="24"/>
          <w:szCs w:val="24"/>
        </w:rPr>
      </w:pPr>
      <w:r w:rsidRPr="0025717E">
        <w:rPr>
          <w:rFonts w:ascii="Times New Roman" w:eastAsia="Times New Roman" w:hAnsi="Times New Roman" w:cs="Times New Roman"/>
          <w:b/>
          <w:bCs/>
          <w:sz w:val="24"/>
          <w:szCs w:val="24"/>
        </w:rPr>
        <w:t>Методика проведения:</w:t>
      </w:r>
      <w:r w:rsidRPr="0025717E">
        <w:rPr>
          <w:rFonts w:ascii="Times New Roman" w:eastAsia="Times New Roman" w:hAnsi="Times New Roman" w:cs="Times New Roman"/>
          <w:sz w:val="24"/>
          <w:szCs w:val="24"/>
        </w:rPr>
        <w:t> один экземпляр картинок целый, а второй разрезанный на четыре части. Дети рассматривают целые картинки, затем они должны из разрезанных частей сложить изображение животного, но без образца.</w:t>
      </w:r>
    </w:p>
    <w:p w:rsidR="00BE7E36" w:rsidRPr="0025717E" w:rsidRDefault="00BE7E36" w:rsidP="0025717E">
      <w:pPr>
        <w:shd w:val="clear" w:color="auto" w:fill="FFFFFF"/>
        <w:spacing w:after="0" w:line="240" w:lineRule="auto"/>
        <w:ind w:firstLine="709"/>
        <w:jc w:val="both"/>
        <w:rPr>
          <w:rFonts w:ascii="Times New Roman" w:eastAsia="Times New Roman" w:hAnsi="Times New Roman" w:cs="Times New Roman"/>
          <w:sz w:val="24"/>
          <w:szCs w:val="24"/>
        </w:rPr>
      </w:pPr>
    </w:p>
    <w:p w:rsidR="00BE7E36" w:rsidRPr="0025717E" w:rsidRDefault="00BE7E36" w:rsidP="00BE31C1">
      <w:pPr>
        <w:shd w:val="clear" w:color="auto" w:fill="FFFFFF"/>
        <w:spacing w:after="0" w:line="240" w:lineRule="auto"/>
        <w:ind w:firstLine="709"/>
        <w:jc w:val="center"/>
        <w:rPr>
          <w:rFonts w:ascii="Times New Roman" w:eastAsia="Times New Roman" w:hAnsi="Times New Roman" w:cs="Times New Roman"/>
          <w:sz w:val="24"/>
          <w:szCs w:val="24"/>
        </w:rPr>
      </w:pPr>
      <w:r w:rsidRPr="0025717E">
        <w:rPr>
          <w:rFonts w:ascii="Times New Roman" w:eastAsia="Times New Roman" w:hAnsi="Times New Roman" w:cs="Times New Roman"/>
          <w:b/>
          <w:bCs/>
          <w:sz w:val="24"/>
          <w:szCs w:val="24"/>
        </w:rPr>
        <w:t>«Кто чем питается?»</w:t>
      </w:r>
    </w:p>
    <w:p w:rsidR="00BE7E36" w:rsidRPr="0025717E" w:rsidRDefault="00BE7E36" w:rsidP="0025717E">
      <w:pPr>
        <w:shd w:val="clear" w:color="auto" w:fill="FFFFFF"/>
        <w:spacing w:after="0" w:line="240" w:lineRule="auto"/>
        <w:ind w:firstLine="709"/>
        <w:jc w:val="both"/>
        <w:rPr>
          <w:rFonts w:ascii="Times New Roman" w:eastAsia="Times New Roman" w:hAnsi="Times New Roman" w:cs="Times New Roman"/>
          <w:sz w:val="24"/>
          <w:szCs w:val="24"/>
        </w:rPr>
      </w:pPr>
      <w:r w:rsidRPr="0025717E">
        <w:rPr>
          <w:rFonts w:ascii="Times New Roman" w:eastAsia="Times New Roman" w:hAnsi="Times New Roman" w:cs="Times New Roman"/>
          <w:b/>
          <w:bCs/>
          <w:sz w:val="24"/>
          <w:szCs w:val="24"/>
        </w:rPr>
        <w:t>Цель:</w:t>
      </w:r>
      <w:r w:rsidRPr="0025717E">
        <w:rPr>
          <w:rFonts w:ascii="Times New Roman" w:eastAsia="Times New Roman" w:hAnsi="Times New Roman" w:cs="Times New Roman"/>
          <w:sz w:val="24"/>
          <w:szCs w:val="24"/>
        </w:rPr>
        <w:t> Закрепить знания у детей, чем питаются звери. Развивать познавательный интерес.</w:t>
      </w:r>
    </w:p>
    <w:p w:rsidR="00BE7E36" w:rsidRPr="0025717E" w:rsidRDefault="00BE7E36" w:rsidP="0025717E">
      <w:pPr>
        <w:shd w:val="clear" w:color="auto" w:fill="FFFFFF"/>
        <w:spacing w:after="0" w:line="240" w:lineRule="auto"/>
        <w:ind w:firstLine="709"/>
        <w:jc w:val="both"/>
        <w:rPr>
          <w:rFonts w:ascii="Times New Roman" w:eastAsia="Times New Roman" w:hAnsi="Times New Roman" w:cs="Times New Roman"/>
          <w:sz w:val="24"/>
          <w:szCs w:val="24"/>
        </w:rPr>
      </w:pPr>
      <w:r w:rsidRPr="0025717E">
        <w:rPr>
          <w:rFonts w:ascii="Times New Roman" w:eastAsia="Times New Roman" w:hAnsi="Times New Roman" w:cs="Times New Roman"/>
          <w:b/>
          <w:bCs/>
          <w:sz w:val="24"/>
          <w:szCs w:val="24"/>
        </w:rPr>
        <w:t>Дидактический материал</w:t>
      </w:r>
      <w:r w:rsidRPr="0025717E">
        <w:rPr>
          <w:rFonts w:ascii="Times New Roman" w:eastAsia="Times New Roman" w:hAnsi="Times New Roman" w:cs="Times New Roman"/>
          <w:sz w:val="24"/>
          <w:szCs w:val="24"/>
        </w:rPr>
        <w:t>: Мешочек.</w:t>
      </w:r>
    </w:p>
    <w:p w:rsidR="00BE7E36" w:rsidRPr="0025717E" w:rsidRDefault="0038167F" w:rsidP="0025717E">
      <w:pPr>
        <w:shd w:val="clear" w:color="auto" w:fill="FFFFFF"/>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Методика проведения: </w:t>
      </w:r>
      <w:r w:rsidR="00BE7E36" w:rsidRPr="0025717E">
        <w:rPr>
          <w:rFonts w:ascii="Times New Roman" w:eastAsia="Times New Roman" w:hAnsi="Times New Roman" w:cs="Times New Roman"/>
          <w:sz w:val="24"/>
          <w:szCs w:val="24"/>
        </w:rPr>
        <w:t>В мешочке находятся: мед, орехи, сыр, пшено, яблоко, морковь и т.д.</w:t>
      </w:r>
    </w:p>
    <w:p w:rsidR="00BE7E36" w:rsidRPr="0025717E" w:rsidRDefault="00BE7E36" w:rsidP="0025717E">
      <w:pPr>
        <w:shd w:val="clear" w:color="auto" w:fill="FFFFFF"/>
        <w:spacing w:after="0" w:line="240" w:lineRule="auto"/>
        <w:ind w:firstLine="709"/>
        <w:jc w:val="both"/>
        <w:rPr>
          <w:rFonts w:ascii="Times New Roman" w:eastAsia="Times New Roman" w:hAnsi="Times New Roman" w:cs="Times New Roman"/>
          <w:sz w:val="24"/>
          <w:szCs w:val="24"/>
        </w:rPr>
      </w:pPr>
      <w:r w:rsidRPr="0025717E">
        <w:rPr>
          <w:rFonts w:ascii="Times New Roman" w:eastAsia="Times New Roman" w:hAnsi="Times New Roman" w:cs="Times New Roman"/>
          <w:sz w:val="24"/>
          <w:szCs w:val="24"/>
        </w:rPr>
        <w:t>Дети достают пищу для зверей, угадывают, для кого оно, кто чем питается.</w:t>
      </w:r>
    </w:p>
    <w:p w:rsidR="00BE7E36" w:rsidRPr="0025717E" w:rsidRDefault="00BE7E36" w:rsidP="0025717E">
      <w:pPr>
        <w:shd w:val="clear" w:color="auto" w:fill="FFFFFF"/>
        <w:spacing w:after="0" w:line="240" w:lineRule="auto"/>
        <w:ind w:firstLine="709"/>
        <w:jc w:val="both"/>
        <w:rPr>
          <w:rFonts w:ascii="Times New Roman" w:eastAsia="Times New Roman" w:hAnsi="Times New Roman" w:cs="Times New Roman"/>
          <w:sz w:val="24"/>
          <w:szCs w:val="24"/>
        </w:rPr>
      </w:pPr>
    </w:p>
    <w:p w:rsidR="00BE7E36" w:rsidRPr="0025717E" w:rsidRDefault="00BE7E36" w:rsidP="00BE31C1">
      <w:pPr>
        <w:shd w:val="clear" w:color="auto" w:fill="FFFFFF"/>
        <w:spacing w:after="0" w:line="240" w:lineRule="auto"/>
        <w:ind w:firstLine="709"/>
        <w:jc w:val="center"/>
        <w:rPr>
          <w:rFonts w:ascii="Times New Roman" w:eastAsia="Times New Roman" w:hAnsi="Times New Roman" w:cs="Times New Roman"/>
          <w:sz w:val="24"/>
          <w:szCs w:val="24"/>
        </w:rPr>
      </w:pPr>
      <w:r w:rsidRPr="0025717E">
        <w:rPr>
          <w:rFonts w:ascii="Times New Roman" w:eastAsia="Times New Roman" w:hAnsi="Times New Roman" w:cs="Times New Roman"/>
          <w:b/>
          <w:bCs/>
          <w:sz w:val="24"/>
          <w:szCs w:val="24"/>
        </w:rPr>
        <w:t>«Что я за зверь?»</w:t>
      </w:r>
    </w:p>
    <w:p w:rsidR="00BE7E36" w:rsidRPr="0025717E" w:rsidRDefault="00BE7E36" w:rsidP="0025717E">
      <w:pPr>
        <w:shd w:val="clear" w:color="auto" w:fill="FFFFFF"/>
        <w:spacing w:after="0" w:line="240" w:lineRule="auto"/>
        <w:ind w:firstLine="709"/>
        <w:jc w:val="both"/>
        <w:rPr>
          <w:rFonts w:ascii="Times New Roman" w:eastAsia="Times New Roman" w:hAnsi="Times New Roman" w:cs="Times New Roman"/>
          <w:sz w:val="24"/>
          <w:szCs w:val="24"/>
        </w:rPr>
      </w:pPr>
      <w:r w:rsidRPr="0025717E">
        <w:rPr>
          <w:rFonts w:ascii="Times New Roman" w:eastAsia="Times New Roman" w:hAnsi="Times New Roman" w:cs="Times New Roman"/>
          <w:b/>
          <w:bCs/>
          <w:sz w:val="24"/>
          <w:szCs w:val="24"/>
        </w:rPr>
        <w:t>Цель: </w:t>
      </w:r>
      <w:r w:rsidRPr="0025717E">
        <w:rPr>
          <w:rFonts w:ascii="Times New Roman" w:eastAsia="Times New Roman" w:hAnsi="Times New Roman" w:cs="Times New Roman"/>
          <w:sz w:val="24"/>
          <w:szCs w:val="24"/>
        </w:rPr>
        <w:t>Закреплять знания о животных Африки. Развивать фантазию.</w:t>
      </w:r>
    </w:p>
    <w:p w:rsidR="00BE7E36" w:rsidRPr="0025717E" w:rsidRDefault="00BE7E36" w:rsidP="0025717E">
      <w:pPr>
        <w:shd w:val="clear" w:color="auto" w:fill="FFFFFF"/>
        <w:spacing w:after="0" w:line="240" w:lineRule="auto"/>
        <w:ind w:firstLine="709"/>
        <w:jc w:val="both"/>
        <w:rPr>
          <w:rFonts w:ascii="Times New Roman" w:eastAsia="Times New Roman" w:hAnsi="Times New Roman" w:cs="Times New Roman"/>
          <w:sz w:val="24"/>
          <w:szCs w:val="24"/>
        </w:rPr>
      </w:pPr>
      <w:r w:rsidRPr="0025717E">
        <w:rPr>
          <w:rFonts w:ascii="Times New Roman" w:eastAsia="Times New Roman" w:hAnsi="Times New Roman" w:cs="Times New Roman"/>
          <w:b/>
          <w:bCs/>
          <w:sz w:val="24"/>
          <w:szCs w:val="24"/>
        </w:rPr>
        <w:t>Дидактический материал</w:t>
      </w:r>
      <w:r w:rsidRPr="0025717E">
        <w:rPr>
          <w:rFonts w:ascii="Times New Roman" w:eastAsia="Times New Roman" w:hAnsi="Times New Roman" w:cs="Times New Roman"/>
          <w:sz w:val="24"/>
          <w:szCs w:val="24"/>
        </w:rPr>
        <w:t>: Нет.</w:t>
      </w:r>
    </w:p>
    <w:p w:rsidR="00BE7E36" w:rsidRPr="0025717E" w:rsidRDefault="00BE7E36" w:rsidP="0025717E">
      <w:pPr>
        <w:shd w:val="clear" w:color="auto" w:fill="FFFFFF"/>
        <w:spacing w:after="0" w:line="240" w:lineRule="auto"/>
        <w:ind w:firstLine="709"/>
        <w:jc w:val="both"/>
        <w:rPr>
          <w:rFonts w:ascii="Times New Roman" w:eastAsia="Times New Roman" w:hAnsi="Times New Roman" w:cs="Times New Roman"/>
          <w:sz w:val="24"/>
          <w:szCs w:val="24"/>
        </w:rPr>
      </w:pPr>
      <w:r w:rsidRPr="0025717E">
        <w:rPr>
          <w:rFonts w:ascii="Times New Roman" w:eastAsia="Times New Roman" w:hAnsi="Times New Roman" w:cs="Times New Roman"/>
          <w:b/>
          <w:bCs/>
          <w:sz w:val="24"/>
          <w:szCs w:val="24"/>
        </w:rPr>
        <w:t>Методика</w:t>
      </w:r>
      <w:r w:rsidRPr="0025717E">
        <w:rPr>
          <w:rFonts w:ascii="Times New Roman" w:eastAsia="Times New Roman" w:hAnsi="Times New Roman" w:cs="Times New Roman"/>
          <w:sz w:val="24"/>
          <w:szCs w:val="24"/>
        </w:rPr>
        <w:t> </w:t>
      </w:r>
      <w:r w:rsidRPr="0025717E">
        <w:rPr>
          <w:rFonts w:ascii="Times New Roman" w:eastAsia="Times New Roman" w:hAnsi="Times New Roman" w:cs="Times New Roman"/>
          <w:b/>
          <w:bCs/>
          <w:sz w:val="24"/>
          <w:szCs w:val="24"/>
        </w:rPr>
        <w:t>проведения:</w:t>
      </w:r>
    </w:p>
    <w:p w:rsidR="00BE7E36" w:rsidRPr="0025717E" w:rsidRDefault="00BE7E36" w:rsidP="0025717E">
      <w:pPr>
        <w:shd w:val="clear" w:color="auto" w:fill="FFFFFF"/>
        <w:spacing w:after="0" w:line="240" w:lineRule="auto"/>
        <w:ind w:firstLine="709"/>
        <w:jc w:val="both"/>
        <w:rPr>
          <w:rFonts w:ascii="Times New Roman" w:eastAsia="Times New Roman" w:hAnsi="Times New Roman" w:cs="Times New Roman"/>
          <w:sz w:val="24"/>
          <w:szCs w:val="24"/>
        </w:rPr>
      </w:pPr>
      <w:r w:rsidRPr="0025717E">
        <w:rPr>
          <w:rFonts w:ascii="Times New Roman" w:eastAsia="Times New Roman" w:hAnsi="Times New Roman" w:cs="Times New Roman"/>
          <w:i/>
          <w:iCs/>
          <w:sz w:val="24"/>
          <w:szCs w:val="24"/>
        </w:rPr>
        <w:t>Вариант 1: </w:t>
      </w:r>
      <w:r w:rsidRPr="0025717E">
        <w:rPr>
          <w:rFonts w:ascii="Times New Roman" w:eastAsia="Times New Roman" w:hAnsi="Times New Roman" w:cs="Times New Roman"/>
          <w:sz w:val="24"/>
          <w:szCs w:val="24"/>
        </w:rPr>
        <w:t xml:space="preserve">В игре участвует группа ребят, количество игроков не ограничено. В группе есть ведущий. Один из игроков удаляется на небольшое расстояние, отворачивается </w:t>
      </w:r>
      <w:r w:rsidR="0038167F">
        <w:rPr>
          <w:rFonts w:ascii="Times New Roman" w:eastAsia="Times New Roman" w:hAnsi="Times New Roman" w:cs="Times New Roman"/>
          <w:sz w:val="24"/>
          <w:szCs w:val="24"/>
        </w:rPr>
        <w:t xml:space="preserve">и ждет, пока его не пригласят. </w:t>
      </w:r>
      <w:r w:rsidRPr="0025717E">
        <w:rPr>
          <w:rFonts w:ascii="Times New Roman" w:eastAsia="Times New Roman" w:hAnsi="Times New Roman" w:cs="Times New Roman"/>
          <w:sz w:val="24"/>
          <w:szCs w:val="24"/>
        </w:rPr>
        <w:t>Группа ребят совещается между собой насчет зве</w:t>
      </w:r>
      <w:r w:rsidR="0038167F">
        <w:rPr>
          <w:rFonts w:ascii="Times New Roman" w:eastAsia="Times New Roman" w:hAnsi="Times New Roman" w:cs="Times New Roman"/>
          <w:sz w:val="24"/>
          <w:szCs w:val="24"/>
        </w:rPr>
        <w:t>ря, т.е. какого зверя они будут</w:t>
      </w:r>
      <w:r w:rsidRPr="0025717E">
        <w:rPr>
          <w:rFonts w:ascii="Times New Roman" w:eastAsia="Times New Roman" w:hAnsi="Times New Roman" w:cs="Times New Roman"/>
          <w:sz w:val="24"/>
          <w:szCs w:val="24"/>
        </w:rPr>
        <w:t>.</w:t>
      </w:r>
    </w:p>
    <w:p w:rsidR="00BE7E36" w:rsidRPr="0025717E" w:rsidRDefault="00BE7E36" w:rsidP="0025717E">
      <w:pPr>
        <w:shd w:val="clear" w:color="auto" w:fill="FFFFFF"/>
        <w:spacing w:after="0" w:line="240" w:lineRule="auto"/>
        <w:ind w:firstLine="709"/>
        <w:jc w:val="both"/>
        <w:rPr>
          <w:rFonts w:ascii="Times New Roman" w:eastAsia="Times New Roman" w:hAnsi="Times New Roman" w:cs="Times New Roman"/>
          <w:sz w:val="24"/>
          <w:szCs w:val="24"/>
        </w:rPr>
      </w:pPr>
      <w:r w:rsidRPr="0025717E">
        <w:rPr>
          <w:rFonts w:ascii="Times New Roman" w:eastAsia="Times New Roman" w:hAnsi="Times New Roman" w:cs="Times New Roman"/>
          <w:i/>
          <w:iCs/>
          <w:sz w:val="24"/>
          <w:szCs w:val="24"/>
        </w:rPr>
        <w:t>Вариант 2:</w:t>
      </w:r>
      <w:r w:rsidRPr="0025717E">
        <w:rPr>
          <w:rFonts w:ascii="Times New Roman" w:eastAsia="Times New Roman" w:hAnsi="Times New Roman" w:cs="Times New Roman"/>
          <w:sz w:val="24"/>
          <w:szCs w:val="24"/>
        </w:rPr>
        <w:t> Нужно отвечать на вопросы ведущего.  Итак, зверь загадан, участник приглашаются, игра начинается.</w:t>
      </w:r>
    </w:p>
    <w:p w:rsidR="00BE7E36" w:rsidRPr="0025717E" w:rsidRDefault="00BE7E36" w:rsidP="0025717E">
      <w:pPr>
        <w:shd w:val="clear" w:color="auto" w:fill="FFFFFF"/>
        <w:spacing w:after="0" w:line="240" w:lineRule="auto"/>
        <w:ind w:firstLine="709"/>
        <w:jc w:val="both"/>
        <w:rPr>
          <w:rFonts w:ascii="Times New Roman" w:eastAsia="Times New Roman" w:hAnsi="Times New Roman" w:cs="Times New Roman"/>
          <w:sz w:val="24"/>
          <w:szCs w:val="24"/>
        </w:rPr>
      </w:pPr>
      <w:r w:rsidRPr="0025717E">
        <w:rPr>
          <w:rFonts w:ascii="Times New Roman" w:eastAsia="Times New Roman" w:hAnsi="Times New Roman" w:cs="Times New Roman"/>
          <w:sz w:val="24"/>
          <w:szCs w:val="24"/>
        </w:rPr>
        <w:t>Участник задает вопросы группе игроков, например: зверь маленький? может ползать? прыгать? у него есть пушистый мех? и т.д.</w:t>
      </w:r>
    </w:p>
    <w:p w:rsidR="00BE7E36" w:rsidRPr="0025717E" w:rsidRDefault="00BE7E36" w:rsidP="0025717E">
      <w:pPr>
        <w:shd w:val="clear" w:color="auto" w:fill="FFFFFF"/>
        <w:spacing w:after="0" w:line="240" w:lineRule="auto"/>
        <w:ind w:firstLine="709"/>
        <w:jc w:val="both"/>
        <w:rPr>
          <w:rFonts w:ascii="Times New Roman" w:eastAsia="Times New Roman" w:hAnsi="Times New Roman" w:cs="Times New Roman"/>
          <w:sz w:val="24"/>
          <w:szCs w:val="24"/>
        </w:rPr>
      </w:pPr>
      <w:r w:rsidRPr="0025717E">
        <w:rPr>
          <w:rFonts w:ascii="Times New Roman" w:eastAsia="Times New Roman" w:hAnsi="Times New Roman" w:cs="Times New Roman"/>
          <w:sz w:val="24"/>
          <w:szCs w:val="24"/>
        </w:rPr>
        <w:t>Ребята в свою очередь отвечают ведущему «да» или «нет».Так продолжается до тех пор, пока игрок не отгадает</w:t>
      </w:r>
    </w:p>
    <w:p w:rsidR="00BE7E36" w:rsidRPr="0025717E" w:rsidRDefault="00BE7E36" w:rsidP="0025717E">
      <w:pPr>
        <w:shd w:val="clear" w:color="auto" w:fill="FFFFFF"/>
        <w:spacing w:after="0" w:line="240" w:lineRule="auto"/>
        <w:ind w:firstLine="709"/>
        <w:jc w:val="both"/>
        <w:rPr>
          <w:rFonts w:ascii="Times New Roman" w:eastAsia="Times New Roman" w:hAnsi="Times New Roman" w:cs="Times New Roman"/>
          <w:sz w:val="24"/>
          <w:szCs w:val="24"/>
        </w:rPr>
      </w:pPr>
    </w:p>
    <w:p w:rsidR="00BE7E36" w:rsidRPr="0025717E" w:rsidRDefault="00BE7E36" w:rsidP="00BE31C1">
      <w:pPr>
        <w:shd w:val="clear" w:color="auto" w:fill="FFFFFF"/>
        <w:spacing w:after="0" w:line="240" w:lineRule="auto"/>
        <w:ind w:firstLine="709"/>
        <w:jc w:val="center"/>
        <w:rPr>
          <w:rFonts w:ascii="Times New Roman" w:eastAsia="Times New Roman" w:hAnsi="Times New Roman" w:cs="Times New Roman"/>
          <w:sz w:val="24"/>
          <w:szCs w:val="24"/>
        </w:rPr>
      </w:pPr>
      <w:r w:rsidRPr="0025717E">
        <w:rPr>
          <w:rFonts w:ascii="Times New Roman" w:eastAsia="Times New Roman" w:hAnsi="Times New Roman" w:cs="Times New Roman"/>
          <w:b/>
          <w:bCs/>
          <w:sz w:val="24"/>
          <w:szCs w:val="24"/>
        </w:rPr>
        <w:t>«Кто где живёт»</w:t>
      </w:r>
    </w:p>
    <w:p w:rsidR="00BE7E36" w:rsidRPr="0025717E" w:rsidRDefault="00BE7E36" w:rsidP="0025717E">
      <w:pPr>
        <w:shd w:val="clear" w:color="auto" w:fill="FFFFFF"/>
        <w:spacing w:after="0" w:line="240" w:lineRule="auto"/>
        <w:ind w:firstLine="709"/>
        <w:jc w:val="both"/>
        <w:rPr>
          <w:rFonts w:ascii="Times New Roman" w:eastAsia="Times New Roman" w:hAnsi="Times New Roman" w:cs="Times New Roman"/>
          <w:sz w:val="24"/>
          <w:szCs w:val="24"/>
        </w:rPr>
      </w:pPr>
      <w:r w:rsidRPr="0025717E">
        <w:rPr>
          <w:rFonts w:ascii="Times New Roman" w:eastAsia="Times New Roman" w:hAnsi="Times New Roman" w:cs="Times New Roman"/>
          <w:b/>
          <w:bCs/>
          <w:sz w:val="24"/>
          <w:szCs w:val="24"/>
        </w:rPr>
        <w:t>Цель: </w:t>
      </w:r>
      <w:r w:rsidRPr="0025717E">
        <w:rPr>
          <w:rFonts w:ascii="Times New Roman" w:eastAsia="Times New Roman" w:hAnsi="Times New Roman" w:cs="Times New Roman"/>
          <w:sz w:val="24"/>
          <w:szCs w:val="24"/>
        </w:rPr>
        <w:t>Закреплять знания о животных и местах их обитания.</w:t>
      </w:r>
    </w:p>
    <w:p w:rsidR="00BE7E36" w:rsidRPr="0025717E" w:rsidRDefault="00BE7E36" w:rsidP="0025717E">
      <w:pPr>
        <w:shd w:val="clear" w:color="auto" w:fill="FFFFFF"/>
        <w:spacing w:after="0" w:line="240" w:lineRule="auto"/>
        <w:ind w:firstLine="709"/>
        <w:jc w:val="both"/>
        <w:rPr>
          <w:rFonts w:ascii="Times New Roman" w:eastAsia="Times New Roman" w:hAnsi="Times New Roman" w:cs="Times New Roman"/>
          <w:sz w:val="24"/>
          <w:szCs w:val="24"/>
        </w:rPr>
      </w:pPr>
      <w:r w:rsidRPr="0025717E">
        <w:rPr>
          <w:rFonts w:ascii="Times New Roman" w:eastAsia="Times New Roman" w:hAnsi="Times New Roman" w:cs="Times New Roman"/>
          <w:b/>
          <w:bCs/>
          <w:sz w:val="24"/>
          <w:szCs w:val="24"/>
        </w:rPr>
        <w:t>Дидактический материал: </w:t>
      </w:r>
      <w:r w:rsidRPr="0025717E">
        <w:rPr>
          <w:rFonts w:ascii="Times New Roman" w:eastAsia="Times New Roman" w:hAnsi="Times New Roman" w:cs="Times New Roman"/>
          <w:sz w:val="24"/>
          <w:szCs w:val="24"/>
        </w:rPr>
        <w:t>Карточки «Животные», «Места обитания».</w:t>
      </w:r>
    </w:p>
    <w:p w:rsidR="00BE7E36" w:rsidRPr="0025717E" w:rsidRDefault="00BE7E36" w:rsidP="0025717E">
      <w:pPr>
        <w:shd w:val="clear" w:color="auto" w:fill="FFFFFF"/>
        <w:spacing w:after="0" w:line="240" w:lineRule="auto"/>
        <w:ind w:firstLine="709"/>
        <w:jc w:val="both"/>
        <w:rPr>
          <w:rFonts w:ascii="Times New Roman" w:eastAsia="Times New Roman" w:hAnsi="Times New Roman" w:cs="Times New Roman"/>
          <w:sz w:val="24"/>
          <w:szCs w:val="24"/>
        </w:rPr>
      </w:pPr>
      <w:r w:rsidRPr="0025717E">
        <w:rPr>
          <w:rFonts w:ascii="Times New Roman" w:eastAsia="Times New Roman" w:hAnsi="Times New Roman" w:cs="Times New Roman"/>
          <w:b/>
          <w:bCs/>
          <w:sz w:val="24"/>
          <w:szCs w:val="24"/>
        </w:rPr>
        <w:t>Методика проведения: </w:t>
      </w:r>
      <w:r w:rsidRPr="0025717E">
        <w:rPr>
          <w:rFonts w:ascii="Times New Roman" w:eastAsia="Times New Roman" w:hAnsi="Times New Roman" w:cs="Times New Roman"/>
          <w:sz w:val="24"/>
          <w:szCs w:val="24"/>
        </w:rPr>
        <w:t>У воспитателя картинки с изображением животных, а у детей – с изображениями мест обитания различных животных (нора, берлога, река, дупло, гнездо и т.д.). Воспитатель показывает картинку с изображением животного. Ребёнок должен определить, где оно обитает, и если совпадает с его картинкой, «поселить» у себя, показав карточку воспитателю.</w:t>
      </w:r>
    </w:p>
    <w:p w:rsidR="00BE7E36" w:rsidRPr="0025717E" w:rsidRDefault="00BE7E36" w:rsidP="0025717E">
      <w:pPr>
        <w:shd w:val="clear" w:color="auto" w:fill="FFFFFF"/>
        <w:spacing w:after="0" w:line="240" w:lineRule="auto"/>
        <w:ind w:firstLine="709"/>
        <w:jc w:val="both"/>
        <w:rPr>
          <w:rFonts w:ascii="Times New Roman" w:eastAsia="Times New Roman" w:hAnsi="Times New Roman" w:cs="Times New Roman"/>
          <w:sz w:val="24"/>
          <w:szCs w:val="24"/>
        </w:rPr>
      </w:pPr>
    </w:p>
    <w:p w:rsidR="00BE7E36" w:rsidRPr="0025717E" w:rsidRDefault="00BE7E36" w:rsidP="00BE31C1">
      <w:pPr>
        <w:shd w:val="clear" w:color="auto" w:fill="FFFFFF"/>
        <w:spacing w:after="0" w:line="240" w:lineRule="auto"/>
        <w:ind w:firstLine="709"/>
        <w:jc w:val="center"/>
        <w:rPr>
          <w:rFonts w:ascii="Times New Roman" w:eastAsia="Times New Roman" w:hAnsi="Times New Roman" w:cs="Times New Roman"/>
          <w:sz w:val="24"/>
          <w:szCs w:val="24"/>
        </w:rPr>
      </w:pPr>
      <w:r w:rsidRPr="0025717E">
        <w:rPr>
          <w:rFonts w:ascii="Times New Roman" w:eastAsia="Times New Roman" w:hAnsi="Times New Roman" w:cs="Times New Roman"/>
          <w:b/>
          <w:bCs/>
          <w:sz w:val="24"/>
          <w:szCs w:val="24"/>
        </w:rPr>
        <w:t>«Летает, плавает, бегает, прыгает»</w:t>
      </w:r>
    </w:p>
    <w:p w:rsidR="00BE7E36" w:rsidRPr="0025717E" w:rsidRDefault="00BE7E36" w:rsidP="0025717E">
      <w:pPr>
        <w:shd w:val="clear" w:color="auto" w:fill="FFFFFF"/>
        <w:spacing w:after="0" w:line="240" w:lineRule="auto"/>
        <w:ind w:firstLine="709"/>
        <w:jc w:val="both"/>
        <w:rPr>
          <w:rFonts w:ascii="Times New Roman" w:eastAsia="Times New Roman" w:hAnsi="Times New Roman" w:cs="Times New Roman"/>
          <w:sz w:val="24"/>
          <w:szCs w:val="24"/>
        </w:rPr>
      </w:pPr>
      <w:r w:rsidRPr="0025717E">
        <w:rPr>
          <w:rFonts w:ascii="Times New Roman" w:eastAsia="Times New Roman" w:hAnsi="Times New Roman" w:cs="Times New Roman"/>
          <w:b/>
          <w:bCs/>
          <w:sz w:val="24"/>
          <w:szCs w:val="24"/>
        </w:rPr>
        <w:t>Цель: </w:t>
      </w:r>
      <w:r w:rsidRPr="0025717E">
        <w:rPr>
          <w:rFonts w:ascii="Times New Roman" w:eastAsia="Times New Roman" w:hAnsi="Times New Roman" w:cs="Times New Roman"/>
          <w:sz w:val="24"/>
          <w:szCs w:val="24"/>
        </w:rPr>
        <w:t>Закреплять знания об объектах живой природы.</w:t>
      </w:r>
    </w:p>
    <w:p w:rsidR="00BE7E36" w:rsidRPr="0025717E" w:rsidRDefault="00BE7E36" w:rsidP="0025717E">
      <w:pPr>
        <w:shd w:val="clear" w:color="auto" w:fill="FFFFFF"/>
        <w:spacing w:after="0" w:line="240" w:lineRule="auto"/>
        <w:ind w:firstLine="709"/>
        <w:jc w:val="both"/>
        <w:rPr>
          <w:rFonts w:ascii="Times New Roman" w:eastAsia="Times New Roman" w:hAnsi="Times New Roman" w:cs="Times New Roman"/>
          <w:sz w:val="24"/>
          <w:szCs w:val="24"/>
        </w:rPr>
      </w:pPr>
      <w:r w:rsidRPr="0025717E">
        <w:rPr>
          <w:rFonts w:ascii="Times New Roman" w:eastAsia="Times New Roman" w:hAnsi="Times New Roman" w:cs="Times New Roman"/>
          <w:b/>
          <w:bCs/>
          <w:sz w:val="24"/>
          <w:szCs w:val="24"/>
        </w:rPr>
        <w:t>Дидактический материал: </w:t>
      </w:r>
      <w:r w:rsidRPr="0025717E">
        <w:rPr>
          <w:rFonts w:ascii="Times New Roman" w:eastAsia="Times New Roman" w:hAnsi="Times New Roman" w:cs="Times New Roman"/>
          <w:sz w:val="24"/>
          <w:szCs w:val="24"/>
        </w:rPr>
        <w:t>Картинки с изображением разных животных.</w:t>
      </w:r>
    </w:p>
    <w:p w:rsidR="00BE7E36" w:rsidRPr="0025717E" w:rsidRDefault="00BE7E36" w:rsidP="0025717E">
      <w:pPr>
        <w:shd w:val="clear" w:color="auto" w:fill="FFFFFF"/>
        <w:spacing w:after="0" w:line="240" w:lineRule="auto"/>
        <w:ind w:firstLine="709"/>
        <w:jc w:val="both"/>
        <w:rPr>
          <w:rFonts w:ascii="Times New Roman" w:eastAsia="Times New Roman" w:hAnsi="Times New Roman" w:cs="Times New Roman"/>
          <w:sz w:val="24"/>
          <w:szCs w:val="24"/>
        </w:rPr>
      </w:pPr>
      <w:r w:rsidRPr="0025717E">
        <w:rPr>
          <w:rFonts w:ascii="Times New Roman" w:eastAsia="Times New Roman" w:hAnsi="Times New Roman" w:cs="Times New Roman"/>
          <w:b/>
          <w:bCs/>
          <w:sz w:val="24"/>
          <w:szCs w:val="24"/>
        </w:rPr>
        <w:t>Методика проведения:</w:t>
      </w:r>
    </w:p>
    <w:p w:rsidR="00BE7E36" w:rsidRPr="0025717E" w:rsidRDefault="00BE7E36" w:rsidP="0025717E">
      <w:pPr>
        <w:shd w:val="clear" w:color="auto" w:fill="FFFFFF"/>
        <w:spacing w:after="0" w:line="240" w:lineRule="auto"/>
        <w:ind w:firstLine="709"/>
        <w:jc w:val="both"/>
        <w:rPr>
          <w:rFonts w:ascii="Times New Roman" w:eastAsia="Times New Roman" w:hAnsi="Times New Roman" w:cs="Times New Roman"/>
          <w:sz w:val="24"/>
          <w:szCs w:val="24"/>
        </w:rPr>
      </w:pPr>
      <w:r w:rsidRPr="0025717E">
        <w:rPr>
          <w:rFonts w:ascii="Times New Roman" w:eastAsia="Times New Roman" w:hAnsi="Times New Roman" w:cs="Times New Roman"/>
          <w:i/>
          <w:iCs/>
          <w:sz w:val="24"/>
          <w:szCs w:val="24"/>
        </w:rPr>
        <w:t>Вариант 1: </w:t>
      </w:r>
      <w:r w:rsidRPr="0025717E">
        <w:rPr>
          <w:rFonts w:ascii="Times New Roman" w:eastAsia="Times New Roman" w:hAnsi="Times New Roman" w:cs="Times New Roman"/>
          <w:sz w:val="24"/>
          <w:szCs w:val="24"/>
        </w:rPr>
        <w:t xml:space="preserve">Воспитатель показывает или называет детям объект живой природы. Дети должны изобразить способ передвижения этого объекта. Например: при слове </w:t>
      </w:r>
      <w:r w:rsidRPr="0025717E">
        <w:rPr>
          <w:rFonts w:ascii="Times New Roman" w:eastAsia="Times New Roman" w:hAnsi="Times New Roman" w:cs="Times New Roman"/>
          <w:sz w:val="24"/>
          <w:szCs w:val="24"/>
        </w:rPr>
        <w:lastRenderedPageBreak/>
        <w:t>«зайчик» дети начинают бежать (или прыгать) на месте; при слове «карась» - имитируют плывущую рыбу; при слове «воробей» - изображают полёт птицы.</w:t>
      </w:r>
    </w:p>
    <w:p w:rsidR="00BE7E36" w:rsidRPr="0025717E" w:rsidRDefault="00BE7E36" w:rsidP="0025717E">
      <w:pPr>
        <w:shd w:val="clear" w:color="auto" w:fill="FFFFFF"/>
        <w:spacing w:after="0" w:line="240" w:lineRule="auto"/>
        <w:ind w:firstLine="709"/>
        <w:jc w:val="both"/>
        <w:rPr>
          <w:rFonts w:ascii="Times New Roman" w:eastAsia="Times New Roman" w:hAnsi="Times New Roman" w:cs="Times New Roman"/>
          <w:sz w:val="24"/>
          <w:szCs w:val="24"/>
        </w:rPr>
      </w:pPr>
      <w:r w:rsidRPr="0025717E">
        <w:rPr>
          <w:rFonts w:ascii="Times New Roman" w:eastAsia="Times New Roman" w:hAnsi="Times New Roman" w:cs="Times New Roman"/>
          <w:i/>
          <w:iCs/>
          <w:sz w:val="24"/>
          <w:szCs w:val="24"/>
        </w:rPr>
        <w:t>Вариант 2: </w:t>
      </w:r>
      <w:r w:rsidRPr="0025717E">
        <w:rPr>
          <w:rFonts w:ascii="Times New Roman" w:eastAsia="Times New Roman" w:hAnsi="Times New Roman" w:cs="Times New Roman"/>
          <w:sz w:val="24"/>
          <w:szCs w:val="24"/>
        </w:rPr>
        <w:t>Дети классифицируют картинки – летающие, бегающие, прыгающие, плавающие</w:t>
      </w:r>
    </w:p>
    <w:p w:rsidR="00BE7E36" w:rsidRPr="0025717E" w:rsidRDefault="00BE7E36" w:rsidP="0025717E">
      <w:pPr>
        <w:shd w:val="clear" w:color="auto" w:fill="FFFFFF"/>
        <w:spacing w:after="0" w:line="240" w:lineRule="auto"/>
        <w:ind w:firstLine="709"/>
        <w:jc w:val="both"/>
        <w:rPr>
          <w:rFonts w:ascii="Times New Roman" w:eastAsia="Times New Roman" w:hAnsi="Times New Roman" w:cs="Times New Roman"/>
          <w:sz w:val="24"/>
          <w:szCs w:val="24"/>
        </w:rPr>
      </w:pPr>
    </w:p>
    <w:p w:rsidR="00BE7E36" w:rsidRPr="0025717E" w:rsidRDefault="00BE7E36" w:rsidP="00BE31C1">
      <w:pPr>
        <w:shd w:val="clear" w:color="auto" w:fill="FFFFFF"/>
        <w:spacing w:after="0" w:line="240" w:lineRule="auto"/>
        <w:ind w:firstLine="709"/>
        <w:jc w:val="center"/>
        <w:rPr>
          <w:rFonts w:ascii="Times New Roman" w:eastAsia="Times New Roman" w:hAnsi="Times New Roman" w:cs="Times New Roman"/>
          <w:sz w:val="24"/>
          <w:szCs w:val="24"/>
        </w:rPr>
      </w:pPr>
      <w:r w:rsidRPr="0025717E">
        <w:rPr>
          <w:rFonts w:ascii="Times New Roman" w:eastAsia="Times New Roman" w:hAnsi="Times New Roman" w:cs="Times New Roman"/>
          <w:b/>
          <w:bCs/>
          <w:sz w:val="24"/>
          <w:szCs w:val="24"/>
        </w:rPr>
        <w:t>«Узнай птицу по силуэту»</w:t>
      </w:r>
    </w:p>
    <w:p w:rsidR="00BE7E36" w:rsidRPr="0025717E" w:rsidRDefault="00BE7E36" w:rsidP="0025717E">
      <w:pPr>
        <w:shd w:val="clear" w:color="auto" w:fill="FFFFFF"/>
        <w:spacing w:after="0" w:line="240" w:lineRule="auto"/>
        <w:ind w:firstLine="709"/>
        <w:jc w:val="both"/>
        <w:rPr>
          <w:rFonts w:ascii="Times New Roman" w:eastAsia="Times New Roman" w:hAnsi="Times New Roman" w:cs="Times New Roman"/>
          <w:sz w:val="24"/>
          <w:szCs w:val="24"/>
        </w:rPr>
      </w:pPr>
      <w:r w:rsidRPr="0025717E">
        <w:rPr>
          <w:rFonts w:ascii="Times New Roman" w:eastAsia="Times New Roman" w:hAnsi="Times New Roman" w:cs="Times New Roman"/>
          <w:b/>
          <w:bCs/>
          <w:sz w:val="24"/>
          <w:szCs w:val="24"/>
        </w:rPr>
        <w:t>Цель: </w:t>
      </w:r>
      <w:r w:rsidRPr="0025717E">
        <w:rPr>
          <w:rFonts w:ascii="Times New Roman" w:eastAsia="Times New Roman" w:hAnsi="Times New Roman" w:cs="Times New Roman"/>
          <w:sz w:val="24"/>
          <w:szCs w:val="24"/>
        </w:rPr>
        <w:t>Закреплять знания о зимующих и перелетных птицах, упражнять в умении узнавать птиц по силуэту.</w:t>
      </w:r>
    </w:p>
    <w:p w:rsidR="00BE7E36" w:rsidRPr="0025717E" w:rsidRDefault="00BE7E36" w:rsidP="0025717E">
      <w:pPr>
        <w:shd w:val="clear" w:color="auto" w:fill="FFFFFF"/>
        <w:spacing w:after="0" w:line="240" w:lineRule="auto"/>
        <w:ind w:firstLine="709"/>
        <w:jc w:val="both"/>
        <w:rPr>
          <w:rFonts w:ascii="Times New Roman" w:eastAsia="Times New Roman" w:hAnsi="Times New Roman" w:cs="Times New Roman"/>
          <w:sz w:val="24"/>
          <w:szCs w:val="24"/>
        </w:rPr>
      </w:pPr>
      <w:r w:rsidRPr="0025717E">
        <w:rPr>
          <w:rFonts w:ascii="Times New Roman" w:eastAsia="Times New Roman" w:hAnsi="Times New Roman" w:cs="Times New Roman"/>
          <w:b/>
          <w:bCs/>
          <w:sz w:val="24"/>
          <w:szCs w:val="24"/>
        </w:rPr>
        <w:t>Дидактический материал: </w:t>
      </w:r>
      <w:r w:rsidRPr="0025717E">
        <w:rPr>
          <w:rFonts w:ascii="Times New Roman" w:eastAsia="Times New Roman" w:hAnsi="Times New Roman" w:cs="Times New Roman"/>
          <w:sz w:val="24"/>
          <w:szCs w:val="24"/>
        </w:rPr>
        <w:t>Картинки с силуэтами птиц.</w:t>
      </w:r>
    </w:p>
    <w:p w:rsidR="00BE7E36" w:rsidRPr="0025717E" w:rsidRDefault="00BE7E36" w:rsidP="0025717E">
      <w:pPr>
        <w:shd w:val="clear" w:color="auto" w:fill="FFFFFF"/>
        <w:spacing w:after="0" w:line="240" w:lineRule="auto"/>
        <w:ind w:firstLine="709"/>
        <w:jc w:val="both"/>
        <w:rPr>
          <w:rFonts w:ascii="Times New Roman" w:eastAsia="Times New Roman" w:hAnsi="Times New Roman" w:cs="Times New Roman"/>
          <w:sz w:val="24"/>
          <w:szCs w:val="24"/>
        </w:rPr>
      </w:pPr>
      <w:r w:rsidRPr="0025717E">
        <w:rPr>
          <w:rFonts w:ascii="Times New Roman" w:eastAsia="Times New Roman" w:hAnsi="Times New Roman" w:cs="Times New Roman"/>
          <w:b/>
          <w:bCs/>
          <w:sz w:val="24"/>
          <w:szCs w:val="24"/>
        </w:rPr>
        <w:t>Методика проведения: </w:t>
      </w:r>
      <w:r w:rsidRPr="0025717E">
        <w:rPr>
          <w:rFonts w:ascii="Times New Roman" w:eastAsia="Times New Roman" w:hAnsi="Times New Roman" w:cs="Times New Roman"/>
          <w:sz w:val="24"/>
          <w:szCs w:val="24"/>
        </w:rPr>
        <w:t>Детям предлагаются силуэты птиц. Дети отгадывают птиц и называют перелетная</w:t>
      </w:r>
    </w:p>
    <w:p w:rsidR="00BE7E36" w:rsidRPr="0025717E" w:rsidRDefault="00BE7E36" w:rsidP="0025717E">
      <w:pPr>
        <w:shd w:val="clear" w:color="auto" w:fill="FFFFFF"/>
        <w:spacing w:after="0" w:line="240" w:lineRule="auto"/>
        <w:ind w:firstLine="709"/>
        <w:jc w:val="both"/>
        <w:rPr>
          <w:rFonts w:ascii="Times New Roman" w:eastAsia="Times New Roman" w:hAnsi="Times New Roman" w:cs="Times New Roman"/>
          <w:sz w:val="24"/>
          <w:szCs w:val="24"/>
        </w:rPr>
      </w:pPr>
    </w:p>
    <w:p w:rsidR="00BE7E36" w:rsidRPr="0025717E" w:rsidRDefault="0049663B" w:rsidP="00BE31C1">
      <w:pPr>
        <w:shd w:val="clear" w:color="auto" w:fill="FFFFFF"/>
        <w:spacing w:after="0" w:line="240" w:lineRule="auto"/>
        <w:ind w:firstLine="709"/>
        <w:jc w:val="center"/>
        <w:rPr>
          <w:rFonts w:ascii="Times New Roman" w:eastAsia="Times New Roman" w:hAnsi="Times New Roman" w:cs="Times New Roman"/>
          <w:b/>
          <w:bCs/>
          <w:iCs/>
          <w:sz w:val="24"/>
          <w:szCs w:val="24"/>
        </w:rPr>
      </w:pPr>
      <w:r w:rsidRPr="0025717E">
        <w:rPr>
          <w:rFonts w:ascii="Times New Roman" w:eastAsia="Times New Roman" w:hAnsi="Times New Roman" w:cs="Times New Roman"/>
          <w:b/>
          <w:bCs/>
          <w:iCs/>
          <w:sz w:val="24"/>
          <w:szCs w:val="24"/>
        </w:rPr>
        <w:t>Комплекс дидактических игр «Живая и не живая природа»</w:t>
      </w:r>
    </w:p>
    <w:p w:rsidR="00BE7E36" w:rsidRPr="0025717E" w:rsidRDefault="00BE7E36" w:rsidP="0025717E">
      <w:pPr>
        <w:shd w:val="clear" w:color="auto" w:fill="FFFFFF"/>
        <w:spacing w:after="0" w:line="240" w:lineRule="auto"/>
        <w:ind w:firstLine="709"/>
        <w:jc w:val="both"/>
        <w:rPr>
          <w:rFonts w:ascii="Times New Roman" w:eastAsia="Times New Roman" w:hAnsi="Times New Roman" w:cs="Times New Roman"/>
          <w:sz w:val="24"/>
          <w:szCs w:val="24"/>
        </w:rPr>
      </w:pPr>
      <w:r w:rsidRPr="0025717E">
        <w:rPr>
          <w:rFonts w:ascii="Times New Roman" w:eastAsia="Times New Roman" w:hAnsi="Times New Roman" w:cs="Times New Roman"/>
          <w:b/>
          <w:bCs/>
          <w:sz w:val="24"/>
          <w:szCs w:val="24"/>
        </w:rPr>
        <w:t>«Воздух, земля, вода»</w:t>
      </w:r>
    </w:p>
    <w:p w:rsidR="00BE7E36" w:rsidRPr="0025717E" w:rsidRDefault="00BE7E36" w:rsidP="0025717E">
      <w:pPr>
        <w:shd w:val="clear" w:color="auto" w:fill="FFFFFF"/>
        <w:spacing w:after="0" w:line="240" w:lineRule="auto"/>
        <w:ind w:firstLine="709"/>
        <w:jc w:val="both"/>
        <w:rPr>
          <w:rFonts w:ascii="Times New Roman" w:eastAsia="Times New Roman" w:hAnsi="Times New Roman" w:cs="Times New Roman"/>
          <w:sz w:val="24"/>
          <w:szCs w:val="24"/>
        </w:rPr>
      </w:pPr>
      <w:r w:rsidRPr="0025717E">
        <w:rPr>
          <w:rFonts w:ascii="Times New Roman" w:eastAsia="Times New Roman" w:hAnsi="Times New Roman" w:cs="Times New Roman"/>
          <w:b/>
          <w:bCs/>
          <w:sz w:val="24"/>
          <w:szCs w:val="24"/>
        </w:rPr>
        <w:t>Цель:</w:t>
      </w:r>
      <w:r w:rsidRPr="0025717E">
        <w:rPr>
          <w:rFonts w:ascii="Times New Roman" w:eastAsia="Times New Roman" w:hAnsi="Times New Roman" w:cs="Times New Roman"/>
          <w:sz w:val="24"/>
          <w:szCs w:val="24"/>
        </w:rPr>
        <w:t> Закреплять знания детей об объектах природы. Развивать слуховое внимание, мышление, сообразительность.</w:t>
      </w:r>
    </w:p>
    <w:p w:rsidR="00BE7E36" w:rsidRPr="0025717E" w:rsidRDefault="00BE7E36" w:rsidP="0025717E">
      <w:pPr>
        <w:shd w:val="clear" w:color="auto" w:fill="FFFFFF"/>
        <w:spacing w:after="0" w:line="240" w:lineRule="auto"/>
        <w:ind w:firstLine="709"/>
        <w:jc w:val="both"/>
        <w:rPr>
          <w:rFonts w:ascii="Times New Roman" w:eastAsia="Times New Roman" w:hAnsi="Times New Roman" w:cs="Times New Roman"/>
          <w:sz w:val="24"/>
          <w:szCs w:val="24"/>
        </w:rPr>
      </w:pPr>
      <w:r w:rsidRPr="0025717E">
        <w:rPr>
          <w:rFonts w:ascii="Times New Roman" w:eastAsia="Times New Roman" w:hAnsi="Times New Roman" w:cs="Times New Roman"/>
          <w:b/>
          <w:bCs/>
          <w:sz w:val="24"/>
          <w:szCs w:val="24"/>
        </w:rPr>
        <w:t>Дидактический материал:</w:t>
      </w:r>
      <w:r w:rsidRPr="0025717E">
        <w:rPr>
          <w:rFonts w:ascii="Times New Roman" w:eastAsia="Times New Roman" w:hAnsi="Times New Roman" w:cs="Times New Roman"/>
          <w:sz w:val="24"/>
          <w:szCs w:val="24"/>
        </w:rPr>
        <w:t> Мяч.</w:t>
      </w:r>
    </w:p>
    <w:p w:rsidR="00BE7E36" w:rsidRPr="0025717E" w:rsidRDefault="00BE7E36" w:rsidP="0025717E">
      <w:pPr>
        <w:shd w:val="clear" w:color="auto" w:fill="FFFFFF"/>
        <w:spacing w:after="0" w:line="240" w:lineRule="auto"/>
        <w:ind w:firstLine="709"/>
        <w:jc w:val="both"/>
        <w:rPr>
          <w:rFonts w:ascii="Times New Roman" w:eastAsia="Times New Roman" w:hAnsi="Times New Roman" w:cs="Times New Roman"/>
          <w:sz w:val="24"/>
          <w:szCs w:val="24"/>
        </w:rPr>
      </w:pPr>
      <w:r w:rsidRPr="0025717E">
        <w:rPr>
          <w:rFonts w:ascii="Times New Roman" w:eastAsia="Times New Roman" w:hAnsi="Times New Roman" w:cs="Times New Roman"/>
          <w:b/>
          <w:bCs/>
          <w:sz w:val="24"/>
          <w:szCs w:val="24"/>
        </w:rPr>
        <w:t>Методика проведения:</w:t>
      </w:r>
    </w:p>
    <w:p w:rsidR="00BE7E36" w:rsidRPr="0025717E" w:rsidRDefault="00E1304A" w:rsidP="0025717E">
      <w:pPr>
        <w:shd w:val="clear" w:color="auto" w:fill="FFFFFF"/>
        <w:spacing w:after="0" w:line="240" w:lineRule="auto"/>
        <w:ind w:firstLine="709"/>
        <w:jc w:val="both"/>
        <w:rPr>
          <w:rFonts w:ascii="Times New Roman" w:eastAsia="Times New Roman" w:hAnsi="Times New Roman" w:cs="Times New Roman"/>
          <w:sz w:val="24"/>
          <w:szCs w:val="24"/>
        </w:rPr>
      </w:pPr>
      <w:r w:rsidRPr="0025717E">
        <w:rPr>
          <w:rFonts w:ascii="Times New Roman" w:eastAsia="Times New Roman" w:hAnsi="Times New Roman" w:cs="Times New Roman"/>
          <w:sz w:val="24"/>
          <w:szCs w:val="24"/>
        </w:rPr>
        <w:t>Вариант 1. Педагог</w:t>
      </w:r>
      <w:r w:rsidR="00BE7E36" w:rsidRPr="0025717E">
        <w:rPr>
          <w:rFonts w:ascii="Times New Roman" w:eastAsia="Times New Roman" w:hAnsi="Times New Roman" w:cs="Times New Roman"/>
          <w:sz w:val="24"/>
          <w:szCs w:val="24"/>
        </w:rPr>
        <w:t xml:space="preserve"> бросает мяч ребенку и называет объект природы, например, «сорока». Ребенок должен ответить «воздух» и бросить мяч обратно. На слово «дельфин» ребенок отвечает «вода», на слово «волк» - «земля» и т.д.</w:t>
      </w:r>
    </w:p>
    <w:p w:rsidR="00BE7E36" w:rsidRPr="0025717E" w:rsidRDefault="00E1304A" w:rsidP="0025717E">
      <w:pPr>
        <w:shd w:val="clear" w:color="auto" w:fill="FFFFFF"/>
        <w:spacing w:after="0" w:line="240" w:lineRule="auto"/>
        <w:ind w:firstLine="709"/>
        <w:jc w:val="both"/>
        <w:rPr>
          <w:rFonts w:ascii="Times New Roman" w:eastAsia="Times New Roman" w:hAnsi="Times New Roman" w:cs="Times New Roman"/>
          <w:sz w:val="24"/>
          <w:szCs w:val="24"/>
        </w:rPr>
      </w:pPr>
      <w:r w:rsidRPr="0025717E">
        <w:rPr>
          <w:rFonts w:ascii="Times New Roman" w:eastAsia="Times New Roman" w:hAnsi="Times New Roman" w:cs="Times New Roman"/>
          <w:sz w:val="24"/>
          <w:szCs w:val="24"/>
        </w:rPr>
        <w:t>Вариант 2. Педагог</w:t>
      </w:r>
      <w:r w:rsidR="00BE7E36" w:rsidRPr="0025717E">
        <w:rPr>
          <w:rFonts w:ascii="Times New Roman" w:eastAsia="Times New Roman" w:hAnsi="Times New Roman" w:cs="Times New Roman"/>
          <w:sz w:val="24"/>
          <w:szCs w:val="24"/>
        </w:rPr>
        <w:t xml:space="preserve"> называет слово «воздух» ребенок поймавший мяч, должен назвать птицу. На слово «земля» - животное, обитающие на земле; на слово «вода» - обитателя рек, морей, озер и океанов.</w:t>
      </w:r>
    </w:p>
    <w:p w:rsidR="00BE7E36" w:rsidRPr="0025717E" w:rsidRDefault="00BE7E36" w:rsidP="0025717E">
      <w:pPr>
        <w:shd w:val="clear" w:color="auto" w:fill="FFFFFF"/>
        <w:spacing w:after="0" w:line="240" w:lineRule="auto"/>
        <w:ind w:firstLine="709"/>
        <w:jc w:val="both"/>
        <w:rPr>
          <w:rFonts w:ascii="Times New Roman" w:eastAsia="Times New Roman" w:hAnsi="Times New Roman" w:cs="Times New Roman"/>
          <w:sz w:val="24"/>
          <w:szCs w:val="24"/>
        </w:rPr>
      </w:pPr>
      <w:r w:rsidRPr="0025717E">
        <w:rPr>
          <w:rFonts w:ascii="Times New Roman" w:eastAsia="Times New Roman" w:hAnsi="Times New Roman" w:cs="Times New Roman"/>
          <w:b/>
          <w:bCs/>
          <w:sz w:val="24"/>
          <w:szCs w:val="24"/>
        </w:rPr>
        <w:t>«Природа и человек»</w:t>
      </w:r>
    </w:p>
    <w:p w:rsidR="00BE7E36" w:rsidRPr="0025717E" w:rsidRDefault="00BE7E36" w:rsidP="0025717E">
      <w:pPr>
        <w:shd w:val="clear" w:color="auto" w:fill="FFFFFF"/>
        <w:spacing w:after="0" w:line="240" w:lineRule="auto"/>
        <w:ind w:firstLine="709"/>
        <w:jc w:val="both"/>
        <w:rPr>
          <w:rFonts w:ascii="Times New Roman" w:eastAsia="Times New Roman" w:hAnsi="Times New Roman" w:cs="Times New Roman"/>
          <w:sz w:val="24"/>
          <w:szCs w:val="24"/>
        </w:rPr>
      </w:pPr>
      <w:r w:rsidRPr="0025717E">
        <w:rPr>
          <w:rFonts w:ascii="Times New Roman" w:eastAsia="Times New Roman" w:hAnsi="Times New Roman" w:cs="Times New Roman"/>
          <w:b/>
          <w:bCs/>
          <w:sz w:val="24"/>
          <w:szCs w:val="24"/>
        </w:rPr>
        <w:t>Цель:</w:t>
      </w:r>
      <w:r w:rsidRPr="0025717E">
        <w:rPr>
          <w:rFonts w:ascii="Times New Roman" w:eastAsia="Times New Roman" w:hAnsi="Times New Roman" w:cs="Times New Roman"/>
          <w:sz w:val="24"/>
          <w:szCs w:val="24"/>
        </w:rPr>
        <w:t> Закрепить и систематизировать знания детей о том, что создано человек и что дает человеку природа.</w:t>
      </w:r>
    </w:p>
    <w:p w:rsidR="00BE7E36" w:rsidRPr="0025717E" w:rsidRDefault="00BE7E36" w:rsidP="0025717E">
      <w:pPr>
        <w:shd w:val="clear" w:color="auto" w:fill="FFFFFF"/>
        <w:spacing w:after="0" w:line="240" w:lineRule="auto"/>
        <w:ind w:firstLine="709"/>
        <w:jc w:val="both"/>
        <w:rPr>
          <w:rFonts w:ascii="Times New Roman" w:eastAsia="Times New Roman" w:hAnsi="Times New Roman" w:cs="Times New Roman"/>
          <w:sz w:val="24"/>
          <w:szCs w:val="24"/>
        </w:rPr>
      </w:pPr>
      <w:r w:rsidRPr="0025717E">
        <w:rPr>
          <w:rFonts w:ascii="Times New Roman" w:eastAsia="Times New Roman" w:hAnsi="Times New Roman" w:cs="Times New Roman"/>
          <w:b/>
          <w:bCs/>
          <w:sz w:val="24"/>
          <w:szCs w:val="24"/>
        </w:rPr>
        <w:t>Дидактический материал:</w:t>
      </w:r>
      <w:r w:rsidRPr="0025717E">
        <w:rPr>
          <w:rFonts w:ascii="Times New Roman" w:eastAsia="Times New Roman" w:hAnsi="Times New Roman" w:cs="Times New Roman"/>
          <w:sz w:val="24"/>
          <w:szCs w:val="24"/>
        </w:rPr>
        <w:t>  Мяч.</w:t>
      </w:r>
    </w:p>
    <w:p w:rsidR="00BE7E36" w:rsidRPr="0025717E" w:rsidRDefault="00BE7E36" w:rsidP="0025717E">
      <w:pPr>
        <w:shd w:val="clear" w:color="auto" w:fill="FFFFFF"/>
        <w:spacing w:after="0" w:line="240" w:lineRule="auto"/>
        <w:ind w:firstLine="709"/>
        <w:jc w:val="both"/>
        <w:rPr>
          <w:rFonts w:ascii="Times New Roman" w:eastAsia="Times New Roman" w:hAnsi="Times New Roman" w:cs="Times New Roman"/>
          <w:sz w:val="24"/>
          <w:szCs w:val="24"/>
        </w:rPr>
      </w:pPr>
      <w:r w:rsidRPr="0025717E">
        <w:rPr>
          <w:rFonts w:ascii="Times New Roman" w:eastAsia="Times New Roman" w:hAnsi="Times New Roman" w:cs="Times New Roman"/>
          <w:b/>
          <w:bCs/>
          <w:sz w:val="24"/>
          <w:szCs w:val="24"/>
        </w:rPr>
        <w:t>Методика проведения: </w:t>
      </w:r>
      <w:r w:rsidRPr="0025717E">
        <w:rPr>
          <w:rFonts w:ascii="Times New Roman" w:eastAsia="Times New Roman" w:hAnsi="Times New Roman" w:cs="Times New Roman"/>
          <w:sz w:val="24"/>
          <w:szCs w:val="24"/>
        </w:rPr>
        <w:t>Воспитатель проводит с детьми беседу, в процессе которой уточняет их знание о том, что окружающие нас предметы или сделаны руками людей или существуют в природе, и человек ими пользуется; например, лес, уголь, нефть, газ существует в природе, а дома, заводы создает человек.</w:t>
      </w:r>
    </w:p>
    <w:p w:rsidR="00BE7E36" w:rsidRPr="0025717E" w:rsidRDefault="00BE7E36" w:rsidP="0025717E">
      <w:pPr>
        <w:shd w:val="clear" w:color="auto" w:fill="FFFFFF"/>
        <w:spacing w:after="0" w:line="240" w:lineRule="auto"/>
        <w:ind w:firstLine="709"/>
        <w:jc w:val="both"/>
        <w:rPr>
          <w:rFonts w:ascii="Times New Roman" w:eastAsia="Times New Roman" w:hAnsi="Times New Roman" w:cs="Times New Roman"/>
          <w:sz w:val="24"/>
          <w:szCs w:val="24"/>
        </w:rPr>
      </w:pPr>
      <w:r w:rsidRPr="0025717E">
        <w:rPr>
          <w:rFonts w:ascii="Times New Roman" w:eastAsia="Times New Roman" w:hAnsi="Times New Roman" w:cs="Times New Roman"/>
          <w:sz w:val="24"/>
          <w:szCs w:val="24"/>
        </w:rPr>
        <w:t>«Что сделано человеком»? спрашивает воспитатель и бросает мяч.</w:t>
      </w:r>
    </w:p>
    <w:p w:rsidR="00BE7E36" w:rsidRPr="0025717E" w:rsidRDefault="00BE7E36" w:rsidP="0025717E">
      <w:pPr>
        <w:shd w:val="clear" w:color="auto" w:fill="FFFFFF"/>
        <w:spacing w:after="0" w:line="240" w:lineRule="auto"/>
        <w:ind w:firstLine="709"/>
        <w:jc w:val="both"/>
        <w:rPr>
          <w:rFonts w:ascii="Times New Roman" w:eastAsia="Times New Roman" w:hAnsi="Times New Roman" w:cs="Times New Roman"/>
          <w:sz w:val="24"/>
          <w:szCs w:val="24"/>
        </w:rPr>
      </w:pPr>
      <w:r w:rsidRPr="0025717E">
        <w:rPr>
          <w:rFonts w:ascii="Times New Roman" w:eastAsia="Times New Roman" w:hAnsi="Times New Roman" w:cs="Times New Roman"/>
          <w:sz w:val="24"/>
          <w:szCs w:val="24"/>
        </w:rPr>
        <w:t>«Что создано природой»? спрашивает воспитатель и бросает мяч.</w:t>
      </w:r>
    </w:p>
    <w:p w:rsidR="00BE7E36" w:rsidRPr="0025717E" w:rsidRDefault="00BE7E36" w:rsidP="0025717E">
      <w:pPr>
        <w:shd w:val="clear" w:color="auto" w:fill="FFFFFF"/>
        <w:spacing w:after="0" w:line="240" w:lineRule="auto"/>
        <w:ind w:firstLine="709"/>
        <w:jc w:val="both"/>
        <w:rPr>
          <w:rFonts w:ascii="Times New Roman" w:eastAsia="Times New Roman" w:hAnsi="Times New Roman" w:cs="Times New Roman"/>
          <w:sz w:val="24"/>
          <w:szCs w:val="24"/>
        </w:rPr>
      </w:pPr>
      <w:r w:rsidRPr="0025717E">
        <w:rPr>
          <w:rFonts w:ascii="Times New Roman" w:eastAsia="Times New Roman" w:hAnsi="Times New Roman" w:cs="Times New Roman"/>
          <w:sz w:val="24"/>
          <w:szCs w:val="24"/>
        </w:rPr>
        <w:t xml:space="preserve">Дети ловят мяч и отвечают на вопрос. Кто не может </w:t>
      </w:r>
      <w:r w:rsidR="00E1304A" w:rsidRPr="0025717E">
        <w:rPr>
          <w:rFonts w:ascii="Times New Roman" w:eastAsia="Times New Roman" w:hAnsi="Times New Roman" w:cs="Times New Roman"/>
          <w:sz w:val="24"/>
          <w:szCs w:val="24"/>
        </w:rPr>
        <w:t>вспомнить, пропускает свой ход.</w:t>
      </w:r>
    </w:p>
    <w:p w:rsidR="00BE7E36" w:rsidRPr="0025717E" w:rsidRDefault="00BE7E36" w:rsidP="0025717E">
      <w:pPr>
        <w:shd w:val="clear" w:color="auto" w:fill="FFFFFF"/>
        <w:spacing w:after="0" w:line="240" w:lineRule="auto"/>
        <w:ind w:firstLine="709"/>
        <w:jc w:val="both"/>
        <w:rPr>
          <w:rFonts w:ascii="Times New Roman" w:eastAsia="Times New Roman" w:hAnsi="Times New Roman" w:cs="Times New Roman"/>
          <w:sz w:val="24"/>
          <w:szCs w:val="24"/>
        </w:rPr>
      </w:pPr>
      <w:r w:rsidRPr="0025717E">
        <w:rPr>
          <w:rFonts w:ascii="Times New Roman" w:eastAsia="Times New Roman" w:hAnsi="Times New Roman" w:cs="Times New Roman"/>
          <w:b/>
          <w:bCs/>
          <w:sz w:val="24"/>
          <w:szCs w:val="24"/>
        </w:rPr>
        <w:t>«Выбери нужное»</w:t>
      </w:r>
    </w:p>
    <w:p w:rsidR="00BE7E36" w:rsidRPr="0025717E" w:rsidRDefault="00BE7E36" w:rsidP="0025717E">
      <w:pPr>
        <w:shd w:val="clear" w:color="auto" w:fill="FFFFFF"/>
        <w:spacing w:after="0" w:line="240" w:lineRule="auto"/>
        <w:ind w:firstLine="709"/>
        <w:jc w:val="both"/>
        <w:rPr>
          <w:rFonts w:ascii="Times New Roman" w:eastAsia="Times New Roman" w:hAnsi="Times New Roman" w:cs="Times New Roman"/>
          <w:sz w:val="24"/>
          <w:szCs w:val="24"/>
        </w:rPr>
      </w:pPr>
      <w:r w:rsidRPr="0025717E">
        <w:rPr>
          <w:rFonts w:ascii="Times New Roman" w:eastAsia="Times New Roman" w:hAnsi="Times New Roman" w:cs="Times New Roman"/>
          <w:b/>
          <w:bCs/>
          <w:sz w:val="24"/>
          <w:szCs w:val="24"/>
        </w:rPr>
        <w:t>Цель:</w:t>
      </w:r>
      <w:r w:rsidRPr="0025717E">
        <w:rPr>
          <w:rFonts w:ascii="Times New Roman" w:eastAsia="Times New Roman" w:hAnsi="Times New Roman" w:cs="Times New Roman"/>
          <w:sz w:val="24"/>
          <w:szCs w:val="24"/>
        </w:rPr>
        <w:t> Закреплять знания о природе. Развивать мышление, познавательную активность.</w:t>
      </w:r>
    </w:p>
    <w:p w:rsidR="00BE7E36" w:rsidRPr="0025717E" w:rsidRDefault="00BE7E36" w:rsidP="0025717E">
      <w:pPr>
        <w:shd w:val="clear" w:color="auto" w:fill="FFFFFF"/>
        <w:spacing w:after="0" w:line="240" w:lineRule="auto"/>
        <w:ind w:firstLine="709"/>
        <w:jc w:val="both"/>
        <w:rPr>
          <w:rFonts w:ascii="Times New Roman" w:eastAsia="Times New Roman" w:hAnsi="Times New Roman" w:cs="Times New Roman"/>
          <w:sz w:val="24"/>
          <w:szCs w:val="24"/>
        </w:rPr>
      </w:pPr>
      <w:r w:rsidRPr="0025717E">
        <w:rPr>
          <w:rFonts w:ascii="Times New Roman" w:eastAsia="Times New Roman" w:hAnsi="Times New Roman" w:cs="Times New Roman"/>
          <w:b/>
          <w:bCs/>
          <w:sz w:val="24"/>
          <w:szCs w:val="24"/>
        </w:rPr>
        <w:t>Дидактический материал:</w:t>
      </w:r>
      <w:r w:rsidRPr="0025717E">
        <w:rPr>
          <w:rFonts w:ascii="Times New Roman" w:eastAsia="Times New Roman" w:hAnsi="Times New Roman" w:cs="Times New Roman"/>
          <w:sz w:val="24"/>
          <w:szCs w:val="24"/>
        </w:rPr>
        <w:t> Предметные картинки.</w:t>
      </w:r>
    </w:p>
    <w:p w:rsidR="00BE7E36" w:rsidRPr="0025717E" w:rsidRDefault="00BE7E36" w:rsidP="0025717E">
      <w:pPr>
        <w:shd w:val="clear" w:color="auto" w:fill="FFFFFF"/>
        <w:spacing w:after="0" w:line="240" w:lineRule="auto"/>
        <w:ind w:firstLine="709"/>
        <w:jc w:val="both"/>
        <w:rPr>
          <w:rFonts w:ascii="Times New Roman" w:eastAsia="Times New Roman" w:hAnsi="Times New Roman" w:cs="Times New Roman"/>
          <w:sz w:val="24"/>
          <w:szCs w:val="24"/>
        </w:rPr>
      </w:pPr>
      <w:r w:rsidRPr="0025717E">
        <w:rPr>
          <w:rFonts w:ascii="Times New Roman" w:eastAsia="Times New Roman" w:hAnsi="Times New Roman" w:cs="Times New Roman"/>
          <w:b/>
          <w:bCs/>
          <w:sz w:val="24"/>
          <w:szCs w:val="24"/>
        </w:rPr>
        <w:t>Методика проведения: </w:t>
      </w:r>
      <w:r w:rsidRPr="0025717E">
        <w:rPr>
          <w:rFonts w:ascii="Times New Roman" w:eastAsia="Times New Roman" w:hAnsi="Times New Roman" w:cs="Times New Roman"/>
          <w:sz w:val="24"/>
          <w:szCs w:val="24"/>
        </w:rPr>
        <w:t>На столе рассыпаны предметные картинки. Воспитатель называет какое – либо свойство или признак, а дети должны выбрать как можно больше предметов, которые этим свойством обладают.</w:t>
      </w:r>
    </w:p>
    <w:p w:rsidR="00BE7E36" w:rsidRPr="0025717E" w:rsidRDefault="00BE7E36" w:rsidP="0025717E">
      <w:pPr>
        <w:shd w:val="clear" w:color="auto" w:fill="FFFFFF"/>
        <w:spacing w:after="0" w:line="240" w:lineRule="auto"/>
        <w:ind w:firstLine="709"/>
        <w:jc w:val="both"/>
        <w:rPr>
          <w:rFonts w:ascii="Times New Roman" w:eastAsia="Times New Roman" w:hAnsi="Times New Roman" w:cs="Times New Roman"/>
          <w:sz w:val="24"/>
          <w:szCs w:val="24"/>
        </w:rPr>
      </w:pPr>
      <w:r w:rsidRPr="0025717E">
        <w:rPr>
          <w:rFonts w:ascii="Times New Roman" w:eastAsia="Times New Roman" w:hAnsi="Times New Roman" w:cs="Times New Roman"/>
          <w:sz w:val="24"/>
          <w:szCs w:val="24"/>
        </w:rPr>
        <w:t>Например: «зеленый» - это могут быть картинки листочка, огурца, капусты кузнечика. Или: «влажный» - вода, росса, облако, туман, иней и т.д.</w:t>
      </w:r>
    </w:p>
    <w:p w:rsidR="00BE7E36" w:rsidRPr="0025717E" w:rsidRDefault="00BE7E36" w:rsidP="0025717E">
      <w:pPr>
        <w:shd w:val="clear" w:color="auto" w:fill="FFFFFF"/>
        <w:spacing w:after="0" w:line="240" w:lineRule="auto"/>
        <w:ind w:firstLine="709"/>
        <w:jc w:val="both"/>
        <w:rPr>
          <w:rFonts w:ascii="Times New Roman" w:eastAsia="Times New Roman" w:hAnsi="Times New Roman" w:cs="Times New Roman"/>
          <w:sz w:val="24"/>
          <w:szCs w:val="24"/>
        </w:rPr>
      </w:pPr>
      <w:r w:rsidRPr="0025717E">
        <w:rPr>
          <w:rFonts w:ascii="Times New Roman" w:eastAsia="Times New Roman" w:hAnsi="Times New Roman" w:cs="Times New Roman"/>
          <w:b/>
          <w:bCs/>
          <w:sz w:val="24"/>
          <w:szCs w:val="24"/>
        </w:rPr>
        <w:t>«Где снежинки?»</w:t>
      </w:r>
    </w:p>
    <w:p w:rsidR="00BE7E36" w:rsidRPr="0025717E" w:rsidRDefault="00BE7E36" w:rsidP="0025717E">
      <w:pPr>
        <w:shd w:val="clear" w:color="auto" w:fill="FFFFFF"/>
        <w:spacing w:after="0" w:line="240" w:lineRule="auto"/>
        <w:ind w:firstLine="709"/>
        <w:jc w:val="both"/>
        <w:rPr>
          <w:rFonts w:ascii="Times New Roman" w:eastAsia="Times New Roman" w:hAnsi="Times New Roman" w:cs="Times New Roman"/>
          <w:sz w:val="24"/>
          <w:szCs w:val="24"/>
        </w:rPr>
      </w:pPr>
      <w:r w:rsidRPr="0025717E">
        <w:rPr>
          <w:rFonts w:ascii="Times New Roman" w:eastAsia="Times New Roman" w:hAnsi="Times New Roman" w:cs="Times New Roman"/>
          <w:b/>
          <w:bCs/>
          <w:sz w:val="24"/>
          <w:szCs w:val="24"/>
        </w:rPr>
        <w:t>Цель:</w:t>
      </w:r>
      <w:r w:rsidRPr="0025717E">
        <w:rPr>
          <w:rFonts w:ascii="Times New Roman" w:eastAsia="Times New Roman" w:hAnsi="Times New Roman" w:cs="Times New Roman"/>
          <w:sz w:val="24"/>
          <w:szCs w:val="24"/>
        </w:rPr>
        <w:t> Закреплять знания о различных состояниях воды. Развивать память, познавательную активность.</w:t>
      </w:r>
    </w:p>
    <w:p w:rsidR="00BE7E36" w:rsidRPr="0025717E" w:rsidRDefault="00BE7E36" w:rsidP="0025717E">
      <w:pPr>
        <w:shd w:val="clear" w:color="auto" w:fill="FFFFFF"/>
        <w:spacing w:after="0" w:line="240" w:lineRule="auto"/>
        <w:ind w:firstLine="709"/>
        <w:jc w:val="both"/>
        <w:rPr>
          <w:rFonts w:ascii="Times New Roman" w:eastAsia="Times New Roman" w:hAnsi="Times New Roman" w:cs="Times New Roman"/>
          <w:sz w:val="24"/>
          <w:szCs w:val="24"/>
        </w:rPr>
      </w:pPr>
      <w:r w:rsidRPr="0025717E">
        <w:rPr>
          <w:rFonts w:ascii="Times New Roman" w:eastAsia="Times New Roman" w:hAnsi="Times New Roman" w:cs="Times New Roman"/>
          <w:b/>
          <w:bCs/>
          <w:sz w:val="24"/>
          <w:szCs w:val="24"/>
        </w:rPr>
        <w:t>Дидактический материал:</w:t>
      </w:r>
      <w:r w:rsidRPr="0025717E">
        <w:rPr>
          <w:rFonts w:ascii="Times New Roman" w:eastAsia="Times New Roman" w:hAnsi="Times New Roman" w:cs="Times New Roman"/>
          <w:sz w:val="24"/>
          <w:szCs w:val="24"/>
        </w:rPr>
        <w:t> карточки с изображением различного состояния воды: водопад, река, лужа, лед, снегопад, туча, дождь, пар, снежинка и т. д.</w:t>
      </w:r>
    </w:p>
    <w:p w:rsidR="00BE7E36" w:rsidRPr="0025717E" w:rsidRDefault="00BE7E36" w:rsidP="0025717E">
      <w:pPr>
        <w:shd w:val="clear" w:color="auto" w:fill="FFFFFF"/>
        <w:spacing w:after="0" w:line="240" w:lineRule="auto"/>
        <w:ind w:firstLine="709"/>
        <w:jc w:val="both"/>
        <w:rPr>
          <w:rFonts w:ascii="Times New Roman" w:eastAsia="Times New Roman" w:hAnsi="Times New Roman" w:cs="Times New Roman"/>
          <w:sz w:val="24"/>
          <w:szCs w:val="24"/>
        </w:rPr>
      </w:pPr>
      <w:r w:rsidRPr="0025717E">
        <w:rPr>
          <w:rFonts w:ascii="Times New Roman" w:eastAsia="Times New Roman" w:hAnsi="Times New Roman" w:cs="Times New Roman"/>
          <w:b/>
          <w:bCs/>
          <w:sz w:val="24"/>
          <w:szCs w:val="24"/>
        </w:rPr>
        <w:t>Методика проведения:</w:t>
      </w:r>
    </w:p>
    <w:p w:rsidR="00BE7E36" w:rsidRPr="0025717E" w:rsidRDefault="00BE7E36" w:rsidP="0025717E">
      <w:pPr>
        <w:shd w:val="clear" w:color="auto" w:fill="FFFFFF"/>
        <w:spacing w:after="0" w:line="240" w:lineRule="auto"/>
        <w:ind w:firstLine="709"/>
        <w:jc w:val="both"/>
        <w:rPr>
          <w:rFonts w:ascii="Times New Roman" w:eastAsia="Times New Roman" w:hAnsi="Times New Roman" w:cs="Times New Roman"/>
          <w:sz w:val="24"/>
          <w:szCs w:val="24"/>
        </w:rPr>
      </w:pPr>
      <w:r w:rsidRPr="0025717E">
        <w:rPr>
          <w:rFonts w:ascii="Times New Roman" w:eastAsia="Times New Roman" w:hAnsi="Times New Roman" w:cs="Times New Roman"/>
          <w:i/>
          <w:iCs/>
          <w:sz w:val="24"/>
          <w:szCs w:val="24"/>
        </w:rPr>
        <w:t>Вариант 1.</w:t>
      </w:r>
      <w:r w:rsidRPr="0025717E">
        <w:rPr>
          <w:rFonts w:ascii="Times New Roman" w:eastAsia="Times New Roman" w:hAnsi="Times New Roman" w:cs="Times New Roman"/>
          <w:sz w:val="24"/>
          <w:szCs w:val="24"/>
        </w:rPr>
        <w:t>Дети идут хороводом вокруг разложенных по кругу карточек. На карточках изображены различные состояния воды: водопад, река, лужа, лед, снегопад, туча, дождь, пар, снежинка и т. д.</w:t>
      </w:r>
    </w:p>
    <w:p w:rsidR="00BE7E36" w:rsidRPr="0025717E" w:rsidRDefault="00BE7E36" w:rsidP="0025717E">
      <w:pPr>
        <w:shd w:val="clear" w:color="auto" w:fill="FFFFFF"/>
        <w:spacing w:after="0" w:line="240" w:lineRule="auto"/>
        <w:ind w:firstLine="709"/>
        <w:jc w:val="both"/>
        <w:rPr>
          <w:rFonts w:ascii="Times New Roman" w:eastAsia="Times New Roman" w:hAnsi="Times New Roman" w:cs="Times New Roman"/>
          <w:sz w:val="24"/>
          <w:szCs w:val="24"/>
        </w:rPr>
      </w:pPr>
      <w:r w:rsidRPr="0025717E">
        <w:rPr>
          <w:rFonts w:ascii="Times New Roman" w:eastAsia="Times New Roman" w:hAnsi="Times New Roman" w:cs="Times New Roman"/>
          <w:sz w:val="24"/>
          <w:szCs w:val="24"/>
        </w:rPr>
        <w:lastRenderedPageBreak/>
        <w:t>Во время движения по кругу произносятся слова:</w:t>
      </w:r>
    </w:p>
    <w:p w:rsidR="00BE7E36" w:rsidRPr="0025717E" w:rsidRDefault="00BE7E36" w:rsidP="0025717E">
      <w:pPr>
        <w:shd w:val="clear" w:color="auto" w:fill="FFFFFF"/>
        <w:spacing w:after="0" w:line="240" w:lineRule="auto"/>
        <w:ind w:firstLine="709"/>
        <w:jc w:val="both"/>
        <w:rPr>
          <w:rFonts w:ascii="Times New Roman" w:eastAsia="Times New Roman" w:hAnsi="Times New Roman" w:cs="Times New Roman"/>
          <w:sz w:val="24"/>
          <w:szCs w:val="24"/>
        </w:rPr>
      </w:pPr>
      <w:r w:rsidRPr="0025717E">
        <w:rPr>
          <w:rFonts w:ascii="Times New Roman" w:eastAsia="Times New Roman" w:hAnsi="Times New Roman" w:cs="Times New Roman"/>
          <w:sz w:val="24"/>
          <w:szCs w:val="24"/>
        </w:rPr>
        <w:t>Вот и лето наступило.</w:t>
      </w:r>
    </w:p>
    <w:p w:rsidR="00BE7E36" w:rsidRPr="0025717E" w:rsidRDefault="00BE7E36" w:rsidP="0025717E">
      <w:pPr>
        <w:shd w:val="clear" w:color="auto" w:fill="FFFFFF"/>
        <w:spacing w:after="0" w:line="240" w:lineRule="auto"/>
        <w:ind w:firstLine="709"/>
        <w:jc w:val="both"/>
        <w:rPr>
          <w:rFonts w:ascii="Times New Roman" w:eastAsia="Times New Roman" w:hAnsi="Times New Roman" w:cs="Times New Roman"/>
          <w:sz w:val="24"/>
          <w:szCs w:val="24"/>
        </w:rPr>
      </w:pPr>
      <w:r w:rsidRPr="0025717E">
        <w:rPr>
          <w:rFonts w:ascii="Times New Roman" w:eastAsia="Times New Roman" w:hAnsi="Times New Roman" w:cs="Times New Roman"/>
          <w:sz w:val="24"/>
          <w:szCs w:val="24"/>
        </w:rPr>
        <w:t>Солнце ярче засветило.</w:t>
      </w:r>
    </w:p>
    <w:p w:rsidR="00BE7E36" w:rsidRPr="0025717E" w:rsidRDefault="00BE7E36" w:rsidP="0025717E">
      <w:pPr>
        <w:shd w:val="clear" w:color="auto" w:fill="FFFFFF"/>
        <w:spacing w:after="0" w:line="240" w:lineRule="auto"/>
        <w:ind w:firstLine="709"/>
        <w:jc w:val="both"/>
        <w:rPr>
          <w:rFonts w:ascii="Times New Roman" w:eastAsia="Times New Roman" w:hAnsi="Times New Roman" w:cs="Times New Roman"/>
          <w:sz w:val="24"/>
          <w:szCs w:val="24"/>
        </w:rPr>
      </w:pPr>
      <w:r w:rsidRPr="0025717E">
        <w:rPr>
          <w:rFonts w:ascii="Times New Roman" w:eastAsia="Times New Roman" w:hAnsi="Times New Roman" w:cs="Times New Roman"/>
          <w:sz w:val="24"/>
          <w:szCs w:val="24"/>
        </w:rPr>
        <w:t>Стало жарче припекать,</w:t>
      </w:r>
    </w:p>
    <w:p w:rsidR="00BE7E36" w:rsidRPr="0025717E" w:rsidRDefault="00BE7E36" w:rsidP="0025717E">
      <w:pPr>
        <w:shd w:val="clear" w:color="auto" w:fill="FFFFFF"/>
        <w:spacing w:after="0" w:line="240" w:lineRule="auto"/>
        <w:ind w:firstLine="709"/>
        <w:jc w:val="both"/>
        <w:rPr>
          <w:rFonts w:ascii="Times New Roman" w:eastAsia="Times New Roman" w:hAnsi="Times New Roman" w:cs="Times New Roman"/>
          <w:sz w:val="24"/>
          <w:szCs w:val="24"/>
        </w:rPr>
      </w:pPr>
      <w:r w:rsidRPr="0025717E">
        <w:rPr>
          <w:rFonts w:ascii="Times New Roman" w:eastAsia="Times New Roman" w:hAnsi="Times New Roman" w:cs="Times New Roman"/>
          <w:sz w:val="24"/>
          <w:szCs w:val="24"/>
        </w:rPr>
        <w:t>Где снежинку нам искать?</w:t>
      </w:r>
    </w:p>
    <w:p w:rsidR="00BE7E36" w:rsidRPr="0025717E" w:rsidRDefault="00BE7E36" w:rsidP="0025717E">
      <w:pPr>
        <w:shd w:val="clear" w:color="auto" w:fill="FFFFFF"/>
        <w:spacing w:after="0" w:line="240" w:lineRule="auto"/>
        <w:ind w:firstLine="709"/>
        <w:jc w:val="both"/>
        <w:rPr>
          <w:rFonts w:ascii="Times New Roman" w:eastAsia="Times New Roman" w:hAnsi="Times New Roman" w:cs="Times New Roman"/>
          <w:sz w:val="24"/>
          <w:szCs w:val="24"/>
        </w:rPr>
      </w:pPr>
      <w:r w:rsidRPr="0025717E">
        <w:rPr>
          <w:rFonts w:ascii="Times New Roman" w:eastAsia="Times New Roman" w:hAnsi="Times New Roman" w:cs="Times New Roman"/>
          <w:sz w:val="24"/>
          <w:szCs w:val="24"/>
        </w:rPr>
        <w:t>С последним словом все останавливаются. Те, перед кем располагается нужные картинки, должны их поднять и объяснить свой выбор. Движение продолжается со словами:</w:t>
      </w:r>
    </w:p>
    <w:p w:rsidR="00BE7E36" w:rsidRPr="0025717E" w:rsidRDefault="00BE7E36" w:rsidP="0025717E">
      <w:pPr>
        <w:shd w:val="clear" w:color="auto" w:fill="FFFFFF"/>
        <w:spacing w:after="0" w:line="240" w:lineRule="auto"/>
        <w:ind w:firstLine="709"/>
        <w:jc w:val="both"/>
        <w:rPr>
          <w:rFonts w:ascii="Times New Roman" w:eastAsia="Times New Roman" w:hAnsi="Times New Roman" w:cs="Times New Roman"/>
          <w:sz w:val="24"/>
          <w:szCs w:val="24"/>
        </w:rPr>
      </w:pPr>
      <w:r w:rsidRPr="0025717E">
        <w:rPr>
          <w:rFonts w:ascii="Times New Roman" w:eastAsia="Times New Roman" w:hAnsi="Times New Roman" w:cs="Times New Roman"/>
          <w:sz w:val="24"/>
          <w:szCs w:val="24"/>
        </w:rPr>
        <w:t>Наконец, пришла зима:</w:t>
      </w:r>
    </w:p>
    <w:p w:rsidR="00BE7E36" w:rsidRPr="0025717E" w:rsidRDefault="00BE7E36" w:rsidP="0025717E">
      <w:pPr>
        <w:shd w:val="clear" w:color="auto" w:fill="FFFFFF"/>
        <w:spacing w:after="0" w:line="240" w:lineRule="auto"/>
        <w:ind w:firstLine="709"/>
        <w:jc w:val="both"/>
        <w:rPr>
          <w:rFonts w:ascii="Times New Roman" w:eastAsia="Times New Roman" w:hAnsi="Times New Roman" w:cs="Times New Roman"/>
          <w:sz w:val="24"/>
          <w:szCs w:val="24"/>
        </w:rPr>
      </w:pPr>
      <w:r w:rsidRPr="0025717E">
        <w:rPr>
          <w:rFonts w:ascii="Times New Roman" w:eastAsia="Times New Roman" w:hAnsi="Times New Roman" w:cs="Times New Roman"/>
          <w:sz w:val="24"/>
          <w:szCs w:val="24"/>
        </w:rPr>
        <w:t>Стужа, вьюга, холода.</w:t>
      </w:r>
    </w:p>
    <w:p w:rsidR="00BE7E36" w:rsidRPr="0025717E" w:rsidRDefault="00BE7E36" w:rsidP="0025717E">
      <w:pPr>
        <w:shd w:val="clear" w:color="auto" w:fill="FFFFFF"/>
        <w:spacing w:after="0" w:line="240" w:lineRule="auto"/>
        <w:ind w:firstLine="709"/>
        <w:jc w:val="both"/>
        <w:rPr>
          <w:rFonts w:ascii="Times New Roman" w:eastAsia="Times New Roman" w:hAnsi="Times New Roman" w:cs="Times New Roman"/>
          <w:sz w:val="24"/>
          <w:szCs w:val="24"/>
        </w:rPr>
      </w:pPr>
      <w:r w:rsidRPr="0025717E">
        <w:rPr>
          <w:rFonts w:ascii="Times New Roman" w:eastAsia="Times New Roman" w:hAnsi="Times New Roman" w:cs="Times New Roman"/>
          <w:sz w:val="24"/>
          <w:szCs w:val="24"/>
        </w:rPr>
        <w:t>Выходите погулять.</w:t>
      </w:r>
    </w:p>
    <w:p w:rsidR="00BE7E36" w:rsidRPr="0025717E" w:rsidRDefault="00BE7E36" w:rsidP="0025717E">
      <w:pPr>
        <w:shd w:val="clear" w:color="auto" w:fill="FFFFFF"/>
        <w:spacing w:after="0" w:line="240" w:lineRule="auto"/>
        <w:ind w:firstLine="709"/>
        <w:jc w:val="both"/>
        <w:rPr>
          <w:rFonts w:ascii="Times New Roman" w:eastAsia="Times New Roman" w:hAnsi="Times New Roman" w:cs="Times New Roman"/>
          <w:sz w:val="24"/>
          <w:szCs w:val="24"/>
        </w:rPr>
      </w:pPr>
      <w:r w:rsidRPr="0025717E">
        <w:rPr>
          <w:rFonts w:ascii="Times New Roman" w:eastAsia="Times New Roman" w:hAnsi="Times New Roman" w:cs="Times New Roman"/>
          <w:sz w:val="24"/>
          <w:szCs w:val="24"/>
        </w:rPr>
        <w:t>Где снежинку нам искать?</w:t>
      </w:r>
    </w:p>
    <w:p w:rsidR="00BE7E36" w:rsidRPr="0025717E" w:rsidRDefault="00BE7E36" w:rsidP="0025717E">
      <w:pPr>
        <w:shd w:val="clear" w:color="auto" w:fill="FFFFFF"/>
        <w:spacing w:after="0" w:line="240" w:lineRule="auto"/>
        <w:ind w:firstLine="709"/>
        <w:jc w:val="both"/>
        <w:rPr>
          <w:rFonts w:ascii="Times New Roman" w:eastAsia="Times New Roman" w:hAnsi="Times New Roman" w:cs="Times New Roman"/>
          <w:sz w:val="24"/>
          <w:szCs w:val="24"/>
        </w:rPr>
      </w:pPr>
      <w:r w:rsidRPr="0025717E">
        <w:rPr>
          <w:rFonts w:ascii="Times New Roman" w:eastAsia="Times New Roman" w:hAnsi="Times New Roman" w:cs="Times New Roman"/>
          <w:sz w:val="24"/>
          <w:szCs w:val="24"/>
        </w:rPr>
        <w:t>Вновь выбирают нужные картинки и объясняется выбор и т.д.</w:t>
      </w:r>
    </w:p>
    <w:p w:rsidR="00BE7E36" w:rsidRPr="0025717E" w:rsidRDefault="00BE7E36" w:rsidP="0025717E">
      <w:pPr>
        <w:shd w:val="clear" w:color="auto" w:fill="FFFFFF"/>
        <w:spacing w:after="0" w:line="240" w:lineRule="auto"/>
        <w:ind w:firstLine="709"/>
        <w:jc w:val="both"/>
        <w:rPr>
          <w:rFonts w:ascii="Times New Roman" w:eastAsia="Times New Roman" w:hAnsi="Times New Roman" w:cs="Times New Roman"/>
          <w:sz w:val="24"/>
          <w:szCs w:val="24"/>
        </w:rPr>
      </w:pPr>
      <w:r w:rsidRPr="0025717E">
        <w:rPr>
          <w:rFonts w:ascii="Times New Roman" w:eastAsia="Times New Roman" w:hAnsi="Times New Roman" w:cs="Times New Roman"/>
          <w:i/>
          <w:iCs/>
          <w:sz w:val="24"/>
          <w:szCs w:val="24"/>
        </w:rPr>
        <w:t>Вариант 2.</w:t>
      </w:r>
      <w:r w:rsidRPr="0025717E">
        <w:rPr>
          <w:rFonts w:ascii="Times New Roman" w:eastAsia="Times New Roman" w:hAnsi="Times New Roman" w:cs="Times New Roman"/>
          <w:sz w:val="24"/>
          <w:szCs w:val="24"/>
        </w:rPr>
        <w:t>Лежат 4 обруча с изображением четырех времен года. Дети должны разнести свои карточки по обручам, объяснив свой выбор. Некоторые карточки могут соответствовать нескольким временам года.</w:t>
      </w:r>
    </w:p>
    <w:p w:rsidR="00BE7E36" w:rsidRPr="0025717E" w:rsidRDefault="00BE7E36" w:rsidP="0025717E">
      <w:pPr>
        <w:shd w:val="clear" w:color="auto" w:fill="FFFFFF"/>
        <w:spacing w:after="0" w:line="240" w:lineRule="auto"/>
        <w:ind w:firstLine="709"/>
        <w:jc w:val="both"/>
        <w:rPr>
          <w:rFonts w:ascii="Times New Roman" w:eastAsia="Times New Roman" w:hAnsi="Times New Roman" w:cs="Times New Roman"/>
          <w:sz w:val="24"/>
          <w:szCs w:val="24"/>
        </w:rPr>
      </w:pPr>
      <w:r w:rsidRPr="0025717E">
        <w:rPr>
          <w:rFonts w:ascii="Times New Roman" w:eastAsia="Times New Roman" w:hAnsi="Times New Roman" w:cs="Times New Roman"/>
          <w:sz w:val="24"/>
          <w:szCs w:val="24"/>
        </w:rPr>
        <w:t>Вывод делается из ответов на вопросы:</w:t>
      </w:r>
    </w:p>
    <w:p w:rsidR="00BE7E36" w:rsidRPr="0025717E" w:rsidRDefault="00BE7E36" w:rsidP="0025717E">
      <w:pPr>
        <w:shd w:val="clear" w:color="auto" w:fill="FFFFFF"/>
        <w:spacing w:after="0" w:line="240" w:lineRule="auto"/>
        <w:ind w:firstLine="709"/>
        <w:jc w:val="both"/>
        <w:rPr>
          <w:rFonts w:ascii="Times New Roman" w:eastAsia="Times New Roman" w:hAnsi="Times New Roman" w:cs="Times New Roman"/>
          <w:sz w:val="24"/>
          <w:szCs w:val="24"/>
        </w:rPr>
      </w:pPr>
      <w:r w:rsidRPr="0025717E">
        <w:rPr>
          <w:rFonts w:ascii="Times New Roman" w:eastAsia="Times New Roman" w:hAnsi="Times New Roman" w:cs="Times New Roman"/>
          <w:sz w:val="24"/>
          <w:szCs w:val="24"/>
        </w:rPr>
        <w:t>- В какое время года, вода в природе может находиться в твердом состоянии?</w:t>
      </w:r>
    </w:p>
    <w:p w:rsidR="00BE7E36" w:rsidRPr="0025717E" w:rsidRDefault="00BE7E36" w:rsidP="0025717E">
      <w:pPr>
        <w:shd w:val="clear" w:color="auto" w:fill="FFFFFF"/>
        <w:spacing w:after="0" w:line="240" w:lineRule="auto"/>
        <w:ind w:firstLine="709"/>
        <w:jc w:val="both"/>
        <w:rPr>
          <w:rFonts w:ascii="Times New Roman" w:eastAsia="Times New Roman" w:hAnsi="Times New Roman" w:cs="Times New Roman"/>
          <w:sz w:val="24"/>
          <w:szCs w:val="24"/>
        </w:rPr>
      </w:pPr>
      <w:r w:rsidRPr="0025717E">
        <w:rPr>
          <w:rFonts w:ascii="Times New Roman" w:eastAsia="Times New Roman" w:hAnsi="Times New Roman" w:cs="Times New Roman"/>
          <w:sz w:val="24"/>
          <w:szCs w:val="24"/>
        </w:rPr>
        <w:t>(Зима, ранняя весна, поздняя осень).</w:t>
      </w:r>
    </w:p>
    <w:p w:rsidR="00BE7E36" w:rsidRPr="0025717E" w:rsidRDefault="00BE7E36" w:rsidP="0025717E">
      <w:pPr>
        <w:shd w:val="clear" w:color="auto" w:fill="FFFFFF"/>
        <w:spacing w:after="0" w:line="240" w:lineRule="auto"/>
        <w:ind w:firstLine="709"/>
        <w:jc w:val="both"/>
        <w:rPr>
          <w:rFonts w:ascii="Times New Roman" w:eastAsia="Times New Roman" w:hAnsi="Times New Roman" w:cs="Times New Roman"/>
          <w:sz w:val="24"/>
          <w:szCs w:val="24"/>
        </w:rPr>
      </w:pPr>
      <w:r w:rsidRPr="0025717E">
        <w:rPr>
          <w:rFonts w:ascii="Times New Roman" w:eastAsia="Times New Roman" w:hAnsi="Times New Roman" w:cs="Times New Roman"/>
          <w:b/>
          <w:bCs/>
          <w:sz w:val="24"/>
          <w:szCs w:val="24"/>
        </w:rPr>
        <w:t>«Когда это бывает?»</w:t>
      </w:r>
    </w:p>
    <w:p w:rsidR="00BE7E36" w:rsidRPr="0025717E" w:rsidRDefault="00BE7E36" w:rsidP="0025717E">
      <w:pPr>
        <w:shd w:val="clear" w:color="auto" w:fill="FFFFFF"/>
        <w:spacing w:after="0" w:line="240" w:lineRule="auto"/>
        <w:ind w:firstLine="709"/>
        <w:jc w:val="both"/>
        <w:rPr>
          <w:rFonts w:ascii="Times New Roman" w:eastAsia="Times New Roman" w:hAnsi="Times New Roman" w:cs="Times New Roman"/>
          <w:sz w:val="24"/>
          <w:szCs w:val="24"/>
        </w:rPr>
      </w:pPr>
      <w:r w:rsidRPr="0025717E">
        <w:rPr>
          <w:rFonts w:ascii="Times New Roman" w:eastAsia="Times New Roman" w:hAnsi="Times New Roman" w:cs="Times New Roman"/>
          <w:b/>
          <w:bCs/>
          <w:sz w:val="24"/>
          <w:szCs w:val="24"/>
        </w:rPr>
        <w:t>Цель: </w:t>
      </w:r>
      <w:r w:rsidRPr="0025717E">
        <w:rPr>
          <w:rFonts w:ascii="Times New Roman" w:eastAsia="Times New Roman" w:hAnsi="Times New Roman" w:cs="Times New Roman"/>
          <w:sz w:val="24"/>
          <w:szCs w:val="24"/>
        </w:rPr>
        <w:t>Учить детей различать признаки времен года. С помощью поэтического слова показать красоту различных времен года, разнообразие сезонных явлений и занятий людей.</w:t>
      </w:r>
    </w:p>
    <w:p w:rsidR="00BE7E36" w:rsidRPr="0025717E" w:rsidRDefault="00BE7E36" w:rsidP="0025717E">
      <w:pPr>
        <w:shd w:val="clear" w:color="auto" w:fill="FFFFFF"/>
        <w:spacing w:after="0" w:line="240" w:lineRule="auto"/>
        <w:ind w:firstLine="709"/>
        <w:jc w:val="both"/>
        <w:rPr>
          <w:rFonts w:ascii="Times New Roman" w:eastAsia="Times New Roman" w:hAnsi="Times New Roman" w:cs="Times New Roman"/>
          <w:sz w:val="24"/>
          <w:szCs w:val="24"/>
        </w:rPr>
      </w:pPr>
      <w:r w:rsidRPr="0025717E">
        <w:rPr>
          <w:rFonts w:ascii="Times New Roman" w:eastAsia="Times New Roman" w:hAnsi="Times New Roman" w:cs="Times New Roman"/>
          <w:b/>
          <w:bCs/>
          <w:sz w:val="24"/>
          <w:szCs w:val="24"/>
        </w:rPr>
        <w:t>Дидактический материал: </w:t>
      </w:r>
      <w:r w:rsidRPr="0025717E">
        <w:rPr>
          <w:rFonts w:ascii="Times New Roman" w:eastAsia="Times New Roman" w:hAnsi="Times New Roman" w:cs="Times New Roman"/>
          <w:sz w:val="24"/>
          <w:szCs w:val="24"/>
        </w:rPr>
        <w:t>На каждого ребенка картинки с пейзажами весны, лета, осени и зимы, стихотворения  временах года.</w:t>
      </w:r>
    </w:p>
    <w:p w:rsidR="00BE7E36" w:rsidRPr="0025717E" w:rsidRDefault="00BE7E36" w:rsidP="0025717E">
      <w:pPr>
        <w:shd w:val="clear" w:color="auto" w:fill="FFFFFF"/>
        <w:spacing w:after="0" w:line="240" w:lineRule="auto"/>
        <w:ind w:firstLine="709"/>
        <w:jc w:val="both"/>
        <w:rPr>
          <w:rFonts w:ascii="Times New Roman" w:eastAsia="Times New Roman" w:hAnsi="Times New Roman" w:cs="Times New Roman"/>
          <w:sz w:val="24"/>
          <w:szCs w:val="24"/>
        </w:rPr>
      </w:pPr>
      <w:r w:rsidRPr="0025717E">
        <w:rPr>
          <w:rFonts w:ascii="Times New Roman" w:eastAsia="Times New Roman" w:hAnsi="Times New Roman" w:cs="Times New Roman"/>
          <w:b/>
          <w:bCs/>
          <w:sz w:val="24"/>
          <w:szCs w:val="24"/>
        </w:rPr>
        <w:t>Методика проведения: </w:t>
      </w:r>
      <w:r w:rsidRPr="0025717E">
        <w:rPr>
          <w:rFonts w:ascii="Times New Roman" w:eastAsia="Times New Roman" w:hAnsi="Times New Roman" w:cs="Times New Roman"/>
          <w:sz w:val="24"/>
          <w:szCs w:val="24"/>
        </w:rPr>
        <w:t>Воспитатель читает стихотворение, а дети показывают картинку с изображением того сезона, о котором говорится  в стихотворении.</w:t>
      </w:r>
    </w:p>
    <w:p w:rsidR="00BE7E36" w:rsidRPr="0025717E" w:rsidRDefault="00BE7E36" w:rsidP="0025717E">
      <w:pPr>
        <w:shd w:val="clear" w:color="auto" w:fill="FFFFFF"/>
        <w:spacing w:after="0" w:line="240" w:lineRule="auto"/>
        <w:ind w:firstLine="709"/>
        <w:jc w:val="both"/>
        <w:rPr>
          <w:rFonts w:ascii="Times New Roman" w:eastAsia="Times New Roman" w:hAnsi="Times New Roman" w:cs="Times New Roman"/>
          <w:sz w:val="24"/>
          <w:szCs w:val="24"/>
        </w:rPr>
      </w:pPr>
      <w:r w:rsidRPr="0025717E">
        <w:rPr>
          <w:rFonts w:ascii="Times New Roman" w:eastAsia="Times New Roman" w:hAnsi="Times New Roman" w:cs="Times New Roman"/>
          <w:i/>
          <w:iCs/>
          <w:sz w:val="24"/>
          <w:szCs w:val="24"/>
        </w:rPr>
        <w:t>Весна.</w:t>
      </w:r>
    </w:p>
    <w:p w:rsidR="00BE7E36" w:rsidRPr="0025717E" w:rsidRDefault="00BE7E36" w:rsidP="0025717E">
      <w:pPr>
        <w:shd w:val="clear" w:color="auto" w:fill="FFFFFF"/>
        <w:spacing w:after="0" w:line="240" w:lineRule="auto"/>
        <w:ind w:firstLine="709"/>
        <w:jc w:val="both"/>
        <w:rPr>
          <w:rFonts w:ascii="Times New Roman" w:eastAsia="Times New Roman" w:hAnsi="Times New Roman" w:cs="Times New Roman"/>
          <w:sz w:val="24"/>
          <w:szCs w:val="24"/>
        </w:rPr>
      </w:pPr>
      <w:r w:rsidRPr="0025717E">
        <w:rPr>
          <w:rFonts w:ascii="Times New Roman" w:eastAsia="Times New Roman" w:hAnsi="Times New Roman" w:cs="Times New Roman"/>
          <w:sz w:val="24"/>
          <w:szCs w:val="24"/>
        </w:rPr>
        <w:t>На полянке, у тропинки пробиваются травинки.</w:t>
      </w:r>
    </w:p>
    <w:p w:rsidR="00BE7E36" w:rsidRPr="0025717E" w:rsidRDefault="00BE7E36" w:rsidP="0025717E">
      <w:pPr>
        <w:shd w:val="clear" w:color="auto" w:fill="FFFFFF"/>
        <w:spacing w:after="0" w:line="240" w:lineRule="auto"/>
        <w:ind w:firstLine="709"/>
        <w:jc w:val="both"/>
        <w:rPr>
          <w:rFonts w:ascii="Times New Roman" w:eastAsia="Times New Roman" w:hAnsi="Times New Roman" w:cs="Times New Roman"/>
          <w:sz w:val="24"/>
          <w:szCs w:val="24"/>
        </w:rPr>
      </w:pPr>
      <w:r w:rsidRPr="0025717E">
        <w:rPr>
          <w:rFonts w:ascii="Times New Roman" w:eastAsia="Times New Roman" w:hAnsi="Times New Roman" w:cs="Times New Roman"/>
          <w:sz w:val="24"/>
          <w:szCs w:val="24"/>
        </w:rPr>
        <w:t>С бугорка ручей бежит, а под елкой снег лежит.</w:t>
      </w:r>
    </w:p>
    <w:p w:rsidR="00BE7E36" w:rsidRPr="0025717E" w:rsidRDefault="00BE7E36" w:rsidP="0025717E">
      <w:pPr>
        <w:shd w:val="clear" w:color="auto" w:fill="FFFFFF"/>
        <w:spacing w:after="0" w:line="240" w:lineRule="auto"/>
        <w:ind w:firstLine="709"/>
        <w:jc w:val="both"/>
        <w:rPr>
          <w:rFonts w:ascii="Times New Roman" w:eastAsia="Times New Roman" w:hAnsi="Times New Roman" w:cs="Times New Roman"/>
          <w:sz w:val="24"/>
          <w:szCs w:val="24"/>
        </w:rPr>
      </w:pPr>
      <w:r w:rsidRPr="0025717E">
        <w:rPr>
          <w:rFonts w:ascii="Times New Roman" w:eastAsia="Times New Roman" w:hAnsi="Times New Roman" w:cs="Times New Roman"/>
          <w:i/>
          <w:iCs/>
          <w:sz w:val="24"/>
          <w:szCs w:val="24"/>
        </w:rPr>
        <w:t>Лето.</w:t>
      </w:r>
    </w:p>
    <w:p w:rsidR="00BE7E36" w:rsidRPr="0025717E" w:rsidRDefault="00BE7E36" w:rsidP="0025717E">
      <w:pPr>
        <w:shd w:val="clear" w:color="auto" w:fill="FFFFFF"/>
        <w:spacing w:after="0" w:line="240" w:lineRule="auto"/>
        <w:ind w:firstLine="709"/>
        <w:jc w:val="both"/>
        <w:rPr>
          <w:rFonts w:ascii="Times New Roman" w:eastAsia="Times New Roman" w:hAnsi="Times New Roman" w:cs="Times New Roman"/>
          <w:sz w:val="24"/>
          <w:szCs w:val="24"/>
        </w:rPr>
      </w:pPr>
      <w:r w:rsidRPr="0025717E">
        <w:rPr>
          <w:rFonts w:ascii="Times New Roman" w:eastAsia="Times New Roman" w:hAnsi="Times New Roman" w:cs="Times New Roman"/>
          <w:sz w:val="24"/>
          <w:szCs w:val="24"/>
        </w:rPr>
        <w:t>И светла, и широка</w:t>
      </w:r>
    </w:p>
    <w:p w:rsidR="00BE7E36" w:rsidRPr="0025717E" w:rsidRDefault="00BE7E36" w:rsidP="0025717E">
      <w:pPr>
        <w:shd w:val="clear" w:color="auto" w:fill="FFFFFF"/>
        <w:spacing w:after="0" w:line="240" w:lineRule="auto"/>
        <w:ind w:firstLine="709"/>
        <w:jc w:val="both"/>
        <w:rPr>
          <w:rFonts w:ascii="Times New Roman" w:eastAsia="Times New Roman" w:hAnsi="Times New Roman" w:cs="Times New Roman"/>
          <w:sz w:val="24"/>
          <w:szCs w:val="24"/>
        </w:rPr>
      </w:pPr>
      <w:r w:rsidRPr="0025717E">
        <w:rPr>
          <w:rFonts w:ascii="Times New Roman" w:eastAsia="Times New Roman" w:hAnsi="Times New Roman" w:cs="Times New Roman"/>
          <w:sz w:val="24"/>
          <w:szCs w:val="24"/>
        </w:rPr>
        <w:t>Наша тихая река.</w:t>
      </w:r>
    </w:p>
    <w:p w:rsidR="00BE7E36" w:rsidRPr="0025717E" w:rsidRDefault="00BE7E36" w:rsidP="0025717E">
      <w:pPr>
        <w:shd w:val="clear" w:color="auto" w:fill="FFFFFF"/>
        <w:spacing w:after="0" w:line="240" w:lineRule="auto"/>
        <w:ind w:firstLine="709"/>
        <w:jc w:val="both"/>
        <w:rPr>
          <w:rFonts w:ascii="Times New Roman" w:eastAsia="Times New Roman" w:hAnsi="Times New Roman" w:cs="Times New Roman"/>
          <w:sz w:val="24"/>
          <w:szCs w:val="24"/>
        </w:rPr>
      </w:pPr>
      <w:r w:rsidRPr="0025717E">
        <w:rPr>
          <w:rFonts w:ascii="Times New Roman" w:eastAsia="Times New Roman" w:hAnsi="Times New Roman" w:cs="Times New Roman"/>
          <w:sz w:val="24"/>
          <w:szCs w:val="24"/>
        </w:rPr>
        <w:t>Побежим купаться, с рыбками плескаться…</w:t>
      </w:r>
    </w:p>
    <w:p w:rsidR="00BE7E36" w:rsidRPr="0025717E" w:rsidRDefault="00BE7E36" w:rsidP="0025717E">
      <w:pPr>
        <w:shd w:val="clear" w:color="auto" w:fill="FFFFFF"/>
        <w:spacing w:after="0" w:line="240" w:lineRule="auto"/>
        <w:ind w:firstLine="709"/>
        <w:jc w:val="both"/>
        <w:rPr>
          <w:rFonts w:ascii="Times New Roman" w:eastAsia="Times New Roman" w:hAnsi="Times New Roman" w:cs="Times New Roman"/>
          <w:sz w:val="24"/>
          <w:szCs w:val="24"/>
        </w:rPr>
      </w:pPr>
      <w:r w:rsidRPr="0025717E">
        <w:rPr>
          <w:rFonts w:ascii="Times New Roman" w:eastAsia="Times New Roman" w:hAnsi="Times New Roman" w:cs="Times New Roman"/>
          <w:i/>
          <w:iCs/>
          <w:sz w:val="24"/>
          <w:szCs w:val="24"/>
        </w:rPr>
        <w:t>Осень.</w:t>
      </w:r>
    </w:p>
    <w:p w:rsidR="00BE7E36" w:rsidRPr="0025717E" w:rsidRDefault="00BE7E36" w:rsidP="0025717E">
      <w:pPr>
        <w:shd w:val="clear" w:color="auto" w:fill="FFFFFF"/>
        <w:spacing w:after="0" w:line="240" w:lineRule="auto"/>
        <w:ind w:firstLine="709"/>
        <w:jc w:val="both"/>
        <w:rPr>
          <w:rFonts w:ascii="Times New Roman" w:eastAsia="Times New Roman" w:hAnsi="Times New Roman" w:cs="Times New Roman"/>
          <w:sz w:val="24"/>
          <w:szCs w:val="24"/>
        </w:rPr>
      </w:pPr>
      <w:r w:rsidRPr="0025717E">
        <w:rPr>
          <w:rFonts w:ascii="Times New Roman" w:eastAsia="Times New Roman" w:hAnsi="Times New Roman" w:cs="Times New Roman"/>
          <w:sz w:val="24"/>
          <w:szCs w:val="24"/>
        </w:rPr>
        <w:t>Вянет и желтеет, травка на лугах,</w:t>
      </w:r>
    </w:p>
    <w:p w:rsidR="00BE7E36" w:rsidRPr="0025717E" w:rsidRDefault="00BE7E36" w:rsidP="0025717E">
      <w:pPr>
        <w:shd w:val="clear" w:color="auto" w:fill="FFFFFF"/>
        <w:spacing w:after="0" w:line="240" w:lineRule="auto"/>
        <w:ind w:firstLine="709"/>
        <w:jc w:val="both"/>
        <w:rPr>
          <w:rFonts w:ascii="Times New Roman" w:eastAsia="Times New Roman" w:hAnsi="Times New Roman" w:cs="Times New Roman"/>
          <w:sz w:val="24"/>
          <w:szCs w:val="24"/>
        </w:rPr>
      </w:pPr>
      <w:r w:rsidRPr="0025717E">
        <w:rPr>
          <w:rFonts w:ascii="Times New Roman" w:eastAsia="Times New Roman" w:hAnsi="Times New Roman" w:cs="Times New Roman"/>
          <w:sz w:val="24"/>
          <w:szCs w:val="24"/>
        </w:rPr>
        <w:t>Только зеленеет озимь на полях.</w:t>
      </w:r>
    </w:p>
    <w:p w:rsidR="00BE7E36" w:rsidRPr="0025717E" w:rsidRDefault="00BE7E36" w:rsidP="0025717E">
      <w:pPr>
        <w:shd w:val="clear" w:color="auto" w:fill="FFFFFF"/>
        <w:spacing w:after="0" w:line="240" w:lineRule="auto"/>
        <w:ind w:firstLine="709"/>
        <w:jc w:val="both"/>
        <w:rPr>
          <w:rFonts w:ascii="Times New Roman" w:eastAsia="Times New Roman" w:hAnsi="Times New Roman" w:cs="Times New Roman"/>
          <w:sz w:val="24"/>
          <w:szCs w:val="24"/>
        </w:rPr>
      </w:pPr>
      <w:r w:rsidRPr="0025717E">
        <w:rPr>
          <w:rFonts w:ascii="Times New Roman" w:eastAsia="Times New Roman" w:hAnsi="Times New Roman" w:cs="Times New Roman"/>
          <w:sz w:val="24"/>
          <w:szCs w:val="24"/>
        </w:rPr>
        <w:t>Туча небо кроет, солнце не блестит,</w:t>
      </w:r>
    </w:p>
    <w:p w:rsidR="00BE7E36" w:rsidRPr="0025717E" w:rsidRDefault="00BE7E36" w:rsidP="0025717E">
      <w:pPr>
        <w:shd w:val="clear" w:color="auto" w:fill="FFFFFF"/>
        <w:spacing w:after="0" w:line="240" w:lineRule="auto"/>
        <w:ind w:firstLine="709"/>
        <w:jc w:val="both"/>
        <w:rPr>
          <w:rFonts w:ascii="Times New Roman" w:eastAsia="Times New Roman" w:hAnsi="Times New Roman" w:cs="Times New Roman"/>
          <w:sz w:val="24"/>
          <w:szCs w:val="24"/>
        </w:rPr>
      </w:pPr>
      <w:r w:rsidRPr="0025717E">
        <w:rPr>
          <w:rFonts w:ascii="Times New Roman" w:eastAsia="Times New Roman" w:hAnsi="Times New Roman" w:cs="Times New Roman"/>
          <w:sz w:val="24"/>
          <w:szCs w:val="24"/>
        </w:rPr>
        <w:t>Ветер в поле воет,</w:t>
      </w:r>
    </w:p>
    <w:p w:rsidR="00BE7E36" w:rsidRPr="0025717E" w:rsidRDefault="00BE7E36" w:rsidP="0025717E">
      <w:pPr>
        <w:shd w:val="clear" w:color="auto" w:fill="FFFFFF"/>
        <w:spacing w:after="0" w:line="240" w:lineRule="auto"/>
        <w:ind w:firstLine="709"/>
        <w:jc w:val="both"/>
        <w:rPr>
          <w:rFonts w:ascii="Times New Roman" w:eastAsia="Times New Roman" w:hAnsi="Times New Roman" w:cs="Times New Roman"/>
          <w:sz w:val="24"/>
          <w:szCs w:val="24"/>
        </w:rPr>
      </w:pPr>
      <w:r w:rsidRPr="0025717E">
        <w:rPr>
          <w:rFonts w:ascii="Times New Roman" w:eastAsia="Times New Roman" w:hAnsi="Times New Roman" w:cs="Times New Roman"/>
          <w:sz w:val="24"/>
          <w:szCs w:val="24"/>
        </w:rPr>
        <w:t>Дождик моросит.</w:t>
      </w:r>
    </w:p>
    <w:p w:rsidR="00BE7E36" w:rsidRPr="0025717E" w:rsidRDefault="00BE7E36" w:rsidP="0025717E">
      <w:pPr>
        <w:shd w:val="clear" w:color="auto" w:fill="FFFFFF"/>
        <w:spacing w:after="0" w:line="240" w:lineRule="auto"/>
        <w:ind w:firstLine="709"/>
        <w:jc w:val="both"/>
        <w:rPr>
          <w:rFonts w:ascii="Times New Roman" w:eastAsia="Times New Roman" w:hAnsi="Times New Roman" w:cs="Times New Roman"/>
          <w:sz w:val="24"/>
          <w:szCs w:val="24"/>
        </w:rPr>
      </w:pPr>
      <w:r w:rsidRPr="0025717E">
        <w:rPr>
          <w:rFonts w:ascii="Times New Roman" w:eastAsia="Times New Roman" w:hAnsi="Times New Roman" w:cs="Times New Roman"/>
          <w:i/>
          <w:iCs/>
          <w:sz w:val="24"/>
          <w:szCs w:val="24"/>
        </w:rPr>
        <w:t>Зима.</w:t>
      </w:r>
    </w:p>
    <w:p w:rsidR="00BE7E36" w:rsidRPr="0025717E" w:rsidRDefault="00BE7E36" w:rsidP="0025717E">
      <w:pPr>
        <w:shd w:val="clear" w:color="auto" w:fill="FFFFFF"/>
        <w:spacing w:after="0" w:line="240" w:lineRule="auto"/>
        <w:ind w:firstLine="709"/>
        <w:jc w:val="both"/>
        <w:rPr>
          <w:rFonts w:ascii="Times New Roman" w:eastAsia="Times New Roman" w:hAnsi="Times New Roman" w:cs="Times New Roman"/>
          <w:sz w:val="24"/>
          <w:szCs w:val="24"/>
        </w:rPr>
      </w:pPr>
      <w:r w:rsidRPr="0025717E">
        <w:rPr>
          <w:rFonts w:ascii="Times New Roman" w:eastAsia="Times New Roman" w:hAnsi="Times New Roman" w:cs="Times New Roman"/>
          <w:sz w:val="24"/>
          <w:szCs w:val="24"/>
        </w:rPr>
        <w:t>Под голубыми небесами</w:t>
      </w:r>
    </w:p>
    <w:p w:rsidR="00BE7E36" w:rsidRPr="0025717E" w:rsidRDefault="00BE7E36" w:rsidP="0025717E">
      <w:pPr>
        <w:shd w:val="clear" w:color="auto" w:fill="FFFFFF"/>
        <w:spacing w:after="0" w:line="240" w:lineRule="auto"/>
        <w:ind w:firstLine="709"/>
        <w:jc w:val="both"/>
        <w:rPr>
          <w:rFonts w:ascii="Times New Roman" w:eastAsia="Times New Roman" w:hAnsi="Times New Roman" w:cs="Times New Roman"/>
          <w:sz w:val="24"/>
          <w:szCs w:val="24"/>
        </w:rPr>
      </w:pPr>
      <w:r w:rsidRPr="0025717E">
        <w:rPr>
          <w:rFonts w:ascii="Times New Roman" w:eastAsia="Times New Roman" w:hAnsi="Times New Roman" w:cs="Times New Roman"/>
          <w:sz w:val="24"/>
          <w:szCs w:val="24"/>
        </w:rPr>
        <w:t>Великолепными коврами,</w:t>
      </w:r>
    </w:p>
    <w:p w:rsidR="00BE7E36" w:rsidRPr="0025717E" w:rsidRDefault="00BE7E36" w:rsidP="0025717E">
      <w:pPr>
        <w:shd w:val="clear" w:color="auto" w:fill="FFFFFF"/>
        <w:spacing w:after="0" w:line="240" w:lineRule="auto"/>
        <w:ind w:firstLine="709"/>
        <w:jc w:val="both"/>
        <w:rPr>
          <w:rFonts w:ascii="Times New Roman" w:eastAsia="Times New Roman" w:hAnsi="Times New Roman" w:cs="Times New Roman"/>
          <w:sz w:val="24"/>
          <w:szCs w:val="24"/>
        </w:rPr>
      </w:pPr>
      <w:r w:rsidRPr="0025717E">
        <w:rPr>
          <w:rFonts w:ascii="Times New Roman" w:eastAsia="Times New Roman" w:hAnsi="Times New Roman" w:cs="Times New Roman"/>
          <w:sz w:val="24"/>
          <w:szCs w:val="24"/>
        </w:rPr>
        <w:t>Блестя на солнце, снег лежит;</w:t>
      </w:r>
    </w:p>
    <w:p w:rsidR="00BE7E36" w:rsidRPr="0025717E" w:rsidRDefault="00BE7E36" w:rsidP="0025717E">
      <w:pPr>
        <w:shd w:val="clear" w:color="auto" w:fill="FFFFFF"/>
        <w:spacing w:after="0" w:line="240" w:lineRule="auto"/>
        <w:ind w:firstLine="709"/>
        <w:jc w:val="both"/>
        <w:rPr>
          <w:rFonts w:ascii="Times New Roman" w:eastAsia="Times New Roman" w:hAnsi="Times New Roman" w:cs="Times New Roman"/>
          <w:sz w:val="24"/>
          <w:szCs w:val="24"/>
        </w:rPr>
      </w:pPr>
      <w:r w:rsidRPr="0025717E">
        <w:rPr>
          <w:rFonts w:ascii="Times New Roman" w:eastAsia="Times New Roman" w:hAnsi="Times New Roman" w:cs="Times New Roman"/>
          <w:sz w:val="24"/>
          <w:szCs w:val="24"/>
        </w:rPr>
        <w:t>Прозрачный лес один чернеет,</w:t>
      </w:r>
    </w:p>
    <w:p w:rsidR="00BE7E36" w:rsidRPr="0025717E" w:rsidRDefault="00BE7E36" w:rsidP="0025717E">
      <w:pPr>
        <w:shd w:val="clear" w:color="auto" w:fill="FFFFFF"/>
        <w:spacing w:after="0" w:line="240" w:lineRule="auto"/>
        <w:ind w:firstLine="709"/>
        <w:jc w:val="both"/>
        <w:rPr>
          <w:rFonts w:ascii="Times New Roman" w:eastAsia="Times New Roman" w:hAnsi="Times New Roman" w:cs="Times New Roman"/>
          <w:sz w:val="24"/>
          <w:szCs w:val="24"/>
        </w:rPr>
      </w:pPr>
      <w:r w:rsidRPr="0025717E">
        <w:rPr>
          <w:rFonts w:ascii="Times New Roman" w:eastAsia="Times New Roman" w:hAnsi="Times New Roman" w:cs="Times New Roman"/>
          <w:sz w:val="24"/>
          <w:szCs w:val="24"/>
        </w:rPr>
        <w:t>И ель сквозь иней зеленеет,</w:t>
      </w:r>
    </w:p>
    <w:p w:rsidR="00BE7E36" w:rsidRPr="0025717E" w:rsidRDefault="00BE7E36" w:rsidP="0025717E">
      <w:pPr>
        <w:shd w:val="clear" w:color="auto" w:fill="FFFFFF"/>
        <w:spacing w:after="0" w:line="240" w:lineRule="auto"/>
        <w:ind w:firstLine="709"/>
        <w:jc w:val="both"/>
        <w:rPr>
          <w:rFonts w:ascii="Times New Roman" w:eastAsia="Times New Roman" w:hAnsi="Times New Roman" w:cs="Times New Roman"/>
          <w:sz w:val="24"/>
          <w:szCs w:val="24"/>
        </w:rPr>
      </w:pPr>
      <w:r w:rsidRPr="0025717E">
        <w:rPr>
          <w:rFonts w:ascii="Times New Roman" w:eastAsia="Times New Roman" w:hAnsi="Times New Roman" w:cs="Times New Roman"/>
          <w:sz w:val="24"/>
          <w:szCs w:val="24"/>
        </w:rPr>
        <w:t>И речка блестит.</w:t>
      </w:r>
    </w:p>
    <w:p w:rsidR="00BE7E36" w:rsidRPr="0025717E" w:rsidRDefault="00BE7E36" w:rsidP="0025717E">
      <w:pPr>
        <w:shd w:val="clear" w:color="auto" w:fill="FFFFFF"/>
        <w:spacing w:after="0" w:line="240" w:lineRule="auto"/>
        <w:ind w:firstLine="709"/>
        <w:jc w:val="both"/>
        <w:rPr>
          <w:rFonts w:ascii="Times New Roman" w:eastAsia="Times New Roman" w:hAnsi="Times New Roman" w:cs="Times New Roman"/>
          <w:sz w:val="24"/>
          <w:szCs w:val="24"/>
        </w:rPr>
      </w:pPr>
      <w:r w:rsidRPr="0025717E">
        <w:rPr>
          <w:rFonts w:ascii="Times New Roman" w:eastAsia="Times New Roman" w:hAnsi="Times New Roman" w:cs="Times New Roman"/>
          <w:b/>
          <w:bCs/>
          <w:sz w:val="24"/>
          <w:szCs w:val="24"/>
        </w:rPr>
        <w:t>«Что из чего сделано?»</w:t>
      </w:r>
    </w:p>
    <w:p w:rsidR="00BE7E36" w:rsidRPr="0025717E" w:rsidRDefault="00BE7E36" w:rsidP="0025717E">
      <w:pPr>
        <w:shd w:val="clear" w:color="auto" w:fill="FFFFFF"/>
        <w:spacing w:after="0" w:line="240" w:lineRule="auto"/>
        <w:ind w:firstLine="709"/>
        <w:jc w:val="both"/>
        <w:rPr>
          <w:rFonts w:ascii="Times New Roman" w:eastAsia="Times New Roman" w:hAnsi="Times New Roman" w:cs="Times New Roman"/>
          <w:sz w:val="24"/>
          <w:szCs w:val="24"/>
        </w:rPr>
      </w:pPr>
      <w:r w:rsidRPr="0025717E">
        <w:rPr>
          <w:rFonts w:ascii="Times New Roman" w:eastAsia="Times New Roman" w:hAnsi="Times New Roman" w:cs="Times New Roman"/>
          <w:b/>
          <w:bCs/>
          <w:sz w:val="24"/>
          <w:szCs w:val="24"/>
        </w:rPr>
        <w:t>Цель:</w:t>
      </w:r>
      <w:r w:rsidRPr="0025717E">
        <w:rPr>
          <w:rFonts w:ascii="Times New Roman" w:eastAsia="Times New Roman" w:hAnsi="Times New Roman" w:cs="Times New Roman"/>
          <w:sz w:val="24"/>
          <w:szCs w:val="24"/>
        </w:rPr>
        <w:t> Учить детей определять материал из которого сделан предмет.</w:t>
      </w:r>
    </w:p>
    <w:p w:rsidR="00BE7E36" w:rsidRPr="0025717E" w:rsidRDefault="00BE7E36" w:rsidP="0025717E">
      <w:pPr>
        <w:shd w:val="clear" w:color="auto" w:fill="FFFFFF"/>
        <w:spacing w:after="0" w:line="240" w:lineRule="auto"/>
        <w:ind w:firstLine="709"/>
        <w:jc w:val="both"/>
        <w:rPr>
          <w:rFonts w:ascii="Times New Roman" w:eastAsia="Times New Roman" w:hAnsi="Times New Roman" w:cs="Times New Roman"/>
          <w:sz w:val="24"/>
          <w:szCs w:val="24"/>
        </w:rPr>
      </w:pPr>
      <w:r w:rsidRPr="0025717E">
        <w:rPr>
          <w:rFonts w:ascii="Times New Roman" w:eastAsia="Times New Roman" w:hAnsi="Times New Roman" w:cs="Times New Roman"/>
          <w:b/>
          <w:bCs/>
          <w:sz w:val="24"/>
          <w:szCs w:val="24"/>
        </w:rPr>
        <w:t>Дидактический материал:</w:t>
      </w:r>
      <w:r w:rsidRPr="0025717E">
        <w:rPr>
          <w:rFonts w:ascii="Times New Roman" w:eastAsia="Times New Roman" w:hAnsi="Times New Roman" w:cs="Times New Roman"/>
          <w:sz w:val="24"/>
          <w:szCs w:val="24"/>
        </w:rPr>
        <w:t> деревянный кубик, алюминиевая мисочка, стеклянная баночка, металлический колокольчик., ключ и т.д.</w:t>
      </w:r>
    </w:p>
    <w:p w:rsidR="00BE7E36" w:rsidRPr="0025717E" w:rsidRDefault="00BE7E36" w:rsidP="0025717E">
      <w:pPr>
        <w:shd w:val="clear" w:color="auto" w:fill="FFFFFF"/>
        <w:spacing w:after="0" w:line="240" w:lineRule="auto"/>
        <w:ind w:firstLine="709"/>
        <w:jc w:val="both"/>
        <w:rPr>
          <w:rFonts w:ascii="Times New Roman" w:eastAsia="Times New Roman" w:hAnsi="Times New Roman" w:cs="Times New Roman"/>
          <w:sz w:val="24"/>
          <w:szCs w:val="24"/>
        </w:rPr>
      </w:pPr>
      <w:r w:rsidRPr="0025717E">
        <w:rPr>
          <w:rFonts w:ascii="Times New Roman" w:eastAsia="Times New Roman" w:hAnsi="Times New Roman" w:cs="Times New Roman"/>
          <w:b/>
          <w:bCs/>
          <w:sz w:val="24"/>
          <w:szCs w:val="24"/>
        </w:rPr>
        <w:t>Методика проведения</w:t>
      </w:r>
      <w:r w:rsidRPr="0025717E">
        <w:rPr>
          <w:rFonts w:ascii="Times New Roman" w:eastAsia="Times New Roman" w:hAnsi="Times New Roman" w:cs="Times New Roman"/>
          <w:sz w:val="24"/>
          <w:szCs w:val="24"/>
        </w:rPr>
        <w:t>: Дети вынимают из мешочка разные предметы и называют, указывая, и</w:t>
      </w:r>
    </w:p>
    <w:p w:rsidR="00BE7E36" w:rsidRPr="0025717E" w:rsidRDefault="00BE7E36" w:rsidP="0025717E">
      <w:pPr>
        <w:shd w:val="clear" w:color="auto" w:fill="FFFFFF"/>
        <w:spacing w:after="0" w:line="240" w:lineRule="auto"/>
        <w:ind w:firstLine="709"/>
        <w:jc w:val="both"/>
        <w:rPr>
          <w:rFonts w:ascii="Times New Roman" w:eastAsia="Times New Roman" w:hAnsi="Times New Roman" w:cs="Times New Roman"/>
          <w:sz w:val="24"/>
          <w:szCs w:val="24"/>
        </w:rPr>
      </w:pPr>
      <w:r w:rsidRPr="0025717E">
        <w:rPr>
          <w:rFonts w:ascii="Times New Roman" w:eastAsia="Times New Roman" w:hAnsi="Times New Roman" w:cs="Times New Roman"/>
          <w:sz w:val="24"/>
          <w:szCs w:val="24"/>
        </w:rPr>
        <w:t>а подо льдом блестит.</w:t>
      </w:r>
    </w:p>
    <w:p w:rsidR="00BE7E36" w:rsidRPr="0025717E" w:rsidRDefault="00BE7E36" w:rsidP="0025717E">
      <w:pPr>
        <w:shd w:val="clear" w:color="auto" w:fill="FFFFFF"/>
        <w:spacing w:after="0" w:line="240" w:lineRule="auto"/>
        <w:ind w:firstLine="709"/>
        <w:jc w:val="both"/>
        <w:rPr>
          <w:rFonts w:ascii="Times New Roman" w:eastAsia="Times New Roman" w:hAnsi="Times New Roman" w:cs="Times New Roman"/>
          <w:sz w:val="24"/>
          <w:szCs w:val="24"/>
        </w:rPr>
      </w:pPr>
      <w:r w:rsidRPr="0025717E">
        <w:rPr>
          <w:rFonts w:ascii="Times New Roman" w:eastAsia="Times New Roman" w:hAnsi="Times New Roman" w:cs="Times New Roman"/>
          <w:b/>
          <w:bCs/>
          <w:sz w:val="24"/>
          <w:szCs w:val="24"/>
        </w:rPr>
        <w:lastRenderedPageBreak/>
        <w:t>«Найди свой камешек»</w:t>
      </w:r>
    </w:p>
    <w:p w:rsidR="00BE7E36" w:rsidRPr="0025717E" w:rsidRDefault="00BE7E36" w:rsidP="0025717E">
      <w:pPr>
        <w:shd w:val="clear" w:color="auto" w:fill="FFFFFF"/>
        <w:spacing w:after="0" w:line="240" w:lineRule="auto"/>
        <w:ind w:firstLine="709"/>
        <w:jc w:val="both"/>
        <w:rPr>
          <w:rFonts w:ascii="Times New Roman" w:eastAsia="Times New Roman" w:hAnsi="Times New Roman" w:cs="Times New Roman"/>
          <w:sz w:val="24"/>
          <w:szCs w:val="24"/>
        </w:rPr>
      </w:pPr>
      <w:r w:rsidRPr="0025717E">
        <w:rPr>
          <w:rFonts w:ascii="Times New Roman" w:eastAsia="Times New Roman" w:hAnsi="Times New Roman" w:cs="Times New Roman"/>
          <w:b/>
          <w:bCs/>
          <w:sz w:val="24"/>
          <w:szCs w:val="24"/>
        </w:rPr>
        <w:t>Цель: </w:t>
      </w:r>
      <w:r w:rsidRPr="0025717E">
        <w:rPr>
          <w:rFonts w:ascii="Times New Roman" w:eastAsia="Times New Roman" w:hAnsi="Times New Roman" w:cs="Times New Roman"/>
          <w:sz w:val="24"/>
          <w:szCs w:val="24"/>
        </w:rPr>
        <w:t>Развивать тактильные ощущения, внимание, память.</w:t>
      </w:r>
    </w:p>
    <w:p w:rsidR="00BE7E36" w:rsidRPr="0025717E" w:rsidRDefault="00BE7E36" w:rsidP="0025717E">
      <w:pPr>
        <w:shd w:val="clear" w:color="auto" w:fill="FFFFFF"/>
        <w:spacing w:after="0" w:line="240" w:lineRule="auto"/>
        <w:ind w:firstLine="709"/>
        <w:jc w:val="both"/>
        <w:rPr>
          <w:rFonts w:ascii="Times New Roman" w:eastAsia="Times New Roman" w:hAnsi="Times New Roman" w:cs="Times New Roman"/>
          <w:sz w:val="24"/>
          <w:szCs w:val="24"/>
        </w:rPr>
      </w:pPr>
      <w:r w:rsidRPr="0025717E">
        <w:rPr>
          <w:rFonts w:ascii="Times New Roman" w:eastAsia="Times New Roman" w:hAnsi="Times New Roman" w:cs="Times New Roman"/>
          <w:b/>
          <w:bCs/>
          <w:sz w:val="24"/>
          <w:szCs w:val="24"/>
        </w:rPr>
        <w:t>Дидактический материал: </w:t>
      </w:r>
      <w:r w:rsidRPr="0025717E">
        <w:rPr>
          <w:rFonts w:ascii="Times New Roman" w:eastAsia="Times New Roman" w:hAnsi="Times New Roman" w:cs="Times New Roman"/>
          <w:sz w:val="24"/>
          <w:szCs w:val="24"/>
        </w:rPr>
        <w:t>Коллекция камней.</w:t>
      </w:r>
    </w:p>
    <w:p w:rsidR="00BE7E36" w:rsidRPr="0025717E" w:rsidRDefault="00BE7E36" w:rsidP="0025717E">
      <w:pPr>
        <w:shd w:val="clear" w:color="auto" w:fill="FFFFFF"/>
        <w:spacing w:after="0" w:line="240" w:lineRule="auto"/>
        <w:ind w:firstLine="709"/>
        <w:jc w:val="both"/>
        <w:rPr>
          <w:rFonts w:ascii="Times New Roman" w:eastAsia="Times New Roman" w:hAnsi="Times New Roman" w:cs="Times New Roman"/>
          <w:sz w:val="24"/>
          <w:szCs w:val="24"/>
        </w:rPr>
      </w:pPr>
      <w:r w:rsidRPr="0025717E">
        <w:rPr>
          <w:rFonts w:ascii="Times New Roman" w:eastAsia="Times New Roman" w:hAnsi="Times New Roman" w:cs="Times New Roman"/>
          <w:b/>
          <w:bCs/>
          <w:sz w:val="24"/>
          <w:szCs w:val="24"/>
        </w:rPr>
        <w:t>Методика проведения</w:t>
      </w:r>
      <w:r w:rsidRPr="0025717E">
        <w:rPr>
          <w:rFonts w:ascii="Times New Roman" w:eastAsia="Times New Roman" w:hAnsi="Times New Roman" w:cs="Times New Roman"/>
          <w:i/>
          <w:iCs/>
          <w:sz w:val="24"/>
          <w:szCs w:val="24"/>
        </w:rPr>
        <w:t>: </w:t>
      </w:r>
      <w:r w:rsidRPr="0025717E">
        <w:rPr>
          <w:rFonts w:ascii="Times New Roman" w:eastAsia="Times New Roman" w:hAnsi="Times New Roman" w:cs="Times New Roman"/>
          <w:sz w:val="24"/>
          <w:szCs w:val="24"/>
        </w:rPr>
        <w:t>Каждый ребенок выбирает наиболее понравившийся камень из коллекции (если эта игра поводится на улице, то находит его), внимательно рассматривает, запоминает цвет, трогает поверхность. Затем все камни складываются в одну кучку и примешивают. Задание – найти свой камень.</w:t>
      </w:r>
    </w:p>
    <w:p w:rsidR="00BE7E36" w:rsidRPr="0025717E" w:rsidRDefault="00BE7E36" w:rsidP="0025717E">
      <w:pPr>
        <w:shd w:val="clear" w:color="auto" w:fill="FFFFFF"/>
        <w:spacing w:after="0" w:line="240" w:lineRule="auto"/>
        <w:ind w:firstLine="709"/>
        <w:jc w:val="both"/>
        <w:rPr>
          <w:rFonts w:ascii="Times New Roman" w:eastAsia="Times New Roman" w:hAnsi="Times New Roman" w:cs="Times New Roman"/>
          <w:sz w:val="24"/>
          <w:szCs w:val="24"/>
        </w:rPr>
      </w:pPr>
      <w:r w:rsidRPr="0025717E">
        <w:rPr>
          <w:rFonts w:ascii="Times New Roman" w:eastAsia="Times New Roman" w:hAnsi="Times New Roman" w:cs="Times New Roman"/>
          <w:b/>
          <w:bCs/>
          <w:sz w:val="24"/>
          <w:szCs w:val="24"/>
        </w:rPr>
        <w:t>«Полезное– неполезное»</w:t>
      </w:r>
    </w:p>
    <w:p w:rsidR="00BE7E36" w:rsidRPr="0025717E" w:rsidRDefault="00BE7E36" w:rsidP="0025717E">
      <w:pPr>
        <w:shd w:val="clear" w:color="auto" w:fill="FFFFFF"/>
        <w:spacing w:after="0" w:line="240" w:lineRule="auto"/>
        <w:ind w:firstLine="709"/>
        <w:jc w:val="both"/>
        <w:rPr>
          <w:rFonts w:ascii="Times New Roman" w:eastAsia="Times New Roman" w:hAnsi="Times New Roman" w:cs="Times New Roman"/>
          <w:sz w:val="24"/>
          <w:szCs w:val="24"/>
        </w:rPr>
      </w:pPr>
      <w:r w:rsidRPr="0025717E">
        <w:rPr>
          <w:rFonts w:ascii="Times New Roman" w:eastAsia="Times New Roman" w:hAnsi="Times New Roman" w:cs="Times New Roman"/>
          <w:b/>
          <w:bCs/>
          <w:sz w:val="24"/>
          <w:szCs w:val="24"/>
        </w:rPr>
        <w:t>Цель: </w:t>
      </w:r>
      <w:r w:rsidRPr="0025717E">
        <w:rPr>
          <w:rFonts w:ascii="Times New Roman" w:eastAsia="Times New Roman" w:hAnsi="Times New Roman" w:cs="Times New Roman"/>
          <w:sz w:val="24"/>
          <w:szCs w:val="24"/>
        </w:rPr>
        <w:t>Закрепить понятия полезные и вредные продукты.</w:t>
      </w:r>
    </w:p>
    <w:p w:rsidR="00BE7E36" w:rsidRPr="0025717E" w:rsidRDefault="00BE7E36" w:rsidP="0025717E">
      <w:pPr>
        <w:shd w:val="clear" w:color="auto" w:fill="FFFFFF"/>
        <w:spacing w:after="0" w:line="240" w:lineRule="auto"/>
        <w:ind w:firstLine="709"/>
        <w:jc w:val="both"/>
        <w:rPr>
          <w:rFonts w:ascii="Times New Roman" w:eastAsia="Times New Roman" w:hAnsi="Times New Roman" w:cs="Times New Roman"/>
          <w:sz w:val="24"/>
          <w:szCs w:val="24"/>
        </w:rPr>
      </w:pPr>
      <w:r w:rsidRPr="0025717E">
        <w:rPr>
          <w:rFonts w:ascii="Times New Roman" w:eastAsia="Times New Roman" w:hAnsi="Times New Roman" w:cs="Times New Roman"/>
          <w:b/>
          <w:bCs/>
          <w:sz w:val="24"/>
          <w:szCs w:val="24"/>
        </w:rPr>
        <w:t>Дидактический материал</w:t>
      </w:r>
      <w:r w:rsidRPr="0025717E">
        <w:rPr>
          <w:rFonts w:ascii="Times New Roman" w:eastAsia="Times New Roman" w:hAnsi="Times New Roman" w:cs="Times New Roman"/>
          <w:sz w:val="24"/>
          <w:szCs w:val="24"/>
        </w:rPr>
        <w:t>: Карточки с изображением продуктов.</w:t>
      </w:r>
    </w:p>
    <w:p w:rsidR="00BE7E36" w:rsidRPr="0025717E" w:rsidRDefault="00BE7E36" w:rsidP="0025717E">
      <w:pPr>
        <w:shd w:val="clear" w:color="auto" w:fill="FFFFFF"/>
        <w:spacing w:after="0" w:line="240" w:lineRule="auto"/>
        <w:ind w:firstLine="709"/>
        <w:jc w:val="both"/>
        <w:rPr>
          <w:rFonts w:ascii="Times New Roman" w:eastAsia="Times New Roman" w:hAnsi="Times New Roman" w:cs="Times New Roman"/>
          <w:sz w:val="24"/>
          <w:szCs w:val="24"/>
        </w:rPr>
      </w:pPr>
      <w:r w:rsidRPr="0025717E">
        <w:rPr>
          <w:rFonts w:ascii="Times New Roman" w:eastAsia="Times New Roman" w:hAnsi="Times New Roman" w:cs="Times New Roman"/>
          <w:b/>
          <w:bCs/>
          <w:sz w:val="24"/>
          <w:szCs w:val="24"/>
        </w:rPr>
        <w:t>Методика проведения</w:t>
      </w:r>
      <w:r w:rsidRPr="0025717E">
        <w:rPr>
          <w:rFonts w:ascii="Times New Roman" w:eastAsia="Times New Roman" w:hAnsi="Times New Roman" w:cs="Times New Roman"/>
          <w:sz w:val="24"/>
          <w:szCs w:val="24"/>
        </w:rPr>
        <w:t>: На один стол разложить то, что полезно, на другой – что неполезно.</w:t>
      </w:r>
    </w:p>
    <w:p w:rsidR="00BE7E36" w:rsidRPr="0025717E" w:rsidRDefault="00BE7E36" w:rsidP="0025717E">
      <w:pPr>
        <w:shd w:val="clear" w:color="auto" w:fill="FFFFFF"/>
        <w:spacing w:after="0" w:line="240" w:lineRule="auto"/>
        <w:ind w:firstLine="709"/>
        <w:jc w:val="both"/>
        <w:rPr>
          <w:rFonts w:ascii="Times New Roman" w:eastAsia="Times New Roman" w:hAnsi="Times New Roman" w:cs="Times New Roman"/>
          <w:sz w:val="24"/>
          <w:szCs w:val="24"/>
        </w:rPr>
      </w:pPr>
      <w:r w:rsidRPr="0025717E">
        <w:rPr>
          <w:rFonts w:ascii="Times New Roman" w:eastAsia="Times New Roman" w:hAnsi="Times New Roman" w:cs="Times New Roman"/>
          <w:sz w:val="24"/>
          <w:szCs w:val="24"/>
        </w:rPr>
        <w:t>Полезные: геркулес, кефир, лук, морковь, яблоки, капуста, подсолнечное масло, груши и т.д.</w:t>
      </w:r>
    </w:p>
    <w:p w:rsidR="00BE7E36" w:rsidRPr="0025717E" w:rsidRDefault="00BE7E36" w:rsidP="0025717E">
      <w:pPr>
        <w:shd w:val="clear" w:color="auto" w:fill="FFFFFF"/>
        <w:spacing w:after="0" w:line="240" w:lineRule="auto"/>
        <w:ind w:firstLine="709"/>
        <w:jc w:val="both"/>
        <w:rPr>
          <w:rFonts w:ascii="Times New Roman" w:eastAsia="Times New Roman" w:hAnsi="Times New Roman" w:cs="Times New Roman"/>
          <w:sz w:val="24"/>
          <w:szCs w:val="24"/>
        </w:rPr>
      </w:pPr>
      <w:r w:rsidRPr="0025717E">
        <w:rPr>
          <w:rFonts w:ascii="Times New Roman" w:eastAsia="Times New Roman" w:hAnsi="Times New Roman" w:cs="Times New Roman"/>
          <w:sz w:val="24"/>
          <w:szCs w:val="24"/>
        </w:rPr>
        <w:t>Неполезные: чипсы, жирное мясо, шоколадные конфеты, торты, «фанта» и т.д.</w:t>
      </w:r>
    </w:p>
    <w:p w:rsidR="00BE7E36" w:rsidRPr="0025717E" w:rsidRDefault="00BE7E36" w:rsidP="0025717E">
      <w:pPr>
        <w:shd w:val="clear" w:color="auto" w:fill="FFFFFF"/>
        <w:spacing w:after="0" w:line="240" w:lineRule="auto"/>
        <w:ind w:firstLine="709"/>
        <w:jc w:val="both"/>
        <w:rPr>
          <w:rFonts w:ascii="Times New Roman" w:eastAsia="Times New Roman" w:hAnsi="Times New Roman" w:cs="Times New Roman"/>
          <w:sz w:val="24"/>
          <w:szCs w:val="24"/>
        </w:rPr>
      </w:pPr>
      <w:r w:rsidRPr="0025717E">
        <w:rPr>
          <w:rFonts w:ascii="Times New Roman" w:eastAsia="Times New Roman" w:hAnsi="Times New Roman" w:cs="Times New Roman"/>
          <w:b/>
          <w:bCs/>
          <w:sz w:val="24"/>
          <w:szCs w:val="24"/>
        </w:rPr>
        <w:t>«Береги природу»</w:t>
      </w:r>
    </w:p>
    <w:p w:rsidR="00BE7E36" w:rsidRPr="0025717E" w:rsidRDefault="00BE7E36" w:rsidP="0025717E">
      <w:pPr>
        <w:shd w:val="clear" w:color="auto" w:fill="FFFFFF"/>
        <w:spacing w:after="0" w:line="240" w:lineRule="auto"/>
        <w:ind w:firstLine="709"/>
        <w:jc w:val="both"/>
        <w:rPr>
          <w:rFonts w:ascii="Times New Roman" w:eastAsia="Times New Roman" w:hAnsi="Times New Roman" w:cs="Times New Roman"/>
          <w:sz w:val="24"/>
          <w:szCs w:val="24"/>
        </w:rPr>
      </w:pPr>
      <w:r w:rsidRPr="0025717E">
        <w:rPr>
          <w:rFonts w:ascii="Times New Roman" w:eastAsia="Times New Roman" w:hAnsi="Times New Roman" w:cs="Times New Roman"/>
          <w:b/>
          <w:bCs/>
          <w:sz w:val="24"/>
          <w:szCs w:val="24"/>
        </w:rPr>
        <w:t>Цель: </w:t>
      </w:r>
      <w:r w:rsidRPr="0025717E">
        <w:rPr>
          <w:rFonts w:ascii="Times New Roman" w:eastAsia="Times New Roman" w:hAnsi="Times New Roman" w:cs="Times New Roman"/>
          <w:sz w:val="24"/>
          <w:szCs w:val="24"/>
        </w:rPr>
        <w:t>Закреплять знания об охране объектов природы.</w:t>
      </w:r>
    </w:p>
    <w:p w:rsidR="00BE7E36" w:rsidRPr="0025717E" w:rsidRDefault="00BE7E36" w:rsidP="0025717E">
      <w:pPr>
        <w:shd w:val="clear" w:color="auto" w:fill="FFFFFF"/>
        <w:spacing w:after="0" w:line="240" w:lineRule="auto"/>
        <w:ind w:firstLine="709"/>
        <w:jc w:val="both"/>
        <w:rPr>
          <w:rFonts w:ascii="Times New Roman" w:eastAsia="Times New Roman" w:hAnsi="Times New Roman" w:cs="Times New Roman"/>
          <w:sz w:val="24"/>
          <w:szCs w:val="24"/>
        </w:rPr>
      </w:pPr>
      <w:r w:rsidRPr="0025717E">
        <w:rPr>
          <w:rFonts w:ascii="Times New Roman" w:eastAsia="Times New Roman" w:hAnsi="Times New Roman" w:cs="Times New Roman"/>
          <w:b/>
          <w:bCs/>
          <w:sz w:val="24"/>
          <w:szCs w:val="24"/>
        </w:rPr>
        <w:t>Дидактический материал: </w:t>
      </w:r>
      <w:r w:rsidRPr="0025717E">
        <w:rPr>
          <w:rFonts w:ascii="Times New Roman" w:eastAsia="Times New Roman" w:hAnsi="Times New Roman" w:cs="Times New Roman"/>
          <w:sz w:val="24"/>
          <w:szCs w:val="24"/>
        </w:rPr>
        <w:t>Карточки с объектами живой и неживой природы.</w:t>
      </w:r>
    </w:p>
    <w:p w:rsidR="00BE7E36" w:rsidRPr="0025717E" w:rsidRDefault="00BE7E36" w:rsidP="0025717E">
      <w:pPr>
        <w:shd w:val="clear" w:color="auto" w:fill="FFFFFF"/>
        <w:spacing w:after="0" w:line="240" w:lineRule="auto"/>
        <w:ind w:firstLine="709"/>
        <w:jc w:val="both"/>
        <w:rPr>
          <w:rFonts w:ascii="Times New Roman" w:eastAsia="Times New Roman" w:hAnsi="Times New Roman" w:cs="Times New Roman"/>
          <w:sz w:val="24"/>
          <w:szCs w:val="24"/>
        </w:rPr>
      </w:pPr>
      <w:r w:rsidRPr="0025717E">
        <w:rPr>
          <w:rFonts w:ascii="Times New Roman" w:eastAsia="Times New Roman" w:hAnsi="Times New Roman" w:cs="Times New Roman"/>
          <w:b/>
          <w:bCs/>
          <w:sz w:val="24"/>
          <w:szCs w:val="24"/>
        </w:rPr>
        <w:t>Методика проведения: </w:t>
      </w:r>
      <w:r w:rsidRPr="0025717E">
        <w:rPr>
          <w:rFonts w:ascii="Times New Roman" w:eastAsia="Times New Roman" w:hAnsi="Times New Roman" w:cs="Times New Roman"/>
          <w:sz w:val="24"/>
          <w:szCs w:val="24"/>
        </w:rPr>
        <w:t>На столе или наборном полотне картинки, изображающие растения, птиц, зверей, человека, солнца, воды и т.д. Воспитатель убирает одну из картинок, и дети должны рассказать, что произойдёт с оставшимися живыми объектами, если на Земле не будет спрятанного объекта. Например: убирает птицу – что будет с остальными животными, с человеком, с растениями и т.д.</w:t>
      </w:r>
    </w:p>
    <w:p w:rsidR="00BE7E36" w:rsidRPr="0025717E" w:rsidRDefault="00BE7E36" w:rsidP="0025717E">
      <w:pPr>
        <w:shd w:val="clear" w:color="auto" w:fill="FFFFFF"/>
        <w:spacing w:after="0" w:line="240" w:lineRule="auto"/>
        <w:ind w:firstLine="709"/>
        <w:jc w:val="both"/>
        <w:rPr>
          <w:rFonts w:ascii="Times New Roman" w:eastAsia="Times New Roman" w:hAnsi="Times New Roman" w:cs="Times New Roman"/>
          <w:sz w:val="24"/>
          <w:szCs w:val="24"/>
        </w:rPr>
      </w:pPr>
      <w:r w:rsidRPr="0025717E">
        <w:rPr>
          <w:rFonts w:ascii="Times New Roman" w:eastAsia="Times New Roman" w:hAnsi="Times New Roman" w:cs="Times New Roman"/>
          <w:b/>
          <w:bCs/>
          <w:sz w:val="24"/>
          <w:szCs w:val="24"/>
        </w:rPr>
        <w:t>«Что было бы, если из леса исчезли…»</w:t>
      </w:r>
    </w:p>
    <w:p w:rsidR="00BE7E36" w:rsidRPr="0025717E" w:rsidRDefault="00BE7E36" w:rsidP="0025717E">
      <w:pPr>
        <w:shd w:val="clear" w:color="auto" w:fill="FFFFFF"/>
        <w:spacing w:after="0" w:line="240" w:lineRule="auto"/>
        <w:ind w:firstLine="709"/>
        <w:jc w:val="both"/>
        <w:rPr>
          <w:rFonts w:ascii="Times New Roman" w:eastAsia="Times New Roman" w:hAnsi="Times New Roman" w:cs="Times New Roman"/>
          <w:sz w:val="24"/>
          <w:szCs w:val="24"/>
        </w:rPr>
      </w:pPr>
      <w:r w:rsidRPr="0025717E">
        <w:rPr>
          <w:rFonts w:ascii="Times New Roman" w:eastAsia="Times New Roman" w:hAnsi="Times New Roman" w:cs="Times New Roman"/>
          <w:b/>
          <w:bCs/>
          <w:sz w:val="24"/>
          <w:szCs w:val="24"/>
        </w:rPr>
        <w:t>Цель: </w:t>
      </w:r>
      <w:r w:rsidRPr="0025717E">
        <w:rPr>
          <w:rFonts w:ascii="Times New Roman" w:eastAsia="Times New Roman" w:hAnsi="Times New Roman" w:cs="Times New Roman"/>
          <w:sz w:val="24"/>
          <w:szCs w:val="24"/>
        </w:rPr>
        <w:t>Закреплять знания о взаимосвязи в природе.</w:t>
      </w:r>
    </w:p>
    <w:p w:rsidR="00BE7E36" w:rsidRPr="0025717E" w:rsidRDefault="00BE7E36" w:rsidP="0025717E">
      <w:pPr>
        <w:shd w:val="clear" w:color="auto" w:fill="FFFFFF"/>
        <w:spacing w:after="0" w:line="240" w:lineRule="auto"/>
        <w:ind w:firstLine="709"/>
        <w:jc w:val="both"/>
        <w:rPr>
          <w:rFonts w:ascii="Times New Roman" w:eastAsia="Times New Roman" w:hAnsi="Times New Roman" w:cs="Times New Roman"/>
          <w:sz w:val="24"/>
          <w:szCs w:val="24"/>
        </w:rPr>
      </w:pPr>
      <w:r w:rsidRPr="0025717E">
        <w:rPr>
          <w:rFonts w:ascii="Times New Roman" w:eastAsia="Times New Roman" w:hAnsi="Times New Roman" w:cs="Times New Roman"/>
          <w:b/>
          <w:bCs/>
          <w:sz w:val="24"/>
          <w:szCs w:val="24"/>
        </w:rPr>
        <w:t>Дидактический материал: </w:t>
      </w:r>
      <w:r w:rsidRPr="0025717E">
        <w:rPr>
          <w:rFonts w:ascii="Times New Roman" w:eastAsia="Times New Roman" w:hAnsi="Times New Roman" w:cs="Times New Roman"/>
          <w:sz w:val="24"/>
          <w:szCs w:val="24"/>
        </w:rPr>
        <w:t>Карточки с объектами живой  природы.</w:t>
      </w:r>
    </w:p>
    <w:p w:rsidR="00BE7E36" w:rsidRPr="0025717E" w:rsidRDefault="00BE7E36" w:rsidP="0025717E">
      <w:pPr>
        <w:shd w:val="clear" w:color="auto" w:fill="FFFFFF"/>
        <w:spacing w:after="0" w:line="240" w:lineRule="auto"/>
        <w:ind w:firstLine="709"/>
        <w:jc w:val="both"/>
        <w:rPr>
          <w:rFonts w:ascii="Times New Roman" w:eastAsia="Times New Roman" w:hAnsi="Times New Roman" w:cs="Times New Roman"/>
          <w:sz w:val="24"/>
          <w:szCs w:val="24"/>
        </w:rPr>
      </w:pPr>
      <w:r w:rsidRPr="0025717E">
        <w:rPr>
          <w:rFonts w:ascii="Times New Roman" w:eastAsia="Times New Roman" w:hAnsi="Times New Roman" w:cs="Times New Roman"/>
          <w:b/>
          <w:bCs/>
          <w:sz w:val="24"/>
          <w:szCs w:val="24"/>
        </w:rPr>
        <w:t>Методика проведения: </w:t>
      </w:r>
      <w:r w:rsidRPr="0025717E">
        <w:rPr>
          <w:rFonts w:ascii="Times New Roman" w:eastAsia="Times New Roman" w:hAnsi="Times New Roman" w:cs="Times New Roman"/>
          <w:sz w:val="24"/>
          <w:szCs w:val="24"/>
        </w:rPr>
        <w:t> Воспитатель предлагает убрать из леса насекомых:</w:t>
      </w:r>
    </w:p>
    <w:p w:rsidR="00BE7E36" w:rsidRPr="0025717E" w:rsidRDefault="00BE7E36" w:rsidP="0025717E">
      <w:pPr>
        <w:shd w:val="clear" w:color="auto" w:fill="FFFFFF"/>
        <w:spacing w:after="0" w:line="240" w:lineRule="auto"/>
        <w:ind w:firstLine="709"/>
        <w:jc w:val="both"/>
        <w:rPr>
          <w:rFonts w:ascii="Times New Roman" w:eastAsia="Times New Roman" w:hAnsi="Times New Roman" w:cs="Times New Roman"/>
          <w:sz w:val="24"/>
          <w:szCs w:val="24"/>
        </w:rPr>
      </w:pPr>
      <w:r w:rsidRPr="0025717E">
        <w:rPr>
          <w:rFonts w:ascii="Times New Roman" w:eastAsia="Times New Roman" w:hAnsi="Times New Roman" w:cs="Times New Roman"/>
          <w:sz w:val="24"/>
          <w:szCs w:val="24"/>
        </w:rPr>
        <w:t>- Что бы произошло с остальными жителями? А если бы исчезли птицы? А если бы пропали ягоды? А если бы не было грибов? А если бы ушли из леса зайцы?</w:t>
      </w:r>
    </w:p>
    <w:p w:rsidR="00BE7E36" w:rsidRPr="0025717E" w:rsidRDefault="00BE7E36" w:rsidP="0025717E">
      <w:pPr>
        <w:shd w:val="clear" w:color="auto" w:fill="FFFFFF"/>
        <w:spacing w:after="0" w:line="240" w:lineRule="auto"/>
        <w:ind w:firstLine="709"/>
        <w:jc w:val="both"/>
        <w:rPr>
          <w:rFonts w:ascii="Times New Roman" w:eastAsia="Times New Roman" w:hAnsi="Times New Roman" w:cs="Times New Roman"/>
          <w:sz w:val="24"/>
          <w:szCs w:val="24"/>
        </w:rPr>
      </w:pPr>
      <w:r w:rsidRPr="0025717E">
        <w:rPr>
          <w:rFonts w:ascii="Times New Roman" w:eastAsia="Times New Roman" w:hAnsi="Times New Roman" w:cs="Times New Roman"/>
          <w:sz w:val="24"/>
          <w:szCs w:val="24"/>
        </w:rPr>
        <w:t>Оказывается, не случайно лес собрал своих обитателей вместе. Все лесные растения и животные связаны друг с другом. Они друг без друга не смогут обходиться.</w:t>
      </w:r>
    </w:p>
    <w:p w:rsidR="00BE7E36" w:rsidRPr="0025717E" w:rsidRDefault="00BE7E36" w:rsidP="0025717E">
      <w:pPr>
        <w:shd w:val="clear" w:color="auto" w:fill="FFFFFF"/>
        <w:spacing w:after="0" w:line="240" w:lineRule="auto"/>
        <w:ind w:firstLine="709"/>
        <w:jc w:val="both"/>
        <w:rPr>
          <w:rFonts w:ascii="Times New Roman" w:eastAsia="Times New Roman" w:hAnsi="Times New Roman" w:cs="Times New Roman"/>
          <w:sz w:val="24"/>
          <w:szCs w:val="24"/>
        </w:rPr>
      </w:pPr>
      <w:r w:rsidRPr="0025717E">
        <w:rPr>
          <w:rFonts w:ascii="Times New Roman" w:eastAsia="Times New Roman" w:hAnsi="Times New Roman" w:cs="Times New Roman"/>
          <w:b/>
          <w:bCs/>
          <w:sz w:val="24"/>
          <w:szCs w:val="24"/>
        </w:rPr>
        <w:t>«Ходят капельки по кругу»</w:t>
      </w:r>
    </w:p>
    <w:p w:rsidR="00BE7E36" w:rsidRPr="0025717E" w:rsidRDefault="00BE7E36" w:rsidP="0025717E">
      <w:pPr>
        <w:shd w:val="clear" w:color="auto" w:fill="FFFFFF"/>
        <w:spacing w:after="0" w:line="240" w:lineRule="auto"/>
        <w:ind w:firstLine="709"/>
        <w:jc w:val="both"/>
        <w:rPr>
          <w:rFonts w:ascii="Times New Roman" w:eastAsia="Times New Roman" w:hAnsi="Times New Roman" w:cs="Times New Roman"/>
          <w:sz w:val="24"/>
          <w:szCs w:val="24"/>
        </w:rPr>
      </w:pPr>
      <w:r w:rsidRPr="0025717E">
        <w:rPr>
          <w:rFonts w:ascii="Times New Roman" w:eastAsia="Times New Roman" w:hAnsi="Times New Roman" w:cs="Times New Roman"/>
          <w:b/>
          <w:bCs/>
          <w:sz w:val="24"/>
          <w:szCs w:val="24"/>
        </w:rPr>
        <w:t>Цель: </w:t>
      </w:r>
      <w:r w:rsidRPr="0025717E">
        <w:rPr>
          <w:rFonts w:ascii="Times New Roman" w:eastAsia="Times New Roman" w:hAnsi="Times New Roman" w:cs="Times New Roman"/>
          <w:sz w:val="24"/>
          <w:szCs w:val="24"/>
        </w:rPr>
        <w:t>Закреплять знания о круговороте воды в природе.</w:t>
      </w:r>
    </w:p>
    <w:p w:rsidR="00BE7E36" w:rsidRPr="0025717E" w:rsidRDefault="00BE7E36" w:rsidP="0025717E">
      <w:pPr>
        <w:shd w:val="clear" w:color="auto" w:fill="FFFFFF"/>
        <w:spacing w:after="0" w:line="240" w:lineRule="auto"/>
        <w:ind w:firstLine="709"/>
        <w:jc w:val="both"/>
        <w:rPr>
          <w:rFonts w:ascii="Times New Roman" w:eastAsia="Times New Roman" w:hAnsi="Times New Roman" w:cs="Times New Roman"/>
          <w:sz w:val="24"/>
          <w:szCs w:val="24"/>
        </w:rPr>
      </w:pPr>
      <w:r w:rsidRPr="0025717E">
        <w:rPr>
          <w:rFonts w:ascii="Times New Roman" w:eastAsia="Times New Roman" w:hAnsi="Times New Roman" w:cs="Times New Roman"/>
          <w:b/>
          <w:bCs/>
          <w:sz w:val="24"/>
          <w:szCs w:val="24"/>
        </w:rPr>
        <w:t>Дидактический материал: </w:t>
      </w:r>
      <w:r w:rsidRPr="0025717E">
        <w:rPr>
          <w:rFonts w:ascii="Times New Roman" w:eastAsia="Times New Roman" w:hAnsi="Times New Roman" w:cs="Times New Roman"/>
          <w:sz w:val="24"/>
          <w:szCs w:val="24"/>
        </w:rPr>
        <w:t>Сопроводительный текст для игры.</w:t>
      </w:r>
    </w:p>
    <w:p w:rsidR="00BE7E36" w:rsidRPr="0025717E" w:rsidRDefault="00BE7E36" w:rsidP="0025717E">
      <w:pPr>
        <w:shd w:val="clear" w:color="auto" w:fill="FFFFFF"/>
        <w:spacing w:after="0" w:line="240" w:lineRule="auto"/>
        <w:ind w:firstLine="709"/>
        <w:jc w:val="both"/>
        <w:rPr>
          <w:rFonts w:ascii="Times New Roman" w:eastAsia="Times New Roman" w:hAnsi="Times New Roman" w:cs="Times New Roman"/>
          <w:sz w:val="24"/>
          <w:szCs w:val="24"/>
        </w:rPr>
      </w:pPr>
      <w:r w:rsidRPr="0025717E">
        <w:rPr>
          <w:rFonts w:ascii="Times New Roman" w:eastAsia="Times New Roman" w:hAnsi="Times New Roman" w:cs="Times New Roman"/>
          <w:b/>
          <w:bCs/>
          <w:sz w:val="24"/>
          <w:szCs w:val="24"/>
        </w:rPr>
        <w:t>Методика проведения: </w:t>
      </w:r>
      <w:r w:rsidRPr="0025717E">
        <w:rPr>
          <w:rFonts w:ascii="Times New Roman" w:eastAsia="Times New Roman" w:hAnsi="Times New Roman" w:cs="Times New Roman"/>
          <w:sz w:val="24"/>
          <w:szCs w:val="24"/>
        </w:rPr>
        <w:t>Для этого нужно превратиться в маленькие капельки дождя. (Звучит музыка, напоминающая дождь) воспитатель произносит волшебные слова и игра начинается.</w:t>
      </w:r>
    </w:p>
    <w:p w:rsidR="00BE7E36" w:rsidRPr="0025717E" w:rsidRDefault="00E1304A" w:rsidP="0025717E">
      <w:pPr>
        <w:shd w:val="clear" w:color="auto" w:fill="FFFFFF"/>
        <w:spacing w:after="0" w:line="240" w:lineRule="auto"/>
        <w:ind w:firstLine="709"/>
        <w:jc w:val="both"/>
        <w:rPr>
          <w:rFonts w:ascii="Times New Roman" w:eastAsia="Times New Roman" w:hAnsi="Times New Roman" w:cs="Times New Roman"/>
          <w:sz w:val="24"/>
          <w:szCs w:val="24"/>
        </w:rPr>
      </w:pPr>
      <w:r w:rsidRPr="0025717E">
        <w:rPr>
          <w:rFonts w:ascii="Times New Roman" w:eastAsia="Times New Roman" w:hAnsi="Times New Roman" w:cs="Times New Roman"/>
          <w:sz w:val="24"/>
          <w:szCs w:val="24"/>
        </w:rPr>
        <w:t>Педагог</w:t>
      </w:r>
      <w:r w:rsidR="00BE7E36" w:rsidRPr="0025717E">
        <w:rPr>
          <w:rFonts w:ascii="Times New Roman" w:eastAsia="Times New Roman" w:hAnsi="Times New Roman" w:cs="Times New Roman"/>
          <w:sz w:val="24"/>
          <w:szCs w:val="24"/>
        </w:rPr>
        <w:t xml:space="preserve"> говорит, что она – мама Тучка, а ребята – её детки капельки, им пора отправляться в путь. (Музыка.) Капельки прыгают, разбегаются, танцуют. Мама Тучка показывает, что им делать.</w:t>
      </w:r>
    </w:p>
    <w:p w:rsidR="00BE7E36" w:rsidRPr="0025717E" w:rsidRDefault="00BE7E36" w:rsidP="0025717E">
      <w:pPr>
        <w:shd w:val="clear" w:color="auto" w:fill="FFFFFF"/>
        <w:spacing w:after="0" w:line="240" w:lineRule="auto"/>
        <w:ind w:firstLine="709"/>
        <w:jc w:val="both"/>
        <w:rPr>
          <w:rFonts w:ascii="Times New Roman" w:eastAsia="Times New Roman" w:hAnsi="Times New Roman" w:cs="Times New Roman"/>
          <w:sz w:val="24"/>
          <w:szCs w:val="24"/>
        </w:rPr>
      </w:pPr>
      <w:r w:rsidRPr="0025717E">
        <w:rPr>
          <w:rFonts w:ascii="Times New Roman" w:eastAsia="Times New Roman" w:hAnsi="Times New Roman" w:cs="Times New Roman"/>
          <w:sz w:val="24"/>
          <w:szCs w:val="24"/>
        </w:rPr>
        <w:t>Полетели капельки на землю… Попрыгаем, поиграем. Скучно им стало по одиночке прыгать. Собрались они вместе и потекли маленькими весёлыми ручейками. (Капельки составят ручей, взявшись за руки.) Встретились ручейки и стали большой рекой. (Ручейки соединяются в одну цепочку.) Плывут капельки в большой реке, путешествуют. Текла-текла речка и попала в океан (дети перестраиваются в хоровод и движутся по кругу). Плавали-плавали Капельки в океане, а потом вспомнили, что мама тучка наказывала им домой вернуться. А тут как раз солнышко пригрело. Стали капельки лёгкими, потянулись вверх (присевшие капельки поднимаются и вытягивают руки вверх). Испарились они под лучами солнышка, вернулись к маме Тучке. Молодцы, капельки, хорошо себя вели, прохожим за воротники не лезли, не брызгались. Теперь с мамой побудьте, она без вас соскучилась.</w:t>
      </w:r>
    </w:p>
    <w:p w:rsidR="00BE7E36" w:rsidRPr="0025717E" w:rsidRDefault="00BE7E36" w:rsidP="0025717E">
      <w:pPr>
        <w:shd w:val="clear" w:color="auto" w:fill="FFFFFF"/>
        <w:spacing w:after="0" w:line="240" w:lineRule="auto"/>
        <w:ind w:firstLine="709"/>
        <w:jc w:val="both"/>
        <w:rPr>
          <w:rFonts w:ascii="Times New Roman" w:eastAsia="Times New Roman" w:hAnsi="Times New Roman" w:cs="Times New Roman"/>
          <w:sz w:val="24"/>
          <w:szCs w:val="24"/>
        </w:rPr>
      </w:pPr>
      <w:r w:rsidRPr="0025717E">
        <w:rPr>
          <w:rFonts w:ascii="Times New Roman" w:eastAsia="Times New Roman" w:hAnsi="Times New Roman" w:cs="Times New Roman"/>
          <w:b/>
          <w:bCs/>
          <w:sz w:val="24"/>
          <w:szCs w:val="24"/>
        </w:rPr>
        <w:t>«Я знаю»</w:t>
      </w:r>
    </w:p>
    <w:p w:rsidR="00BE7E36" w:rsidRPr="0025717E" w:rsidRDefault="00BE7E36" w:rsidP="0025717E">
      <w:pPr>
        <w:shd w:val="clear" w:color="auto" w:fill="FFFFFF"/>
        <w:spacing w:after="0" w:line="240" w:lineRule="auto"/>
        <w:ind w:firstLine="709"/>
        <w:jc w:val="both"/>
        <w:rPr>
          <w:rFonts w:ascii="Times New Roman" w:eastAsia="Times New Roman" w:hAnsi="Times New Roman" w:cs="Times New Roman"/>
          <w:sz w:val="24"/>
          <w:szCs w:val="24"/>
        </w:rPr>
      </w:pPr>
      <w:r w:rsidRPr="0025717E">
        <w:rPr>
          <w:rFonts w:ascii="Times New Roman" w:eastAsia="Times New Roman" w:hAnsi="Times New Roman" w:cs="Times New Roman"/>
          <w:b/>
          <w:bCs/>
          <w:sz w:val="24"/>
          <w:szCs w:val="24"/>
        </w:rPr>
        <w:t>Цель: </w:t>
      </w:r>
      <w:r w:rsidRPr="0025717E">
        <w:rPr>
          <w:rFonts w:ascii="Times New Roman" w:eastAsia="Times New Roman" w:hAnsi="Times New Roman" w:cs="Times New Roman"/>
          <w:sz w:val="24"/>
          <w:szCs w:val="24"/>
        </w:rPr>
        <w:t>Закреплять знания о природе. Развивать познавательный интерес.</w:t>
      </w:r>
    </w:p>
    <w:p w:rsidR="00BE7E36" w:rsidRPr="0025717E" w:rsidRDefault="00BE7E36" w:rsidP="0025717E">
      <w:pPr>
        <w:shd w:val="clear" w:color="auto" w:fill="FFFFFF"/>
        <w:spacing w:after="0" w:line="240" w:lineRule="auto"/>
        <w:ind w:firstLine="709"/>
        <w:jc w:val="both"/>
        <w:rPr>
          <w:rFonts w:ascii="Times New Roman" w:eastAsia="Times New Roman" w:hAnsi="Times New Roman" w:cs="Times New Roman"/>
          <w:sz w:val="24"/>
          <w:szCs w:val="24"/>
        </w:rPr>
      </w:pPr>
      <w:r w:rsidRPr="0025717E">
        <w:rPr>
          <w:rFonts w:ascii="Times New Roman" w:eastAsia="Times New Roman" w:hAnsi="Times New Roman" w:cs="Times New Roman"/>
          <w:b/>
          <w:bCs/>
          <w:sz w:val="24"/>
          <w:szCs w:val="24"/>
        </w:rPr>
        <w:t>Дидактический материал: </w:t>
      </w:r>
      <w:r w:rsidRPr="0025717E">
        <w:rPr>
          <w:rFonts w:ascii="Times New Roman" w:eastAsia="Times New Roman" w:hAnsi="Times New Roman" w:cs="Times New Roman"/>
          <w:sz w:val="24"/>
          <w:szCs w:val="24"/>
        </w:rPr>
        <w:t>Нет.</w:t>
      </w:r>
    </w:p>
    <w:p w:rsidR="00BE7E36" w:rsidRPr="0025717E" w:rsidRDefault="00BE7E36" w:rsidP="0025717E">
      <w:pPr>
        <w:shd w:val="clear" w:color="auto" w:fill="FFFFFF"/>
        <w:spacing w:after="0" w:line="240" w:lineRule="auto"/>
        <w:ind w:firstLine="709"/>
        <w:jc w:val="both"/>
        <w:rPr>
          <w:rFonts w:ascii="Times New Roman" w:eastAsia="Times New Roman" w:hAnsi="Times New Roman" w:cs="Times New Roman"/>
          <w:sz w:val="24"/>
          <w:szCs w:val="24"/>
        </w:rPr>
      </w:pPr>
      <w:r w:rsidRPr="0025717E">
        <w:rPr>
          <w:rFonts w:ascii="Times New Roman" w:eastAsia="Times New Roman" w:hAnsi="Times New Roman" w:cs="Times New Roman"/>
          <w:b/>
          <w:bCs/>
          <w:sz w:val="24"/>
          <w:szCs w:val="24"/>
        </w:rPr>
        <w:lastRenderedPageBreak/>
        <w:t>Методика проведения: </w:t>
      </w:r>
      <w:r w:rsidRPr="0025717E">
        <w:rPr>
          <w:rFonts w:ascii="Times New Roman" w:eastAsia="Times New Roman" w:hAnsi="Times New Roman" w:cs="Times New Roman"/>
          <w:sz w:val="24"/>
          <w:szCs w:val="24"/>
        </w:rPr>
        <w:t>Дети становятся в круг, в центре – воспитатель с мячом. Воспитатель бросает ребёнку мяч и называет класс объектов природы (звери, птицы, рыбы, растения, деревья, цветы). Ребёнок, поймавший мяч, говорит: «Я знаю пять названий зверей» и перечисляет (например, лось, лиса, волк, заяц, олень) и возвращает мяч воспитателю.</w:t>
      </w:r>
    </w:p>
    <w:p w:rsidR="00BE7E36" w:rsidRPr="0025717E" w:rsidRDefault="00BE7E36" w:rsidP="0025717E">
      <w:pPr>
        <w:shd w:val="clear" w:color="auto" w:fill="FFFFFF"/>
        <w:spacing w:after="0" w:line="240" w:lineRule="auto"/>
        <w:ind w:firstLine="709"/>
        <w:jc w:val="both"/>
        <w:rPr>
          <w:rFonts w:ascii="Times New Roman" w:eastAsia="Times New Roman" w:hAnsi="Times New Roman" w:cs="Times New Roman"/>
          <w:sz w:val="24"/>
          <w:szCs w:val="24"/>
        </w:rPr>
      </w:pPr>
      <w:r w:rsidRPr="0025717E">
        <w:rPr>
          <w:rFonts w:ascii="Times New Roman" w:eastAsia="Times New Roman" w:hAnsi="Times New Roman" w:cs="Times New Roman"/>
          <w:sz w:val="24"/>
          <w:szCs w:val="24"/>
        </w:rPr>
        <w:t>Аналогично называются другие классы объектов природы.</w:t>
      </w:r>
    </w:p>
    <w:p w:rsidR="00BE7E36" w:rsidRPr="0025717E" w:rsidRDefault="00BE7E36" w:rsidP="0025717E">
      <w:pPr>
        <w:shd w:val="clear" w:color="auto" w:fill="FFFFFF"/>
        <w:spacing w:after="0" w:line="240" w:lineRule="auto"/>
        <w:ind w:firstLine="709"/>
        <w:jc w:val="both"/>
        <w:rPr>
          <w:rFonts w:ascii="Times New Roman" w:eastAsia="Times New Roman" w:hAnsi="Times New Roman" w:cs="Times New Roman"/>
          <w:sz w:val="24"/>
          <w:szCs w:val="24"/>
        </w:rPr>
      </w:pPr>
      <w:r w:rsidRPr="0025717E">
        <w:rPr>
          <w:rFonts w:ascii="Times New Roman" w:eastAsia="Times New Roman" w:hAnsi="Times New Roman" w:cs="Times New Roman"/>
          <w:b/>
          <w:bCs/>
          <w:sz w:val="24"/>
          <w:szCs w:val="24"/>
        </w:rPr>
        <w:t>«Живое – неживое»</w:t>
      </w:r>
    </w:p>
    <w:p w:rsidR="00BE7E36" w:rsidRPr="0025717E" w:rsidRDefault="00BE7E36" w:rsidP="0025717E">
      <w:pPr>
        <w:shd w:val="clear" w:color="auto" w:fill="FFFFFF"/>
        <w:spacing w:after="0" w:line="240" w:lineRule="auto"/>
        <w:ind w:firstLine="709"/>
        <w:jc w:val="both"/>
        <w:rPr>
          <w:rFonts w:ascii="Times New Roman" w:eastAsia="Times New Roman" w:hAnsi="Times New Roman" w:cs="Times New Roman"/>
          <w:sz w:val="24"/>
          <w:szCs w:val="24"/>
        </w:rPr>
      </w:pPr>
      <w:r w:rsidRPr="0025717E">
        <w:rPr>
          <w:rFonts w:ascii="Times New Roman" w:eastAsia="Times New Roman" w:hAnsi="Times New Roman" w:cs="Times New Roman"/>
          <w:b/>
          <w:bCs/>
          <w:sz w:val="24"/>
          <w:szCs w:val="24"/>
        </w:rPr>
        <w:t>Цель: </w:t>
      </w:r>
      <w:r w:rsidRPr="0025717E">
        <w:rPr>
          <w:rFonts w:ascii="Times New Roman" w:eastAsia="Times New Roman" w:hAnsi="Times New Roman" w:cs="Times New Roman"/>
          <w:sz w:val="24"/>
          <w:szCs w:val="24"/>
        </w:rPr>
        <w:t>Закреплять знания о живой и неживой природе.</w:t>
      </w:r>
    </w:p>
    <w:p w:rsidR="00BE7E36" w:rsidRPr="0025717E" w:rsidRDefault="00BE7E36" w:rsidP="0025717E">
      <w:pPr>
        <w:shd w:val="clear" w:color="auto" w:fill="FFFFFF"/>
        <w:spacing w:after="0" w:line="240" w:lineRule="auto"/>
        <w:ind w:firstLine="709"/>
        <w:jc w:val="both"/>
        <w:rPr>
          <w:rFonts w:ascii="Times New Roman" w:eastAsia="Times New Roman" w:hAnsi="Times New Roman" w:cs="Times New Roman"/>
          <w:sz w:val="24"/>
          <w:szCs w:val="24"/>
        </w:rPr>
      </w:pPr>
      <w:r w:rsidRPr="0025717E">
        <w:rPr>
          <w:rFonts w:ascii="Times New Roman" w:eastAsia="Times New Roman" w:hAnsi="Times New Roman" w:cs="Times New Roman"/>
          <w:b/>
          <w:bCs/>
          <w:sz w:val="24"/>
          <w:szCs w:val="24"/>
        </w:rPr>
        <w:t>Дидактический материал: </w:t>
      </w:r>
      <w:r w:rsidRPr="0025717E">
        <w:rPr>
          <w:rFonts w:ascii="Times New Roman" w:eastAsia="Times New Roman" w:hAnsi="Times New Roman" w:cs="Times New Roman"/>
          <w:sz w:val="24"/>
          <w:szCs w:val="24"/>
        </w:rPr>
        <w:t>Можно использовать картинки «Живая и неживая природа».</w:t>
      </w:r>
    </w:p>
    <w:p w:rsidR="00BE7E36" w:rsidRPr="0025717E" w:rsidRDefault="00BE7E36" w:rsidP="0025717E">
      <w:pPr>
        <w:shd w:val="clear" w:color="auto" w:fill="FFFFFF"/>
        <w:spacing w:after="0" w:line="240" w:lineRule="auto"/>
        <w:ind w:firstLine="709"/>
        <w:jc w:val="both"/>
        <w:rPr>
          <w:rFonts w:ascii="Times New Roman" w:eastAsia="Times New Roman" w:hAnsi="Times New Roman" w:cs="Times New Roman"/>
          <w:sz w:val="24"/>
          <w:szCs w:val="24"/>
        </w:rPr>
      </w:pPr>
      <w:r w:rsidRPr="0025717E">
        <w:rPr>
          <w:rFonts w:ascii="Times New Roman" w:eastAsia="Times New Roman" w:hAnsi="Times New Roman" w:cs="Times New Roman"/>
          <w:b/>
          <w:bCs/>
          <w:sz w:val="24"/>
          <w:szCs w:val="24"/>
        </w:rPr>
        <w:t>Методика проведения: </w:t>
      </w:r>
      <w:r w:rsidRPr="0025717E">
        <w:rPr>
          <w:rFonts w:ascii="Times New Roman" w:eastAsia="Times New Roman" w:hAnsi="Times New Roman" w:cs="Times New Roman"/>
          <w:sz w:val="24"/>
          <w:szCs w:val="24"/>
        </w:rPr>
        <w:t>Воспитатель называет предметы живой и неживой природы. Если это предмет живой природы, дети - машут руками, если предмет неживой природы - приседают.</w:t>
      </w:r>
    </w:p>
    <w:p w:rsidR="00BE7E36" w:rsidRPr="0025717E" w:rsidRDefault="00BE7E36" w:rsidP="0025717E">
      <w:pPr>
        <w:shd w:val="clear" w:color="auto" w:fill="FFFFFF"/>
        <w:spacing w:after="0" w:line="240" w:lineRule="auto"/>
        <w:ind w:firstLine="709"/>
        <w:jc w:val="both"/>
        <w:rPr>
          <w:rFonts w:ascii="Times New Roman" w:eastAsia="Times New Roman" w:hAnsi="Times New Roman" w:cs="Times New Roman"/>
          <w:sz w:val="24"/>
          <w:szCs w:val="24"/>
        </w:rPr>
      </w:pPr>
      <w:r w:rsidRPr="0025717E">
        <w:rPr>
          <w:rFonts w:ascii="Times New Roman" w:eastAsia="Times New Roman" w:hAnsi="Times New Roman" w:cs="Times New Roman"/>
          <w:b/>
          <w:bCs/>
          <w:sz w:val="24"/>
          <w:szCs w:val="24"/>
        </w:rPr>
        <w:t>Что вредно и полезно для природы (воды)?</w:t>
      </w:r>
    </w:p>
    <w:p w:rsidR="00BE7E36" w:rsidRPr="0025717E" w:rsidRDefault="00BE7E36" w:rsidP="0025717E">
      <w:pPr>
        <w:shd w:val="clear" w:color="auto" w:fill="FFFFFF"/>
        <w:spacing w:after="0" w:line="240" w:lineRule="auto"/>
        <w:ind w:firstLine="709"/>
        <w:jc w:val="both"/>
        <w:rPr>
          <w:rFonts w:ascii="Times New Roman" w:eastAsia="Times New Roman" w:hAnsi="Times New Roman" w:cs="Times New Roman"/>
          <w:sz w:val="24"/>
          <w:szCs w:val="24"/>
        </w:rPr>
      </w:pPr>
      <w:r w:rsidRPr="0025717E">
        <w:rPr>
          <w:rFonts w:ascii="Times New Roman" w:eastAsia="Times New Roman" w:hAnsi="Times New Roman" w:cs="Times New Roman"/>
          <w:sz w:val="24"/>
          <w:szCs w:val="24"/>
        </w:rPr>
        <w:t>(Игра с перфокартами.)</w:t>
      </w:r>
    </w:p>
    <w:p w:rsidR="00BE7E36" w:rsidRPr="0025717E" w:rsidRDefault="00BE7E36" w:rsidP="0025717E">
      <w:pPr>
        <w:shd w:val="clear" w:color="auto" w:fill="FFFFFF"/>
        <w:spacing w:after="0" w:line="240" w:lineRule="auto"/>
        <w:ind w:firstLine="709"/>
        <w:jc w:val="both"/>
        <w:rPr>
          <w:rFonts w:ascii="Times New Roman" w:eastAsia="Times New Roman" w:hAnsi="Times New Roman" w:cs="Times New Roman"/>
          <w:sz w:val="24"/>
          <w:szCs w:val="24"/>
        </w:rPr>
      </w:pPr>
      <w:r w:rsidRPr="0025717E">
        <w:rPr>
          <w:rFonts w:ascii="Times New Roman" w:eastAsia="Times New Roman" w:hAnsi="Times New Roman" w:cs="Times New Roman"/>
          <w:b/>
          <w:bCs/>
          <w:sz w:val="24"/>
          <w:szCs w:val="24"/>
        </w:rPr>
        <w:t>Цели:</w:t>
      </w:r>
      <w:r w:rsidRPr="0025717E">
        <w:rPr>
          <w:rFonts w:ascii="Times New Roman" w:eastAsia="Times New Roman" w:hAnsi="Times New Roman" w:cs="Times New Roman"/>
          <w:sz w:val="24"/>
          <w:szCs w:val="24"/>
        </w:rPr>
        <w:t> Обратить внимание детей на отношение человека к объектам природы (воде). Закрепить правила поведения в природе. Воспитывать бережное отношение к воде.</w:t>
      </w:r>
    </w:p>
    <w:p w:rsidR="00BE7E36" w:rsidRPr="0025717E" w:rsidRDefault="00BE7E36" w:rsidP="0025717E">
      <w:pPr>
        <w:shd w:val="clear" w:color="auto" w:fill="FFFFFF"/>
        <w:spacing w:after="0" w:line="240" w:lineRule="auto"/>
        <w:ind w:firstLine="709"/>
        <w:jc w:val="both"/>
        <w:rPr>
          <w:rFonts w:ascii="Times New Roman" w:eastAsia="Times New Roman" w:hAnsi="Times New Roman" w:cs="Times New Roman"/>
          <w:sz w:val="24"/>
          <w:szCs w:val="24"/>
        </w:rPr>
      </w:pPr>
      <w:r w:rsidRPr="0025717E">
        <w:rPr>
          <w:rFonts w:ascii="Times New Roman" w:eastAsia="Times New Roman" w:hAnsi="Times New Roman" w:cs="Times New Roman"/>
          <w:b/>
          <w:bCs/>
          <w:sz w:val="24"/>
          <w:szCs w:val="24"/>
        </w:rPr>
        <w:t>Дидактический материал:</w:t>
      </w:r>
      <w:r w:rsidRPr="0025717E">
        <w:rPr>
          <w:rFonts w:ascii="Times New Roman" w:eastAsia="Times New Roman" w:hAnsi="Times New Roman" w:cs="Times New Roman"/>
          <w:sz w:val="24"/>
          <w:szCs w:val="24"/>
        </w:rPr>
        <w:t> Перфокарты, на которых изображены действия человека, наносящие вред природе (воде) и применение воды в полезных целях.</w:t>
      </w:r>
    </w:p>
    <w:p w:rsidR="00BE7E36" w:rsidRPr="0025717E" w:rsidRDefault="00BE7E36" w:rsidP="0025717E">
      <w:pPr>
        <w:shd w:val="clear" w:color="auto" w:fill="FFFFFF"/>
        <w:spacing w:after="0" w:line="240" w:lineRule="auto"/>
        <w:ind w:firstLine="709"/>
        <w:jc w:val="both"/>
        <w:rPr>
          <w:rFonts w:ascii="Times New Roman" w:eastAsia="Times New Roman" w:hAnsi="Times New Roman" w:cs="Times New Roman"/>
          <w:sz w:val="24"/>
          <w:szCs w:val="24"/>
        </w:rPr>
      </w:pPr>
      <w:r w:rsidRPr="0025717E">
        <w:rPr>
          <w:rFonts w:ascii="Times New Roman" w:eastAsia="Times New Roman" w:hAnsi="Times New Roman" w:cs="Times New Roman"/>
          <w:b/>
          <w:bCs/>
          <w:sz w:val="24"/>
          <w:szCs w:val="24"/>
        </w:rPr>
        <w:t>Методика проведения:</w:t>
      </w:r>
      <w:r w:rsidRPr="0025717E">
        <w:rPr>
          <w:rFonts w:ascii="Times New Roman" w:eastAsia="Times New Roman" w:hAnsi="Times New Roman" w:cs="Times New Roman"/>
          <w:sz w:val="24"/>
          <w:szCs w:val="24"/>
        </w:rPr>
        <w:t> Отметить различными знаками (например, разного цвета или формы) положительное и отрицательное воздействие человека на природу (воду).</w:t>
      </w:r>
    </w:p>
    <w:p w:rsidR="00BE7E36" w:rsidRPr="0025717E" w:rsidRDefault="00BE7E36" w:rsidP="0025717E">
      <w:pPr>
        <w:shd w:val="clear" w:color="auto" w:fill="FFFFFF"/>
        <w:spacing w:after="0" w:line="240" w:lineRule="auto"/>
        <w:ind w:firstLine="709"/>
        <w:jc w:val="both"/>
        <w:rPr>
          <w:rFonts w:ascii="Times New Roman" w:eastAsia="Times New Roman" w:hAnsi="Times New Roman" w:cs="Times New Roman"/>
          <w:sz w:val="24"/>
          <w:szCs w:val="24"/>
        </w:rPr>
      </w:pPr>
      <w:r w:rsidRPr="0025717E">
        <w:rPr>
          <w:rFonts w:ascii="Times New Roman" w:eastAsia="Times New Roman" w:hAnsi="Times New Roman" w:cs="Times New Roman"/>
          <w:b/>
          <w:bCs/>
          <w:sz w:val="24"/>
          <w:szCs w:val="24"/>
        </w:rPr>
        <w:t>«Кому нужна вода?»</w:t>
      </w:r>
    </w:p>
    <w:p w:rsidR="00BE7E36" w:rsidRPr="0025717E" w:rsidRDefault="00BE7E36" w:rsidP="0025717E">
      <w:pPr>
        <w:shd w:val="clear" w:color="auto" w:fill="FFFFFF"/>
        <w:spacing w:after="0" w:line="240" w:lineRule="auto"/>
        <w:ind w:firstLine="709"/>
        <w:jc w:val="both"/>
        <w:rPr>
          <w:rFonts w:ascii="Times New Roman" w:eastAsia="Times New Roman" w:hAnsi="Times New Roman" w:cs="Times New Roman"/>
          <w:sz w:val="24"/>
          <w:szCs w:val="24"/>
        </w:rPr>
      </w:pPr>
      <w:r w:rsidRPr="0025717E">
        <w:rPr>
          <w:rFonts w:ascii="Times New Roman" w:eastAsia="Times New Roman" w:hAnsi="Times New Roman" w:cs="Times New Roman"/>
          <w:b/>
          <w:bCs/>
          <w:sz w:val="24"/>
          <w:szCs w:val="24"/>
        </w:rPr>
        <w:t>Цель:</w:t>
      </w:r>
      <w:r w:rsidRPr="0025717E">
        <w:rPr>
          <w:rFonts w:ascii="Times New Roman" w:eastAsia="Times New Roman" w:hAnsi="Times New Roman" w:cs="Times New Roman"/>
          <w:sz w:val="24"/>
          <w:szCs w:val="24"/>
        </w:rPr>
        <w:t> Закрепить знания детей о значении воды в жизни человека, животного и растительного мира. Упражнять детей в классификации растений, животных, птиц. Развивать логическое мышление, память и внимание. Формировать усидчивость, стремление к самостоятельности.</w:t>
      </w:r>
    </w:p>
    <w:p w:rsidR="00BE7E36" w:rsidRPr="0025717E" w:rsidRDefault="00BE7E36" w:rsidP="0025717E">
      <w:pPr>
        <w:shd w:val="clear" w:color="auto" w:fill="FFFFFF"/>
        <w:spacing w:after="0" w:line="240" w:lineRule="auto"/>
        <w:ind w:firstLine="709"/>
        <w:jc w:val="both"/>
        <w:rPr>
          <w:rFonts w:ascii="Times New Roman" w:eastAsia="Times New Roman" w:hAnsi="Times New Roman" w:cs="Times New Roman"/>
          <w:sz w:val="24"/>
          <w:szCs w:val="24"/>
        </w:rPr>
      </w:pPr>
      <w:r w:rsidRPr="0025717E">
        <w:rPr>
          <w:rFonts w:ascii="Times New Roman" w:eastAsia="Times New Roman" w:hAnsi="Times New Roman" w:cs="Times New Roman"/>
          <w:b/>
          <w:bCs/>
          <w:sz w:val="24"/>
          <w:szCs w:val="24"/>
        </w:rPr>
        <w:t>Дидактический материал:</w:t>
      </w:r>
      <w:r w:rsidRPr="0025717E">
        <w:rPr>
          <w:rFonts w:ascii="Times New Roman" w:eastAsia="Times New Roman" w:hAnsi="Times New Roman" w:cs="Times New Roman"/>
          <w:sz w:val="24"/>
          <w:szCs w:val="24"/>
        </w:rPr>
        <w:t> Игровые поля 20х25 (5 штук), разделённые на квадраты. В центре игрового поля имеется изображение, вокруг которого размещено 8 пустых квадратов. Изображения: «Кто живёт в воде?»; «Кто живёт у воды?»; «Кто пьёт воду?»; «Что поливают водой?»; «Что растёт в воде?». Карточки размером 6х6 см., с изображением животных, насекомых, людей, птиц, растений.</w:t>
      </w:r>
    </w:p>
    <w:p w:rsidR="00BE7E36" w:rsidRPr="0025717E" w:rsidRDefault="00BE7E36" w:rsidP="0025717E">
      <w:pPr>
        <w:shd w:val="clear" w:color="auto" w:fill="FFFFFF"/>
        <w:spacing w:after="0" w:line="240" w:lineRule="auto"/>
        <w:ind w:firstLine="709"/>
        <w:jc w:val="both"/>
        <w:rPr>
          <w:rFonts w:ascii="Times New Roman" w:eastAsia="Times New Roman" w:hAnsi="Times New Roman" w:cs="Times New Roman"/>
          <w:sz w:val="24"/>
          <w:szCs w:val="24"/>
        </w:rPr>
      </w:pPr>
      <w:r w:rsidRPr="0025717E">
        <w:rPr>
          <w:rFonts w:ascii="Times New Roman" w:eastAsia="Times New Roman" w:hAnsi="Times New Roman" w:cs="Times New Roman"/>
          <w:b/>
          <w:bCs/>
          <w:sz w:val="24"/>
          <w:szCs w:val="24"/>
        </w:rPr>
        <w:t>Методика проведения:</w:t>
      </w:r>
    </w:p>
    <w:p w:rsidR="00BE7E36" w:rsidRPr="0025717E" w:rsidRDefault="00BE7E36" w:rsidP="0025717E">
      <w:pPr>
        <w:shd w:val="clear" w:color="auto" w:fill="FFFFFF"/>
        <w:spacing w:after="0" w:line="240" w:lineRule="auto"/>
        <w:ind w:firstLine="709"/>
        <w:jc w:val="both"/>
        <w:rPr>
          <w:rFonts w:ascii="Times New Roman" w:eastAsia="Times New Roman" w:hAnsi="Times New Roman" w:cs="Times New Roman"/>
          <w:sz w:val="24"/>
          <w:szCs w:val="24"/>
        </w:rPr>
      </w:pPr>
      <w:r w:rsidRPr="0025717E">
        <w:rPr>
          <w:rFonts w:ascii="Times New Roman" w:eastAsia="Times New Roman" w:hAnsi="Times New Roman" w:cs="Times New Roman"/>
          <w:b/>
          <w:bCs/>
          <w:sz w:val="24"/>
          <w:szCs w:val="24"/>
        </w:rPr>
        <w:t>1 вариант.</w:t>
      </w:r>
      <w:r w:rsidRPr="0025717E">
        <w:rPr>
          <w:rFonts w:ascii="Times New Roman" w:eastAsia="Times New Roman" w:hAnsi="Times New Roman" w:cs="Times New Roman"/>
          <w:sz w:val="24"/>
          <w:szCs w:val="24"/>
        </w:rPr>
        <w:t> В игре могут принимать участие от 1 до 5 детей.</w:t>
      </w:r>
    </w:p>
    <w:p w:rsidR="00BE7E36" w:rsidRPr="0025717E" w:rsidRDefault="00BE7E36" w:rsidP="0025717E">
      <w:pPr>
        <w:shd w:val="clear" w:color="auto" w:fill="FFFFFF"/>
        <w:spacing w:after="0" w:line="240" w:lineRule="auto"/>
        <w:ind w:firstLine="709"/>
        <w:jc w:val="both"/>
        <w:rPr>
          <w:rFonts w:ascii="Times New Roman" w:eastAsia="Times New Roman" w:hAnsi="Times New Roman" w:cs="Times New Roman"/>
          <w:sz w:val="24"/>
          <w:szCs w:val="24"/>
        </w:rPr>
      </w:pPr>
      <w:r w:rsidRPr="0025717E">
        <w:rPr>
          <w:rFonts w:ascii="Times New Roman" w:eastAsia="Times New Roman" w:hAnsi="Times New Roman" w:cs="Times New Roman"/>
          <w:sz w:val="24"/>
          <w:szCs w:val="24"/>
        </w:rPr>
        <w:t>Ведущий раздаёт участникам игры игровые поля – карточки размером 20х25, на которых изображено: «Кто живёт в воде?»; «Кто живёт у воды?»; «Кто пьёт воду?»; «Что поливают водой?»; «Что растёт в воде?». Карточки, размером 6х6 см., с изображением животных, насекомых, людей, птиц, растений находятся у ведущего. Ведущий перемешивает их, и, вынимая по одной, показывает детям, уточняя вопросы: «Кто это? Кому нужна эта карточка? Играющий называет, что изображено на карточке, и почему он выбрал её». (Например, «Это кошка.Она пьёт воду»). Если ответ правильный ведущий отдаёт карточку играющему, и он выкладывает картинку на своём игровом поле.</w:t>
      </w:r>
    </w:p>
    <w:p w:rsidR="00BE7E36" w:rsidRPr="0025717E" w:rsidRDefault="00BE7E36" w:rsidP="0025717E">
      <w:pPr>
        <w:shd w:val="clear" w:color="auto" w:fill="FFFFFF"/>
        <w:spacing w:after="0" w:line="240" w:lineRule="auto"/>
        <w:ind w:firstLine="709"/>
        <w:jc w:val="both"/>
        <w:rPr>
          <w:rFonts w:ascii="Times New Roman" w:eastAsia="Times New Roman" w:hAnsi="Times New Roman" w:cs="Times New Roman"/>
          <w:sz w:val="24"/>
          <w:szCs w:val="24"/>
        </w:rPr>
      </w:pPr>
      <w:r w:rsidRPr="0025717E">
        <w:rPr>
          <w:rFonts w:ascii="Times New Roman" w:eastAsia="Times New Roman" w:hAnsi="Times New Roman" w:cs="Times New Roman"/>
          <w:sz w:val="24"/>
          <w:szCs w:val="24"/>
        </w:rPr>
        <w:t>Игра продолжается до тех пор, пока все участники игры не подберут карточки к игровым полям. Выигрывает тот, кто первый заполнит своё игровое поле карточками.</w:t>
      </w:r>
    </w:p>
    <w:p w:rsidR="00BE7E36" w:rsidRPr="0025717E" w:rsidRDefault="00BE7E36" w:rsidP="0025717E">
      <w:pPr>
        <w:shd w:val="clear" w:color="auto" w:fill="FFFFFF"/>
        <w:spacing w:after="0" w:line="240" w:lineRule="auto"/>
        <w:ind w:firstLine="709"/>
        <w:jc w:val="both"/>
        <w:rPr>
          <w:rFonts w:ascii="Times New Roman" w:eastAsia="Times New Roman" w:hAnsi="Times New Roman" w:cs="Times New Roman"/>
          <w:sz w:val="24"/>
          <w:szCs w:val="24"/>
        </w:rPr>
      </w:pPr>
      <w:r w:rsidRPr="0025717E">
        <w:rPr>
          <w:rFonts w:ascii="Times New Roman" w:eastAsia="Times New Roman" w:hAnsi="Times New Roman" w:cs="Times New Roman"/>
          <w:b/>
          <w:bCs/>
          <w:sz w:val="24"/>
          <w:szCs w:val="24"/>
        </w:rPr>
        <w:t>2 вариант. «</w:t>
      </w:r>
      <w:r w:rsidRPr="0025717E">
        <w:rPr>
          <w:rFonts w:ascii="Times New Roman" w:eastAsia="Times New Roman" w:hAnsi="Times New Roman" w:cs="Times New Roman"/>
          <w:sz w:val="24"/>
          <w:szCs w:val="24"/>
        </w:rPr>
        <w:t>Путаница». В игре могут принимать участие от 1 до 5 детей. Ведущий предлагает играющим карточки с неправильно заполненными полями. Играющие должны исправить ошибку.</w:t>
      </w:r>
    </w:p>
    <w:p w:rsidR="00BE7E36" w:rsidRPr="0025717E" w:rsidRDefault="00BE7E36" w:rsidP="0025717E">
      <w:pPr>
        <w:shd w:val="clear" w:color="auto" w:fill="FFFFFF"/>
        <w:spacing w:after="0" w:line="240" w:lineRule="auto"/>
        <w:ind w:firstLine="709"/>
        <w:jc w:val="both"/>
        <w:rPr>
          <w:rFonts w:ascii="Times New Roman" w:eastAsia="Times New Roman" w:hAnsi="Times New Roman" w:cs="Times New Roman"/>
          <w:sz w:val="24"/>
          <w:szCs w:val="24"/>
        </w:rPr>
      </w:pPr>
    </w:p>
    <w:p w:rsidR="00BE7E36" w:rsidRPr="0025717E" w:rsidRDefault="00BE7E36" w:rsidP="0025717E">
      <w:pPr>
        <w:shd w:val="clear" w:color="auto" w:fill="FFFFFF"/>
        <w:spacing w:after="0" w:line="240" w:lineRule="auto"/>
        <w:ind w:firstLine="709"/>
        <w:jc w:val="both"/>
        <w:rPr>
          <w:rFonts w:ascii="Times New Roman" w:eastAsia="Times New Roman" w:hAnsi="Times New Roman" w:cs="Times New Roman"/>
          <w:sz w:val="24"/>
          <w:szCs w:val="24"/>
        </w:rPr>
      </w:pPr>
      <w:r w:rsidRPr="0025717E">
        <w:rPr>
          <w:rFonts w:ascii="Times New Roman" w:eastAsia="Times New Roman" w:hAnsi="Times New Roman" w:cs="Times New Roman"/>
          <w:b/>
          <w:bCs/>
          <w:sz w:val="24"/>
          <w:szCs w:val="24"/>
        </w:rPr>
        <w:t>«Загадочные человечки»</w:t>
      </w:r>
    </w:p>
    <w:p w:rsidR="00BE7E36" w:rsidRPr="0025717E" w:rsidRDefault="00BE7E36" w:rsidP="0025717E">
      <w:pPr>
        <w:shd w:val="clear" w:color="auto" w:fill="FFFFFF"/>
        <w:spacing w:after="0" w:line="240" w:lineRule="auto"/>
        <w:ind w:firstLine="709"/>
        <w:jc w:val="both"/>
        <w:rPr>
          <w:rFonts w:ascii="Times New Roman" w:eastAsia="Times New Roman" w:hAnsi="Times New Roman" w:cs="Times New Roman"/>
          <w:sz w:val="24"/>
          <w:szCs w:val="24"/>
        </w:rPr>
      </w:pPr>
      <w:r w:rsidRPr="0025717E">
        <w:rPr>
          <w:rFonts w:ascii="Times New Roman" w:eastAsia="Times New Roman" w:hAnsi="Times New Roman" w:cs="Times New Roman"/>
          <w:b/>
          <w:bCs/>
          <w:sz w:val="24"/>
          <w:szCs w:val="24"/>
        </w:rPr>
        <w:t>Цель. </w:t>
      </w:r>
      <w:r w:rsidRPr="0025717E">
        <w:rPr>
          <w:rFonts w:ascii="Times New Roman" w:eastAsia="Times New Roman" w:hAnsi="Times New Roman" w:cs="Times New Roman"/>
          <w:sz w:val="24"/>
          <w:szCs w:val="24"/>
        </w:rPr>
        <w:t>Познакомить детей с тем, что вода может находиться в твёрдом, жидком, газообразном состоянии. Учить строить модель любого конкретного предмета или даже сюжета с помощью «человечков».</w:t>
      </w:r>
    </w:p>
    <w:p w:rsidR="00BE7E36" w:rsidRPr="0025717E" w:rsidRDefault="00BE7E36" w:rsidP="0025717E">
      <w:pPr>
        <w:shd w:val="clear" w:color="auto" w:fill="FFFFFF"/>
        <w:spacing w:after="0" w:line="240" w:lineRule="auto"/>
        <w:ind w:firstLine="709"/>
        <w:jc w:val="both"/>
        <w:rPr>
          <w:rFonts w:ascii="Times New Roman" w:eastAsia="Times New Roman" w:hAnsi="Times New Roman" w:cs="Times New Roman"/>
          <w:sz w:val="24"/>
          <w:szCs w:val="24"/>
        </w:rPr>
      </w:pPr>
      <w:r w:rsidRPr="0025717E">
        <w:rPr>
          <w:rFonts w:ascii="Times New Roman" w:eastAsia="Times New Roman" w:hAnsi="Times New Roman" w:cs="Times New Roman"/>
          <w:sz w:val="24"/>
          <w:szCs w:val="24"/>
        </w:rPr>
        <w:t>Дать детям знания о неживой природе, элементах физики. Развивать у детей такие качества, как пытливость, любознательность, мыслительную деятельность и воображение.</w:t>
      </w:r>
    </w:p>
    <w:p w:rsidR="00BE7E36" w:rsidRPr="0025717E" w:rsidRDefault="00BE7E36" w:rsidP="0025717E">
      <w:pPr>
        <w:shd w:val="clear" w:color="auto" w:fill="FFFFFF"/>
        <w:spacing w:after="0" w:line="240" w:lineRule="auto"/>
        <w:ind w:firstLine="709"/>
        <w:jc w:val="both"/>
        <w:rPr>
          <w:rFonts w:ascii="Times New Roman" w:eastAsia="Times New Roman" w:hAnsi="Times New Roman" w:cs="Times New Roman"/>
          <w:sz w:val="24"/>
          <w:szCs w:val="24"/>
        </w:rPr>
      </w:pPr>
      <w:r w:rsidRPr="0025717E">
        <w:rPr>
          <w:rFonts w:ascii="Times New Roman" w:eastAsia="Times New Roman" w:hAnsi="Times New Roman" w:cs="Times New Roman"/>
          <w:b/>
          <w:bCs/>
          <w:sz w:val="24"/>
          <w:szCs w:val="24"/>
        </w:rPr>
        <w:lastRenderedPageBreak/>
        <w:t>Дидактический материал. </w:t>
      </w:r>
      <w:r w:rsidRPr="0025717E">
        <w:rPr>
          <w:rFonts w:ascii="Times New Roman" w:eastAsia="Times New Roman" w:hAnsi="Times New Roman" w:cs="Times New Roman"/>
          <w:sz w:val="24"/>
          <w:szCs w:val="24"/>
        </w:rPr>
        <w:t>Карточки с изображением воды в различных агрегатных состояниях (твёрдых, жидких и газообразных) - льдинка, снежинка, сок, молоко, пар; карточки с изображением моделей «человека», характеризующие агрегатные состояния - (демонстрационные и раздаточные).</w:t>
      </w:r>
    </w:p>
    <w:p w:rsidR="00BE7E36" w:rsidRPr="0025717E" w:rsidRDefault="00BE7E36" w:rsidP="0025717E">
      <w:pPr>
        <w:shd w:val="clear" w:color="auto" w:fill="FFFFFF"/>
        <w:spacing w:after="0" w:line="240" w:lineRule="auto"/>
        <w:ind w:firstLine="709"/>
        <w:jc w:val="both"/>
        <w:rPr>
          <w:rFonts w:ascii="Times New Roman" w:eastAsia="Times New Roman" w:hAnsi="Times New Roman" w:cs="Times New Roman"/>
          <w:sz w:val="24"/>
          <w:szCs w:val="24"/>
        </w:rPr>
      </w:pPr>
      <w:r w:rsidRPr="0025717E">
        <w:rPr>
          <w:rFonts w:ascii="Times New Roman" w:eastAsia="Times New Roman" w:hAnsi="Times New Roman" w:cs="Times New Roman"/>
          <w:b/>
          <w:bCs/>
          <w:sz w:val="24"/>
          <w:szCs w:val="24"/>
        </w:rPr>
        <w:t xml:space="preserve">Методика проведения. </w:t>
      </w:r>
      <w:r w:rsidRPr="0025717E">
        <w:rPr>
          <w:rFonts w:ascii="Times New Roman" w:eastAsia="Times New Roman" w:hAnsi="Times New Roman" w:cs="Times New Roman"/>
          <w:sz w:val="24"/>
          <w:szCs w:val="24"/>
        </w:rPr>
        <w:t>В игре могут принимать участие 3-5 человек.</w:t>
      </w:r>
    </w:p>
    <w:p w:rsidR="00BE7E36" w:rsidRPr="0025717E" w:rsidRDefault="00BE7E36" w:rsidP="0025717E">
      <w:pPr>
        <w:shd w:val="clear" w:color="auto" w:fill="FFFFFF"/>
        <w:spacing w:after="0" w:line="240" w:lineRule="auto"/>
        <w:ind w:firstLine="709"/>
        <w:jc w:val="both"/>
        <w:rPr>
          <w:rFonts w:ascii="Times New Roman" w:eastAsia="Times New Roman" w:hAnsi="Times New Roman" w:cs="Times New Roman"/>
          <w:sz w:val="24"/>
          <w:szCs w:val="24"/>
        </w:rPr>
      </w:pPr>
      <w:r w:rsidRPr="0025717E">
        <w:rPr>
          <w:rFonts w:ascii="Times New Roman" w:eastAsia="Times New Roman" w:hAnsi="Times New Roman" w:cs="Times New Roman"/>
          <w:sz w:val="24"/>
          <w:szCs w:val="24"/>
        </w:rPr>
        <w:t>Воспитатель предлагает детям набор карточек с изображением моделей человечков, которые символизируют состояние воды: жидкое, твёрдое и газообразное. А так же карточки с изображением различных предметов: льда, воды, снежинки, пара, стакана сока, апельсина и т. д. Объясняет, что любой предмет можно изобразить схематически, с помощью моделей.</w:t>
      </w:r>
    </w:p>
    <w:p w:rsidR="00BE7E36" w:rsidRPr="0025717E" w:rsidRDefault="00BE7E36" w:rsidP="0025717E">
      <w:pPr>
        <w:shd w:val="clear" w:color="auto" w:fill="FFFFFF"/>
        <w:spacing w:after="0" w:line="240" w:lineRule="auto"/>
        <w:ind w:firstLine="709"/>
        <w:jc w:val="both"/>
        <w:rPr>
          <w:rFonts w:ascii="Times New Roman" w:eastAsia="Times New Roman" w:hAnsi="Times New Roman" w:cs="Times New Roman"/>
          <w:sz w:val="24"/>
          <w:szCs w:val="24"/>
        </w:rPr>
      </w:pPr>
      <w:r w:rsidRPr="0025717E">
        <w:rPr>
          <w:rFonts w:ascii="Times New Roman" w:eastAsia="Times New Roman" w:hAnsi="Times New Roman" w:cs="Times New Roman"/>
          <w:sz w:val="24"/>
          <w:szCs w:val="24"/>
        </w:rPr>
        <w:t>Воспитатель предлагает детям найти все твёрдые предметы. Почему эти предметы твёрдые? Что находится у них внутри? Внутри каждого твёрдого предмета живут человечки. Они крепко держатся за руки, чтобы ничего не прошло.</w:t>
      </w:r>
    </w:p>
    <w:p w:rsidR="00BE7E36" w:rsidRPr="0025717E" w:rsidRDefault="00BE7E36" w:rsidP="0025717E">
      <w:pPr>
        <w:shd w:val="clear" w:color="auto" w:fill="FFFFFF"/>
        <w:spacing w:after="0" w:line="240" w:lineRule="auto"/>
        <w:ind w:firstLine="709"/>
        <w:jc w:val="both"/>
        <w:rPr>
          <w:rFonts w:ascii="Times New Roman" w:eastAsia="Times New Roman" w:hAnsi="Times New Roman" w:cs="Times New Roman"/>
          <w:sz w:val="24"/>
          <w:szCs w:val="24"/>
        </w:rPr>
      </w:pPr>
      <w:r w:rsidRPr="0025717E">
        <w:rPr>
          <w:rFonts w:ascii="Times New Roman" w:eastAsia="Times New Roman" w:hAnsi="Times New Roman" w:cs="Times New Roman"/>
          <w:sz w:val="24"/>
          <w:szCs w:val="24"/>
        </w:rPr>
        <w:t>Затем воспитатель предлагает найти жидкие вещества, которые текут: вода, компот и т.д. В жидкости тоже живут человечки. Они держат руки на поясе, но касаются друг друга локтями. То есть они держат свои ручки так, чтобы сквозь воду могли пройти твёрдые предметы.</w:t>
      </w:r>
    </w:p>
    <w:p w:rsidR="00BE7E36" w:rsidRPr="0025717E" w:rsidRDefault="00BE7E36" w:rsidP="0025717E">
      <w:pPr>
        <w:shd w:val="clear" w:color="auto" w:fill="FFFFFF"/>
        <w:spacing w:after="0" w:line="240" w:lineRule="auto"/>
        <w:ind w:firstLine="709"/>
        <w:jc w:val="both"/>
        <w:rPr>
          <w:rFonts w:ascii="Times New Roman" w:eastAsia="Times New Roman" w:hAnsi="Times New Roman" w:cs="Times New Roman"/>
          <w:sz w:val="24"/>
          <w:szCs w:val="24"/>
        </w:rPr>
      </w:pPr>
      <w:r w:rsidRPr="0025717E">
        <w:rPr>
          <w:rFonts w:ascii="Times New Roman" w:eastAsia="Times New Roman" w:hAnsi="Times New Roman" w:cs="Times New Roman"/>
          <w:sz w:val="24"/>
          <w:szCs w:val="24"/>
        </w:rPr>
        <w:t>Газообразные вещества – дым, пар, воздух. Здесь тоже живут человечки. Но они как бы летают, постоянно находятся в движении.</w:t>
      </w:r>
    </w:p>
    <w:p w:rsidR="00BE7E36" w:rsidRPr="0025717E" w:rsidRDefault="00BE7E36" w:rsidP="0025717E">
      <w:pPr>
        <w:shd w:val="clear" w:color="auto" w:fill="FFFFFF"/>
        <w:spacing w:after="0" w:line="240" w:lineRule="auto"/>
        <w:ind w:firstLine="709"/>
        <w:jc w:val="both"/>
        <w:rPr>
          <w:rFonts w:ascii="Times New Roman" w:eastAsia="Times New Roman" w:hAnsi="Times New Roman" w:cs="Times New Roman"/>
          <w:sz w:val="24"/>
          <w:szCs w:val="24"/>
        </w:rPr>
      </w:pPr>
      <w:r w:rsidRPr="0025717E">
        <w:rPr>
          <w:rFonts w:ascii="Times New Roman" w:eastAsia="Times New Roman" w:hAnsi="Times New Roman" w:cs="Times New Roman"/>
          <w:sz w:val="24"/>
          <w:szCs w:val="24"/>
        </w:rPr>
        <w:t>С помощью человечков обучить детей элементам моделирования, т.е. учить детей строить модель любого конкретного предмета или сюжета: модель стакана с соком, модель апельсина, модель пара и т.д.</w:t>
      </w:r>
    </w:p>
    <w:p w:rsidR="00BE7E36" w:rsidRPr="0025717E" w:rsidRDefault="00BE7E36" w:rsidP="0025717E">
      <w:pPr>
        <w:shd w:val="clear" w:color="auto" w:fill="FFFFFF"/>
        <w:spacing w:after="0" w:line="240" w:lineRule="auto"/>
        <w:ind w:firstLine="709"/>
        <w:jc w:val="both"/>
        <w:rPr>
          <w:rFonts w:ascii="Times New Roman" w:eastAsia="Times New Roman" w:hAnsi="Times New Roman" w:cs="Times New Roman"/>
          <w:sz w:val="24"/>
          <w:szCs w:val="24"/>
        </w:rPr>
      </w:pPr>
      <w:r w:rsidRPr="0025717E">
        <w:rPr>
          <w:rFonts w:ascii="Times New Roman" w:eastAsia="Times New Roman" w:hAnsi="Times New Roman" w:cs="Times New Roman"/>
          <w:b/>
          <w:bCs/>
          <w:sz w:val="24"/>
          <w:szCs w:val="24"/>
        </w:rPr>
        <w:t>1 вариант.</w:t>
      </w:r>
    </w:p>
    <w:p w:rsidR="00BE7E36" w:rsidRPr="0025717E" w:rsidRDefault="00E1304A" w:rsidP="0025717E">
      <w:pPr>
        <w:shd w:val="clear" w:color="auto" w:fill="FFFFFF"/>
        <w:spacing w:after="0" w:line="240" w:lineRule="auto"/>
        <w:ind w:firstLine="709"/>
        <w:jc w:val="both"/>
        <w:rPr>
          <w:rFonts w:ascii="Times New Roman" w:eastAsia="Times New Roman" w:hAnsi="Times New Roman" w:cs="Times New Roman"/>
          <w:sz w:val="24"/>
          <w:szCs w:val="24"/>
        </w:rPr>
      </w:pPr>
      <w:r w:rsidRPr="0025717E">
        <w:rPr>
          <w:rFonts w:ascii="Times New Roman" w:eastAsia="Times New Roman" w:hAnsi="Times New Roman" w:cs="Times New Roman"/>
          <w:sz w:val="24"/>
          <w:szCs w:val="24"/>
        </w:rPr>
        <w:t>Педагог</w:t>
      </w:r>
      <w:r w:rsidR="00BE7E36" w:rsidRPr="0025717E">
        <w:rPr>
          <w:rFonts w:ascii="Times New Roman" w:eastAsia="Times New Roman" w:hAnsi="Times New Roman" w:cs="Times New Roman"/>
          <w:sz w:val="24"/>
          <w:szCs w:val="24"/>
        </w:rPr>
        <w:t xml:space="preserve"> предлагает детям с помощью человечков построить модель любого конкретного предмета или сюжета: модель стакана с соком, модель апельсина, модель пара и т. д. Обучает детей элементам моделирования.</w:t>
      </w:r>
    </w:p>
    <w:p w:rsidR="00BE7E36" w:rsidRPr="0025717E" w:rsidRDefault="00BE7E36" w:rsidP="0025717E">
      <w:pPr>
        <w:shd w:val="clear" w:color="auto" w:fill="FFFFFF"/>
        <w:spacing w:after="0" w:line="240" w:lineRule="auto"/>
        <w:ind w:firstLine="709"/>
        <w:jc w:val="both"/>
        <w:rPr>
          <w:rFonts w:ascii="Times New Roman" w:eastAsia="Times New Roman" w:hAnsi="Times New Roman" w:cs="Times New Roman"/>
          <w:sz w:val="24"/>
          <w:szCs w:val="24"/>
        </w:rPr>
      </w:pPr>
      <w:r w:rsidRPr="0025717E">
        <w:rPr>
          <w:rFonts w:ascii="Times New Roman" w:eastAsia="Times New Roman" w:hAnsi="Times New Roman" w:cs="Times New Roman"/>
          <w:b/>
          <w:bCs/>
          <w:sz w:val="24"/>
          <w:szCs w:val="24"/>
        </w:rPr>
        <w:t>2 вариант.</w:t>
      </w:r>
    </w:p>
    <w:p w:rsidR="00BE7E36" w:rsidRPr="0025717E" w:rsidRDefault="00E1304A" w:rsidP="0025717E">
      <w:pPr>
        <w:shd w:val="clear" w:color="auto" w:fill="FFFFFF"/>
        <w:spacing w:after="0" w:line="240" w:lineRule="auto"/>
        <w:ind w:firstLine="709"/>
        <w:jc w:val="both"/>
        <w:rPr>
          <w:rFonts w:ascii="Times New Roman" w:eastAsia="Times New Roman" w:hAnsi="Times New Roman" w:cs="Times New Roman"/>
          <w:sz w:val="24"/>
          <w:szCs w:val="24"/>
        </w:rPr>
      </w:pPr>
      <w:r w:rsidRPr="0025717E">
        <w:rPr>
          <w:rFonts w:ascii="Times New Roman" w:eastAsia="Times New Roman" w:hAnsi="Times New Roman" w:cs="Times New Roman"/>
          <w:sz w:val="24"/>
          <w:szCs w:val="24"/>
        </w:rPr>
        <w:t>Педагог</w:t>
      </w:r>
      <w:r w:rsidR="00BE7E36" w:rsidRPr="0025717E">
        <w:rPr>
          <w:rFonts w:ascii="Times New Roman" w:eastAsia="Times New Roman" w:hAnsi="Times New Roman" w:cs="Times New Roman"/>
          <w:sz w:val="24"/>
          <w:szCs w:val="24"/>
        </w:rPr>
        <w:t xml:space="preserve"> предлагает к выложенным моделям подобрать карточки с изображением подходящего предмета.</w:t>
      </w:r>
    </w:p>
    <w:p w:rsidR="00BE7E36" w:rsidRPr="0025717E" w:rsidRDefault="00BE7E36" w:rsidP="0025717E">
      <w:pPr>
        <w:shd w:val="clear" w:color="auto" w:fill="FFFFFF"/>
        <w:spacing w:after="0" w:line="240" w:lineRule="auto"/>
        <w:ind w:firstLine="709"/>
        <w:jc w:val="both"/>
        <w:rPr>
          <w:rFonts w:ascii="Times New Roman" w:eastAsia="Times New Roman" w:hAnsi="Times New Roman" w:cs="Times New Roman"/>
          <w:sz w:val="24"/>
          <w:szCs w:val="24"/>
        </w:rPr>
      </w:pPr>
      <w:r w:rsidRPr="0025717E">
        <w:rPr>
          <w:rFonts w:ascii="Times New Roman" w:eastAsia="Times New Roman" w:hAnsi="Times New Roman" w:cs="Times New Roman"/>
          <w:b/>
          <w:bCs/>
          <w:sz w:val="24"/>
          <w:szCs w:val="24"/>
        </w:rPr>
        <w:t>Рекомендации по использованию игры в практике работы ДОУ</w:t>
      </w:r>
      <w:r w:rsidRPr="0025717E">
        <w:rPr>
          <w:rFonts w:ascii="Times New Roman" w:eastAsia="Times New Roman" w:hAnsi="Times New Roman" w:cs="Times New Roman"/>
          <w:sz w:val="24"/>
          <w:szCs w:val="24"/>
        </w:rPr>
        <w:t>: Игру можно использовать при организации деятельности с детьми по образовательным областям «познание», «социализация», «коммуникация», в экспериментальной деятельности и индивидуальной работе с ребёнком. А так же дети могут использовать игру в самостоятельной деятельности.</w:t>
      </w:r>
    </w:p>
    <w:p w:rsidR="00BE7E36" w:rsidRPr="0025717E" w:rsidRDefault="00BE7E36" w:rsidP="0025717E">
      <w:pPr>
        <w:shd w:val="clear" w:color="auto" w:fill="FFFFFF"/>
        <w:spacing w:after="0" w:line="240" w:lineRule="auto"/>
        <w:ind w:firstLine="709"/>
        <w:jc w:val="both"/>
        <w:rPr>
          <w:rFonts w:ascii="Times New Roman" w:eastAsia="Times New Roman" w:hAnsi="Times New Roman" w:cs="Times New Roman"/>
          <w:sz w:val="24"/>
          <w:szCs w:val="24"/>
        </w:rPr>
      </w:pPr>
    </w:p>
    <w:p w:rsidR="00BE7E36" w:rsidRPr="0025717E" w:rsidRDefault="00BE7E36" w:rsidP="0025717E">
      <w:pPr>
        <w:shd w:val="clear" w:color="auto" w:fill="FFFFFF"/>
        <w:spacing w:after="0" w:line="240" w:lineRule="auto"/>
        <w:ind w:firstLine="709"/>
        <w:jc w:val="both"/>
        <w:rPr>
          <w:rFonts w:ascii="Times New Roman" w:eastAsia="Times New Roman" w:hAnsi="Times New Roman" w:cs="Times New Roman"/>
          <w:sz w:val="24"/>
          <w:szCs w:val="24"/>
        </w:rPr>
      </w:pPr>
      <w:r w:rsidRPr="0025717E">
        <w:rPr>
          <w:rFonts w:ascii="Times New Roman" w:eastAsia="Times New Roman" w:hAnsi="Times New Roman" w:cs="Times New Roman"/>
          <w:b/>
          <w:bCs/>
          <w:sz w:val="24"/>
          <w:szCs w:val="24"/>
        </w:rPr>
        <w:t>«Где снежинки?»</w:t>
      </w:r>
    </w:p>
    <w:p w:rsidR="00BE7E36" w:rsidRPr="0025717E" w:rsidRDefault="00BE7E36" w:rsidP="0025717E">
      <w:pPr>
        <w:shd w:val="clear" w:color="auto" w:fill="FFFFFF"/>
        <w:spacing w:after="0" w:line="240" w:lineRule="auto"/>
        <w:ind w:firstLine="709"/>
        <w:jc w:val="both"/>
        <w:rPr>
          <w:rFonts w:ascii="Times New Roman" w:eastAsia="Times New Roman" w:hAnsi="Times New Roman" w:cs="Times New Roman"/>
          <w:sz w:val="24"/>
          <w:szCs w:val="24"/>
        </w:rPr>
      </w:pPr>
      <w:r w:rsidRPr="0025717E">
        <w:rPr>
          <w:rFonts w:ascii="Times New Roman" w:eastAsia="Times New Roman" w:hAnsi="Times New Roman" w:cs="Times New Roman"/>
          <w:b/>
          <w:bCs/>
          <w:sz w:val="24"/>
          <w:szCs w:val="24"/>
        </w:rPr>
        <w:t>Цель: </w:t>
      </w:r>
      <w:r w:rsidRPr="0025717E">
        <w:rPr>
          <w:rFonts w:ascii="Times New Roman" w:eastAsia="Times New Roman" w:hAnsi="Times New Roman" w:cs="Times New Roman"/>
          <w:sz w:val="24"/>
          <w:szCs w:val="24"/>
        </w:rPr>
        <w:t>Уточнить и расширить представления детей о снеге. Помочь детям понять, почему при изменении температуры снег изменяет свои свойства. Развивать мышление интерес к зимним явлениям к неживой природе.</w:t>
      </w:r>
    </w:p>
    <w:p w:rsidR="00BE7E36" w:rsidRPr="0025717E" w:rsidRDefault="00BE7E36" w:rsidP="0025717E">
      <w:pPr>
        <w:shd w:val="clear" w:color="auto" w:fill="FFFFFF"/>
        <w:spacing w:after="0" w:line="240" w:lineRule="auto"/>
        <w:ind w:firstLine="709"/>
        <w:jc w:val="both"/>
        <w:rPr>
          <w:rFonts w:ascii="Times New Roman" w:eastAsia="Times New Roman" w:hAnsi="Times New Roman" w:cs="Times New Roman"/>
          <w:sz w:val="24"/>
          <w:szCs w:val="24"/>
        </w:rPr>
      </w:pPr>
      <w:r w:rsidRPr="0025717E">
        <w:rPr>
          <w:rFonts w:ascii="Times New Roman" w:eastAsia="Times New Roman" w:hAnsi="Times New Roman" w:cs="Times New Roman"/>
          <w:b/>
          <w:bCs/>
          <w:sz w:val="24"/>
          <w:szCs w:val="24"/>
        </w:rPr>
        <w:t>Дидактический материал:</w:t>
      </w:r>
      <w:r w:rsidRPr="0025717E">
        <w:rPr>
          <w:rFonts w:ascii="Times New Roman" w:eastAsia="Times New Roman" w:hAnsi="Times New Roman" w:cs="Times New Roman"/>
          <w:sz w:val="24"/>
          <w:szCs w:val="24"/>
        </w:rPr>
        <w:t> Карточки с изображением различных состояний воды: водопад, река, лужа, лёд, снегопад, туча, дождь, пар, снежинка, капля, град; четыре карточки с изображением четырёх времён года.</w:t>
      </w:r>
    </w:p>
    <w:p w:rsidR="00BE7E36" w:rsidRPr="0025717E" w:rsidRDefault="00BE7E36" w:rsidP="0025717E">
      <w:pPr>
        <w:shd w:val="clear" w:color="auto" w:fill="FFFFFF"/>
        <w:spacing w:after="0" w:line="240" w:lineRule="auto"/>
        <w:ind w:firstLine="709"/>
        <w:jc w:val="both"/>
        <w:rPr>
          <w:rFonts w:ascii="Times New Roman" w:eastAsia="Times New Roman" w:hAnsi="Times New Roman" w:cs="Times New Roman"/>
          <w:sz w:val="24"/>
          <w:szCs w:val="24"/>
        </w:rPr>
      </w:pPr>
      <w:r w:rsidRPr="0025717E">
        <w:rPr>
          <w:rFonts w:ascii="Times New Roman" w:eastAsia="Times New Roman" w:hAnsi="Times New Roman" w:cs="Times New Roman"/>
          <w:b/>
          <w:bCs/>
          <w:sz w:val="24"/>
          <w:szCs w:val="24"/>
        </w:rPr>
        <w:t>Методика проведения:</w:t>
      </w:r>
      <w:r w:rsidRPr="0025717E">
        <w:rPr>
          <w:rFonts w:ascii="Times New Roman" w:eastAsia="Times New Roman" w:hAnsi="Times New Roman" w:cs="Times New Roman"/>
          <w:sz w:val="24"/>
          <w:szCs w:val="24"/>
        </w:rPr>
        <w:t> Дети идут хороводом вокруг разложенных по кругу карточек. На карточках изображены различные состояния воды: водопад, река, лужа, лёд, снегопад, туча, дождь, пар, снежинка, капля и т.д.</w:t>
      </w:r>
    </w:p>
    <w:p w:rsidR="00BE7E36" w:rsidRPr="0025717E" w:rsidRDefault="00BE7E36" w:rsidP="0025717E">
      <w:pPr>
        <w:shd w:val="clear" w:color="auto" w:fill="FFFFFF"/>
        <w:spacing w:after="0" w:line="240" w:lineRule="auto"/>
        <w:ind w:firstLine="709"/>
        <w:jc w:val="both"/>
        <w:rPr>
          <w:rFonts w:ascii="Times New Roman" w:eastAsia="Times New Roman" w:hAnsi="Times New Roman" w:cs="Times New Roman"/>
          <w:sz w:val="24"/>
          <w:szCs w:val="24"/>
        </w:rPr>
      </w:pPr>
      <w:r w:rsidRPr="0025717E">
        <w:rPr>
          <w:rFonts w:ascii="Times New Roman" w:eastAsia="Times New Roman" w:hAnsi="Times New Roman" w:cs="Times New Roman"/>
          <w:sz w:val="24"/>
          <w:szCs w:val="24"/>
        </w:rPr>
        <w:t>Во время движения по кругу произносятся следующие слова:</w:t>
      </w:r>
    </w:p>
    <w:p w:rsidR="00BE7E36" w:rsidRPr="0025717E" w:rsidRDefault="00BE7E36" w:rsidP="0025717E">
      <w:pPr>
        <w:shd w:val="clear" w:color="auto" w:fill="FFFFFF"/>
        <w:spacing w:after="0" w:line="240" w:lineRule="auto"/>
        <w:ind w:firstLine="709"/>
        <w:jc w:val="both"/>
        <w:rPr>
          <w:rFonts w:ascii="Times New Roman" w:eastAsia="Times New Roman" w:hAnsi="Times New Roman" w:cs="Times New Roman"/>
          <w:sz w:val="24"/>
          <w:szCs w:val="24"/>
        </w:rPr>
      </w:pPr>
      <w:r w:rsidRPr="0025717E">
        <w:rPr>
          <w:rFonts w:ascii="Times New Roman" w:eastAsia="Times New Roman" w:hAnsi="Times New Roman" w:cs="Times New Roman"/>
          <w:sz w:val="24"/>
          <w:szCs w:val="24"/>
        </w:rPr>
        <w:t>Вот и лето наступило.</w:t>
      </w:r>
    </w:p>
    <w:p w:rsidR="00BE7E36" w:rsidRPr="0025717E" w:rsidRDefault="00BE7E36" w:rsidP="0025717E">
      <w:pPr>
        <w:shd w:val="clear" w:color="auto" w:fill="FFFFFF"/>
        <w:spacing w:after="0" w:line="240" w:lineRule="auto"/>
        <w:ind w:firstLine="709"/>
        <w:jc w:val="both"/>
        <w:rPr>
          <w:rFonts w:ascii="Times New Roman" w:eastAsia="Times New Roman" w:hAnsi="Times New Roman" w:cs="Times New Roman"/>
          <w:sz w:val="24"/>
          <w:szCs w:val="24"/>
        </w:rPr>
      </w:pPr>
      <w:r w:rsidRPr="0025717E">
        <w:rPr>
          <w:rFonts w:ascii="Times New Roman" w:eastAsia="Times New Roman" w:hAnsi="Times New Roman" w:cs="Times New Roman"/>
          <w:sz w:val="24"/>
          <w:szCs w:val="24"/>
        </w:rPr>
        <w:t>Солнце ярче засветило.</w:t>
      </w:r>
    </w:p>
    <w:p w:rsidR="00BE7E36" w:rsidRPr="0025717E" w:rsidRDefault="00BE7E36" w:rsidP="0025717E">
      <w:pPr>
        <w:shd w:val="clear" w:color="auto" w:fill="FFFFFF"/>
        <w:spacing w:after="0" w:line="240" w:lineRule="auto"/>
        <w:ind w:firstLine="709"/>
        <w:jc w:val="both"/>
        <w:rPr>
          <w:rFonts w:ascii="Times New Roman" w:eastAsia="Times New Roman" w:hAnsi="Times New Roman" w:cs="Times New Roman"/>
          <w:sz w:val="24"/>
          <w:szCs w:val="24"/>
        </w:rPr>
      </w:pPr>
      <w:r w:rsidRPr="0025717E">
        <w:rPr>
          <w:rFonts w:ascii="Times New Roman" w:eastAsia="Times New Roman" w:hAnsi="Times New Roman" w:cs="Times New Roman"/>
          <w:sz w:val="24"/>
          <w:szCs w:val="24"/>
        </w:rPr>
        <w:t>Стало жарче припекать,</w:t>
      </w:r>
    </w:p>
    <w:p w:rsidR="00BE7E36" w:rsidRPr="0025717E" w:rsidRDefault="00BE7E36" w:rsidP="0025717E">
      <w:pPr>
        <w:shd w:val="clear" w:color="auto" w:fill="FFFFFF"/>
        <w:spacing w:after="0" w:line="240" w:lineRule="auto"/>
        <w:ind w:firstLine="709"/>
        <w:jc w:val="both"/>
        <w:rPr>
          <w:rFonts w:ascii="Times New Roman" w:eastAsia="Times New Roman" w:hAnsi="Times New Roman" w:cs="Times New Roman"/>
          <w:sz w:val="24"/>
          <w:szCs w:val="24"/>
        </w:rPr>
      </w:pPr>
      <w:r w:rsidRPr="0025717E">
        <w:rPr>
          <w:rFonts w:ascii="Times New Roman" w:eastAsia="Times New Roman" w:hAnsi="Times New Roman" w:cs="Times New Roman"/>
          <w:sz w:val="24"/>
          <w:szCs w:val="24"/>
        </w:rPr>
        <w:t>Где снежинку нам искать?</w:t>
      </w:r>
    </w:p>
    <w:p w:rsidR="00BE7E36" w:rsidRPr="0025717E" w:rsidRDefault="00BE7E36" w:rsidP="0025717E">
      <w:pPr>
        <w:shd w:val="clear" w:color="auto" w:fill="FFFFFF"/>
        <w:spacing w:after="0" w:line="240" w:lineRule="auto"/>
        <w:ind w:firstLine="709"/>
        <w:jc w:val="both"/>
        <w:rPr>
          <w:rFonts w:ascii="Times New Roman" w:eastAsia="Times New Roman" w:hAnsi="Times New Roman" w:cs="Times New Roman"/>
          <w:sz w:val="24"/>
          <w:szCs w:val="24"/>
        </w:rPr>
      </w:pPr>
      <w:r w:rsidRPr="0025717E">
        <w:rPr>
          <w:rFonts w:ascii="Times New Roman" w:eastAsia="Times New Roman" w:hAnsi="Times New Roman" w:cs="Times New Roman"/>
          <w:sz w:val="24"/>
          <w:szCs w:val="24"/>
        </w:rPr>
        <w:t>С последним словом все останавливаются. Те, перед кем располагается нужные картинки, должны их поднять и объяснить свой выбор. Движение продолжается со словами:</w:t>
      </w:r>
    </w:p>
    <w:p w:rsidR="00BE7E36" w:rsidRPr="0025717E" w:rsidRDefault="00BE7E36" w:rsidP="0025717E">
      <w:pPr>
        <w:shd w:val="clear" w:color="auto" w:fill="FFFFFF"/>
        <w:spacing w:after="0" w:line="240" w:lineRule="auto"/>
        <w:ind w:firstLine="709"/>
        <w:jc w:val="both"/>
        <w:rPr>
          <w:rFonts w:ascii="Times New Roman" w:eastAsia="Times New Roman" w:hAnsi="Times New Roman" w:cs="Times New Roman"/>
          <w:sz w:val="24"/>
          <w:szCs w:val="24"/>
        </w:rPr>
      </w:pPr>
      <w:r w:rsidRPr="0025717E">
        <w:rPr>
          <w:rFonts w:ascii="Times New Roman" w:eastAsia="Times New Roman" w:hAnsi="Times New Roman" w:cs="Times New Roman"/>
          <w:sz w:val="24"/>
          <w:szCs w:val="24"/>
        </w:rPr>
        <w:t>Наконец, пришла зима:</w:t>
      </w:r>
    </w:p>
    <w:p w:rsidR="00BE7E36" w:rsidRPr="0025717E" w:rsidRDefault="00BE7E36" w:rsidP="0025717E">
      <w:pPr>
        <w:shd w:val="clear" w:color="auto" w:fill="FFFFFF"/>
        <w:spacing w:after="0" w:line="240" w:lineRule="auto"/>
        <w:ind w:firstLine="709"/>
        <w:jc w:val="both"/>
        <w:rPr>
          <w:rFonts w:ascii="Times New Roman" w:eastAsia="Times New Roman" w:hAnsi="Times New Roman" w:cs="Times New Roman"/>
          <w:sz w:val="24"/>
          <w:szCs w:val="24"/>
        </w:rPr>
      </w:pPr>
      <w:r w:rsidRPr="0025717E">
        <w:rPr>
          <w:rFonts w:ascii="Times New Roman" w:eastAsia="Times New Roman" w:hAnsi="Times New Roman" w:cs="Times New Roman"/>
          <w:sz w:val="24"/>
          <w:szCs w:val="24"/>
        </w:rPr>
        <w:lastRenderedPageBreak/>
        <w:t>Стужа, вьюга, холода.</w:t>
      </w:r>
    </w:p>
    <w:p w:rsidR="00BE7E36" w:rsidRPr="0025717E" w:rsidRDefault="00BE7E36" w:rsidP="0025717E">
      <w:pPr>
        <w:shd w:val="clear" w:color="auto" w:fill="FFFFFF"/>
        <w:spacing w:after="0" w:line="240" w:lineRule="auto"/>
        <w:ind w:firstLine="709"/>
        <w:jc w:val="both"/>
        <w:rPr>
          <w:rFonts w:ascii="Times New Roman" w:eastAsia="Times New Roman" w:hAnsi="Times New Roman" w:cs="Times New Roman"/>
          <w:sz w:val="24"/>
          <w:szCs w:val="24"/>
        </w:rPr>
      </w:pPr>
      <w:r w:rsidRPr="0025717E">
        <w:rPr>
          <w:rFonts w:ascii="Times New Roman" w:eastAsia="Times New Roman" w:hAnsi="Times New Roman" w:cs="Times New Roman"/>
          <w:sz w:val="24"/>
          <w:szCs w:val="24"/>
        </w:rPr>
        <w:t>Выходите погулять.</w:t>
      </w:r>
    </w:p>
    <w:p w:rsidR="00BE7E36" w:rsidRPr="0025717E" w:rsidRDefault="00BE7E36" w:rsidP="0025717E">
      <w:pPr>
        <w:shd w:val="clear" w:color="auto" w:fill="FFFFFF"/>
        <w:spacing w:after="0" w:line="240" w:lineRule="auto"/>
        <w:ind w:firstLine="709"/>
        <w:jc w:val="both"/>
        <w:rPr>
          <w:rFonts w:ascii="Times New Roman" w:eastAsia="Times New Roman" w:hAnsi="Times New Roman" w:cs="Times New Roman"/>
          <w:sz w:val="24"/>
          <w:szCs w:val="24"/>
        </w:rPr>
      </w:pPr>
      <w:r w:rsidRPr="0025717E">
        <w:rPr>
          <w:rFonts w:ascii="Times New Roman" w:eastAsia="Times New Roman" w:hAnsi="Times New Roman" w:cs="Times New Roman"/>
          <w:sz w:val="24"/>
          <w:szCs w:val="24"/>
        </w:rPr>
        <w:t>Где снежинку нам искать?</w:t>
      </w:r>
    </w:p>
    <w:p w:rsidR="00BE7E36" w:rsidRPr="0025717E" w:rsidRDefault="00BE7E36" w:rsidP="0025717E">
      <w:pPr>
        <w:shd w:val="clear" w:color="auto" w:fill="FFFFFF"/>
        <w:spacing w:after="0" w:line="240" w:lineRule="auto"/>
        <w:ind w:firstLine="709"/>
        <w:jc w:val="both"/>
        <w:rPr>
          <w:rFonts w:ascii="Times New Roman" w:eastAsia="Times New Roman" w:hAnsi="Times New Roman" w:cs="Times New Roman"/>
          <w:sz w:val="24"/>
          <w:szCs w:val="24"/>
        </w:rPr>
      </w:pPr>
      <w:r w:rsidRPr="0025717E">
        <w:rPr>
          <w:rFonts w:ascii="Times New Roman" w:eastAsia="Times New Roman" w:hAnsi="Times New Roman" w:cs="Times New Roman"/>
          <w:sz w:val="24"/>
          <w:szCs w:val="24"/>
        </w:rPr>
        <w:t>Вновь выбирают нужные картинки и объясняется выбор.</w:t>
      </w:r>
    </w:p>
    <w:p w:rsidR="00BE7E36" w:rsidRPr="0025717E" w:rsidRDefault="00BE7E36" w:rsidP="0025717E">
      <w:pPr>
        <w:shd w:val="clear" w:color="auto" w:fill="FFFFFF"/>
        <w:spacing w:after="0" w:line="240" w:lineRule="auto"/>
        <w:ind w:firstLine="709"/>
        <w:jc w:val="both"/>
        <w:rPr>
          <w:rFonts w:ascii="Times New Roman" w:eastAsia="Times New Roman" w:hAnsi="Times New Roman" w:cs="Times New Roman"/>
          <w:sz w:val="24"/>
          <w:szCs w:val="24"/>
        </w:rPr>
      </w:pPr>
      <w:r w:rsidRPr="0025717E">
        <w:rPr>
          <w:rFonts w:ascii="Times New Roman" w:eastAsia="Times New Roman" w:hAnsi="Times New Roman" w:cs="Times New Roman"/>
          <w:sz w:val="24"/>
          <w:szCs w:val="24"/>
        </w:rPr>
        <w:t>Усложнение: Лежат 4 обруча с изображением четырёх времён года. Дети должны разнести свои карточки по обручам, объяснив свой выбор. Некоторые карточки могут соответствовать нескольким временам года. Вывод делается из ответов на вопросы:</w:t>
      </w:r>
    </w:p>
    <w:p w:rsidR="00BE7E36" w:rsidRPr="0025717E" w:rsidRDefault="00BE7E36" w:rsidP="0025717E">
      <w:pPr>
        <w:shd w:val="clear" w:color="auto" w:fill="FFFFFF"/>
        <w:spacing w:after="0" w:line="240" w:lineRule="auto"/>
        <w:ind w:firstLine="709"/>
        <w:jc w:val="both"/>
        <w:rPr>
          <w:rFonts w:ascii="Times New Roman" w:eastAsia="Times New Roman" w:hAnsi="Times New Roman" w:cs="Times New Roman"/>
          <w:sz w:val="24"/>
          <w:szCs w:val="24"/>
        </w:rPr>
      </w:pPr>
      <w:r w:rsidRPr="0025717E">
        <w:rPr>
          <w:rFonts w:ascii="Times New Roman" w:eastAsia="Times New Roman" w:hAnsi="Times New Roman" w:cs="Times New Roman"/>
          <w:sz w:val="24"/>
          <w:szCs w:val="24"/>
        </w:rPr>
        <w:t>- В какое время года, вода в природе может находиться в твёрдом состоянии? (Зима, ранняя весна, поздняя осень.)</w:t>
      </w:r>
    </w:p>
    <w:p w:rsidR="00BE7E36" w:rsidRPr="00BE7E36" w:rsidRDefault="00BE7E36" w:rsidP="00BE7E36">
      <w:pPr>
        <w:shd w:val="clear" w:color="auto" w:fill="FFFFFF"/>
        <w:spacing w:after="0" w:line="240" w:lineRule="auto"/>
        <w:ind w:firstLine="709"/>
        <w:jc w:val="both"/>
        <w:rPr>
          <w:rFonts w:ascii="Times New Roman" w:eastAsia="Times New Roman" w:hAnsi="Times New Roman" w:cs="Times New Roman"/>
          <w:sz w:val="24"/>
          <w:szCs w:val="24"/>
        </w:rPr>
      </w:pPr>
    </w:p>
    <w:p w:rsidR="00BE7E36" w:rsidRPr="00BE7E36" w:rsidRDefault="00BE7E36" w:rsidP="0049663B">
      <w:pPr>
        <w:spacing w:after="0" w:line="240" w:lineRule="auto"/>
        <w:jc w:val="center"/>
        <w:rPr>
          <w:rFonts w:ascii="Times New Roman" w:eastAsia="Times New Roman" w:hAnsi="Times New Roman" w:cs="Times New Roman"/>
          <w:b/>
          <w:bCs/>
          <w:sz w:val="24"/>
          <w:szCs w:val="24"/>
        </w:rPr>
      </w:pPr>
      <w:r w:rsidRPr="00BE7E36">
        <w:rPr>
          <w:rFonts w:ascii="Times New Roman" w:eastAsia="Times New Roman" w:hAnsi="Times New Roman" w:cs="Times New Roman"/>
          <w:b/>
          <w:bCs/>
          <w:sz w:val="24"/>
          <w:szCs w:val="24"/>
        </w:rPr>
        <w:t>Картотека</w:t>
      </w:r>
      <w:r w:rsidRPr="00BE7E36">
        <w:rPr>
          <w:rFonts w:ascii="Times New Roman" w:eastAsia="Times New Roman" w:hAnsi="Times New Roman" w:cs="Times New Roman"/>
          <w:b/>
          <w:sz w:val="24"/>
          <w:szCs w:val="24"/>
        </w:rPr>
        <w:t> </w:t>
      </w:r>
      <w:r w:rsidRPr="00BE7E36">
        <w:rPr>
          <w:rFonts w:ascii="Times New Roman" w:eastAsia="Times New Roman" w:hAnsi="Times New Roman" w:cs="Times New Roman"/>
          <w:b/>
          <w:bCs/>
          <w:sz w:val="24"/>
          <w:szCs w:val="24"/>
        </w:rPr>
        <w:t>дидактических</w:t>
      </w:r>
      <w:r w:rsidRPr="00BE7E36">
        <w:rPr>
          <w:rFonts w:ascii="Times New Roman" w:eastAsia="Times New Roman" w:hAnsi="Times New Roman" w:cs="Times New Roman"/>
          <w:b/>
          <w:sz w:val="24"/>
          <w:szCs w:val="24"/>
        </w:rPr>
        <w:t> </w:t>
      </w:r>
      <w:r w:rsidRPr="00BE7E36">
        <w:rPr>
          <w:rFonts w:ascii="Times New Roman" w:eastAsia="Times New Roman" w:hAnsi="Times New Roman" w:cs="Times New Roman"/>
          <w:b/>
          <w:bCs/>
          <w:sz w:val="24"/>
          <w:szCs w:val="24"/>
        </w:rPr>
        <w:t>игр</w:t>
      </w:r>
      <w:r w:rsidRPr="00BE7E36">
        <w:rPr>
          <w:rFonts w:ascii="Times New Roman" w:eastAsia="Times New Roman" w:hAnsi="Times New Roman" w:cs="Times New Roman"/>
          <w:b/>
          <w:sz w:val="24"/>
          <w:szCs w:val="24"/>
        </w:rPr>
        <w:t> </w:t>
      </w:r>
      <w:r w:rsidR="0049663B">
        <w:rPr>
          <w:rFonts w:ascii="Times New Roman" w:eastAsia="Times New Roman" w:hAnsi="Times New Roman" w:cs="Times New Roman"/>
          <w:b/>
          <w:bCs/>
          <w:sz w:val="24"/>
          <w:szCs w:val="24"/>
        </w:rPr>
        <w:t>«Комнатные растения»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3"/>
        <w:gridCol w:w="4987"/>
      </w:tblGrid>
      <w:tr w:rsidR="00BE7E36" w:rsidRPr="00BE7E36" w:rsidTr="00BE7E36">
        <w:tc>
          <w:tcPr>
            <w:tcW w:w="4785" w:type="dxa"/>
          </w:tcPr>
          <w:p w:rsidR="00BE7E36" w:rsidRPr="00BE7E36" w:rsidRDefault="00BE7E36" w:rsidP="00BE7E36">
            <w:pPr>
              <w:spacing w:after="0" w:line="240" w:lineRule="auto"/>
              <w:jc w:val="both"/>
              <w:rPr>
                <w:rFonts w:ascii="Times New Roman" w:eastAsia="Times New Roman" w:hAnsi="Times New Roman" w:cs="Times New Roman"/>
                <w:b/>
                <w:sz w:val="20"/>
                <w:szCs w:val="20"/>
              </w:rPr>
            </w:pPr>
            <w:r w:rsidRPr="00BE7E36">
              <w:rPr>
                <w:rFonts w:ascii="Times New Roman" w:eastAsia="Times New Roman" w:hAnsi="Times New Roman" w:cs="Times New Roman"/>
                <w:b/>
                <w:sz w:val="20"/>
                <w:szCs w:val="20"/>
              </w:rPr>
              <w:t>«Узнай растение»</w:t>
            </w:r>
          </w:p>
          <w:p w:rsidR="00BE7E36" w:rsidRPr="00BE7E36" w:rsidRDefault="00BE7E36" w:rsidP="00BE7E36">
            <w:pPr>
              <w:spacing w:after="0" w:line="240" w:lineRule="auto"/>
              <w:jc w:val="both"/>
              <w:rPr>
                <w:rFonts w:ascii="Times New Roman" w:eastAsia="Times New Roman" w:hAnsi="Times New Roman" w:cs="Times New Roman"/>
                <w:sz w:val="20"/>
                <w:szCs w:val="20"/>
              </w:rPr>
            </w:pPr>
            <w:r w:rsidRPr="00BE7E36">
              <w:rPr>
                <w:rFonts w:ascii="Times New Roman" w:eastAsia="Times New Roman" w:hAnsi="Times New Roman" w:cs="Times New Roman"/>
                <w:b/>
                <w:i/>
                <w:sz w:val="20"/>
                <w:szCs w:val="20"/>
              </w:rPr>
              <w:t>Дидактическая задача</w:t>
            </w:r>
            <w:r w:rsidRPr="00BE7E36">
              <w:rPr>
                <w:rFonts w:ascii="Times New Roman" w:eastAsia="Times New Roman" w:hAnsi="Times New Roman" w:cs="Times New Roman"/>
                <w:sz w:val="20"/>
                <w:szCs w:val="20"/>
              </w:rPr>
              <w:t>. Найти растение по названию.</w:t>
            </w:r>
          </w:p>
          <w:p w:rsidR="00BE7E36" w:rsidRPr="00BE7E36" w:rsidRDefault="00BE7E36" w:rsidP="00BE7E36">
            <w:pPr>
              <w:spacing w:after="0" w:line="240" w:lineRule="auto"/>
              <w:jc w:val="both"/>
              <w:rPr>
                <w:rFonts w:ascii="Times New Roman" w:eastAsia="Times New Roman" w:hAnsi="Times New Roman" w:cs="Times New Roman"/>
                <w:sz w:val="20"/>
                <w:szCs w:val="20"/>
              </w:rPr>
            </w:pPr>
            <w:r w:rsidRPr="00BE7E36">
              <w:rPr>
                <w:rFonts w:ascii="Times New Roman" w:eastAsia="Times New Roman" w:hAnsi="Times New Roman" w:cs="Times New Roman"/>
                <w:b/>
                <w:i/>
                <w:sz w:val="20"/>
                <w:szCs w:val="20"/>
              </w:rPr>
              <w:t>Игровые действия</w:t>
            </w:r>
            <w:r w:rsidRPr="00BE7E36">
              <w:rPr>
                <w:rFonts w:ascii="Times New Roman" w:eastAsia="Times New Roman" w:hAnsi="Times New Roman" w:cs="Times New Roman"/>
                <w:sz w:val="20"/>
                <w:szCs w:val="20"/>
              </w:rPr>
              <w:t>. Соревнование, кто быстрее найдет растение.</w:t>
            </w:r>
          </w:p>
          <w:p w:rsidR="00BE7E36" w:rsidRPr="00BE7E36" w:rsidRDefault="00BE7E36" w:rsidP="00BE7E36">
            <w:pPr>
              <w:spacing w:after="0" w:line="240" w:lineRule="auto"/>
              <w:jc w:val="both"/>
              <w:rPr>
                <w:rFonts w:ascii="Times New Roman" w:eastAsia="Times New Roman" w:hAnsi="Times New Roman" w:cs="Times New Roman"/>
                <w:sz w:val="20"/>
                <w:szCs w:val="20"/>
              </w:rPr>
            </w:pPr>
            <w:r w:rsidRPr="00BE7E36">
              <w:rPr>
                <w:rFonts w:ascii="Times New Roman" w:eastAsia="Times New Roman" w:hAnsi="Times New Roman" w:cs="Times New Roman"/>
                <w:b/>
                <w:i/>
                <w:sz w:val="20"/>
                <w:szCs w:val="20"/>
              </w:rPr>
              <w:t>Правила</w:t>
            </w:r>
            <w:r w:rsidRPr="00BE7E36">
              <w:rPr>
                <w:rFonts w:ascii="Times New Roman" w:eastAsia="Times New Roman" w:hAnsi="Times New Roman" w:cs="Times New Roman"/>
                <w:b/>
                <w:sz w:val="20"/>
                <w:szCs w:val="20"/>
              </w:rPr>
              <w:t>.</w:t>
            </w:r>
            <w:r w:rsidRPr="00BE7E36">
              <w:rPr>
                <w:rFonts w:ascii="Times New Roman" w:eastAsia="Times New Roman" w:hAnsi="Times New Roman" w:cs="Times New Roman"/>
                <w:sz w:val="20"/>
                <w:szCs w:val="20"/>
              </w:rPr>
              <w:t xml:space="preserve"> Найдя растение, нужно объяснить, как узнать его.</w:t>
            </w:r>
          </w:p>
          <w:p w:rsidR="00BE7E36" w:rsidRPr="00BE7E36" w:rsidRDefault="00BE7E36" w:rsidP="00BE7E36">
            <w:pPr>
              <w:spacing w:after="0" w:line="240" w:lineRule="auto"/>
              <w:jc w:val="both"/>
              <w:rPr>
                <w:rFonts w:ascii="Times New Roman" w:eastAsia="Times New Roman" w:hAnsi="Times New Roman" w:cs="Times New Roman"/>
                <w:sz w:val="20"/>
                <w:szCs w:val="20"/>
              </w:rPr>
            </w:pPr>
            <w:r w:rsidRPr="00BE7E36">
              <w:rPr>
                <w:rFonts w:ascii="Times New Roman" w:eastAsia="Times New Roman" w:hAnsi="Times New Roman" w:cs="Times New Roman"/>
                <w:b/>
                <w:i/>
                <w:sz w:val="20"/>
                <w:szCs w:val="20"/>
              </w:rPr>
              <w:t>Ход игры</w:t>
            </w:r>
            <w:r w:rsidRPr="00BE7E36">
              <w:rPr>
                <w:rFonts w:ascii="Times New Roman" w:eastAsia="Times New Roman" w:hAnsi="Times New Roman" w:cs="Times New Roman"/>
                <w:sz w:val="20"/>
                <w:szCs w:val="20"/>
              </w:rPr>
              <w:t>. Растения( несколько видов одного семейства) стоят на своих постоянных местах. Воспитатель говорит всем детям: «Я назову комнатное растение, а вы должны найти его, показать и рассказать, по какому признаку определили. Кто быстрее это сделает, получит фишку</w:t>
            </w:r>
          </w:p>
        </w:tc>
        <w:tc>
          <w:tcPr>
            <w:tcW w:w="5246" w:type="dxa"/>
          </w:tcPr>
          <w:p w:rsidR="00BE7E36" w:rsidRPr="00BE7E36" w:rsidRDefault="00BE7E36" w:rsidP="00BE7E36">
            <w:pPr>
              <w:spacing w:after="0" w:line="240" w:lineRule="auto"/>
              <w:jc w:val="both"/>
              <w:rPr>
                <w:rFonts w:ascii="Times New Roman" w:eastAsia="Times New Roman" w:hAnsi="Times New Roman" w:cs="Times New Roman"/>
                <w:b/>
                <w:sz w:val="20"/>
                <w:szCs w:val="20"/>
              </w:rPr>
            </w:pPr>
            <w:r w:rsidRPr="00BE7E36">
              <w:rPr>
                <w:rFonts w:ascii="Times New Roman" w:eastAsia="Times New Roman" w:hAnsi="Times New Roman" w:cs="Times New Roman"/>
                <w:b/>
                <w:sz w:val="20"/>
                <w:szCs w:val="20"/>
              </w:rPr>
              <w:t>«Что изменилось?»</w:t>
            </w:r>
          </w:p>
          <w:p w:rsidR="00BE7E36" w:rsidRPr="00BE7E36" w:rsidRDefault="00BE7E36" w:rsidP="00BE7E36">
            <w:pPr>
              <w:spacing w:after="0" w:line="240" w:lineRule="auto"/>
              <w:jc w:val="both"/>
              <w:rPr>
                <w:rFonts w:ascii="Times New Roman" w:eastAsia="Times New Roman" w:hAnsi="Times New Roman" w:cs="Times New Roman"/>
                <w:sz w:val="20"/>
                <w:szCs w:val="20"/>
              </w:rPr>
            </w:pPr>
            <w:r w:rsidRPr="00BE7E36">
              <w:rPr>
                <w:rFonts w:ascii="Times New Roman" w:eastAsia="Times New Roman" w:hAnsi="Times New Roman" w:cs="Times New Roman"/>
                <w:b/>
                <w:i/>
                <w:sz w:val="20"/>
                <w:szCs w:val="20"/>
              </w:rPr>
              <w:t>Дидактическая задача</w:t>
            </w:r>
            <w:r w:rsidRPr="00BE7E36">
              <w:rPr>
                <w:rFonts w:ascii="Times New Roman" w:eastAsia="Times New Roman" w:hAnsi="Times New Roman" w:cs="Times New Roman"/>
                <w:i/>
                <w:sz w:val="20"/>
                <w:szCs w:val="20"/>
              </w:rPr>
              <w:t>.</w:t>
            </w:r>
            <w:r w:rsidRPr="00BE7E36">
              <w:rPr>
                <w:rFonts w:ascii="Times New Roman" w:eastAsia="Times New Roman" w:hAnsi="Times New Roman" w:cs="Times New Roman"/>
                <w:sz w:val="20"/>
                <w:szCs w:val="20"/>
              </w:rPr>
              <w:t xml:space="preserve"> Запомнить расположение, найти изменения в их расположении.</w:t>
            </w:r>
          </w:p>
          <w:p w:rsidR="00BE7E36" w:rsidRPr="00BE7E36" w:rsidRDefault="00BE7E36" w:rsidP="00BE7E36">
            <w:pPr>
              <w:spacing w:after="0" w:line="240" w:lineRule="auto"/>
              <w:jc w:val="both"/>
              <w:rPr>
                <w:rFonts w:ascii="Times New Roman" w:eastAsia="Times New Roman" w:hAnsi="Times New Roman" w:cs="Times New Roman"/>
                <w:sz w:val="20"/>
                <w:szCs w:val="20"/>
              </w:rPr>
            </w:pPr>
            <w:r w:rsidRPr="00BE7E36">
              <w:rPr>
                <w:rFonts w:ascii="Times New Roman" w:eastAsia="Times New Roman" w:hAnsi="Times New Roman" w:cs="Times New Roman"/>
                <w:b/>
                <w:i/>
                <w:sz w:val="20"/>
                <w:szCs w:val="20"/>
              </w:rPr>
              <w:t>Игровые действия</w:t>
            </w:r>
            <w:r w:rsidRPr="00BE7E36">
              <w:rPr>
                <w:rFonts w:ascii="Times New Roman" w:eastAsia="Times New Roman" w:hAnsi="Times New Roman" w:cs="Times New Roman"/>
                <w:i/>
                <w:sz w:val="20"/>
                <w:szCs w:val="20"/>
              </w:rPr>
              <w:t>.</w:t>
            </w:r>
            <w:r w:rsidRPr="00BE7E36">
              <w:rPr>
                <w:rFonts w:ascii="Times New Roman" w:eastAsia="Times New Roman" w:hAnsi="Times New Roman" w:cs="Times New Roman"/>
                <w:sz w:val="20"/>
                <w:szCs w:val="20"/>
              </w:rPr>
              <w:t xml:space="preserve"> Поиски изменений в расположении растений.</w:t>
            </w:r>
          </w:p>
          <w:p w:rsidR="00BE7E36" w:rsidRPr="00BE7E36" w:rsidRDefault="00BE7E36" w:rsidP="00BE7E36">
            <w:pPr>
              <w:spacing w:after="0" w:line="240" w:lineRule="auto"/>
              <w:jc w:val="both"/>
              <w:rPr>
                <w:rFonts w:ascii="Times New Roman" w:eastAsia="Times New Roman" w:hAnsi="Times New Roman" w:cs="Times New Roman"/>
                <w:i/>
                <w:sz w:val="20"/>
                <w:szCs w:val="20"/>
              </w:rPr>
            </w:pPr>
            <w:r w:rsidRPr="00BE7E36">
              <w:rPr>
                <w:rFonts w:ascii="Times New Roman" w:eastAsia="Times New Roman" w:hAnsi="Times New Roman" w:cs="Times New Roman"/>
                <w:b/>
                <w:i/>
                <w:sz w:val="20"/>
                <w:szCs w:val="20"/>
              </w:rPr>
              <w:t>Правило.</w:t>
            </w:r>
            <w:r w:rsidRPr="00BE7E36">
              <w:rPr>
                <w:rFonts w:ascii="Times New Roman" w:eastAsia="Times New Roman" w:hAnsi="Times New Roman" w:cs="Times New Roman"/>
                <w:sz w:val="20"/>
                <w:szCs w:val="20"/>
              </w:rPr>
              <w:t xml:space="preserve"> Смотреть, что убирает воспитатель, </w:t>
            </w:r>
            <w:r w:rsidRPr="00BE7E36">
              <w:rPr>
                <w:rFonts w:ascii="Times New Roman" w:eastAsia="Times New Roman" w:hAnsi="Times New Roman" w:cs="Times New Roman"/>
                <w:i/>
                <w:sz w:val="20"/>
                <w:szCs w:val="20"/>
              </w:rPr>
              <w:t>нельзя.</w:t>
            </w:r>
          </w:p>
          <w:p w:rsidR="00BE7E36" w:rsidRPr="00BE7E36" w:rsidRDefault="00BE7E36" w:rsidP="00BE7E36">
            <w:pPr>
              <w:spacing w:after="0" w:line="240" w:lineRule="auto"/>
              <w:jc w:val="both"/>
              <w:rPr>
                <w:rFonts w:ascii="Times New Roman" w:eastAsia="Times New Roman" w:hAnsi="Times New Roman" w:cs="Times New Roman"/>
                <w:sz w:val="20"/>
                <w:szCs w:val="20"/>
              </w:rPr>
            </w:pPr>
            <w:r w:rsidRPr="00BE7E36">
              <w:rPr>
                <w:rFonts w:ascii="Times New Roman" w:eastAsia="Times New Roman" w:hAnsi="Times New Roman" w:cs="Times New Roman"/>
                <w:b/>
                <w:i/>
                <w:sz w:val="20"/>
                <w:szCs w:val="20"/>
              </w:rPr>
              <w:t>Оборудование</w:t>
            </w:r>
            <w:r w:rsidRPr="00BE7E36">
              <w:rPr>
                <w:rFonts w:ascii="Times New Roman" w:eastAsia="Times New Roman" w:hAnsi="Times New Roman" w:cs="Times New Roman"/>
                <w:sz w:val="20"/>
                <w:szCs w:val="20"/>
              </w:rPr>
              <w:t>4-5 растений.</w:t>
            </w:r>
          </w:p>
          <w:p w:rsidR="00BE7E36" w:rsidRPr="00BE7E36" w:rsidRDefault="00BE7E36" w:rsidP="00BE7E36">
            <w:pPr>
              <w:spacing w:after="0" w:line="240" w:lineRule="auto"/>
              <w:jc w:val="both"/>
              <w:rPr>
                <w:rFonts w:ascii="Times New Roman" w:eastAsia="Times New Roman" w:hAnsi="Times New Roman" w:cs="Times New Roman"/>
                <w:sz w:val="20"/>
                <w:szCs w:val="20"/>
              </w:rPr>
            </w:pPr>
            <w:r w:rsidRPr="00BE7E36">
              <w:rPr>
                <w:rFonts w:ascii="Times New Roman" w:eastAsia="Times New Roman" w:hAnsi="Times New Roman" w:cs="Times New Roman"/>
                <w:b/>
                <w:i/>
                <w:sz w:val="20"/>
                <w:szCs w:val="20"/>
              </w:rPr>
              <w:t>Ход игры</w:t>
            </w:r>
            <w:r w:rsidRPr="00BE7E36">
              <w:rPr>
                <w:rFonts w:ascii="Times New Roman" w:eastAsia="Times New Roman" w:hAnsi="Times New Roman" w:cs="Times New Roman"/>
                <w:sz w:val="20"/>
                <w:szCs w:val="20"/>
              </w:rPr>
              <w:t>. Комнатные растения ставят на столе в один ряд. Воспитатель просит рассмотреть и запомнить расположение растений, закрыть глаза. В это время педагог  меняет местами. «А теперь откройте глаза и скажите, что изменилось, каких растения переставлены? Покажите, где они стояли раньше?</w:t>
            </w:r>
          </w:p>
        </w:tc>
      </w:tr>
      <w:tr w:rsidR="00BE7E36" w:rsidRPr="00BE7E36" w:rsidTr="00BE7E36">
        <w:tc>
          <w:tcPr>
            <w:tcW w:w="4785" w:type="dxa"/>
          </w:tcPr>
          <w:p w:rsidR="00BE7E36" w:rsidRPr="00BE7E36" w:rsidRDefault="00BE7E36" w:rsidP="00BE7E36">
            <w:pPr>
              <w:spacing w:after="0" w:line="240" w:lineRule="auto"/>
              <w:jc w:val="both"/>
              <w:rPr>
                <w:rFonts w:ascii="Times New Roman" w:eastAsia="Times New Roman" w:hAnsi="Times New Roman" w:cs="Times New Roman"/>
                <w:b/>
                <w:sz w:val="20"/>
                <w:szCs w:val="20"/>
              </w:rPr>
            </w:pPr>
            <w:r w:rsidRPr="00BE7E36">
              <w:rPr>
                <w:rFonts w:ascii="Times New Roman" w:eastAsia="Times New Roman" w:hAnsi="Times New Roman" w:cs="Times New Roman"/>
                <w:b/>
                <w:sz w:val="20"/>
                <w:szCs w:val="20"/>
              </w:rPr>
              <w:t>«Какого растения не стало? »</w:t>
            </w:r>
          </w:p>
          <w:p w:rsidR="00BE7E36" w:rsidRPr="00BE7E36" w:rsidRDefault="00BE7E36" w:rsidP="00BE7E36">
            <w:pPr>
              <w:spacing w:after="0" w:line="240" w:lineRule="auto"/>
              <w:jc w:val="both"/>
              <w:rPr>
                <w:rFonts w:ascii="Times New Roman" w:eastAsia="Times New Roman" w:hAnsi="Times New Roman" w:cs="Times New Roman"/>
                <w:sz w:val="20"/>
                <w:szCs w:val="20"/>
              </w:rPr>
            </w:pPr>
            <w:r w:rsidRPr="00BE7E36">
              <w:rPr>
                <w:rFonts w:ascii="Times New Roman" w:eastAsia="Times New Roman" w:hAnsi="Times New Roman" w:cs="Times New Roman"/>
                <w:sz w:val="20"/>
                <w:szCs w:val="20"/>
              </w:rPr>
              <w:t>(игра с живыми растениями)</w:t>
            </w:r>
          </w:p>
          <w:p w:rsidR="00BE7E36" w:rsidRPr="00BE7E36" w:rsidRDefault="00BE7E36" w:rsidP="00BE7E36">
            <w:pPr>
              <w:spacing w:after="0" w:line="240" w:lineRule="auto"/>
              <w:jc w:val="both"/>
              <w:rPr>
                <w:rFonts w:ascii="Times New Roman" w:eastAsia="Times New Roman" w:hAnsi="Times New Roman" w:cs="Times New Roman"/>
                <w:sz w:val="20"/>
                <w:szCs w:val="20"/>
              </w:rPr>
            </w:pPr>
            <w:r w:rsidRPr="00BE7E36">
              <w:rPr>
                <w:rFonts w:ascii="Times New Roman" w:eastAsia="Times New Roman" w:hAnsi="Times New Roman" w:cs="Times New Roman"/>
                <w:b/>
                <w:i/>
                <w:iCs/>
                <w:sz w:val="20"/>
                <w:szCs w:val="20"/>
              </w:rPr>
              <w:t>Цель:</w:t>
            </w:r>
            <w:r w:rsidRPr="00BE7E36">
              <w:rPr>
                <w:rFonts w:ascii="Times New Roman" w:eastAsia="Times New Roman" w:hAnsi="Times New Roman" w:cs="Times New Roman"/>
                <w:sz w:val="20"/>
                <w:szCs w:val="20"/>
              </w:rPr>
              <w:t> развивать память, воображение дошкольников, систематизировать знания детей по теме «Целебные растения».</w:t>
            </w:r>
          </w:p>
          <w:p w:rsidR="00BE7E36" w:rsidRPr="00BE7E36" w:rsidRDefault="00BE7E36" w:rsidP="00BE7E36">
            <w:pPr>
              <w:spacing w:after="0" w:line="240" w:lineRule="auto"/>
              <w:jc w:val="both"/>
              <w:rPr>
                <w:rFonts w:ascii="Times New Roman" w:eastAsia="Times New Roman" w:hAnsi="Times New Roman" w:cs="Times New Roman"/>
                <w:sz w:val="20"/>
                <w:szCs w:val="20"/>
              </w:rPr>
            </w:pPr>
            <w:r w:rsidRPr="00BE7E36">
              <w:rPr>
                <w:rFonts w:ascii="Times New Roman" w:eastAsia="Times New Roman" w:hAnsi="Times New Roman" w:cs="Times New Roman"/>
                <w:b/>
                <w:i/>
                <w:iCs/>
                <w:sz w:val="20"/>
                <w:szCs w:val="20"/>
              </w:rPr>
              <w:t>Ход игры</w:t>
            </w:r>
            <w:r w:rsidRPr="00BE7E36">
              <w:rPr>
                <w:rFonts w:ascii="Times New Roman" w:eastAsia="Times New Roman" w:hAnsi="Times New Roman" w:cs="Times New Roman"/>
                <w:i/>
                <w:iCs/>
                <w:sz w:val="20"/>
                <w:szCs w:val="20"/>
              </w:rPr>
              <w:t>: </w:t>
            </w:r>
            <w:r w:rsidRPr="00BE7E36">
              <w:rPr>
                <w:rFonts w:ascii="Times New Roman" w:eastAsia="Times New Roman" w:hAnsi="Times New Roman" w:cs="Times New Roman"/>
                <w:sz w:val="20"/>
                <w:szCs w:val="20"/>
              </w:rPr>
              <w:t>На столик выставляется четыре или пять растений. Дети их запоминают. Воспитатель предлагает детям закрыть глаза и убирает одно из растений. Дети открывают глаза и вспоминают, какое растение стояло ещё. Можно с каждым разом увеличивать количество растений на столе.</w:t>
            </w:r>
          </w:p>
        </w:tc>
        <w:tc>
          <w:tcPr>
            <w:tcW w:w="5246" w:type="dxa"/>
          </w:tcPr>
          <w:p w:rsidR="00BE7E36" w:rsidRPr="00BE7E36" w:rsidRDefault="00BE7E36" w:rsidP="00BE7E36">
            <w:pPr>
              <w:spacing w:after="0" w:line="240" w:lineRule="auto"/>
              <w:jc w:val="both"/>
              <w:rPr>
                <w:rFonts w:ascii="Times New Roman" w:eastAsia="Times New Roman" w:hAnsi="Times New Roman" w:cs="Times New Roman"/>
                <w:b/>
                <w:sz w:val="20"/>
                <w:szCs w:val="20"/>
              </w:rPr>
            </w:pPr>
            <w:r w:rsidRPr="00BE7E36">
              <w:rPr>
                <w:rFonts w:ascii="Times New Roman" w:eastAsia="Times New Roman" w:hAnsi="Times New Roman" w:cs="Times New Roman"/>
                <w:b/>
                <w:sz w:val="20"/>
                <w:szCs w:val="20"/>
              </w:rPr>
              <w:t>«Назовите растение»</w:t>
            </w:r>
          </w:p>
          <w:p w:rsidR="00BE7E36" w:rsidRPr="00BE7E36" w:rsidRDefault="00BE7E36" w:rsidP="00BE7E36">
            <w:pPr>
              <w:spacing w:after="0" w:line="240" w:lineRule="auto"/>
              <w:jc w:val="both"/>
              <w:rPr>
                <w:rFonts w:ascii="Times New Roman" w:eastAsia="Times New Roman" w:hAnsi="Times New Roman" w:cs="Times New Roman"/>
                <w:sz w:val="20"/>
                <w:szCs w:val="20"/>
              </w:rPr>
            </w:pPr>
            <w:r w:rsidRPr="00BE7E36">
              <w:rPr>
                <w:rFonts w:ascii="Times New Roman" w:eastAsia="Times New Roman" w:hAnsi="Times New Roman" w:cs="Times New Roman"/>
                <w:b/>
                <w:i/>
                <w:iCs/>
                <w:sz w:val="20"/>
                <w:szCs w:val="20"/>
              </w:rPr>
              <w:t>Ход игры:</w:t>
            </w:r>
          </w:p>
          <w:p w:rsidR="00BE7E36" w:rsidRPr="00BE7E36" w:rsidRDefault="00BE7E36" w:rsidP="00BE7E36">
            <w:pPr>
              <w:spacing w:after="0" w:line="240" w:lineRule="auto"/>
              <w:jc w:val="both"/>
              <w:rPr>
                <w:rFonts w:ascii="Times New Roman" w:eastAsia="Times New Roman" w:hAnsi="Times New Roman" w:cs="Times New Roman"/>
                <w:sz w:val="20"/>
                <w:szCs w:val="20"/>
              </w:rPr>
            </w:pPr>
            <w:r w:rsidRPr="00BE7E36">
              <w:rPr>
                <w:rFonts w:ascii="Times New Roman" w:eastAsia="Times New Roman" w:hAnsi="Times New Roman" w:cs="Times New Roman"/>
                <w:sz w:val="20"/>
                <w:szCs w:val="20"/>
              </w:rPr>
              <w:t>Воспитатель предлагает назвать растения (второе слева или пятое справа и т. д.) . Затем условие игры меняется («На каком месте алоэ? » и т. д.)</w:t>
            </w:r>
          </w:p>
          <w:p w:rsidR="00BE7E36" w:rsidRPr="00BE7E36" w:rsidRDefault="00BE7E36" w:rsidP="00BE7E36">
            <w:pPr>
              <w:spacing w:after="0" w:line="240" w:lineRule="auto"/>
              <w:jc w:val="both"/>
              <w:rPr>
                <w:rFonts w:ascii="Times New Roman" w:eastAsia="Times New Roman" w:hAnsi="Times New Roman" w:cs="Times New Roman"/>
                <w:sz w:val="20"/>
                <w:szCs w:val="20"/>
              </w:rPr>
            </w:pPr>
            <w:r w:rsidRPr="00BE7E36">
              <w:rPr>
                <w:rFonts w:ascii="Times New Roman" w:eastAsia="Times New Roman" w:hAnsi="Times New Roman" w:cs="Times New Roman"/>
                <w:sz w:val="20"/>
                <w:szCs w:val="20"/>
              </w:rPr>
              <w:t>Можно задавать вопросы:</w:t>
            </w:r>
          </w:p>
          <w:p w:rsidR="00BE7E36" w:rsidRPr="00BE7E36" w:rsidRDefault="00BE7E36" w:rsidP="00BE7E36">
            <w:pPr>
              <w:spacing w:after="0" w:line="240" w:lineRule="auto"/>
              <w:jc w:val="both"/>
              <w:rPr>
                <w:rFonts w:ascii="Times New Roman" w:eastAsia="Times New Roman" w:hAnsi="Times New Roman" w:cs="Times New Roman"/>
                <w:sz w:val="20"/>
                <w:szCs w:val="20"/>
              </w:rPr>
            </w:pPr>
            <w:r w:rsidRPr="00BE7E36">
              <w:rPr>
                <w:rFonts w:ascii="Times New Roman" w:eastAsia="Times New Roman" w:hAnsi="Times New Roman" w:cs="Times New Roman"/>
                <w:sz w:val="20"/>
                <w:szCs w:val="20"/>
              </w:rPr>
              <w:t>- Назовите растения с прямыми стеблями, с вьющимися, без стебля. Как нужно ухаживать за ними? Чем ещё отличаются растения друг от друга?</w:t>
            </w:r>
          </w:p>
          <w:p w:rsidR="00BE7E36" w:rsidRPr="00BE7E36" w:rsidRDefault="00BE7E36" w:rsidP="00BE7E36">
            <w:pPr>
              <w:spacing w:after="0" w:line="240" w:lineRule="auto"/>
              <w:jc w:val="both"/>
              <w:rPr>
                <w:rFonts w:ascii="Times New Roman" w:eastAsia="Times New Roman" w:hAnsi="Times New Roman" w:cs="Times New Roman"/>
                <w:sz w:val="20"/>
                <w:szCs w:val="20"/>
              </w:rPr>
            </w:pPr>
            <w:r w:rsidRPr="00BE7E36">
              <w:rPr>
                <w:rFonts w:ascii="Times New Roman" w:eastAsia="Times New Roman" w:hAnsi="Times New Roman" w:cs="Times New Roman"/>
                <w:sz w:val="20"/>
                <w:szCs w:val="20"/>
              </w:rPr>
              <w:t>- На что похожи листья фиалки? На что похожи листья фикуса и т. д.?</w:t>
            </w:r>
          </w:p>
          <w:p w:rsidR="00BE7E36" w:rsidRPr="00BE7E36" w:rsidRDefault="00BE7E36" w:rsidP="00BE7E36">
            <w:pPr>
              <w:spacing w:after="0" w:line="240" w:lineRule="auto"/>
              <w:jc w:val="both"/>
              <w:rPr>
                <w:rFonts w:ascii="Times New Roman" w:eastAsia="Times New Roman" w:hAnsi="Times New Roman" w:cs="Times New Roman"/>
                <w:sz w:val="20"/>
                <w:szCs w:val="20"/>
              </w:rPr>
            </w:pPr>
          </w:p>
        </w:tc>
      </w:tr>
      <w:tr w:rsidR="00BE7E36" w:rsidRPr="00BE7E36" w:rsidTr="00BE7E36">
        <w:tc>
          <w:tcPr>
            <w:tcW w:w="4785" w:type="dxa"/>
          </w:tcPr>
          <w:p w:rsidR="00BE7E36" w:rsidRPr="00BE7E36" w:rsidRDefault="00BE7E36" w:rsidP="00BE7E36">
            <w:pPr>
              <w:spacing w:after="0" w:line="240" w:lineRule="auto"/>
              <w:jc w:val="both"/>
              <w:rPr>
                <w:rFonts w:ascii="Times New Roman" w:eastAsia="Times New Roman" w:hAnsi="Times New Roman" w:cs="Times New Roman"/>
                <w:b/>
                <w:sz w:val="20"/>
                <w:szCs w:val="20"/>
              </w:rPr>
            </w:pPr>
            <w:r w:rsidRPr="00BE7E36">
              <w:rPr>
                <w:rFonts w:ascii="Times New Roman" w:eastAsia="Times New Roman" w:hAnsi="Times New Roman" w:cs="Times New Roman"/>
                <w:b/>
                <w:sz w:val="20"/>
                <w:szCs w:val="20"/>
              </w:rPr>
              <w:t>«Найди такой же»</w:t>
            </w:r>
          </w:p>
          <w:p w:rsidR="00BE7E36" w:rsidRPr="00BE7E36" w:rsidRDefault="00BE7E36" w:rsidP="00BE7E36">
            <w:pPr>
              <w:spacing w:after="0" w:line="240" w:lineRule="auto"/>
              <w:jc w:val="both"/>
              <w:rPr>
                <w:rFonts w:ascii="Times New Roman" w:eastAsia="Times New Roman" w:hAnsi="Times New Roman" w:cs="Times New Roman"/>
                <w:sz w:val="20"/>
                <w:szCs w:val="20"/>
              </w:rPr>
            </w:pPr>
            <w:r w:rsidRPr="00BE7E36">
              <w:rPr>
                <w:rFonts w:ascii="Times New Roman" w:eastAsia="Times New Roman" w:hAnsi="Times New Roman" w:cs="Times New Roman"/>
                <w:b/>
                <w:i/>
                <w:sz w:val="20"/>
                <w:szCs w:val="20"/>
              </w:rPr>
              <w:t>Дидактическая задача</w:t>
            </w:r>
            <w:r w:rsidRPr="00BE7E36">
              <w:rPr>
                <w:rFonts w:ascii="Times New Roman" w:eastAsia="Times New Roman" w:hAnsi="Times New Roman" w:cs="Times New Roman"/>
                <w:b/>
                <w:sz w:val="20"/>
                <w:szCs w:val="20"/>
              </w:rPr>
              <w:t>.</w:t>
            </w:r>
            <w:r w:rsidRPr="00BE7E36">
              <w:rPr>
                <w:rFonts w:ascii="Times New Roman" w:eastAsia="Times New Roman" w:hAnsi="Times New Roman" w:cs="Times New Roman"/>
                <w:sz w:val="20"/>
                <w:szCs w:val="20"/>
              </w:rPr>
              <w:t xml:space="preserve"> Найти предметы по сходству.</w:t>
            </w:r>
          </w:p>
          <w:p w:rsidR="00BE7E36" w:rsidRPr="00BE7E36" w:rsidRDefault="00BE7E36" w:rsidP="00BE7E36">
            <w:pPr>
              <w:spacing w:after="0" w:line="240" w:lineRule="auto"/>
              <w:jc w:val="both"/>
              <w:rPr>
                <w:rFonts w:ascii="Times New Roman" w:eastAsia="Times New Roman" w:hAnsi="Times New Roman" w:cs="Times New Roman"/>
                <w:sz w:val="20"/>
                <w:szCs w:val="20"/>
              </w:rPr>
            </w:pPr>
            <w:r w:rsidRPr="00BE7E36">
              <w:rPr>
                <w:rFonts w:ascii="Times New Roman" w:eastAsia="Times New Roman" w:hAnsi="Times New Roman" w:cs="Times New Roman"/>
                <w:b/>
                <w:i/>
                <w:sz w:val="20"/>
                <w:szCs w:val="20"/>
              </w:rPr>
              <w:t>Игровое действие</w:t>
            </w:r>
            <w:r w:rsidRPr="00BE7E36">
              <w:rPr>
                <w:rFonts w:ascii="Times New Roman" w:eastAsia="Times New Roman" w:hAnsi="Times New Roman" w:cs="Times New Roman"/>
                <w:sz w:val="20"/>
                <w:szCs w:val="20"/>
              </w:rPr>
              <w:t>. Дети находят изменения в расположении предметов.</w:t>
            </w:r>
          </w:p>
          <w:p w:rsidR="00BE7E36" w:rsidRPr="00BE7E36" w:rsidRDefault="00BE7E36" w:rsidP="00BE7E36">
            <w:pPr>
              <w:spacing w:after="0" w:line="240" w:lineRule="auto"/>
              <w:jc w:val="both"/>
              <w:rPr>
                <w:rFonts w:ascii="Times New Roman" w:eastAsia="Times New Roman" w:hAnsi="Times New Roman" w:cs="Times New Roman"/>
                <w:sz w:val="20"/>
                <w:szCs w:val="20"/>
              </w:rPr>
            </w:pPr>
            <w:r w:rsidRPr="00BE7E36">
              <w:rPr>
                <w:rFonts w:ascii="Times New Roman" w:eastAsia="Times New Roman" w:hAnsi="Times New Roman" w:cs="Times New Roman"/>
                <w:b/>
                <w:i/>
                <w:sz w:val="20"/>
                <w:szCs w:val="20"/>
              </w:rPr>
              <w:t>Правило</w:t>
            </w:r>
            <w:r w:rsidRPr="00BE7E36">
              <w:rPr>
                <w:rFonts w:ascii="Times New Roman" w:eastAsia="Times New Roman" w:hAnsi="Times New Roman" w:cs="Times New Roman"/>
                <w:b/>
                <w:sz w:val="20"/>
                <w:szCs w:val="20"/>
              </w:rPr>
              <w:t>.</w:t>
            </w:r>
            <w:r w:rsidRPr="00BE7E36">
              <w:rPr>
                <w:rFonts w:ascii="Times New Roman" w:eastAsia="Times New Roman" w:hAnsi="Times New Roman" w:cs="Times New Roman"/>
                <w:sz w:val="20"/>
                <w:szCs w:val="20"/>
              </w:rPr>
              <w:t xml:space="preserve"> Смотреть на то, как воспитатель меняет растения местами, нельзя.</w:t>
            </w:r>
          </w:p>
          <w:p w:rsidR="00BE7E36" w:rsidRPr="00BE7E36" w:rsidRDefault="00BE7E36" w:rsidP="00BE7E36">
            <w:pPr>
              <w:spacing w:after="0" w:line="240" w:lineRule="auto"/>
              <w:jc w:val="both"/>
              <w:rPr>
                <w:rFonts w:ascii="Times New Roman" w:eastAsia="Times New Roman" w:hAnsi="Times New Roman" w:cs="Times New Roman"/>
                <w:sz w:val="20"/>
                <w:szCs w:val="20"/>
              </w:rPr>
            </w:pPr>
            <w:r w:rsidRPr="00BE7E36">
              <w:rPr>
                <w:rFonts w:ascii="Times New Roman" w:eastAsia="Times New Roman" w:hAnsi="Times New Roman" w:cs="Times New Roman"/>
                <w:b/>
                <w:i/>
                <w:sz w:val="20"/>
                <w:szCs w:val="20"/>
              </w:rPr>
              <w:t>Оборудование</w:t>
            </w:r>
            <w:r w:rsidRPr="00BE7E36">
              <w:rPr>
                <w:rFonts w:ascii="Times New Roman" w:eastAsia="Times New Roman" w:hAnsi="Times New Roman" w:cs="Times New Roman"/>
                <w:b/>
                <w:sz w:val="20"/>
                <w:szCs w:val="20"/>
              </w:rPr>
              <w:t>.</w:t>
            </w:r>
            <w:r w:rsidRPr="00BE7E36">
              <w:rPr>
                <w:rFonts w:ascii="Times New Roman" w:eastAsia="Times New Roman" w:hAnsi="Times New Roman" w:cs="Times New Roman"/>
                <w:sz w:val="20"/>
                <w:szCs w:val="20"/>
              </w:rPr>
              <w:t xml:space="preserve"> На двух столах ставят 3 – 4 одинаковых растения в определенной последовательности, например фикус, цветущая герань, аспарагус, душистая герань.</w:t>
            </w:r>
          </w:p>
          <w:p w:rsidR="00BE7E36" w:rsidRPr="00BE7E36" w:rsidRDefault="00BE7E36" w:rsidP="00BE7E36">
            <w:pPr>
              <w:spacing w:after="0" w:line="240" w:lineRule="auto"/>
              <w:jc w:val="both"/>
              <w:rPr>
                <w:rFonts w:ascii="Times New Roman" w:eastAsia="Times New Roman" w:hAnsi="Times New Roman" w:cs="Times New Roman"/>
                <w:sz w:val="20"/>
                <w:szCs w:val="20"/>
              </w:rPr>
            </w:pPr>
            <w:r w:rsidRPr="00BE7E36">
              <w:rPr>
                <w:rFonts w:ascii="Times New Roman" w:eastAsia="Times New Roman" w:hAnsi="Times New Roman" w:cs="Times New Roman"/>
                <w:i/>
                <w:sz w:val="20"/>
                <w:szCs w:val="20"/>
              </w:rPr>
              <w:t>Ход игры</w:t>
            </w:r>
            <w:r w:rsidRPr="00BE7E36">
              <w:rPr>
                <w:rFonts w:ascii="Times New Roman" w:eastAsia="Times New Roman" w:hAnsi="Times New Roman" w:cs="Times New Roman"/>
                <w:sz w:val="20"/>
                <w:szCs w:val="20"/>
              </w:rPr>
              <w:t>. Воспитатель просит детей хорошо рассмотреть, как стоят растения, и закрыть глаза. В это время он меняет местами растения на одном столе. А затем просит детей переставить горшочки так, как они стояли прежде, сравнивая их расположение с порядком растений на другом столе.</w:t>
            </w:r>
          </w:p>
          <w:p w:rsidR="00BE7E36" w:rsidRPr="00BE7E36" w:rsidRDefault="00BE7E36" w:rsidP="00BE7E36">
            <w:pPr>
              <w:spacing w:after="0" w:line="240" w:lineRule="auto"/>
              <w:jc w:val="both"/>
              <w:rPr>
                <w:rFonts w:ascii="Times New Roman" w:eastAsia="Times New Roman" w:hAnsi="Times New Roman" w:cs="Times New Roman"/>
                <w:sz w:val="20"/>
                <w:szCs w:val="20"/>
              </w:rPr>
            </w:pPr>
            <w:r w:rsidRPr="00BE7E36">
              <w:rPr>
                <w:rFonts w:ascii="Times New Roman" w:eastAsia="Times New Roman" w:hAnsi="Times New Roman" w:cs="Times New Roman"/>
                <w:sz w:val="20"/>
                <w:szCs w:val="20"/>
              </w:rPr>
              <w:t>После некоторых повторений можно провести игру с одним набором растений (без зрительного контроля).</w:t>
            </w:r>
          </w:p>
          <w:p w:rsidR="00BE7E36" w:rsidRPr="00BE7E36" w:rsidRDefault="00BE7E36" w:rsidP="00BE7E36">
            <w:pPr>
              <w:spacing w:after="0" w:line="240" w:lineRule="auto"/>
              <w:jc w:val="both"/>
              <w:rPr>
                <w:rFonts w:ascii="Times New Roman" w:eastAsia="Times New Roman" w:hAnsi="Times New Roman" w:cs="Times New Roman"/>
                <w:b/>
                <w:sz w:val="20"/>
                <w:szCs w:val="20"/>
              </w:rPr>
            </w:pPr>
            <w:r w:rsidRPr="00BE7E36">
              <w:rPr>
                <w:rFonts w:ascii="Times New Roman" w:eastAsia="Times New Roman" w:hAnsi="Times New Roman" w:cs="Times New Roman"/>
                <w:b/>
                <w:sz w:val="20"/>
                <w:szCs w:val="20"/>
              </w:rPr>
              <w:t>«Найди по описанию растение»-2</w:t>
            </w:r>
          </w:p>
          <w:p w:rsidR="00BE7E36" w:rsidRPr="00BE7E36" w:rsidRDefault="00BE7E36" w:rsidP="00BE7E36">
            <w:pPr>
              <w:spacing w:after="0" w:line="240" w:lineRule="auto"/>
              <w:jc w:val="both"/>
              <w:rPr>
                <w:rFonts w:ascii="Times New Roman" w:eastAsia="Times New Roman" w:hAnsi="Times New Roman" w:cs="Times New Roman"/>
                <w:sz w:val="20"/>
                <w:szCs w:val="20"/>
              </w:rPr>
            </w:pPr>
            <w:r w:rsidRPr="00BE7E36">
              <w:rPr>
                <w:rFonts w:ascii="Times New Roman" w:eastAsia="Times New Roman" w:hAnsi="Times New Roman" w:cs="Times New Roman"/>
                <w:b/>
                <w:sz w:val="20"/>
                <w:szCs w:val="20"/>
              </w:rPr>
              <w:t>Дидактическая задача.</w:t>
            </w:r>
            <w:r w:rsidRPr="00BE7E36">
              <w:rPr>
                <w:rFonts w:ascii="Times New Roman" w:eastAsia="Times New Roman" w:hAnsi="Times New Roman" w:cs="Times New Roman"/>
                <w:sz w:val="20"/>
                <w:szCs w:val="20"/>
              </w:rPr>
              <w:t xml:space="preserve"> Найти растение по описанию.</w:t>
            </w:r>
          </w:p>
          <w:p w:rsidR="00BE7E36" w:rsidRPr="00BE7E36" w:rsidRDefault="00BE7E36" w:rsidP="00BE7E36">
            <w:pPr>
              <w:spacing w:after="0" w:line="240" w:lineRule="auto"/>
              <w:jc w:val="both"/>
              <w:rPr>
                <w:rFonts w:ascii="Times New Roman" w:eastAsia="Times New Roman" w:hAnsi="Times New Roman" w:cs="Times New Roman"/>
                <w:sz w:val="20"/>
                <w:szCs w:val="20"/>
              </w:rPr>
            </w:pPr>
            <w:r w:rsidRPr="00BE7E36">
              <w:rPr>
                <w:rFonts w:ascii="Times New Roman" w:eastAsia="Times New Roman" w:hAnsi="Times New Roman" w:cs="Times New Roman"/>
                <w:b/>
                <w:sz w:val="20"/>
                <w:szCs w:val="20"/>
              </w:rPr>
              <w:t>Игровые действия</w:t>
            </w:r>
            <w:r w:rsidRPr="00BE7E36">
              <w:rPr>
                <w:rFonts w:ascii="Times New Roman" w:eastAsia="Times New Roman" w:hAnsi="Times New Roman" w:cs="Times New Roman"/>
                <w:sz w:val="20"/>
                <w:szCs w:val="20"/>
              </w:rPr>
              <w:t>. Поиск растения по описанию отличительных признаков.</w:t>
            </w:r>
          </w:p>
          <w:p w:rsidR="00BE7E36" w:rsidRPr="00BE7E36" w:rsidRDefault="00BE7E36" w:rsidP="00BE7E36">
            <w:pPr>
              <w:spacing w:after="0" w:line="240" w:lineRule="auto"/>
              <w:jc w:val="both"/>
              <w:rPr>
                <w:rFonts w:ascii="Times New Roman" w:eastAsia="Times New Roman" w:hAnsi="Times New Roman" w:cs="Times New Roman"/>
                <w:sz w:val="20"/>
                <w:szCs w:val="20"/>
              </w:rPr>
            </w:pPr>
            <w:r w:rsidRPr="00BE7E36">
              <w:rPr>
                <w:rFonts w:ascii="Times New Roman" w:eastAsia="Times New Roman" w:hAnsi="Times New Roman" w:cs="Times New Roman"/>
                <w:b/>
                <w:sz w:val="20"/>
                <w:szCs w:val="20"/>
              </w:rPr>
              <w:lastRenderedPageBreak/>
              <w:t>Правило</w:t>
            </w:r>
            <w:r w:rsidRPr="00BE7E36">
              <w:rPr>
                <w:rFonts w:ascii="Times New Roman" w:eastAsia="Times New Roman" w:hAnsi="Times New Roman" w:cs="Times New Roman"/>
                <w:sz w:val="20"/>
                <w:szCs w:val="20"/>
              </w:rPr>
              <w:t>. Назвать растение можно только после его описания.</w:t>
            </w:r>
          </w:p>
          <w:p w:rsidR="00BE7E36" w:rsidRPr="00BE7E36" w:rsidRDefault="00BE7E36" w:rsidP="00BE7E36">
            <w:pPr>
              <w:spacing w:after="0" w:line="240" w:lineRule="auto"/>
              <w:jc w:val="both"/>
              <w:rPr>
                <w:rFonts w:ascii="Times New Roman" w:eastAsia="Times New Roman" w:hAnsi="Times New Roman" w:cs="Times New Roman"/>
                <w:sz w:val="20"/>
                <w:szCs w:val="20"/>
              </w:rPr>
            </w:pPr>
            <w:r w:rsidRPr="00BE7E36">
              <w:rPr>
                <w:rFonts w:ascii="Times New Roman" w:eastAsia="Times New Roman" w:hAnsi="Times New Roman" w:cs="Times New Roman"/>
                <w:b/>
                <w:sz w:val="20"/>
                <w:szCs w:val="20"/>
              </w:rPr>
              <w:t>Оборудование</w:t>
            </w:r>
            <w:r w:rsidRPr="00BE7E36">
              <w:rPr>
                <w:rFonts w:ascii="Times New Roman" w:eastAsia="Times New Roman" w:hAnsi="Times New Roman" w:cs="Times New Roman"/>
                <w:sz w:val="20"/>
                <w:szCs w:val="20"/>
              </w:rPr>
              <w:t>. 5-6 растений, из них несколько названий одного семейства, но разных видов( пеларгония душистая и зональная )</w:t>
            </w:r>
          </w:p>
          <w:p w:rsidR="00BE7E36" w:rsidRPr="00BE7E36" w:rsidRDefault="00BE7E36" w:rsidP="00BE7E36">
            <w:pPr>
              <w:spacing w:after="0" w:line="240" w:lineRule="auto"/>
              <w:jc w:val="both"/>
              <w:rPr>
                <w:rFonts w:ascii="Times New Roman" w:eastAsia="Times New Roman" w:hAnsi="Times New Roman" w:cs="Times New Roman"/>
                <w:sz w:val="20"/>
                <w:szCs w:val="20"/>
              </w:rPr>
            </w:pPr>
            <w:r w:rsidRPr="00BE7E36">
              <w:rPr>
                <w:rFonts w:ascii="Times New Roman" w:eastAsia="Times New Roman" w:hAnsi="Times New Roman" w:cs="Times New Roman"/>
                <w:b/>
                <w:i/>
                <w:sz w:val="20"/>
                <w:szCs w:val="20"/>
              </w:rPr>
              <w:t>Ход игры.</w:t>
            </w:r>
            <w:r w:rsidRPr="00BE7E36">
              <w:rPr>
                <w:rFonts w:ascii="Times New Roman" w:eastAsia="Times New Roman" w:hAnsi="Times New Roman" w:cs="Times New Roman"/>
                <w:sz w:val="20"/>
                <w:szCs w:val="20"/>
              </w:rPr>
              <w:t xml:space="preserve">  Воспитатель кому-либо из детей выбрать и описать комнатное растение. Педагог напоминает последовательность описания: прежде надо сказать, если ли ствол и ветки. Затем вспомнить какие они( прямо стоят, вьются, свисают, тонкие, толстые), описать листья, их форму, поверхность( гладкий, негладкий, мохнатый), окраску(темно-зеленый, светло-пестрый, с полосками и т.п.)</w:t>
            </w:r>
          </w:p>
        </w:tc>
        <w:tc>
          <w:tcPr>
            <w:tcW w:w="5246" w:type="dxa"/>
          </w:tcPr>
          <w:p w:rsidR="00BE7E36" w:rsidRPr="00BE7E36" w:rsidRDefault="00BE7E36" w:rsidP="00BE7E36">
            <w:pPr>
              <w:spacing w:after="0" w:line="240" w:lineRule="auto"/>
              <w:jc w:val="both"/>
              <w:rPr>
                <w:rFonts w:ascii="Times New Roman" w:eastAsia="Times New Roman" w:hAnsi="Times New Roman" w:cs="Times New Roman"/>
                <w:b/>
                <w:sz w:val="20"/>
                <w:szCs w:val="20"/>
              </w:rPr>
            </w:pPr>
            <w:r w:rsidRPr="00BE7E36">
              <w:rPr>
                <w:rFonts w:ascii="Times New Roman" w:eastAsia="Times New Roman" w:hAnsi="Times New Roman" w:cs="Times New Roman"/>
                <w:b/>
                <w:sz w:val="20"/>
                <w:szCs w:val="20"/>
              </w:rPr>
              <w:lastRenderedPageBreak/>
              <w:t>«Найди по описанию растение»-1</w:t>
            </w:r>
          </w:p>
          <w:p w:rsidR="00BE7E36" w:rsidRPr="00BE7E36" w:rsidRDefault="00BE7E36" w:rsidP="00BE7E36">
            <w:pPr>
              <w:spacing w:after="0" w:line="240" w:lineRule="auto"/>
              <w:jc w:val="both"/>
              <w:rPr>
                <w:rFonts w:ascii="Times New Roman" w:eastAsia="Times New Roman" w:hAnsi="Times New Roman" w:cs="Times New Roman"/>
                <w:sz w:val="20"/>
                <w:szCs w:val="20"/>
              </w:rPr>
            </w:pPr>
            <w:r w:rsidRPr="00BE7E36">
              <w:rPr>
                <w:rFonts w:ascii="Times New Roman" w:eastAsia="Times New Roman" w:hAnsi="Times New Roman" w:cs="Times New Roman"/>
                <w:b/>
                <w:sz w:val="20"/>
                <w:szCs w:val="20"/>
              </w:rPr>
              <w:t>Дидактическая задача.</w:t>
            </w:r>
            <w:r w:rsidRPr="00BE7E36">
              <w:rPr>
                <w:rFonts w:ascii="Times New Roman" w:eastAsia="Times New Roman" w:hAnsi="Times New Roman" w:cs="Times New Roman"/>
                <w:sz w:val="20"/>
                <w:szCs w:val="20"/>
              </w:rPr>
              <w:t xml:space="preserve"> Найти растение по описанию.</w:t>
            </w:r>
          </w:p>
          <w:p w:rsidR="00BE7E36" w:rsidRPr="00BE7E36" w:rsidRDefault="00BE7E36" w:rsidP="00BE7E36">
            <w:pPr>
              <w:spacing w:after="0" w:line="240" w:lineRule="auto"/>
              <w:jc w:val="both"/>
              <w:rPr>
                <w:rFonts w:ascii="Times New Roman" w:eastAsia="Times New Roman" w:hAnsi="Times New Roman" w:cs="Times New Roman"/>
                <w:sz w:val="20"/>
                <w:szCs w:val="20"/>
              </w:rPr>
            </w:pPr>
            <w:r w:rsidRPr="00BE7E36">
              <w:rPr>
                <w:rFonts w:ascii="Times New Roman" w:eastAsia="Times New Roman" w:hAnsi="Times New Roman" w:cs="Times New Roman"/>
                <w:b/>
                <w:sz w:val="20"/>
                <w:szCs w:val="20"/>
              </w:rPr>
              <w:t>Игровые действия</w:t>
            </w:r>
            <w:r w:rsidRPr="00BE7E36">
              <w:rPr>
                <w:rFonts w:ascii="Times New Roman" w:eastAsia="Times New Roman" w:hAnsi="Times New Roman" w:cs="Times New Roman"/>
                <w:sz w:val="20"/>
                <w:szCs w:val="20"/>
              </w:rPr>
              <w:t>. Поиск растения по описанию отличительных признаков.</w:t>
            </w:r>
          </w:p>
          <w:p w:rsidR="00BE7E36" w:rsidRPr="00BE7E36" w:rsidRDefault="00BE7E36" w:rsidP="00BE7E36">
            <w:pPr>
              <w:spacing w:after="0" w:line="240" w:lineRule="auto"/>
              <w:jc w:val="both"/>
              <w:rPr>
                <w:rFonts w:ascii="Times New Roman" w:eastAsia="Times New Roman" w:hAnsi="Times New Roman" w:cs="Times New Roman"/>
                <w:sz w:val="20"/>
                <w:szCs w:val="20"/>
              </w:rPr>
            </w:pPr>
            <w:r w:rsidRPr="00BE7E36">
              <w:rPr>
                <w:rFonts w:ascii="Times New Roman" w:eastAsia="Times New Roman" w:hAnsi="Times New Roman" w:cs="Times New Roman"/>
                <w:b/>
                <w:sz w:val="20"/>
                <w:szCs w:val="20"/>
              </w:rPr>
              <w:t>Правило</w:t>
            </w:r>
            <w:r w:rsidRPr="00BE7E36">
              <w:rPr>
                <w:rFonts w:ascii="Times New Roman" w:eastAsia="Times New Roman" w:hAnsi="Times New Roman" w:cs="Times New Roman"/>
                <w:sz w:val="20"/>
                <w:szCs w:val="20"/>
              </w:rPr>
              <w:t>. Назвать растение можно только после его описания.</w:t>
            </w:r>
          </w:p>
          <w:p w:rsidR="00BE7E36" w:rsidRPr="00BE7E36" w:rsidRDefault="00BE7E36" w:rsidP="00BE7E36">
            <w:pPr>
              <w:spacing w:after="0" w:line="240" w:lineRule="auto"/>
              <w:jc w:val="both"/>
              <w:rPr>
                <w:rFonts w:ascii="Times New Roman" w:eastAsia="Times New Roman" w:hAnsi="Times New Roman" w:cs="Times New Roman"/>
                <w:sz w:val="20"/>
                <w:szCs w:val="20"/>
              </w:rPr>
            </w:pPr>
            <w:r w:rsidRPr="00BE7E36">
              <w:rPr>
                <w:rFonts w:ascii="Times New Roman" w:eastAsia="Times New Roman" w:hAnsi="Times New Roman" w:cs="Times New Roman"/>
                <w:b/>
                <w:sz w:val="20"/>
                <w:szCs w:val="20"/>
              </w:rPr>
              <w:t>Оборудование</w:t>
            </w:r>
            <w:r w:rsidRPr="00BE7E36">
              <w:rPr>
                <w:rFonts w:ascii="Times New Roman" w:eastAsia="Times New Roman" w:hAnsi="Times New Roman" w:cs="Times New Roman"/>
                <w:sz w:val="20"/>
                <w:szCs w:val="20"/>
              </w:rPr>
              <w:t>. 5-6 растений, из них несколько названий одного семейства, но разных видов</w:t>
            </w:r>
            <w:r w:rsidR="009A24C6">
              <w:rPr>
                <w:rFonts w:ascii="Times New Roman" w:eastAsia="Times New Roman" w:hAnsi="Times New Roman" w:cs="Times New Roman"/>
                <w:sz w:val="20"/>
                <w:szCs w:val="20"/>
              </w:rPr>
              <w:t xml:space="preserve"> </w:t>
            </w:r>
            <w:r w:rsidRPr="00BE7E36">
              <w:rPr>
                <w:rFonts w:ascii="Times New Roman" w:eastAsia="Times New Roman" w:hAnsi="Times New Roman" w:cs="Times New Roman"/>
                <w:sz w:val="20"/>
                <w:szCs w:val="20"/>
              </w:rPr>
              <w:t>( пеларгония душистая и зональная )</w:t>
            </w:r>
          </w:p>
          <w:p w:rsidR="00BE7E36" w:rsidRPr="00BE7E36" w:rsidRDefault="00BE7E36" w:rsidP="00BE7E36">
            <w:pPr>
              <w:spacing w:after="0" w:line="240" w:lineRule="auto"/>
              <w:jc w:val="both"/>
              <w:rPr>
                <w:rFonts w:ascii="Times New Roman" w:eastAsia="Times New Roman" w:hAnsi="Times New Roman" w:cs="Times New Roman"/>
                <w:sz w:val="20"/>
                <w:szCs w:val="20"/>
              </w:rPr>
            </w:pPr>
            <w:r w:rsidRPr="00BE7E36">
              <w:rPr>
                <w:rFonts w:ascii="Times New Roman" w:eastAsia="Times New Roman" w:hAnsi="Times New Roman" w:cs="Times New Roman"/>
                <w:b/>
                <w:sz w:val="20"/>
                <w:szCs w:val="20"/>
              </w:rPr>
              <w:t xml:space="preserve">Ход игры. </w:t>
            </w:r>
            <w:r w:rsidRPr="00BE7E36">
              <w:rPr>
                <w:rFonts w:ascii="Times New Roman" w:eastAsia="Times New Roman" w:hAnsi="Times New Roman" w:cs="Times New Roman"/>
                <w:sz w:val="20"/>
                <w:szCs w:val="20"/>
              </w:rPr>
              <w:t xml:space="preserve"> Воспитатель расставляет растения так, чтобы дети хорошо видели особенности одного и того же названия ( скажем , традесканции), после чего называет отличительные признаки каждого растения. Дети внимательно слушают рассказ, затем показывают загаданное растение.</w:t>
            </w:r>
          </w:p>
          <w:p w:rsidR="00BE7E36" w:rsidRPr="00BE7E36" w:rsidRDefault="00BE7E36" w:rsidP="00BE7E36">
            <w:pPr>
              <w:spacing w:after="0" w:line="240" w:lineRule="auto"/>
              <w:jc w:val="both"/>
              <w:rPr>
                <w:rFonts w:ascii="Times New Roman" w:eastAsia="Times New Roman" w:hAnsi="Times New Roman" w:cs="Times New Roman"/>
                <w:sz w:val="20"/>
                <w:szCs w:val="20"/>
              </w:rPr>
            </w:pPr>
          </w:p>
          <w:p w:rsidR="00BE7E36" w:rsidRPr="00BE7E36" w:rsidRDefault="00BE7E36" w:rsidP="00BE7E36">
            <w:pPr>
              <w:spacing w:after="0" w:line="240" w:lineRule="auto"/>
              <w:jc w:val="both"/>
              <w:rPr>
                <w:rFonts w:ascii="Times New Roman" w:eastAsia="Times New Roman" w:hAnsi="Times New Roman" w:cs="Times New Roman"/>
                <w:sz w:val="20"/>
                <w:szCs w:val="20"/>
              </w:rPr>
            </w:pPr>
          </w:p>
          <w:p w:rsidR="00BE7E36" w:rsidRPr="00BE7E36" w:rsidRDefault="00BE7E36" w:rsidP="00BE7E36">
            <w:pPr>
              <w:spacing w:after="0" w:line="240" w:lineRule="auto"/>
              <w:jc w:val="both"/>
              <w:rPr>
                <w:rFonts w:ascii="Times New Roman" w:eastAsia="Times New Roman" w:hAnsi="Times New Roman" w:cs="Times New Roman"/>
                <w:sz w:val="20"/>
                <w:szCs w:val="20"/>
              </w:rPr>
            </w:pPr>
          </w:p>
          <w:p w:rsidR="00BE7E36" w:rsidRPr="00BE7E36" w:rsidRDefault="00BE7E36" w:rsidP="00BE7E36">
            <w:pPr>
              <w:spacing w:after="0" w:line="240" w:lineRule="auto"/>
              <w:jc w:val="both"/>
              <w:rPr>
                <w:rFonts w:ascii="Times New Roman" w:eastAsia="Times New Roman" w:hAnsi="Times New Roman" w:cs="Times New Roman"/>
                <w:sz w:val="20"/>
                <w:szCs w:val="20"/>
              </w:rPr>
            </w:pPr>
          </w:p>
          <w:p w:rsidR="00BE7E36" w:rsidRPr="00BE7E36" w:rsidRDefault="00BE7E36" w:rsidP="00BE7E36">
            <w:pPr>
              <w:spacing w:after="0" w:line="240" w:lineRule="auto"/>
              <w:jc w:val="both"/>
              <w:rPr>
                <w:rFonts w:ascii="Times New Roman" w:eastAsia="Times New Roman" w:hAnsi="Times New Roman" w:cs="Times New Roman"/>
                <w:b/>
                <w:sz w:val="20"/>
                <w:szCs w:val="20"/>
              </w:rPr>
            </w:pPr>
            <w:r w:rsidRPr="00BE7E36">
              <w:rPr>
                <w:rFonts w:ascii="Times New Roman" w:eastAsia="Times New Roman" w:hAnsi="Times New Roman" w:cs="Times New Roman"/>
                <w:b/>
                <w:sz w:val="20"/>
                <w:szCs w:val="20"/>
              </w:rPr>
              <w:t>«Чего не стало?»</w:t>
            </w:r>
          </w:p>
          <w:p w:rsidR="00BE7E36" w:rsidRPr="00BE7E36" w:rsidRDefault="00BE7E36" w:rsidP="00BE7E36">
            <w:pPr>
              <w:spacing w:after="0" w:line="240" w:lineRule="auto"/>
              <w:jc w:val="both"/>
              <w:rPr>
                <w:rFonts w:ascii="Times New Roman" w:eastAsia="Times New Roman" w:hAnsi="Times New Roman" w:cs="Times New Roman"/>
                <w:b/>
                <w:sz w:val="20"/>
                <w:szCs w:val="20"/>
              </w:rPr>
            </w:pPr>
            <w:r w:rsidRPr="00BE7E36">
              <w:rPr>
                <w:rFonts w:ascii="Times New Roman" w:eastAsia="Times New Roman" w:hAnsi="Times New Roman" w:cs="Times New Roman"/>
                <w:b/>
                <w:i/>
                <w:sz w:val="20"/>
                <w:szCs w:val="20"/>
              </w:rPr>
              <w:t>Дидактическая задача</w:t>
            </w:r>
            <w:r w:rsidRPr="00BE7E36">
              <w:rPr>
                <w:rFonts w:ascii="Times New Roman" w:eastAsia="Times New Roman" w:hAnsi="Times New Roman" w:cs="Times New Roman"/>
                <w:b/>
                <w:sz w:val="20"/>
                <w:szCs w:val="20"/>
              </w:rPr>
              <w:t>.</w:t>
            </w:r>
          </w:p>
          <w:p w:rsidR="00BE7E36" w:rsidRPr="00BE7E36" w:rsidRDefault="00BE7E36" w:rsidP="00BE7E36">
            <w:pPr>
              <w:spacing w:after="0" w:line="240" w:lineRule="auto"/>
              <w:jc w:val="both"/>
              <w:rPr>
                <w:rFonts w:ascii="Times New Roman" w:eastAsia="Times New Roman" w:hAnsi="Times New Roman" w:cs="Times New Roman"/>
                <w:sz w:val="20"/>
                <w:szCs w:val="20"/>
              </w:rPr>
            </w:pPr>
            <w:r w:rsidRPr="00BE7E36">
              <w:rPr>
                <w:rFonts w:ascii="Times New Roman" w:eastAsia="Times New Roman" w:hAnsi="Times New Roman" w:cs="Times New Roman"/>
                <w:sz w:val="20"/>
                <w:szCs w:val="20"/>
              </w:rPr>
              <w:t>Назвать растение по памяти (без зрительного контроля).</w:t>
            </w:r>
          </w:p>
          <w:p w:rsidR="00BE7E36" w:rsidRPr="00BE7E36" w:rsidRDefault="00BE7E36" w:rsidP="00BE7E36">
            <w:pPr>
              <w:spacing w:after="0" w:line="240" w:lineRule="auto"/>
              <w:jc w:val="both"/>
              <w:rPr>
                <w:rFonts w:ascii="Times New Roman" w:eastAsia="Times New Roman" w:hAnsi="Times New Roman" w:cs="Times New Roman"/>
                <w:sz w:val="20"/>
                <w:szCs w:val="20"/>
              </w:rPr>
            </w:pPr>
            <w:r w:rsidRPr="00BE7E36">
              <w:rPr>
                <w:rFonts w:ascii="Times New Roman" w:eastAsia="Times New Roman" w:hAnsi="Times New Roman" w:cs="Times New Roman"/>
                <w:b/>
                <w:i/>
                <w:sz w:val="20"/>
                <w:szCs w:val="20"/>
              </w:rPr>
              <w:t>Игровое действие</w:t>
            </w:r>
            <w:r w:rsidRPr="00BE7E36">
              <w:rPr>
                <w:rFonts w:ascii="Times New Roman" w:eastAsia="Times New Roman" w:hAnsi="Times New Roman" w:cs="Times New Roman"/>
                <w:sz w:val="20"/>
                <w:szCs w:val="20"/>
              </w:rPr>
              <w:t>. Отгадать, какого растения не стало.</w:t>
            </w:r>
          </w:p>
          <w:p w:rsidR="00BE7E36" w:rsidRPr="00BE7E36" w:rsidRDefault="00BE7E36" w:rsidP="00BE7E36">
            <w:pPr>
              <w:spacing w:after="0" w:line="240" w:lineRule="auto"/>
              <w:jc w:val="both"/>
              <w:rPr>
                <w:rFonts w:ascii="Times New Roman" w:eastAsia="Times New Roman" w:hAnsi="Times New Roman" w:cs="Times New Roman"/>
                <w:i/>
                <w:sz w:val="20"/>
                <w:szCs w:val="20"/>
              </w:rPr>
            </w:pPr>
            <w:r w:rsidRPr="00BE7E36">
              <w:rPr>
                <w:rFonts w:ascii="Times New Roman" w:eastAsia="Times New Roman" w:hAnsi="Times New Roman" w:cs="Times New Roman"/>
                <w:b/>
                <w:i/>
                <w:sz w:val="20"/>
                <w:szCs w:val="20"/>
              </w:rPr>
              <w:t>Правило</w:t>
            </w:r>
            <w:r w:rsidRPr="00BE7E36">
              <w:rPr>
                <w:rFonts w:ascii="Times New Roman" w:eastAsia="Times New Roman" w:hAnsi="Times New Roman" w:cs="Times New Roman"/>
                <w:b/>
                <w:sz w:val="20"/>
                <w:szCs w:val="20"/>
              </w:rPr>
              <w:t>.</w:t>
            </w:r>
            <w:r w:rsidRPr="00BE7E36">
              <w:rPr>
                <w:rFonts w:ascii="Times New Roman" w:eastAsia="Times New Roman" w:hAnsi="Times New Roman" w:cs="Times New Roman"/>
                <w:sz w:val="20"/>
                <w:szCs w:val="20"/>
              </w:rPr>
              <w:t xml:space="preserve"> Смотреть, какое растение убирают, нельзя.</w:t>
            </w:r>
          </w:p>
          <w:p w:rsidR="00BE7E36" w:rsidRPr="00BE7E36" w:rsidRDefault="00BE7E36" w:rsidP="00BE7E36">
            <w:pPr>
              <w:spacing w:after="0" w:line="240" w:lineRule="auto"/>
              <w:jc w:val="both"/>
              <w:rPr>
                <w:rFonts w:ascii="Times New Roman" w:eastAsia="Times New Roman" w:hAnsi="Times New Roman" w:cs="Times New Roman"/>
                <w:sz w:val="20"/>
                <w:szCs w:val="20"/>
              </w:rPr>
            </w:pPr>
            <w:r w:rsidRPr="00BE7E36">
              <w:rPr>
                <w:rFonts w:ascii="Times New Roman" w:eastAsia="Times New Roman" w:hAnsi="Times New Roman" w:cs="Times New Roman"/>
                <w:b/>
                <w:i/>
                <w:sz w:val="20"/>
                <w:szCs w:val="20"/>
              </w:rPr>
              <w:t>Оборудование</w:t>
            </w:r>
            <w:r w:rsidRPr="00BE7E36">
              <w:rPr>
                <w:rFonts w:ascii="Times New Roman" w:eastAsia="Times New Roman" w:hAnsi="Times New Roman" w:cs="Times New Roman"/>
                <w:sz w:val="20"/>
                <w:szCs w:val="20"/>
              </w:rPr>
              <w:t xml:space="preserve">. На стол ставят 2 – 3 хорошо знакомых </w:t>
            </w:r>
            <w:r w:rsidRPr="00BE7E36">
              <w:rPr>
                <w:rFonts w:ascii="Times New Roman" w:eastAsia="Times New Roman" w:hAnsi="Times New Roman" w:cs="Times New Roman"/>
                <w:sz w:val="20"/>
                <w:szCs w:val="20"/>
              </w:rPr>
              <w:lastRenderedPageBreak/>
              <w:t>детям по прежним играм растения.</w:t>
            </w:r>
          </w:p>
          <w:p w:rsidR="00BE7E36" w:rsidRPr="00BE7E36" w:rsidRDefault="00BE7E36" w:rsidP="00BE7E36">
            <w:pPr>
              <w:spacing w:after="0" w:line="240" w:lineRule="auto"/>
              <w:jc w:val="both"/>
              <w:rPr>
                <w:rFonts w:ascii="Times New Roman" w:eastAsia="Times New Roman" w:hAnsi="Times New Roman" w:cs="Times New Roman"/>
                <w:sz w:val="20"/>
                <w:szCs w:val="20"/>
              </w:rPr>
            </w:pPr>
            <w:r w:rsidRPr="00BE7E36">
              <w:rPr>
                <w:rFonts w:ascii="Times New Roman" w:eastAsia="Times New Roman" w:hAnsi="Times New Roman" w:cs="Times New Roman"/>
                <w:b/>
                <w:i/>
                <w:sz w:val="20"/>
                <w:szCs w:val="20"/>
              </w:rPr>
              <w:t>Ход игры</w:t>
            </w:r>
            <w:r w:rsidRPr="00BE7E36">
              <w:rPr>
                <w:rFonts w:ascii="Times New Roman" w:eastAsia="Times New Roman" w:hAnsi="Times New Roman" w:cs="Times New Roman"/>
                <w:b/>
                <w:sz w:val="20"/>
                <w:szCs w:val="20"/>
              </w:rPr>
              <w:t>.</w:t>
            </w:r>
            <w:r w:rsidRPr="00BE7E36">
              <w:rPr>
                <w:rFonts w:ascii="Times New Roman" w:eastAsia="Times New Roman" w:hAnsi="Times New Roman" w:cs="Times New Roman"/>
                <w:sz w:val="20"/>
                <w:szCs w:val="20"/>
              </w:rPr>
              <w:t xml:space="preserve"> Воспитатель предлагает малышам посмотреть, какие растения стоят на  столе, а потом закрыть глаза. В это время один педагог одно растение убирает. Когда дети откроют глаза, педагог спрашивает: «Какого растения не стало?». Если получен правильный ответ, растение ставят на место, и игра повторяется с другим предметом.</w:t>
            </w:r>
          </w:p>
          <w:p w:rsidR="00BE7E36" w:rsidRPr="00BE7E36" w:rsidRDefault="00BE7E36" w:rsidP="00BE7E36">
            <w:pPr>
              <w:spacing w:after="0" w:line="240" w:lineRule="auto"/>
              <w:jc w:val="both"/>
              <w:rPr>
                <w:rFonts w:ascii="Times New Roman" w:eastAsia="Times New Roman" w:hAnsi="Times New Roman" w:cs="Times New Roman"/>
                <w:sz w:val="20"/>
                <w:szCs w:val="20"/>
              </w:rPr>
            </w:pPr>
          </w:p>
          <w:p w:rsidR="00BE7E36" w:rsidRPr="00BE7E36" w:rsidRDefault="00BE7E36" w:rsidP="00BE7E36">
            <w:pPr>
              <w:spacing w:after="0" w:line="240" w:lineRule="auto"/>
              <w:jc w:val="both"/>
              <w:rPr>
                <w:rFonts w:ascii="Times New Roman" w:eastAsia="Times New Roman" w:hAnsi="Times New Roman" w:cs="Times New Roman"/>
                <w:sz w:val="20"/>
                <w:szCs w:val="20"/>
              </w:rPr>
            </w:pPr>
          </w:p>
        </w:tc>
      </w:tr>
      <w:tr w:rsidR="00BE7E36" w:rsidRPr="00BE7E36" w:rsidTr="00BE7E36">
        <w:tc>
          <w:tcPr>
            <w:tcW w:w="4785" w:type="dxa"/>
          </w:tcPr>
          <w:p w:rsidR="00BE7E36" w:rsidRPr="00BE7E36" w:rsidRDefault="00BE7E36" w:rsidP="00BE7E36">
            <w:pPr>
              <w:spacing w:after="0" w:line="240" w:lineRule="auto"/>
              <w:jc w:val="both"/>
              <w:rPr>
                <w:rFonts w:ascii="Times New Roman" w:eastAsia="Times New Roman" w:hAnsi="Times New Roman" w:cs="Times New Roman"/>
                <w:b/>
                <w:sz w:val="20"/>
                <w:szCs w:val="20"/>
              </w:rPr>
            </w:pPr>
            <w:r w:rsidRPr="00BE7E36">
              <w:rPr>
                <w:rFonts w:ascii="Times New Roman" w:eastAsia="Times New Roman" w:hAnsi="Times New Roman" w:cs="Times New Roman"/>
                <w:b/>
                <w:sz w:val="20"/>
                <w:szCs w:val="20"/>
              </w:rPr>
              <w:lastRenderedPageBreak/>
              <w:t>«Где спряталась матрешка?»</w:t>
            </w:r>
          </w:p>
          <w:p w:rsidR="00BE7E36" w:rsidRPr="00BE7E36" w:rsidRDefault="00BE7E36" w:rsidP="00BE7E36">
            <w:pPr>
              <w:spacing w:after="0" w:line="240" w:lineRule="auto"/>
              <w:jc w:val="both"/>
              <w:rPr>
                <w:rFonts w:ascii="Times New Roman" w:eastAsia="Times New Roman" w:hAnsi="Times New Roman" w:cs="Times New Roman"/>
                <w:sz w:val="20"/>
                <w:szCs w:val="20"/>
              </w:rPr>
            </w:pPr>
            <w:r w:rsidRPr="00BE7E36">
              <w:rPr>
                <w:rFonts w:ascii="Times New Roman" w:eastAsia="Times New Roman" w:hAnsi="Times New Roman" w:cs="Times New Roman"/>
                <w:b/>
                <w:i/>
                <w:sz w:val="20"/>
                <w:szCs w:val="20"/>
              </w:rPr>
              <w:t>Дидактическая задача</w:t>
            </w:r>
            <w:r w:rsidRPr="00BE7E36">
              <w:rPr>
                <w:rFonts w:ascii="Times New Roman" w:eastAsia="Times New Roman" w:hAnsi="Times New Roman" w:cs="Times New Roman"/>
                <w:b/>
                <w:sz w:val="20"/>
                <w:szCs w:val="20"/>
              </w:rPr>
              <w:t>.</w:t>
            </w:r>
            <w:r w:rsidRPr="00BE7E36">
              <w:rPr>
                <w:rFonts w:ascii="Times New Roman" w:eastAsia="Times New Roman" w:hAnsi="Times New Roman" w:cs="Times New Roman"/>
                <w:sz w:val="20"/>
                <w:szCs w:val="20"/>
              </w:rPr>
              <w:t xml:space="preserve"> Найти предмет по перечисленным признакам.</w:t>
            </w:r>
          </w:p>
          <w:p w:rsidR="00BE7E36" w:rsidRPr="00BE7E36" w:rsidRDefault="00BE7E36" w:rsidP="00BE7E36">
            <w:pPr>
              <w:spacing w:after="0" w:line="240" w:lineRule="auto"/>
              <w:jc w:val="both"/>
              <w:rPr>
                <w:rFonts w:ascii="Times New Roman" w:eastAsia="Times New Roman" w:hAnsi="Times New Roman" w:cs="Times New Roman"/>
                <w:sz w:val="20"/>
                <w:szCs w:val="20"/>
              </w:rPr>
            </w:pPr>
            <w:r w:rsidRPr="00BE7E36">
              <w:rPr>
                <w:rFonts w:ascii="Times New Roman" w:eastAsia="Times New Roman" w:hAnsi="Times New Roman" w:cs="Times New Roman"/>
                <w:b/>
                <w:i/>
                <w:sz w:val="20"/>
                <w:szCs w:val="20"/>
              </w:rPr>
              <w:t>Игровое действие</w:t>
            </w:r>
            <w:r w:rsidRPr="00BE7E36">
              <w:rPr>
                <w:rFonts w:ascii="Times New Roman" w:eastAsia="Times New Roman" w:hAnsi="Times New Roman" w:cs="Times New Roman"/>
                <w:b/>
                <w:sz w:val="20"/>
                <w:szCs w:val="20"/>
              </w:rPr>
              <w:t>.</w:t>
            </w:r>
            <w:r w:rsidRPr="00BE7E36">
              <w:rPr>
                <w:rFonts w:ascii="Times New Roman" w:eastAsia="Times New Roman" w:hAnsi="Times New Roman" w:cs="Times New Roman"/>
                <w:sz w:val="20"/>
                <w:szCs w:val="20"/>
              </w:rPr>
              <w:t xml:space="preserve"> Поиск спрятанной игрушки.</w:t>
            </w:r>
          </w:p>
          <w:p w:rsidR="00BE7E36" w:rsidRPr="00BE7E36" w:rsidRDefault="00BE7E36" w:rsidP="00BE7E36">
            <w:pPr>
              <w:spacing w:after="0" w:line="240" w:lineRule="auto"/>
              <w:jc w:val="both"/>
              <w:rPr>
                <w:rFonts w:ascii="Times New Roman" w:eastAsia="Times New Roman" w:hAnsi="Times New Roman" w:cs="Times New Roman"/>
                <w:sz w:val="20"/>
                <w:szCs w:val="20"/>
              </w:rPr>
            </w:pPr>
            <w:r w:rsidRPr="00BE7E36">
              <w:rPr>
                <w:rFonts w:ascii="Times New Roman" w:eastAsia="Times New Roman" w:hAnsi="Times New Roman" w:cs="Times New Roman"/>
                <w:b/>
                <w:i/>
                <w:sz w:val="20"/>
                <w:szCs w:val="20"/>
              </w:rPr>
              <w:t>Правило</w:t>
            </w:r>
            <w:r w:rsidRPr="00BE7E36">
              <w:rPr>
                <w:rFonts w:ascii="Times New Roman" w:eastAsia="Times New Roman" w:hAnsi="Times New Roman" w:cs="Times New Roman"/>
                <w:i/>
                <w:sz w:val="20"/>
                <w:szCs w:val="20"/>
              </w:rPr>
              <w:t>.</w:t>
            </w:r>
            <w:r w:rsidRPr="00BE7E36">
              <w:rPr>
                <w:rFonts w:ascii="Times New Roman" w:eastAsia="Times New Roman" w:hAnsi="Times New Roman" w:cs="Times New Roman"/>
                <w:sz w:val="20"/>
                <w:szCs w:val="20"/>
              </w:rPr>
              <w:t xml:space="preserve"> Смотреть, куда воспитатель прячет матрешку, нельзя.</w:t>
            </w:r>
          </w:p>
          <w:p w:rsidR="00BE7E36" w:rsidRPr="00BE7E36" w:rsidRDefault="00BE7E36" w:rsidP="00BE7E36">
            <w:pPr>
              <w:spacing w:after="0" w:line="240" w:lineRule="auto"/>
              <w:jc w:val="both"/>
              <w:rPr>
                <w:rFonts w:ascii="Times New Roman" w:eastAsia="Times New Roman" w:hAnsi="Times New Roman" w:cs="Times New Roman"/>
                <w:sz w:val="20"/>
                <w:szCs w:val="20"/>
              </w:rPr>
            </w:pPr>
            <w:r w:rsidRPr="00BE7E36">
              <w:rPr>
                <w:rFonts w:ascii="Times New Roman" w:eastAsia="Times New Roman" w:hAnsi="Times New Roman" w:cs="Times New Roman"/>
                <w:b/>
                <w:i/>
                <w:sz w:val="20"/>
                <w:szCs w:val="20"/>
              </w:rPr>
              <w:t>Оборудование</w:t>
            </w:r>
            <w:r w:rsidRPr="00BE7E36">
              <w:rPr>
                <w:rFonts w:ascii="Times New Roman" w:eastAsia="Times New Roman" w:hAnsi="Times New Roman" w:cs="Times New Roman"/>
                <w:b/>
                <w:sz w:val="20"/>
                <w:szCs w:val="20"/>
              </w:rPr>
              <w:t>.</w:t>
            </w:r>
            <w:r w:rsidRPr="00BE7E36">
              <w:rPr>
                <w:rFonts w:ascii="Times New Roman" w:eastAsia="Times New Roman" w:hAnsi="Times New Roman" w:cs="Times New Roman"/>
                <w:sz w:val="20"/>
                <w:szCs w:val="20"/>
              </w:rPr>
              <w:t xml:space="preserve"> На столе расставляют 4 – 5 растений.</w:t>
            </w:r>
          </w:p>
          <w:p w:rsidR="00BE7E36" w:rsidRPr="00BE7E36" w:rsidRDefault="00BE7E36" w:rsidP="00BE7E36">
            <w:pPr>
              <w:spacing w:after="0" w:line="240" w:lineRule="auto"/>
              <w:jc w:val="both"/>
              <w:rPr>
                <w:rFonts w:ascii="Times New Roman" w:eastAsia="Times New Roman" w:hAnsi="Times New Roman" w:cs="Times New Roman"/>
                <w:sz w:val="20"/>
                <w:szCs w:val="20"/>
              </w:rPr>
            </w:pPr>
            <w:r w:rsidRPr="00BE7E36">
              <w:rPr>
                <w:rFonts w:ascii="Times New Roman" w:eastAsia="Times New Roman" w:hAnsi="Times New Roman" w:cs="Times New Roman"/>
                <w:b/>
                <w:i/>
                <w:sz w:val="20"/>
                <w:szCs w:val="20"/>
              </w:rPr>
              <w:t>Ход игры</w:t>
            </w:r>
            <w:r w:rsidRPr="00BE7E36">
              <w:rPr>
                <w:rFonts w:ascii="Times New Roman" w:eastAsia="Times New Roman" w:hAnsi="Times New Roman" w:cs="Times New Roman"/>
                <w:b/>
                <w:sz w:val="20"/>
                <w:szCs w:val="20"/>
              </w:rPr>
              <w:t>.</w:t>
            </w:r>
            <w:r w:rsidRPr="00BE7E36">
              <w:rPr>
                <w:rFonts w:ascii="Times New Roman" w:eastAsia="Times New Roman" w:hAnsi="Times New Roman" w:cs="Times New Roman"/>
                <w:sz w:val="20"/>
                <w:szCs w:val="20"/>
              </w:rPr>
              <w:t xml:space="preserve"> Детям показывают маленькую матрешку, которая «захотела поиграть с ними в прятки». Воспитатель просит детей закрыть глаза и в это время прячет игрушку за одно из растений. Затем дети открывают глаза. «Как же найти матрешку? - спрашивает воспитатель. – Сейчас я расскажу вам, куда она спряталась». И педагог говорит, на что похоже растение, за которым «спряталась» матрешка (на дерево, травку), описывает его стебель, листья (форму, величину, поверхность), цветы, их количество, окраску. Дети слушают, а затем указывают растение и называют его.</w:t>
            </w:r>
          </w:p>
          <w:p w:rsidR="00BE7E36" w:rsidRPr="00BE7E36" w:rsidRDefault="00BE7E36" w:rsidP="00BE7E36">
            <w:pPr>
              <w:spacing w:after="0" w:line="240" w:lineRule="auto"/>
              <w:jc w:val="both"/>
              <w:rPr>
                <w:rFonts w:ascii="Times New Roman" w:eastAsia="Times New Roman" w:hAnsi="Times New Roman" w:cs="Times New Roman"/>
                <w:b/>
                <w:sz w:val="20"/>
                <w:szCs w:val="20"/>
              </w:rPr>
            </w:pPr>
            <w:r w:rsidRPr="00BE7E36">
              <w:rPr>
                <w:rFonts w:ascii="Times New Roman" w:eastAsia="Times New Roman" w:hAnsi="Times New Roman" w:cs="Times New Roman"/>
                <w:i/>
                <w:sz w:val="20"/>
                <w:szCs w:val="20"/>
              </w:rPr>
              <w:t>«</w:t>
            </w:r>
            <w:r w:rsidRPr="00BE7E36">
              <w:rPr>
                <w:rFonts w:ascii="Times New Roman" w:eastAsia="Times New Roman" w:hAnsi="Times New Roman" w:cs="Times New Roman"/>
                <w:b/>
                <w:sz w:val="20"/>
                <w:szCs w:val="20"/>
              </w:rPr>
              <w:t>Опишите, я отгадаю»</w:t>
            </w:r>
          </w:p>
          <w:p w:rsidR="00BE7E36" w:rsidRPr="00BE7E36" w:rsidRDefault="00BE7E36" w:rsidP="00BE7E36">
            <w:pPr>
              <w:spacing w:after="0" w:line="240" w:lineRule="auto"/>
              <w:jc w:val="both"/>
              <w:rPr>
                <w:rFonts w:ascii="Times New Roman" w:eastAsia="Times New Roman" w:hAnsi="Times New Roman" w:cs="Times New Roman"/>
                <w:sz w:val="20"/>
                <w:szCs w:val="20"/>
              </w:rPr>
            </w:pPr>
            <w:r w:rsidRPr="00BE7E36">
              <w:rPr>
                <w:rFonts w:ascii="Times New Roman" w:eastAsia="Times New Roman" w:hAnsi="Times New Roman" w:cs="Times New Roman"/>
                <w:b/>
                <w:i/>
                <w:sz w:val="20"/>
                <w:szCs w:val="20"/>
              </w:rPr>
              <w:t>Дидактическая задача</w:t>
            </w:r>
            <w:r w:rsidRPr="00BE7E36">
              <w:rPr>
                <w:rFonts w:ascii="Times New Roman" w:eastAsia="Times New Roman" w:hAnsi="Times New Roman" w:cs="Times New Roman"/>
                <w:b/>
                <w:sz w:val="20"/>
                <w:szCs w:val="20"/>
              </w:rPr>
              <w:t>.</w:t>
            </w:r>
            <w:r w:rsidRPr="00BE7E36">
              <w:rPr>
                <w:rFonts w:ascii="Times New Roman" w:eastAsia="Times New Roman" w:hAnsi="Times New Roman" w:cs="Times New Roman"/>
                <w:sz w:val="20"/>
                <w:szCs w:val="20"/>
              </w:rPr>
              <w:t xml:space="preserve"> Найти растение по описанию взрослого.</w:t>
            </w:r>
          </w:p>
          <w:p w:rsidR="00BE7E36" w:rsidRPr="00BE7E36" w:rsidRDefault="00BE7E36" w:rsidP="00BE7E36">
            <w:pPr>
              <w:spacing w:after="0" w:line="240" w:lineRule="auto"/>
              <w:jc w:val="both"/>
              <w:rPr>
                <w:rFonts w:ascii="Times New Roman" w:eastAsia="Times New Roman" w:hAnsi="Times New Roman" w:cs="Times New Roman"/>
                <w:sz w:val="20"/>
                <w:szCs w:val="20"/>
              </w:rPr>
            </w:pPr>
            <w:r w:rsidRPr="00BE7E36">
              <w:rPr>
                <w:rFonts w:ascii="Times New Roman" w:eastAsia="Times New Roman" w:hAnsi="Times New Roman" w:cs="Times New Roman"/>
                <w:b/>
                <w:i/>
                <w:sz w:val="20"/>
                <w:szCs w:val="20"/>
              </w:rPr>
              <w:t>Игровое действие</w:t>
            </w:r>
            <w:r w:rsidRPr="00BE7E36">
              <w:rPr>
                <w:rFonts w:ascii="Times New Roman" w:eastAsia="Times New Roman" w:hAnsi="Times New Roman" w:cs="Times New Roman"/>
                <w:b/>
                <w:sz w:val="20"/>
                <w:szCs w:val="20"/>
              </w:rPr>
              <w:t>.</w:t>
            </w:r>
            <w:r w:rsidRPr="00BE7E36">
              <w:rPr>
                <w:rFonts w:ascii="Times New Roman" w:eastAsia="Times New Roman" w:hAnsi="Times New Roman" w:cs="Times New Roman"/>
                <w:sz w:val="20"/>
                <w:szCs w:val="20"/>
              </w:rPr>
              <w:t xml:space="preserve"> Угадывание растений по загадке – описанию.</w:t>
            </w:r>
          </w:p>
          <w:p w:rsidR="00BE7E36" w:rsidRPr="00BE7E36" w:rsidRDefault="00BE7E36" w:rsidP="00BE7E36">
            <w:pPr>
              <w:spacing w:after="0" w:line="240" w:lineRule="auto"/>
              <w:jc w:val="both"/>
              <w:rPr>
                <w:rFonts w:ascii="Times New Roman" w:eastAsia="Times New Roman" w:hAnsi="Times New Roman" w:cs="Times New Roman"/>
                <w:sz w:val="20"/>
                <w:szCs w:val="20"/>
              </w:rPr>
            </w:pPr>
            <w:r w:rsidRPr="00BE7E36">
              <w:rPr>
                <w:rFonts w:ascii="Times New Roman" w:eastAsia="Times New Roman" w:hAnsi="Times New Roman" w:cs="Times New Roman"/>
                <w:b/>
                <w:i/>
                <w:sz w:val="20"/>
                <w:szCs w:val="20"/>
              </w:rPr>
              <w:t>Правило.</w:t>
            </w:r>
            <w:r w:rsidRPr="00BE7E36">
              <w:rPr>
                <w:rFonts w:ascii="Times New Roman" w:eastAsia="Times New Roman" w:hAnsi="Times New Roman" w:cs="Times New Roman"/>
                <w:sz w:val="20"/>
                <w:szCs w:val="20"/>
              </w:rPr>
              <w:t xml:space="preserve"> Сначала надо найти растение, о котором расскажут, а потом назвать его.</w:t>
            </w:r>
          </w:p>
          <w:p w:rsidR="00BE7E36" w:rsidRPr="00BE7E36" w:rsidRDefault="00BE7E36" w:rsidP="00BE7E36">
            <w:pPr>
              <w:spacing w:after="0" w:line="240" w:lineRule="auto"/>
              <w:jc w:val="both"/>
              <w:rPr>
                <w:rFonts w:ascii="Times New Roman" w:eastAsia="Times New Roman" w:hAnsi="Times New Roman" w:cs="Times New Roman"/>
                <w:sz w:val="20"/>
                <w:szCs w:val="20"/>
              </w:rPr>
            </w:pPr>
            <w:r w:rsidRPr="00BE7E36">
              <w:rPr>
                <w:rFonts w:ascii="Times New Roman" w:eastAsia="Times New Roman" w:hAnsi="Times New Roman" w:cs="Times New Roman"/>
                <w:b/>
                <w:i/>
                <w:sz w:val="20"/>
                <w:szCs w:val="20"/>
              </w:rPr>
              <w:t>Ход игры</w:t>
            </w:r>
            <w:r w:rsidRPr="00BE7E36">
              <w:rPr>
                <w:rFonts w:ascii="Times New Roman" w:eastAsia="Times New Roman" w:hAnsi="Times New Roman" w:cs="Times New Roman"/>
                <w:sz w:val="20"/>
                <w:szCs w:val="20"/>
              </w:rPr>
              <w:t>. Воспитатель описывает одно из растений, находящихся в групповой комнате. Дети должны найти его по описанию, а если оно им знакомо, то назвать. Те растения, названия которых дети еще не знают, воспитатель называет сам.</w:t>
            </w:r>
          </w:p>
          <w:p w:rsidR="00BE7E36" w:rsidRPr="00BE7E36" w:rsidRDefault="00BE7E36" w:rsidP="00BE7E36">
            <w:pPr>
              <w:spacing w:after="0" w:line="240" w:lineRule="auto"/>
              <w:jc w:val="both"/>
              <w:rPr>
                <w:rFonts w:ascii="Times New Roman" w:eastAsia="Times New Roman" w:hAnsi="Times New Roman" w:cs="Times New Roman"/>
                <w:sz w:val="20"/>
                <w:szCs w:val="20"/>
              </w:rPr>
            </w:pPr>
            <w:r w:rsidRPr="00BE7E36">
              <w:rPr>
                <w:rFonts w:ascii="Times New Roman" w:eastAsia="Times New Roman" w:hAnsi="Times New Roman" w:cs="Times New Roman"/>
                <w:sz w:val="20"/>
                <w:szCs w:val="20"/>
              </w:rPr>
              <w:t>При описании следует использовать общепринятые термины: «форма листа», «окраска цветов» и т.д. Это поможет детям выделить отличительные и общие признаки растения.</w:t>
            </w:r>
          </w:p>
        </w:tc>
        <w:tc>
          <w:tcPr>
            <w:tcW w:w="5246" w:type="dxa"/>
          </w:tcPr>
          <w:p w:rsidR="00BE7E36" w:rsidRPr="00BE7E36" w:rsidRDefault="00BE7E36" w:rsidP="00BE7E36">
            <w:pPr>
              <w:spacing w:after="0" w:line="240" w:lineRule="auto"/>
              <w:jc w:val="both"/>
              <w:rPr>
                <w:rFonts w:ascii="Times New Roman" w:eastAsia="Calibri" w:hAnsi="Times New Roman" w:cs="Times New Roman"/>
                <w:b/>
                <w:sz w:val="20"/>
                <w:szCs w:val="20"/>
              </w:rPr>
            </w:pPr>
            <w:r w:rsidRPr="00BE7E36">
              <w:rPr>
                <w:rFonts w:ascii="Times New Roman" w:eastAsia="Calibri" w:hAnsi="Times New Roman" w:cs="Times New Roman"/>
                <w:b/>
                <w:sz w:val="20"/>
                <w:szCs w:val="20"/>
              </w:rPr>
              <w:t>«Магазин цветов»</w:t>
            </w:r>
          </w:p>
          <w:p w:rsidR="00BE7E36" w:rsidRPr="00BE7E36" w:rsidRDefault="00BE7E36" w:rsidP="00BE7E36">
            <w:pPr>
              <w:spacing w:after="0" w:line="240" w:lineRule="auto"/>
              <w:jc w:val="both"/>
              <w:rPr>
                <w:rFonts w:ascii="Times New Roman" w:eastAsia="Calibri" w:hAnsi="Times New Roman" w:cs="Times New Roman"/>
                <w:sz w:val="20"/>
                <w:szCs w:val="20"/>
              </w:rPr>
            </w:pPr>
            <w:r w:rsidRPr="00BE7E36">
              <w:rPr>
                <w:rFonts w:ascii="Times New Roman" w:eastAsia="Calibri" w:hAnsi="Times New Roman" w:cs="Times New Roman"/>
                <w:b/>
                <w:i/>
                <w:sz w:val="20"/>
                <w:szCs w:val="20"/>
              </w:rPr>
              <w:t>Содержание занятий.</w:t>
            </w:r>
            <w:r w:rsidRPr="00BE7E36">
              <w:rPr>
                <w:rFonts w:ascii="Times New Roman" w:eastAsia="Calibri" w:hAnsi="Times New Roman" w:cs="Times New Roman"/>
                <w:sz w:val="20"/>
                <w:szCs w:val="20"/>
              </w:rPr>
              <w:t xml:space="preserve"> Вспомнить вместе с детьми названия растений, их частей, отличительные признаки некоторых из них.</w:t>
            </w:r>
          </w:p>
          <w:p w:rsidR="00BE7E36" w:rsidRPr="00BE7E36" w:rsidRDefault="00BE7E36" w:rsidP="00BE7E36">
            <w:pPr>
              <w:spacing w:after="0" w:line="240" w:lineRule="auto"/>
              <w:jc w:val="both"/>
              <w:rPr>
                <w:rFonts w:ascii="Times New Roman" w:eastAsia="Calibri" w:hAnsi="Times New Roman" w:cs="Times New Roman"/>
                <w:sz w:val="20"/>
                <w:szCs w:val="20"/>
              </w:rPr>
            </w:pPr>
            <w:r w:rsidRPr="00BE7E36">
              <w:rPr>
                <w:rFonts w:ascii="Times New Roman" w:eastAsia="Calibri" w:hAnsi="Times New Roman" w:cs="Times New Roman"/>
                <w:b/>
                <w:i/>
                <w:sz w:val="20"/>
                <w:szCs w:val="20"/>
              </w:rPr>
              <w:t>Дидактическая задача</w:t>
            </w:r>
            <w:r w:rsidRPr="00BE7E36">
              <w:rPr>
                <w:rFonts w:ascii="Times New Roman" w:eastAsia="Calibri" w:hAnsi="Times New Roman" w:cs="Times New Roman"/>
                <w:sz w:val="20"/>
                <w:szCs w:val="20"/>
              </w:rPr>
              <w:t>. Описать, найти и назвать предметы по характерным признакам.</w:t>
            </w:r>
          </w:p>
          <w:p w:rsidR="00BE7E36" w:rsidRPr="00BE7E36" w:rsidRDefault="00BE7E36" w:rsidP="00BE7E36">
            <w:pPr>
              <w:spacing w:after="0" w:line="240" w:lineRule="auto"/>
              <w:jc w:val="both"/>
              <w:rPr>
                <w:rFonts w:ascii="Times New Roman" w:eastAsia="Calibri" w:hAnsi="Times New Roman" w:cs="Times New Roman"/>
                <w:sz w:val="20"/>
                <w:szCs w:val="20"/>
              </w:rPr>
            </w:pPr>
            <w:r w:rsidRPr="00BE7E36">
              <w:rPr>
                <w:rFonts w:ascii="Times New Roman" w:eastAsia="Calibri" w:hAnsi="Times New Roman" w:cs="Times New Roman"/>
                <w:b/>
                <w:i/>
                <w:sz w:val="20"/>
                <w:szCs w:val="20"/>
              </w:rPr>
              <w:t>Правило.</w:t>
            </w:r>
            <w:r w:rsidRPr="00BE7E36">
              <w:rPr>
                <w:rFonts w:ascii="Times New Roman" w:eastAsia="Calibri" w:hAnsi="Times New Roman" w:cs="Times New Roman"/>
                <w:sz w:val="20"/>
                <w:szCs w:val="20"/>
              </w:rPr>
              <w:t xml:space="preserve"> Назвать отдел и описать растение, не говоря, как оно называется.</w:t>
            </w:r>
          </w:p>
          <w:p w:rsidR="00BE7E36" w:rsidRPr="00BE7E36" w:rsidRDefault="00BE7E36" w:rsidP="00BE7E36">
            <w:pPr>
              <w:spacing w:after="0" w:line="240" w:lineRule="auto"/>
              <w:jc w:val="both"/>
              <w:rPr>
                <w:rFonts w:ascii="Times New Roman" w:eastAsia="Calibri" w:hAnsi="Times New Roman" w:cs="Times New Roman"/>
                <w:sz w:val="20"/>
                <w:szCs w:val="20"/>
              </w:rPr>
            </w:pPr>
            <w:r w:rsidRPr="00BE7E36">
              <w:rPr>
                <w:rFonts w:ascii="Times New Roman" w:eastAsia="Calibri" w:hAnsi="Times New Roman" w:cs="Times New Roman"/>
                <w:b/>
                <w:i/>
                <w:sz w:val="20"/>
                <w:szCs w:val="20"/>
              </w:rPr>
              <w:t>Ход игры</w:t>
            </w:r>
            <w:r w:rsidRPr="00BE7E36">
              <w:rPr>
                <w:rFonts w:ascii="Times New Roman" w:eastAsia="Calibri" w:hAnsi="Times New Roman" w:cs="Times New Roman"/>
                <w:i/>
                <w:sz w:val="20"/>
                <w:szCs w:val="20"/>
              </w:rPr>
              <w:t>.</w:t>
            </w:r>
            <w:r w:rsidRPr="00BE7E36">
              <w:rPr>
                <w:rFonts w:ascii="Times New Roman" w:eastAsia="Calibri" w:hAnsi="Times New Roman" w:cs="Times New Roman"/>
                <w:sz w:val="20"/>
                <w:szCs w:val="20"/>
              </w:rPr>
              <w:t xml:space="preserve"> На столе расставляют комнатные растения так, чтобы детям хорошо было видно каждое. Это «Магазин цветов». Покупатели не называют растение а только описывают его. Продавец должен узнать и назвать его, а затем выдать покупку.</w:t>
            </w:r>
          </w:p>
          <w:p w:rsidR="00BE7E36" w:rsidRPr="00BE7E36" w:rsidRDefault="00BE7E36" w:rsidP="00BE7E36">
            <w:pPr>
              <w:spacing w:after="0" w:line="240" w:lineRule="auto"/>
              <w:jc w:val="both"/>
              <w:rPr>
                <w:rFonts w:ascii="Times New Roman" w:eastAsia="Times New Roman" w:hAnsi="Times New Roman" w:cs="Times New Roman"/>
                <w:sz w:val="20"/>
                <w:szCs w:val="20"/>
              </w:rPr>
            </w:pPr>
          </w:p>
          <w:p w:rsidR="00BE7E36" w:rsidRPr="00BE7E36" w:rsidRDefault="00BE7E36" w:rsidP="00BE7E36">
            <w:pPr>
              <w:spacing w:after="0" w:line="240" w:lineRule="auto"/>
              <w:jc w:val="both"/>
              <w:rPr>
                <w:rFonts w:ascii="Times New Roman" w:eastAsia="Times New Roman" w:hAnsi="Times New Roman" w:cs="Times New Roman"/>
                <w:sz w:val="20"/>
                <w:szCs w:val="20"/>
              </w:rPr>
            </w:pPr>
          </w:p>
          <w:p w:rsidR="00BE7E36" w:rsidRPr="00BE7E36" w:rsidRDefault="00BE7E36" w:rsidP="00BE7E36">
            <w:pPr>
              <w:spacing w:after="0" w:line="240" w:lineRule="auto"/>
              <w:jc w:val="both"/>
              <w:rPr>
                <w:rFonts w:ascii="Times New Roman" w:eastAsia="Calibri" w:hAnsi="Times New Roman" w:cs="Times New Roman"/>
                <w:b/>
                <w:sz w:val="20"/>
                <w:szCs w:val="20"/>
              </w:rPr>
            </w:pPr>
            <w:r w:rsidRPr="00BE7E36">
              <w:rPr>
                <w:rFonts w:ascii="Times New Roman" w:eastAsia="Calibri" w:hAnsi="Times New Roman" w:cs="Times New Roman"/>
                <w:b/>
                <w:sz w:val="20"/>
                <w:szCs w:val="20"/>
              </w:rPr>
              <w:t>«Где растут цветы»</w:t>
            </w:r>
          </w:p>
          <w:p w:rsidR="00BE7E36" w:rsidRPr="00BE7E36" w:rsidRDefault="00BE7E36" w:rsidP="00BE7E36">
            <w:pPr>
              <w:spacing w:after="0" w:line="240" w:lineRule="auto"/>
              <w:jc w:val="both"/>
              <w:rPr>
                <w:rFonts w:ascii="Times New Roman" w:eastAsia="Calibri" w:hAnsi="Times New Roman" w:cs="Times New Roman"/>
                <w:sz w:val="20"/>
                <w:szCs w:val="20"/>
              </w:rPr>
            </w:pPr>
            <w:r w:rsidRPr="00BE7E36">
              <w:rPr>
                <w:rFonts w:ascii="Times New Roman" w:eastAsia="Calibri" w:hAnsi="Times New Roman" w:cs="Times New Roman"/>
                <w:b/>
                <w:i/>
                <w:sz w:val="20"/>
                <w:szCs w:val="20"/>
              </w:rPr>
              <w:t>Содержание занятий</w:t>
            </w:r>
            <w:r w:rsidRPr="00BE7E36">
              <w:rPr>
                <w:rFonts w:ascii="Times New Roman" w:eastAsia="Calibri" w:hAnsi="Times New Roman" w:cs="Times New Roman"/>
                <w:sz w:val="20"/>
                <w:szCs w:val="20"/>
              </w:rPr>
              <w:t>. Дети должны усвоить, что цветы на клумбах, комнатные растение выращивают для красоты. Цветы дарят людям на праздники, когда идут в гости. Цветы приносят радость. Их можно купить в цветочном магазине. Рассказать, что цветы бывают полевые, лесные, садовые, комнатные. У них разные стебли, листья, цветы.</w:t>
            </w:r>
          </w:p>
          <w:p w:rsidR="00BE7E36" w:rsidRPr="00BE7E36" w:rsidRDefault="00BE7E36" w:rsidP="00BE7E36">
            <w:pPr>
              <w:spacing w:after="0" w:line="240" w:lineRule="auto"/>
              <w:jc w:val="both"/>
              <w:rPr>
                <w:rFonts w:ascii="Times New Roman" w:eastAsia="Calibri" w:hAnsi="Times New Roman" w:cs="Times New Roman"/>
                <w:sz w:val="20"/>
                <w:szCs w:val="20"/>
              </w:rPr>
            </w:pPr>
            <w:r w:rsidRPr="00BE7E36">
              <w:rPr>
                <w:rFonts w:ascii="Times New Roman" w:eastAsia="Calibri" w:hAnsi="Times New Roman" w:cs="Times New Roman"/>
                <w:b/>
                <w:i/>
                <w:sz w:val="20"/>
                <w:szCs w:val="20"/>
              </w:rPr>
              <w:t>Дидактическая задача</w:t>
            </w:r>
            <w:r w:rsidRPr="00BE7E36">
              <w:rPr>
                <w:rFonts w:ascii="Times New Roman" w:eastAsia="Calibri" w:hAnsi="Times New Roman" w:cs="Times New Roman"/>
                <w:i/>
                <w:sz w:val="20"/>
                <w:szCs w:val="20"/>
              </w:rPr>
              <w:t>.</w:t>
            </w:r>
            <w:r w:rsidRPr="00BE7E36">
              <w:rPr>
                <w:rFonts w:ascii="Times New Roman" w:eastAsia="Calibri" w:hAnsi="Times New Roman" w:cs="Times New Roman"/>
                <w:sz w:val="20"/>
                <w:szCs w:val="20"/>
              </w:rPr>
              <w:t xml:space="preserve"> Сгруппировать растения по месту произрастания, описать, сравнить их внешний вид.</w:t>
            </w:r>
          </w:p>
          <w:p w:rsidR="00BE7E36" w:rsidRPr="00BE7E36" w:rsidRDefault="00BE7E36" w:rsidP="00BE7E36">
            <w:pPr>
              <w:spacing w:after="0" w:line="240" w:lineRule="auto"/>
              <w:jc w:val="both"/>
              <w:rPr>
                <w:rFonts w:ascii="Times New Roman" w:eastAsia="Calibri" w:hAnsi="Times New Roman" w:cs="Times New Roman"/>
                <w:sz w:val="20"/>
                <w:szCs w:val="20"/>
              </w:rPr>
            </w:pPr>
            <w:r w:rsidRPr="00BE7E36">
              <w:rPr>
                <w:rFonts w:ascii="Times New Roman" w:eastAsia="Calibri" w:hAnsi="Times New Roman" w:cs="Times New Roman"/>
                <w:b/>
                <w:i/>
                <w:sz w:val="20"/>
                <w:szCs w:val="20"/>
              </w:rPr>
              <w:t>Оборудование.</w:t>
            </w:r>
            <w:r w:rsidRPr="00BE7E36">
              <w:rPr>
                <w:rFonts w:ascii="Times New Roman" w:eastAsia="Calibri" w:hAnsi="Times New Roman" w:cs="Times New Roman"/>
                <w:sz w:val="20"/>
                <w:szCs w:val="20"/>
              </w:rPr>
              <w:t xml:space="preserve"> Живые цветы разного произрастания или картинки с их изображением.</w:t>
            </w:r>
          </w:p>
          <w:p w:rsidR="00BE7E36" w:rsidRPr="00BE7E36" w:rsidRDefault="00BE7E36" w:rsidP="00BE7E36">
            <w:pPr>
              <w:spacing w:after="0" w:line="240" w:lineRule="auto"/>
              <w:jc w:val="both"/>
              <w:rPr>
                <w:rFonts w:ascii="Times New Roman" w:eastAsia="Calibri" w:hAnsi="Times New Roman" w:cs="Times New Roman"/>
                <w:sz w:val="20"/>
                <w:szCs w:val="20"/>
              </w:rPr>
            </w:pPr>
            <w:r w:rsidRPr="00BE7E36">
              <w:rPr>
                <w:rFonts w:ascii="Times New Roman" w:eastAsia="Calibri" w:hAnsi="Times New Roman" w:cs="Times New Roman"/>
                <w:b/>
                <w:i/>
                <w:sz w:val="20"/>
                <w:szCs w:val="20"/>
              </w:rPr>
              <w:t>Ход игры</w:t>
            </w:r>
            <w:r w:rsidRPr="00BE7E36">
              <w:rPr>
                <w:rFonts w:ascii="Times New Roman" w:eastAsia="Calibri" w:hAnsi="Times New Roman" w:cs="Times New Roman"/>
                <w:sz w:val="20"/>
                <w:szCs w:val="20"/>
              </w:rPr>
              <w:t>. Дети рассматривают все предложение растения и определяют, к какому виду они относятся. Сравнивают по внешнему виду, описывают, группируют.</w:t>
            </w:r>
          </w:p>
        </w:tc>
      </w:tr>
      <w:tr w:rsidR="00BE7E36" w:rsidRPr="00BE7E36" w:rsidTr="00BE7E36">
        <w:tc>
          <w:tcPr>
            <w:tcW w:w="4785" w:type="dxa"/>
          </w:tcPr>
          <w:p w:rsidR="00BE7E36" w:rsidRPr="00BE7E36" w:rsidRDefault="00BE7E36" w:rsidP="00BE7E36">
            <w:pPr>
              <w:spacing w:after="0" w:line="240" w:lineRule="auto"/>
              <w:jc w:val="both"/>
              <w:rPr>
                <w:rFonts w:ascii="Times New Roman" w:eastAsia="Calibri" w:hAnsi="Times New Roman" w:cs="Times New Roman"/>
                <w:b/>
                <w:sz w:val="20"/>
                <w:szCs w:val="20"/>
              </w:rPr>
            </w:pPr>
            <w:r w:rsidRPr="00BE7E36">
              <w:rPr>
                <w:rFonts w:ascii="Times New Roman" w:eastAsia="Calibri" w:hAnsi="Times New Roman" w:cs="Times New Roman"/>
                <w:b/>
                <w:sz w:val="20"/>
                <w:szCs w:val="20"/>
              </w:rPr>
              <w:t>«Найти такой же»</w:t>
            </w:r>
          </w:p>
          <w:p w:rsidR="00BE7E36" w:rsidRPr="00BE7E36" w:rsidRDefault="00BE7E36" w:rsidP="00BE7E36">
            <w:pPr>
              <w:spacing w:after="0" w:line="240" w:lineRule="auto"/>
              <w:jc w:val="both"/>
              <w:rPr>
                <w:rFonts w:ascii="Times New Roman" w:eastAsia="Calibri" w:hAnsi="Times New Roman" w:cs="Times New Roman"/>
                <w:sz w:val="20"/>
                <w:szCs w:val="20"/>
              </w:rPr>
            </w:pPr>
            <w:r w:rsidRPr="00BE7E36">
              <w:rPr>
                <w:rFonts w:ascii="Times New Roman" w:eastAsia="Calibri" w:hAnsi="Times New Roman" w:cs="Times New Roman"/>
                <w:b/>
                <w:sz w:val="20"/>
                <w:szCs w:val="20"/>
              </w:rPr>
              <w:t>Дидактическая задача</w:t>
            </w:r>
            <w:r w:rsidRPr="00BE7E36">
              <w:rPr>
                <w:rFonts w:ascii="Times New Roman" w:eastAsia="Calibri" w:hAnsi="Times New Roman" w:cs="Times New Roman"/>
                <w:sz w:val="20"/>
                <w:szCs w:val="20"/>
              </w:rPr>
              <w:t>. Найти предметы по сходству.</w:t>
            </w:r>
          </w:p>
          <w:p w:rsidR="00BE7E36" w:rsidRPr="00BE7E36" w:rsidRDefault="00BE7E36" w:rsidP="00BE7E36">
            <w:pPr>
              <w:spacing w:after="0" w:line="240" w:lineRule="auto"/>
              <w:jc w:val="both"/>
              <w:rPr>
                <w:rFonts w:ascii="Times New Roman" w:eastAsia="Calibri" w:hAnsi="Times New Roman" w:cs="Times New Roman"/>
                <w:sz w:val="20"/>
                <w:szCs w:val="20"/>
              </w:rPr>
            </w:pPr>
            <w:r w:rsidRPr="00BE7E36">
              <w:rPr>
                <w:rFonts w:ascii="Times New Roman" w:eastAsia="Calibri" w:hAnsi="Times New Roman" w:cs="Times New Roman"/>
                <w:b/>
                <w:sz w:val="20"/>
                <w:szCs w:val="20"/>
              </w:rPr>
              <w:t>Игровые действия.</w:t>
            </w:r>
            <w:r w:rsidRPr="00BE7E36">
              <w:rPr>
                <w:rFonts w:ascii="Times New Roman" w:eastAsia="Calibri" w:hAnsi="Times New Roman" w:cs="Times New Roman"/>
                <w:sz w:val="20"/>
                <w:szCs w:val="20"/>
              </w:rPr>
              <w:t xml:space="preserve"> Поиск похожего предмета.</w:t>
            </w:r>
          </w:p>
          <w:p w:rsidR="00BE7E36" w:rsidRPr="00BE7E36" w:rsidRDefault="00BE7E36" w:rsidP="00BE7E36">
            <w:pPr>
              <w:spacing w:after="0" w:line="240" w:lineRule="auto"/>
              <w:jc w:val="both"/>
              <w:rPr>
                <w:rFonts w:ascii="Times New Roman" w:eastAsia="Calibri" w:hAnsi="Times New Roman" w:cs="Times New Roman"/>
                <w:sz w:val="20"/>
                <w:szCs w:val="20"/>
              </w:rPr>
            </w:pPr>
            <w:r w:rsidRPr="00BE7E36">
              <w:rPr>
                <w:rFonts w:ascii="Times New Roman" w:eastAsia="Calibri" w:hAnsi="Times New Roman" w:cs="Times New Roman"/>
                <w:b/>
                <w:sz w:val="20"/>
                <w:szCs w:val="20"/>
              </w:rPr>
              <w:t>Правило.</w:t>
            </w:r>
            <w:r w:rsidRPr="00BE7E36">
              <w:rPr>
                <w:rFonts w:ascii="Times New Roman" w:eastAsia="Calibri" w:hAnsi="Times New Roman" w:cs="Times New Roman"/>
                <w:sz w:val="20"/>
                <w:szCs w:val="20"/>
              </w:rPr>
              <w:t xml:space="preserve"> Показать узнанное растение можно только по сигналу воспитателя, выслушав его описание.</w:t>
            </w:r>
          </w:p>
          <w:p w:rsidR="00BE7E36" w:rsidRPr="00BE7E36" w:rsidRDefault="00BE7E36" w:rsidP="00BE7E36">
            <w:pPr>
              <w:spacing w:after="0" w:line="240" w:lineRule="auto"/>
              <w:jc w:val="both"/>
              <w:rPr>
                <w:rFonts w:ascii="Times New Roman" w:eastAsia="Calibri" w:hAnsi="Times New Roman" w:cs="Times New Roman"/>
                <w:sz w:val="20"/>
                <w:szCs w:val="20"/>
              </w:rPr>
            </w:pPr>
            <w:r w:rsidRPr="00BE7E36">
              <w:rPr>
                <w:rFonts w:ascii="Times New Roman" w:eastAsia="Calibri" w:hAnsi="Times New Roman" w:cs="Times New Roman"/>
                <w:b/>
                <w:sz w:val="20"/>
                <w:szCs w:val="20"/>
              </w:rPr>
              <w:t>Оборудование.</w:t>
            </w:r>
            <w:r w:rsidRPr="00BE7E36">
              <w:rPr>
                <w:rFonts w:ascii="Times New Roman" w:eastAsia="Calibri" w:hAnsi="Times New Roman" w:cs="Times New Roman"/>
                <w:sz w:val="20"/>
                <w:szCs w:val="20"/>
              </w:rPr>
              <w:t xml:space="preserve"> Одинаковые растения, расставленные на двух столах или фотографии с изображением растений.</w:t>
            </w:r>
          </w:p>
          <w:p w:rsidR="00BE7E36" w:rsidRPr="00BE7E36" w:rsidRDefault="00BE7E36" w:rsidP="00BE7E36">
            <w:pPr>
              <w:spacing w:after="0" w:line="240" w:lineRule="auto"/>
              <w:jc w:val="both"/>
              <w:rPr>
                <w:rFonts w:ascii="Times New Roman" w:eastAsia="Calibri" w:hAnsi="Times New Roman" w:cs="Times New Roman"/>
                <w:sz w:val="20"/>
                <w:szCs w:val="20"/>
              </w:rPr>
            </w:pPr>
            <w:r w:rsidRPr="00BE7E36">
              <w:rPr>
                <w:rFonts w:ascii="Times New Roman" w:eastAsia="Calibri" w:hAnsi="Times New Roman" w:cs="Times New Roman"/>
                <w:b/>
                <w:sz w:val="20"/>
                <w:szCs w:val="20"/>
              </w:rPr>
              <w:t>Ход игры.</w:t>
            </w:r>
            <w:r w:rsidRPr="00BE7E36">
              <w:rPr>
                <w:rFonts w:ascii="Times New Roman" w:eastAsia="Calibri" w:hAnsi="Times New Roman" w:cs="Times New Roman"/>
                <w:sz w:val="20"/>
                <w:szCs w:val="20"/>
              </w:rPr>
              <w:t xml:space="preserve"> Воспитатель показывает какое-либо растение на одном из слов (фото), описывает его характерные особенности, а затем предлагает </w:t>
            </w:r>
            <w:r w:rsidRPr="00BE7E36">
              <w:rPr>
                <w:rFonts w:ascii="Times New Roman" w:eastAsia="Calibri" w:hAnsi="Times New Roman" w:cs="Times New Roman"/>
                <w:sz w:val="20"/>
                <w:szCs w:val="20"/>
              </w:rPr>
              <w:lastRenderedPageBreak/>
              <w:t>ребенку найти такое же растение в группе.</w:t>
            </w:r>
          </w:p>
          <w:p w:rsidR="00BE7E36" w:rsidRPr="00BE7E36" w:rsidRDefault="00BE7E36" w:rsidP="00BE7E36">
            <w:pPr>
              <w:spacing w:after="0" w:line="240" w:lineRule="auto"/>
              <w:jc w:val="both"/>
              <w:rPr>
                <w:rFonts w:ascii="Times New Roman" w:eastAsia="Times New Roman" w:hAnsi="Times New Roman" w:cs="Times New Roman"/>
                <w:sz w:val="20"/>
                <w:szCs w:val="20"/>
              </w:rPr>
            </w:pPr>
          </w:p>
        </w:tc>
        <w:tc>
          <w:tcPr>
            <w:tcW w:w="5246" w:type="dxa"/>
          </w:tcPr>
          <w:p w:rsidR="00BE7E36" w:rsidRPr="00BE7E36" w:rsidRDefault="00BE7E36" w:rsidP="00BE7E36">
            <w:pPr>
              <w:spacing w:after="0" w:line="240" w:lineRule="auto"/>
              <w:jc w:val="both"/>
              <w:rPr>
                <w:rFonts w:ascii="Times New Roman" w:eastAsia="Times New Roman" w:hAnsi="Times New Roman" w:cs="Times New Roman"/>
                <w:b/>
                <w:sz w:val="20"/>
                <w:szCs w:val="20"/>
              </w:rPr>
            </w:pPr>
            <w:r w:rsidRPr="00BE7E36">
              <w:rPr>
                <w:rFonts w:ascii="Times New Roman" w:eastAsia="Times New Roman" w:hAnsi="Times New Roman" w:cs="Times New Roman"/>
                <w:b/>
                <w:sz w:val="20"/>
                <w:szCs w:val="20"/>
              </w:rPr>
              <w:lastRenderedPageBreak/>
              <w:t>«Найди, о чем расскажу»</w:t>
            </w:r>
          </w:p>
          <w:p w:rsidR="00BE7E36" w:rsidRPr="00BE7E36" w:rsidRDefault="00BE7E36" w:rsidP="00BE7E36">
            <w:pPr>
              <w:spacing w:after="0" w:line="240" w:lineRule="auto"/>
              <w:jc w:val="both"/>
              <w:rPr>
                <w:rFonts w:ascii="Times New Roman" w:eastAsia="Times New Roman" w:hAnsi="Times New Roman" w:cs="Times New Roman"/>
                <w:sz w:val="20"/>
                <w:szCs w:val="20"/>
              </w:rPr>
            </w:pPr>
            <w:r w:rsidRPr="00BE7E36">
              <w:rPr>
                <w:rFonts w:ascii="Times New Roman" w:eastAsia="Times New Roman" w:hAnsi="Times New Roman" w:cs="Times New Roman"/>
                <w:b/>
                <w:i/>
                <w:sz w:val="20"/>
                <w:szCs w:val="20"/>
              </w:rPr>
              <w:t>Дидактическая задача</w:t>
            </w:r>
            <w:r w:rsidRPr="00BE7E36">
              <w:rPr>
                <w:rFonts w:ascii="Times New Roman" w:eastAsia="Times New Roman" w:hAnsi="Times New Roman" w:cs="Times New Roman"/>
                <w:sz w:val="20"/>
                <w:szCs w:val="20"/>
              </w:rPr>
              <w:t>. Описать и назвать признаки растения в ответ на вопросы взрослого.</w:t>
            </w:r>
          </w:p>
          <w:p w:rsidR="00BE7E36" w:rsidRPr="00BE7E36" w:rsidRDefault="00BE7E36" w:rsidP="00BE7E36">
            <w:pPr>
              <w:spacing w:after="0" w:line="240" w:lineRule="auto"/>
              <w:jc w:val="both"/>
              <w:rPr>
                <w:rFonts w:ascii="Times New Roman" w:eastAsia="Times New Roman" w:hAnsi="Times New Roman" w:cs="Times New Roman"/>
                <w:sz w:val="20"/>
                <w:szCs w:val="20"/>
              </w:rPr>
            </w:pPr>
            <w:r w:rsidRPr="00BE7E36">
              <w:rPr>
                <w:rFonts w:ascii="Times New Roman" w:eastAsia="Times New Roman" w:hAnsi="Times New Roman" w:cs="Times New Roman"/>
                <w:b/>
                <w:i/>
                <w:sz w:val="20"/>
                <w:szCs w:val="20"/>
              </w:rPr>
              <w:t>Игровое действие</w:t>
            </w:r>
            <w:r w:rsidRPr="00BE7E36">
              <w:rPr>
                <w:rFonts w:ascii="Times New Roman" w:eastAsia="Times New Roman" w:hAnsi="Times New Roman" w:cs="Times New Roman"/>
                <w:sz w:val="20"/>
                <w:szCs w:val="20"/>
              </w:rPr>
              <w:t>. Составление загадки для взрослого.</w:t>
            </w:r>
          </w:p>
          <w:p w:rsidR="00BE7E36" w:rsidRPr="00BE7E36" w:rsidRDefault="00BE7E36" w:rsidP="00BE7E36">
            <w:pPr>
              <w:spacing w:after="0" w:line="240" w:lineRule="auto"/>
              <w:jc w:val="both"/>
              <w:rPr>
                <w:rFonts w:ascii="Times New Roman" w:eastAsia="Times New Roman" w:hAnsi="Times New Roman" w:cs="Times New Roman"/>
                <w:sz w:val="20"/>
                <w:szCs w:val="20"/>
              </w:rPr>
            </w:pPr>
            <w:r w:rsidRPr="00BE7E36">
              <w:rPr>
                <w:rFonts w:ascii="Times New Roman" w:eastAsia="Times New Roman" w:hAnsi="Times New Roman" w:cs="Times New Roman"/>
                <w:b/>
                <w:i/>
                <w:sz w:val="20"/>
                <w:szCs w:val="20"/>
              </w:rPr>
              <w:t>Правила</w:t>
            </w:r>
            <w:r w:rsidRPr="00BE7E36">
              <w:rPr>
                <w:rFonts w:ascii="Times New Roman" w:eastAsia="Times New Roman" w:hAnsi="Times New Roman" w:cs="Times New Roman"/>
                <w:b/>
                <w:sz w:val="20"/>
                <w:szCs w:val="20"/>
              </w:rPr>
              <w:t>.</w:t>
            </w:r>
            <w:r w:rsidRPr="00BE7E36">
              <w:rPr>
                <w:rFonts w:ascii="Times New Roman" w:eastAsia="Times New Roman" w:hAnsi="Times New Roman" w:cs="Times New Roman"/>
                <w:sz w:val="20"/>
                <w:szCs w:val="20"/>
              </w:rPr>
              <w:t xml:space="preserve"> Называть загадываемое растение нельзя. Отвечать на вопросы правильно.</w:t>
            </w:r>
          </w:p>
          <w:p w:rsidR="00BE7E36" w:rsidRPr="00BE7E36" w:rsidRDefault="00BE7E36" w:rsidP="00BE7E36">
            <w:pPr>
              <w:spacing w:after="0" w:line="240" w:lineRule="auto"/>
              <w:jc w:val="both"/>
              <w:rPr>
                <w:rFonts w:ascii="Times New Roman" w:eastAsia="Times New Roman" w:hAnsi="Times New Roman" w:cs="Times New Roman"/>
                <w:sz w:val="20"/>
                <w:szCs w:val="20"/>
              </w:rPr>
            </w:pPr>
            <w:r w:rsidRPr="00BE7E36">
              <w:rPr>
                <w:rFonts w:ascii="Times New Roman" w:eastAsia="Times New Roman" w:hAnsi="Times New Roman" w:cs="Times New Roman"/>
                <w:b/>
                <w:i/>
                <w:sz w:val="20"/>
                <w:szCs w:val="20"/>
              </w:rPr>
              <w:t>Ход игры</w:t>
            </w:r>
            <w:r w:rsidRPr="00BE7E36">
              <w:rPr>
                <w:rFonts w:ascii="Times New Roman" w:eastAsia="Times New Roman" w:hAnsi="Times New Roman" w:cs="Times New Roman"/>
                <w:sz w:val="20"/>
                <w:szCs w:val="20"/>
              </w:rPr>
              <w:t xml:space="preserve">. Педагог сидит лицом к детям, спиной к комнатным растениям, стоящим на столе. Одного ребенка воспитатель просит выбрать и показать детям растение, которое он должен потом узнать по описанию ребят. Педагог задает им вопросы о наличии стебля, форме и окраске листьев (называет оттенки зеленого цвета), о поверхности листа (гладкий, не </w:t>
            </w:r>
            <w:r w:rsidRPr="00BE7E36">
              <w:rPr>
                <w:rFonts w:ascii="Times New Roman" w:eastAsia="Times New Roman" w:hAnsi="Times New Roman" w:cs="Times New Roman"/>
                <w:sz w:val="20"/>
                <w:szCs w:val="20"/>
              </w:rPr>
              <w:lastRenderedPageBreak/>
              <w:t>гладкий), о том, есть ли цветы, сколько их на ветке, какой они окраски. Например: «На что похоже – на дерево или травку? Ствол толстый, прямой? Листья большие, как огурец? Темно – зеленые, блестящие?»  Узнав растение, воспитатель называет и показывает его.</w:t>
            </w:r>
          </w:p>
        </w:tc>
      </w:tr>
      <w:tr w:rsidR="00BE7E36" w:rsidRPr="00BE7E36" w:rsidTr="00BE7E36">
        <w:tc>
          <w:tcPr>
            <w:tcW w:w="4785" w:type="dxa"/>
          </w:tcPr>
          <w:p w:rsidR="00BE7E36" w:rsidRPr="00BE7E36" w:rsidRDefault="00BE7E36" w:rsidP="00BE7E36">
            <w:pPr>
              <w:spacing w:after="0" w:line="240" w:lineRule="auto"/>
              <w:jc w:val="both"/>
              <w:rPr>
                <w:rFonts w:ascii="Times New Roman" w:eastAsia="Times New Roman" w:hAnsi="Times New Roman" w:cs="Times New Roman"/>
                <w:b/>
                <w:sz w:val="20"/>
                <w:szCs w:val="20"/>
              </w:rPr>
            </w:pPr>
            <w:r w:rsidRPr="00BE7E36">
              <w:rPr>
                <w:rFonts w:ascii="Times New Roman" w:eastAsia="Times New Roman" w:hAnsi="Times New Roman" w:cs="Times New Roman"/>
                <w:b/>
                <w:sz w:val="20"/>
                <w:szCs w:val="20"/>
              </w:rPr>
              <w:lastRenderedPageBreak/>
              <w:t>«Загадай, мы отгадаем»</w:t>
            </w:r>
          </w:p>
          <w:p w:rsidR="00BE7E36" w:rsidRPr="00BE7E36" w:rsidRDefault="00BE7E36" w:rsidP="00BE7E36">
            <w:pPr>
              <w:spacing w:after="0" w:line="240" w:lineRule="auto"/>
              <w:jc w:val="both"/>
              <w:rPr>
                <w:rFonts w:ascii="Times New Roman" w:eastAsia="Times New Roman" w:hAnsi="Times New Roman" w:cs="Times New Roman"/>
                <w:sz w:val="20"/>
                <w:szCs w:val="20"/>
              </w:rPr>
            </w:pPr>
            <w:r w:rsidRPr="00BE7E36">
              <w:rPr>
                <w:rFonts w:ascii="Times New Roman" w:eastAsia="Times New Roman" w:hAnsi="Times New Roman" w:cs="Times New Roman"/>
                <w:b/>
                <w:i/>
                <w:sz w:val="20"/>
                <w:szCs w:val="20"/>
              </w:rPr>
              <w:t>Дидактическая задача.</w:t>
            </w:r>
            <w:r w:rsidRPr="00BE7E36">
              <w:rPr>
                <w:rFonts w:ascii="Times New Roman" w:eastAsia="Times New Roman" w:hAnsi="Times New Roman" w:cs="Times New Roman"/>
                <w:sz w:val="20"/>
                <w:szCs w:val="20"/>
              </w:rPr>
              <w:t xml:space="preserve"> Описать предметы и найти по описанию.</w:t>
            </w:r>
          </w:p>
          <w:p w:rsidR="00BE7E36" w:rsidRPr="00BE7E36" w:rsidRDefault="00BE7E36" w:rsidP="00BE7E36">
            <w:pPr>
              <w:spacing w:after="0" w:line="240" w:lineRule="auto"/>
              <w:jc w:val="both"/>
              <w:rPr>
                <w:rFonts w:ascii="Times New Roman" w:eastAsia="Times New Roman" w:hAnsi="Times New Roman" w:cs="Times New Roman"/>
                <w:sz w:val="20"/>
                <w:szCs w:val="20"/>
              </w:rPr>
            </w:pPr>
            <w:r w:rsidRPr="00BE7E36">
              <w:rPr>
                <w:rFonts w:ascii="Times New Roman" w:eastAsia="Times New Roman" w:hAnsi="Times New Roman" w:cs="Times New Roman"/>
                <w:b/>
                <w:i/>
                <w:sz w:val="20"/>
                <w:szCs w:val="20"/>
              </w:rPr>
              <w:t>Оборудование.</w:t>
            </w:r>
            <w:r w:rsidRPr="00BE7E36">
              <w:rPr>
                <w:rFonts w:ascii="Times New Roman" w:eastAsia="Times New Roman" w:hAnsi="Times New Roman" w:cs="Times New Roman"/>
                <w:sz w:val="20"/>
                <w:szCs w:val="20"/>
              </w:rPr>
              <w:t xml:space="preserve"> На стол ставят 3 – 4 растения.</w:t>
            </w:r>
          </w:p>
          <w:p w:rsidR="00BE7E36" w:rsidRPr="00BE7E36" w:rsidRDefault="00BE7E36" w:rsidP="00BE7E36">
            <w:pPr>
              <w:spacing w:after="0" w:line="240" w:lineRule="auto"/>
              <w:jc w:val="both"/>
              <w:rPr>
                <w:rFonts w:ascii="Times New Roman" w:eastAsia="Times New Roman" w:hAnsi="Times New Roman" w:cs="Times New Roman"/>
                <w:sz w:val="20"/>
                <w:szCs w:val="20"/>
              </w:rPr>
            </w:pPr>
            <w:r w:rsidRPr="00BE7E36">
              <w:rPr>
                <w:rFonts w:ascii="Times New Roman" w:eastAsia="Times New Roman" w:hAnsi="Times New Roman" w:cs="Times New Roman"/>
                <w:b/>
                <w:i/>
                <w:sz w:val="20"/>
                <w:szCs w:val="20"/>
              </w:rPr>
              <w:t>Игровое действие</w:t>
            </w:r>
            <w:r w:rsidRPr="00BE7E36">
              <w:rPr>
                <w:rFonts w:ascii="Times New Roman" w:eastAsia="Times New Roman" w:hAnsi="Times New Roman" w:cs="Times New Roman"/>
                <w:b/>
                <w:sz w:val="20"/>
                <w:szCs w:val="20"/>
              </w:rPr>
              <w:t>.</w:t>
            </w:r>
            <w:r w:rsidRPr="00BE7E36">
              <w:rPr>
                <w:rFonts w:ascii="Times New Roman" w:eastAsia="Times New Roman" w:hAnsi="Times New Roman" w:cs="Times New Roman"/>
                <w:sz w:val="20"/>
                <w:szCs w:val="20"/>
              </w:rPr>
              <w:t xml:space="preserve"> Загадывание и отгадывание загадок о растениях.</w:t>
            </w:r>
          </w:p>
          <w:p w:rsidR="00BE7E36" w:rsidRPr="00BE7E36" w:rsidRDefault="00BE7E36" w:rsidP="00BE7E36">
            <w:pPr>
              <w:spacing w:after="0" w:line="240" w:lineRule="auto"/>
              <w:jc w:val="both"/>
              <w:rPr>
                <w:rFonts w:ascii="Times New Roman" w:eastAsia="Times New Roman" w:hAnsi="Times New Roman" w:cs="Times New Roman"/>
                <w:sz w:val="20"/>
                <w:szCs w:val="20"/>
              </w:rPr>
            </w:pPr>
            <w:r w:rsidRPr="00BE7E36">
              <w:rPr>
                <w:rFonts w:ascii="Times New Roman" w:eastAsia="Times New Roman" w:hAnsi="Times New Roman" w:cs="Times New Roman"/>
                <w:b/>
                <w:i/>
                <w:sz w:val="20"/>
                <w:szCs w:val="20"/>
              </w:rPr>
              <w:t>Правило</w:t>
            </w:r>
            <w:r w:rsidRPr="00BE7E36">
              <w:rPr>
                <w:rFonts w:ascii="Times New Roman" w:eastAsia="Times New Roman" w:hAnsi="Times New Roman" w:cs="Times New Roman"/>
                <w:b/>
                <w:sz w:val="20"/>
                <w:szCs w:val="20"/>
              </w:rPr>
              <w:t>.</w:t>
            </w:r>
            <w:r w:rsidRPr="00BE7E36">
              <w:rPr>
                <w:rFonts w:ascii="Times New Roman" w:eastAsia="Times New Roman" w:hAnsi="Times New Roman" w:cs="Times New Roman"/>
                <w:sz w:val="20"/>
                <w:szCs w:val="20"/>
              </w:rPr>
              <w:t xml:space="preserve"> Описывать растение нужно, не называя его.</w:t>
            </w:r>
          </w:p>
          <w:p w:rsidR="00BE7E36" w:rsidRPr="00BE7E36" w:rsidRDefault="00BE7E36" w:rsidP="00BE7E36">
            <w:pPr>
              <w:spacing w:after="0" w:line="240" w:lineRule="auto"/>
              <w:jc w:val="both"/>
              <w:rPr>
                <w:rFonts w:ascii="Times New Roman" w:eastAsia="Times New Roman" w:hAnsi="Times New Roman" w:cs="Times New Roman"/>
                <w:sz w:val="20"/>
                <w:szCs w:val="20"/>
              </w:rPr>
            </w:pPr>
            <w:r w:rsidRPr="00BE7E36">
              <w:rPr>
                <w:rFonts w:ascii="Times New Roman" w:eastAsia="Times New Roman" w:hAnsi="Times New Roman" w:cs="Times New Roman"/>
                <w:b/>
                <w:i/>
                <w:sz w:val="20"/>
                <w:szCs w:val="20"/>
              </w:rPr>
              <w:t>Ход игры</w:t>
            </w:r>
            <w:r w:rsidRPr="00BE7E36">
              <w:rPr>
                <w:rFonts w:ascii="Times New Roman" w:eastAsia="Times New Roman" w:hAnsi="Times New Roman" w:cs="Times New Roman"/>
                <w:b/>
                <w:sz w:val="20"/>
                <w:szCs w:val="20"/>
              </w:rPr>
              <w:t>.</w:t>
            </w:r>
            <w:r w:rsidRPr="00BE7E36">
              <w:rPr>
                <w:rFonts w:ascii="Times New Roman" w:eastAsia="Times New Roman" w:hAnsi="Times New Roman" w:cs="Times New Roman"/>
                <w:sz w:val="20"/>
                <w:szCs w:val="20"/>
              </w:rPr>
              <w:t xml:space="preserve"> Один ребенок выходит за дверь. Он – водящий. Дети договариваются, о каком растении и что будут говорить. Водящий возвращается, и дети описывают ему задуманное. Внимательно прослушав рассказ, водящий должен назвать и показать растение.</w:t>
            </w:r>
          </w:p>
          <w:p w:rsidR="00BE7E36" w:rsidRPr="00BE7E36" w:rsidRDefault="00BE7E36" w:rsidP="00BE7E36">
            <w:pPr>
              <w:spacing w:after="0" w:line="240" w:lineRule="auto"/>
              <w:jc w:val="both"/>
              <w:rPr>
                <w:rFonts w:ascii="Times New Roman" w:eastAsia="Times New Roman" w:hAnsi="Times New Roman" w:cs="Times New Roman"/>
                <w:sz w:val="20"/>
                <w:szCs w:val="20"/>
              </w:rPr>
            </w:pPr>
          </w:p>
          <w:p w:rsidR="00BE7E36" w:rsidRPr="00BE7E36" w:rsidRDefault="00BE7E36" w:rsidP="00BE7E36">
            <w:pPr>
              <w:spacing w:after="0" w:line="240" w:lineRule="auto"/>
              <w:jc w:val="both"/>
              <w:rPr>
                <w:rFonts w:ascii="Times New Roman" w:eastAsia="Times New Roman" w:hAnsi="Times New Roman" w:cs="Times New Roman"/>
                <w:sz w:val="20"/>
                <w:szCs w:val="20"/>
              </w:rPr>
            </w:pPr>
          </w:p>
        </w:tc>
        <w:tc>
          <w:tcPr>
            <w:tcW w:w="5246" w:type="dxa"/>
          </w:tcPr>
          <w:p w:rsidR="00BE7E36" w:rsidRPr="00BE7E36" w:rsidRDefault="00BE7E36" w:rsidP="00BE7E36">
            <w:pPr>
              <w:spacing w:after="0" w:line="240" w:lineRule="auto"/>
              <w:jc w:val="both"/>
              <w:rPr>
                <w:rFonts w:ascii="Times New Roman" w:eastAsia="Times New Roman" w:hAnsi="Times New Roman" w:cs="Times New Roman"/>
                <w:b/>
                <w:sz w:val="20"/>
                <w:szCs w:val="20"/>
              </w:rPr>
            </w:pPr>
            <w:r w:rsidRPr="00BE7E36">
              <w:rPr>
                <w:rFonts w:ascii="Times New Roman" w:eastAsia="Times New Roman" w:hAnsi="Times New Roman" w:cs="Times New Roman"/>
                <w:b/>
                <w:sz w:val="20"/>
                <w:szCs w:val="20"/>
              </w:rPr>
              <w:t>«Продайте то, что назову»</w:t>
            </w:r>
          </w:p>
          <w:p w:rsidR="00BE7E36" w:rsidRPr="00BE7E36" w:rsidRDefault="00BE7E36" w:rsidP="00BE7E36">
            <w:pPr>
              <w:spacing w:after="0" w:line="240" w:lineRule="auto"/>
              <w:jc w:val="both"/>
              <w:rPr>
                <w:rFonts w:ascii="Times New Roman" w:eastAsia="Times New Roman" w:hAnsi="Times New Roman" w:cs="Times New Roman"/>
                <w:sz w:val="20"/>
                <w:szCs w:val="20"/>
              </w:rPr>
            </w:pPr>
            <w:r w:rsidRPr="00BE7E36">
              <w:rPr>
                <w:rFonts w:ascii="Times New Roman" w:eastAsia="Times New Roman" w:hAnsi="Times New Roman" w:cs="Times New Roman"/>
                <w:b/>
                <w:i/>
                <w:sz w:val="20"/>
                <w:szCs w:val="20"/>
              </w:rPr>
              <w:t>Дидактическая задача</w:t>
            </w:r>
            <w:r w:rsidRPr="00BE7E36">
              <w:rPr>
                <w:rFonts w:ascii="Times New Roman" w:eastAsia="Times New Roman" w:hAnsi="Times New Roman" w:cs="Times New Roman"/>
                <w:sz w:val="20"/>
                <w:szCs w:val="20"/>
              </w:rPr>
              <w:t>. Найти предмет по названию.</w:t>
            </w:r>
          </w:p>
          <w:p w:rsidR="00BE7E36" w:rsidRPr="00BE7E36" w:rsidRDefault="00BE7E36" w:rsidP="00BE7E36">
            <w:pPr>
              <w:spacing w:after="0" w:line="240" w:lineRule="auto"/>
              <w:jc w:val="both"/>
              <w:rPr>
                <w:rFonts w:ascii="Times New Roman" w:eastAsia="Times New Roman" w:hAnsi="Times New Roman" w:cs="Times New Roman"/>
                <w:sz w:val="20"/>
                <w:szCs w:val="20"/>
              </w:rPr>
            </w:pPr>
            <w:r w:rsidRPr="00BE7E36">
              <w:rPr>
                <w:rFonts w:ascii="Times New Roman" w:eastAsia="Times New Roman" w:hAnsi="Times New Roman" w:cs="Times New Roman"/>
                <w:b/>
                <w:i/>
                <w:sz w:val="20"/>
                <w:szCs w:val="20"/>
              </w:rPr>
              <w:t>Игровые действия</w:t>
            </w:r>
            <w:r w:rsidRPr="00BE7E36">
              <w:rPr>
                <w:rFonts w:ascii="Times New Roman" w:eastAsia="Times New Roman" w:hAnsi="Times New Roman" w:cs="Times New Roman"/>
                <w:sz w:val="20"/>
                <w:szCs w:val="20"/>
              </w:rPr>
              <w:t>. Выполнение ролей покупателя и продавца.</w:t>
            </w:r>
          </w:p>
          <w:p w:rsidR="00BE7E36" w:rsidRPr="00BE7E36" w:rsidRDefault="00BE7E36" w:rsidP="00BE7E36">
            <w:pPr>
              <w:spacing w:after="0" w:line="240" w:lineRule="auto"/>
              <w:jc w:val="both"/>
              <w:rPr>
                <w:rFonts w:ascii="Times New Roman" w:eastAsia="Times New Roman" w:hAnsi="Times New Roman" w:cs="Times New Roman"/>
                <w:sz w:val="20"/>
                <w:szCs w:val="20"/>
              </w:rPr>
            </w:pPr>
            <w:r w:rsidRPr="00BE7E36">
              <w:rPr>
                <w:rFonts w:ascii="Times New Roman" w:eastAsia="Times New Roman" w:hAnsi="Times New Roman" w:cs="Times New Roman"/>
                <w:b/>
                <w:i/>
                <w:sz w:val="20"/>
                <w:szCs w:val="20"/>
              </w:rPr>
              <w:t>Правила</w:t>
            </w:r>
            <w:r w:rsidRPr="00BE7E36">
              <w:rPr>
                <w:rFonts w:ascii="Times New Roman" w:eastAsia="Times New Roman" w:hAnsi="Times New Roman" w:cs="Times New Roman"/>
                <w:b/>
                <w:sz w:val="20"/>
                <w:szCs w:val="20"/>
              </w:rPr>
              <w:t>.</w:t>
            </w:r>
            <w:r w:rsidRPr="00BE7E36">
              <w:rPr>
                <w:rFonts w:ascii="Times New Roman" w:eastAsia="Times New Roman" w:hAnsi="Times New Roman" w:cs="Times New Roman"/>
                <w:sz w:val="20"/>
                <w:szCs w:val="20"/>
              </w:rPr>
              <w:t xml:space="preserve"> Покупатель должен назвать рас-тение, но не показывать его. Продавец на-ходит растение по названию.</w:t>
            </w:r>
          </w:p>
          <w:p w:rsidR="00BE7E36" w:rsidRPr="00BE7E36" w:rsidRDefault="00BE7E36" w:rsidP="00BE7E36">
            <w:pPr>
              <w:spacing w:after="0" w:line="240" w:lineRule="auto"/>
              <w:jc w:val="both"/>
              <w:rPr>
                <w:rFonts w:ascii="Times New Roman" w:eastAsia="Times New Roman" w:hAnsi="Times New Roman" w:cs="Times New Roman"/>
                <w:sz w:val="20"/>
                <w:szCs w:val="20"/>
              </w:rPr>
            </w:pPr>
            <w:r w:rsidRPr="00BE7E36">
              <w:rPr>
                <w:rFonts w:ascii="Times New Roman" w:eastAsia="Times New Roman" w:hAnsi="Times New Roman" w:cs="Times New Roman"/>
                <w:b/>
                <w:i/>
                <w:sz w:val="20"/>
                <w:szCs w:val="20"/>
              </w:rPr>
              <w:t>Оборудование</w:t>
            </w:r>
            <w:r w:rsidRPr="00BE7E36">
              <w:rPr>
                <w:rFonts w:ascii="Times New Roman" w:eastAsia="Times New Roman" w:hAnsi="Times New Roman" w:cs="Times New Roman"/>
                <w:b/>
                <w:sz w:val="20"/>
                <w:szCs w:val="20"/>
              </w:rPr>
              <w:t>.</w:t>
            </w:r>
            <w:r w:rsidRPr="00BE7E36">
              <w:rPr>
                <w:rFonts w:ascii="Times New Roman" w:eastAsia="Times New Roman" w:hAnsi="Times New Roman" w:cs="Times New Roman"/>
                <w:sz w:val="20"/>
                <w:szCs w:val="20"/>
              </w:rPr>
              <w:t xml:space="preserve"> Подобрать комнатные рас-тения, полевые и садовые цветы. Разложить и расставить их на столе.</w:t>
            </w:r>
          </w:p>
          <w:p w:rsidR="00BE7E36" w:rsidRPr="00BE7E36" w:rsidRDefault="00BE7E36" w:rsidP="00BE7E36">
            <w:pPr>
              <w:spacing w:after="0" w:line="240" w:lineRule="auto"/>
              <w:jc w:val="both"/>
              <w:rPr>
                <w:rFonts w:ascii="Times New Roman" w:eastAsia="Times New Roman" w:hAnsi="Times New Roman" w:cs="Times New Roman"/>
                <w:sz w:val="20"/>
                <w:szCs w:val="20"/>
              </w:rPr>
            </w:pPr>
            <w:r w:rsidRPr="00BE7E36">
              <w:rPr>
                <w:rFonts w:ascii="Times New Roman" w:eastAsia="Times New Roman" w:hAnsi="Times New Roman" w:cs="Times New Roman"/>
                <w:b/>
                <w:i/>
                <w:sz w:val="20"/>
                <w:szCs w:val="20"/>
              </w:rPr>
              <w:t>Ход игры</w:t>
            </w:r>
            <w:r w:rsidRPr="00BE7E36">
              <w:rPr>
                <w:rFonts w:ascii="Times New Roman" w:eastAsia="Times New Roman" w:hAnsi="Times New Roman" w:cs="Times New Roman"/>
                <w:sz w:val="20"/>
                <w:szCs w:val="20"/>
              </w:rPr>
              <w:t>. Один ребенок – продавец,осталь-  ные – покупатели. Покупатели называют растения, которые хотят купить, продавец находит их и выдают покупку. В случае затруднения. Покупатель может назвать признаки растения.</w:t>
            </w:r>
          </w:p>
        </w:tc>
      </w:tr>
      <w:tr w:rsidR="00BE7E36" w:rsidRPr="00BE7E36" w:rsidTr="00BE7E36">
        <w:tc>
          <w:tcPr>
            <w:tcW w:w="4785" w:type="dxa"/>
          </w:tcPr>
          <w:p w:rsidR="00BE7E36" w:rsidRPr="00BE7E36" w:rsidRDefault="00BE7E36" w:rsidP="00BE7E36">
            <w:pPr>
              <w:spacing w:after="0" w:line="240" w:lineRule="auto"/>
              <w:jc w:val="both"/>
              <w:rPr>
                <w:rFonts w:ascii="Times New Roman" w:eastAsia="Times New Roman" w:hAnsi="Times New Roman" w:cs="Times New Roman"/>
                <w:sz w:val="20"/>
                <w:szCs w:val="20"/>
              </w:rPr>
            </w:pPr>
            <w:r w:rsidRPr="00BE7E36">
              <w:rPr>
                <w:rFonts w:ascii="Times New Roman" w:eastAsia="Times New Roman" w:hAnsi="Times New Roman" w:cs="Times New Roman"/>
                <w:b/>
                <w:sz w:val="20"/>
                <w:szCs w:val="20"/>
              </w:rPr>
              <w:t>«Отгадайте, что за растение</w:t>
            </w:r>
            <w:r w:rsidRPr="00BE7E36">
              <w:rPr>
                <w:rFonts w:ascii="Times New Roman" w:eastAsia="Times New Roman" w:hAnsi="Times New Roman" w:cs="Times New Roman"/>
                <w:sz w:val="20"/>
                <w:szCs w:val="20"/>
              </w:rPr>
              <w:t>»</w:t>
            </w:r>
          </w:p>
          <w:p w:rsidR="00BE7E36" w:rsidRPr="00BE7E36" w:rsidRDefault="00BE7E36" w:rsidP="00BE7E36">
            <w:pPr>
              <w:spacing w:after="0" w:line="240" w:lineRule="auto"/>
              <w:jc w:val="both"/>
              <w:rPr>
                <w:rFonts w:ascii="Times New Roman" w:eastAsia="Times New Roman" w:hAnsi="Times New Roman" w:cs="Times New Roman"/>
                <w:sz w:val="20"/>
                <w:szCs w:val="20"/>
              </w:rPr>
            </w:pPr>
            <w:r w:rsidRPr="00BE7E36">
              <w:rPr>
                <w:rFonts w:ascii="Times New Roman" w:eastAsia="Times New Roman" w:hAnsi="Times New Roman" w:cs="Times New Roman"/>
                <w:b/>
                <w:i/>
                <w:sz w:val="20"/>
                <w:szCs w:val="20"/>
              </w:rPr>
              <w:t>Дидактическая задача</w:t>
            </w:r>
            <w:r w:rsidRPr="00BE7E36">
              <w:rPr>
                <w:rFonts w:ascii="Times New Roman" w:eastAsia="Times New Roman" w:hAnsi="Times New Roman" w:cs="Times New Roman"/>
                <w:b/>
                <w:sz w:val="20"/>
                <w:szCs w:val="20"/>
              </w:rPr>
              <w:t>.</w:t>
            </w:r>
          </w:p>
          <w:p w:rsidR="00BE7E36" w:rsidRPr="00BE7E36" w:rsidRDefault="00BE7E36" w:rsidP="00BE7E36">
            <w:pPr>
              <w:spacing w:after="0" w:line="240" w:lineRule="auto"/>
              <w:jc w:val="both"/>
              <w:rPr>
                <w:rFonts w:ascii="Times New Roman" w:eastAsia="Times New Roman" w:hAnsi="Times New Roman" w:cs="Times New Roman"/>
                <w:sz w:val="20"/>
                <w:szCs w:val="20"/>
              </w:rPr>
            </w:pPr>
            <w:r w:rsidRPr="00BE7E36">
              <w:rPr>
                <w:rFonts w:ascii="Times New Roman" w:eastAsia="Times New Roman" w:hAnsi="Times New Roman" w:cs="Times New Roman"/>
                <w:sz w:val="20"/>
                <w:szCs w:val="20"/>
              </w:rPr>
              <w:t>Описать предмет и узнать его по описанию.</w:t>
            </w:r>
          </w:p>
          <w:p w:rsidR="00BE7E36" w:rsidRPr="00BE7E36" w:rsidRDefault="00BE7E36" w:rsidP="00BE7E36">
            <w:pPr>
              <w:spacing w:after="0" w:line="240" w:lineRule="auto"/>
              <w:jc w:val="both"/>
              <w:rPr>
                <w:rFonts w:ascii="Times New Roman" w:eastAsia="Times New Roman" w:hAnsi="Times New Roman" w:cs="Times New Roman"/>
                <w:sz w:val="20"/>
                <w:szCs w:val="20"/>
              </w:rPr>
            </w:pPr>
            <w:r w:rsidRPr="00BE7E36">
              <w:rPr>
                <w:rFonts w:ascii="Times New Roman" w:eastAsia="Times New Roman" w:hAnsi="Times New Roman" w:cs="Times New Roman"/>
                <w:b/>
                <w:i/>
                <w:sz w:val="20"/>
                <w:szCs w:val="20"/>
              </w:rPr>
              <w:t>Игровые действия</w:t>
            </w:r>
            <w:r w:rsidRPr="00BE7E36">
              <w:rPr>
                <w:rFonts w:ascii="Times New Roman" w:eastAsia="Times New Roman" w:hAnsi="Times New Roman" w:cs="Times New Roman"/>
                <w:b/>
                <w:sz w:val="20"/>
                <w:szCs w:val="20"/>
              </w:rPr>
              <w:t>.</w:t>
            </w:r>
          </w:p>
          <w:p w:rsidR="00BE7E36" w:rsidRPr="00BE7E36" w:rsidRDefault="00BE7E36" w:rsidP="00BE7E36">
            <w:pPr>
              <w:spacing w:after="0" w:line="240" w:lineRule="auto"/>
              <w:jc w:val="both"/>
              <w:rPr>
                <w:rFonts w:ascii="Times New Roman" w:eastAsia="Times New Roman" w:hAnsi="Times New Roman" w:cs="Times New Roman"/>
                <w:sz w:val="20"/>
                <w:szCs w:val="20"/>
              </w:rPr>
            </w:pPr>
            <w:r w:rsidRPr="00BE7E36">
              <w:rPr>
                <w:rFonts w:ascii="Times New Roman" w:eastAsia="Times New Roman" w:hAnsi="Times New Roman" w:cs="Times New Roman"/>
                <w:sz w:val="20"/>
                <w:szCs w:val="20"/>
              </w:rPr>
              <w:t>Загадывание и отгадывание загадок о растениях.</w:t>
            </w:r>
          </w:p>
          <w:p w:rsidR="00BE7E36" w:rsidRPr="00BE7E36" w:rsidRDefault="00BE7E36" w:rsidP="00BE7E36">
            <w:pPr>
              <w:spacing w:after="0" w:line="240" w:lineRule="auto"/>
              <w:jc w:val="both"/>
              <w:rPr>
                <w:rFonts w:ascii="Times New Roman" w:eastAsia="Times New Roman" w:hAnsi="Times New Roman" w:cs="Times New Roman"/>
                <w:sz w:val="20"/>
                <w:szCs w:val="20"/>
              </w:rPr>
            </w:pPr>
            <w:r w:rsidRPr="00BE7E36">
              <w:rPr>
                <w:rFonts w:ascii="Times New Roman" w:eastAsia="Times New Roman" w:hAnsi="Times New Roman" w:cs="Times New Roman"/>
                <w:b/>
                <w:i/>
                <w:sz w:val="20"/>
                <w:szCs w:val="20"/>
              </w:rPr>
              <w:t>Правила</w:t>
            </w:r>
            <w:r w:rsidRPr="00BE7E36">
              <w:rPr>
                <w:rFonts w:ascii="Times New Roman" w:eastAsia="Times New Roman" w:hAnsi="Times New Roman" w:cs="Times New Roman"/>
                <w:b/>
                <w:sz w:val="20"/>
                <w:szCs w:val="20"/>
              </w:rPr>
              <w:t>.</w:t>
            </w:r>
            <w:r w:rsidRPr="00BE7E36">
              <w:rPr>
                <w:rFonts w:ascii="Times New Roman" w:eastAsia="Times New Roman" w:hAnsi="Times New Roman" w:cs="Times New Roman"/>
                <w:sz w:val="20"/>
                <w:szCs w:val="20"/>
              </w:rPr>
              <w:t xml:space="preserve"> Назвать растение можно только после описания его отличительных признаков. Описывать в принятом порядке.</w:t>
            </w:r>
          </w:p>
          <w:p w:rsidR="00BE7E36" w:rsidRPr="00BE7E36" w:rsidRDefault="00BE7E36" w:rsidP="00BE7E36">
            <w:pPr>
              <w:spacing w:after="0" w:line="240" w:lineRule="auto"/>
              <w:jc w:val="both"/>
              <w:rPr>
                <w:rFonts w:ascii="Times New Roman" w:eastAsia="Times New Roman" w:hAnsi="Times New Roman" w:cs="Times New Roman"/>
                <w:sz w:val="20"/>
                <w:szCs w:val="20"/>
              </w:rPr>
            </w:pPr>
            <w:r w:rsidRPr="00BE7E36">
              <w:rPr>
                <w:rFonts w:ascii="Times New Roman" w:eastAsia="Times New Roman" w:hAnsi="Times New Roman" w:cs="Times New Roman"/>
                <w:b/>
                <w:i/>
                <w:sz w:val="20"/>
                <w:szCs w:val="20"/>
              </w:rPr>
              <w:t>Ход игры</w:t>
            </w:r>
            <w:r w:rsidRPr="00BE7E36">
              <w:rPr>
                <w:rFonts w:ascii="Times New Roman" w:eastAsia="Times New Roman" w:hAnsi="Times New Roman" w:cs="Times New Roman"/>
                <w:b/>
                <w:sz w:val="20"/>
                <w:szCs w:val="20"/>
              </w:rPr>
              <w:t>.</w:t>
            </w:r>
            <w:r w:rsidRPr="00BE7E36">
              <w:rPr>
                <w:rFonts w:ascii="Times New Roman" w:eastAsia="Times New Roman" w:hAnsi="Times New Roman" w:cs="Times New Roman"/>
                <w:sz w:val="20"/>
                <w:szCs w:val="20"/>
              </w:rPr>
              <w:t xml:space="preserve"> Растения стоят на своих обычных местах. Воспитатель предлагает кому – либо из детей выбрать одно из них и описать так, чтобы все дети узнали и смогли сказать, что это за растение. Педагог напоминает дошкольникам последовательность описания: прежде всего надо сказать, есть ли ствол и ветки. Затем, вспомнить, какие они (прямо стоят, вьются, свисают, тонкие или толстые), описать листья, их форму, поверхность (гладкий, негладкий), окраску (темно-, светло – зеленый, пестрый, с полосками, пятнышками). Далее надо остановиться на том, есть ли цветы, сколько их на цветоножке, как окрашены. Когда дети угадают растение, можно предложить им найти в групповой комнате представителей растений данного вида.</w:t>
            </w:r>
          </w:p>
        </w:tc>
        <w:tc>
          <w:tcPr>
            <w:tcW w:w="5246" w:type="dxa"/>
          </w:tcPr>
          <w:p w:rsidR="00BE7E36" w:rsidRPr="00BE7E36" w:rsidRDefault="00BE7E36" w:rsidP="00BE7E36">
            <w:pPr>
              <w:spacing w:after="0" w:line="240" w:lineRule="auto"/>
              <w:jc w:val="both"/>
              <w:rPr>
                <w:rFonts w:ascii="Times New Roman" w:eastAsia="Times New Roman" w:hAnsi="Times New Roman" w:cs="Times New Roman"/>
                <w:b/>
                <w:sz w:val="20"/>
                <w:szCs w:val="20"/>
              </w:rPr>
            </w:pPr>
            <w:r w:rsidRPr="00BE7E36">
              <w:rPr>
                <w:rFonts w:ascii="Times New Roman" w:eastAsia="Times New Roman" w:hAnsi="Times New Roman" w:cs="Times New Roman"/>
                <w:b/>
                <w:sz w:val="20"/>
                <w:szCs w:val="20"/>
              </w:rPr>
              <w:t>«Где спрятано растение?»</w:t>
            </w:r>
          </w:p>
          <w:p w:rsidR="00BE7E36" w:rsidRPr="00BE7E36" w:rsidRDefault="00BE7E36" w:rsidP="00BE7E36">
            <w:pPr>
              <w:spacing w:after="0" w:line="240" w:lineRule="auto"/>
              <w:jc w:val="both"/>
              <w:rPr>
                <w:rFonts w:ascii="Times New Roman" w:eastAsia="Times New Roman" w:hAnsi="Times New Roman" w:cs="Times New Roman"/>
                <w:sz w:val="20"/>
                <w:szCs w:val="20"/>
              </w:rPr>
            </w:pPr>
            <w:r w:rsidRPr="00BE7E36">
              <w:rPr>
                <w:rFonts w:ascii="Times New Roman" w:eastAsia="Times New Roman" w:hAnsi="Times New Roman" w:cs="Times New Roman"/>
                <w:b/>
                <w:i/>
                <w:sz w:val="20"/>
                <w:szCs w:val="20"/>
              </w:rPr>
              <w:t>Дидактическая задача</w:t>
            </w:r>
            <w:r w:rsidRPr="00BE7E36">
              <w:rPr>
                <w:rFonts w:ascii="Times New Roman" w:eastAsia="Times New Roman" w:hAnsi="Times New Roman" w:cs="Times New Roman"/>
                <w:sz w:val="20"/>
                <w:szCs w:val="20"/>
              </w:rPr>
              <w:t>. Запомнить расположение предметов, найти изменения в их расположении.</w:t>
            </w:r>
          </w:p>
          <w:p w:rsidR="00BE7E36" w:rsidRPr="00BE7E36" w:rsidRDefault="00BE7E36" w:rsidP="00BE7E36">
            <w:pPr>
              <w:spacing w:after="0" w:line="240" w:lineRule="auto"/>
              <w:jc w:val="both"/>
              <w:rPr>
                <w:rFonts w:ascii="Times New Roman" w:eastAsia="Times New Roman" w:hAnsi="Times New Roman" w:cs="Times New Roman"/>
                <w:sz w:val="20"/>
                <w:szCs w:val="20"/>
              </w:rPr>
            </w:pPr>
            <w:r w:rsidRPr="00BE7E36">
              <w:rPr>
                <w:rFonts w:ascii="Times New Roman" w:eastAsia="Times New Roman" w:hAnsi="Times New Roman" w:cs="Times New Roman"/>
                <w:b/>
                <w:i/>
                <w:sz w:val="20"/>
                <w:szCs w:val="20"/>
              </w:rPr>
              <w:t>Игровые действия</w:t>
            </w:r>
            <w:r w:rsidRPr="00BE7E36">
              <w:rPr>
                <w:rFonts w:ascii="Times New Roman" w:eastAsia="Times New Roman" w:hAnsi="Times New Roman" w:cs="Times New Roman"/>
                <w:b/>
                <w:sz w:val="20"/>
                <w:szCs w:val="20"/>
              </w:rPr>
              <w:t>.</w:t>
            </w:r>
            <w:r w:rsidRPr="00BE7E36">
              <w:rPr>
                <w:rFonts w:ascii="Times New Roman" w:eastAsia="Times New Roman" w:hAnsi="Times New Roman" w:cs="Times New Roman"/>
                <w:sz w:val="20"/>
                <w:szCs w:val="20"/>
              </w:rPr>
              <w:t xml:space="preserve"> Поиски изменений в расположении растений.</w:t>
            </w:r>
          </w:p>
          <w:p w:rsidR="00BE7E36" w:rsidRPr="00BE7E36" w:rsidRDefault="00BE7E36" w:rsidP="00BE7E36">
            <w:pPr>
              <w:spacing w:after="0" w:line="240" w:lineRule="auto"/>
              <w:jc w:val="both"/>
              <w:rPr>
                <w:rFonts w:ascii="Times New Roman" w:eastAsia="Times New Roman" w:hAnsi="Times New Roman" w:cs="Times New Roman"/>
                <w:sz w:val="20"/>
                <w:szCs w:val="20"/>
              </w:rPr>
            </w:pPr>
            <w:r w:rsidRPr="00BE7E36">
              <w:rPr>
                <w:rFonts w:ascii="Times New Roman" w:eastAsia="Times New Roman" w:hAnsi="Times New Roman" w:cs="Times New Roman"/>
                <w:i/>
                <w:sz w:val="20"/>
                <w:szCs w:val="20"/>
              </w:rPr>
              <w:t>Правило</w:t>
            </w:r>
            <w:r w:rsidRPr="00BE7E36">
              <w:rPr>
                <w:rFonts w:ascii="Times New Roman" w:eastAsia="Times New Roman" w:hAnsi="Times New Roman" w:cs="Times New Roman"/>
                <w:sz w:val="20"/>
                <w:szCs w:val="20"/>
              </w:rPr>
              <w:t>. Смотреть, что убирает воспитатель, нельзя.</w:t>
            </w:r>
          </w:p>
          <w:p w:rsidR="00BE7E36" w:rsidRPr="00BE7E36" w:rsidRDefault="00BE7E36" w:rsidP="00BE7E36">
            <w:pPr>
              <w:spacing w:after="0" w:line="240" w:lineRule="auto"/>
              <w:jc w:val="both"/>
              <w:rPr>
                <w:rFonts w:ascii="Times New Roman" w:eastAsia="Times New Roman" w:hAnsi="Times New Roman" w:cs="Times New Roman"/>
                <w:sz w:val="20"/>
                <w:szCs w:val="20"/>
              </w:rPr>
            </w:pPr>
            <w:r w:rsidRPr="00BE7E36">
              <w:rPr>
                <w:rFonts w:ascii="Times New Roman" w:eastAsia="Times New Roman" w:hAnsi="Times New Roman" w:cs="Times New Roman"/>
                <w:b/>
                <w:i/>
                <w:sz w:val="20"/>
                <w:szCs w:val="20"/>
              </w:rPr>
              <w:t>Оборудование</w:t>
            </w:r>
            <w:r w:rsidRPr="00BE7E36">
              <w:rPr>
                <w:rFonts w:ascii="Times New Roman" w:eastAsia="Times New Roman" w:hAnsi="Times New Roman" w:cs="Times New Roman"/>
                <w:b/>
                <w:sz w:val="20"/>
                <w:szCs w:val="20"/>
              </w:rPr>
              <w:t>.</w:t>
            </w:r>
            <w:r w:rsidRPr="00BE7E36">
              <w:rPr>
                <w:rFonts w:ascii="Times New Roman" w:eastAsia="Times New Roman" w:hAnsi="Times New Roman" w:cs="Times New Roman"/>
                <w:sz w:val="20"/>
                <w:szCs w:val="20"/>
              </w:rPr>
              <w:t xml:space="preserve"> Для первой игры нужно 4 – 5 растений, для последующих – до 7 – 8.</w:t>
            </w:r>
          </w:p>
          <w:p w:rsidR="00BE7E36" w:rsidRPr="00BE7E36" w:rsidRDefault="00BE7E36" w:rsidP="00BE7E36">
            <w:pPr>
              <w:spacing w:after="0" w:line="240" w:lineRule="auto"/>
              <w:jc w:val="both"/>
              <w:rPr>
                <w:rFonts w:ascii="Times New Roman" w:eastAsia="Times New Roman" w:hAnsi="Times New Roman" w:cs="Times New Roman"/>
                <w:sz w:val="20"/>
                <w:szCs w:val="20"/>
              </w:rPr>
            </w:pPr>
            <w:r w:rsidRPr="00BE7E36">
              <w:rPr>
                <w:rFonts w:ascii="Times New Roman" w:eastAsia="Times New Roman" w:hAnsi="Times New Roman" w:cs="Times New Roman"/>
                <w:b/>
                <w:i/>
                <w:sz w:val="20"/>
                <w:szCs w:val="20"/>
              </w:rPr>
              <w:t>Ход игры</w:t>
            </w:r>
            <w:r w:rsidRPr="00BE7E36">
              <w:rPr>
                <w:rFonts w:ascii="Times New Roman" w:eastAsia="Times New Roman" w:hAnsi="Times New Roman" w:cs="Times New Roman"/>
                <w:sz w:val="20"/>
                <w:szCs w:val="20"/>
              </w:rPr>
              <w:t>. Комнатные растения ставят на столе в один ряд. Всех детей, сидящих полукругом, воспитатель просит хорошо рассмотреть и запомнить растения и их расположение, а затем закрыть глаза. В это время педагог меняет растения местами (вначале два растения, а затем два - три). «А теперь откройте глаза и скажите, что изменилось, - предлагает он. – Какие растения переставлены? Покажите, где они стояли раньше». (Дети показывают.)</w:t>
            </w:r>
          </w:p>
          <w:p w:rsidR="00BE7E36" w:rsidRPr="00BE7E36" w:rsidRDefault="00BE7E36" w:rsidP="00BE7E36">
            <w:pPr>
              <w:spacing w:after="0" w:line="240" w:lineRule="auto"/>
              <w:jc w:val="both"/>
              <w:rPr>
                <w:rFonts w:ascii="Times New Roman" w:eastAsia="Times New Roman" w:hAnsi="Times New Roman" w:cs="Times New Roman"/>
                <w:sz w:val="20"/>
                <w:szCs w:val="20"/>
              </w:rPr>
            </w:pPr>
          </w:p>
        </w:tc>
      </w:tr>
    </w:tbl>
    <w:p w:rsidR="00BE7E36" w:rsidRPr="00BE7E36" w:rsidRDefault="00BE7E36" w:rsidP="00BE7E36">
      <w:pPr>
        <w:spacing w:after="0" w:line="240" w:lineRule="auto"/>
        <w:jc w:val="both"/>
        <w:rPr>
          <w:rFonts w:ascii="Times New Roman" w:eastAsia="Times New Roman" w:hAnsi="Times New Roman" w:cs="Times New Roman"/>
          <w:sz w:val="24"/>
          <w:szCs w:val="24"/>
        </w:rPr>
      </w:pPr>
    </w:p>
    <w:p w:rsidR="00BE7E36" w:rsidRPr="00BE7E36" w:rsidRDefault="00BE7E36" w:rsidP="007E686B">
      <w:pPr>
        <w:spacing w:after="0" w:line="240" w:lineRule="auto"/>
        <w:jc w:val="center"/>
        <w:rPr>
          <w:rFonts w:ascii="Times New Roman" w:eastAsia="Times New Roman" w:hAnsi="Times New Roman" w:cs="Times New Roman"/>
          <w:sz w:val="24"/>
          <w:szCs w:val="24"/>
        </w:rPr>
      </w:pPr>
      <w:r w:rsidRPr="00BE7E36">
        <w:rPr>
          <w:rFonts w:ascii="Times New Roman" w:eastAsia="Times New Roman" w:hAnsi="Times New Roman" w:cs="Times New Roman"/>
          <w:b/>
          <w:bCs/>
          <w:iCs/>
          <w:sz w:val="24"/>
          <w:szCs w:val="24"/>
        </w:rPr>
        <w:t>Беседа «Первый полет Ю.А. Гагарина в космос»</w:t>
      </w:r>
    </w:p>
    <w:p w:rsidR="00BE7E36" w:rsidRPr="00BE7E36" w:rsidRDefault="00BE7E36" w:rsidP="00BE7E36">
      <w:pPr>
        <w:spacing w:after="0" w:line="240" w:lineRule="auto"/>
        <w:ind w:firstLine="709"/>
        <w:jc w:val="both"/>
        <w:rPr>
          <w:rFonts w:ascii="Times New Roman" w:eastAsia="Times New Roman" w:hAnsi="Times New Roman" w:cs="Times New Roman"/>
          <w:sz w:val="24"/>
          <w:szCs w:val="24"/>
        </w:rPr>
      </w:pPr>
      <w:r w:rsidRPr="00BE7E36">
        <w:rPr>
          <w:rFonts w:ascii="Times New Roman" w:eastAsia="Times New Roman" w:hAnsi="Times New Roman" w:cs="Times New Roman"/>
          <w:b/>
          <w:bCs/>
          <w:i/>
          <w:iCs/>
          <w:sz w:val="24"/>
          <w:szCs w:val="24"/>
        </w:rPr>
        <w:t>Цель:</w:t>
      </w:r>
      <w:r w:rsidRPr="00BE7E36">
        <w:rPr>
          <w:rFonts w:ascii="Times New Roman" w:eastAsia="Times New Roman" w:hAnsi="Times New Roman" w:cs="Times New Roman"/>
          <w:sz w:val="24"/>
          <w:szCs w:val="24"/>
        </w:rPr>
        <w:t> способствовать ознакомлению детей с первым космонавтом.</w:t>
      </w:r>
    </w:p>
    <w:p w:rsidR="00BE7E36" w:rsidRPr="00BE7E36" w:rsidRDefault="00BE7E36" w:rsidP="00BE7E36">
      <w:pPr>
        <w:spacing w:after="0" w:line="240" w:lineRule="auto"/>
        <w:ind w:firstLine="709"/>
        <w:jc w:val="both"/>
        <w:rPr>
          <w:rFonts w:ascii="Times New Roman" w:eastAsia="Times New Roman" w:hAnsi="Times New Roman" w:cs="Times New Roman"/>
          <w:sz w:val="24"/>
          <w:szCs w:val="24"/>
        </w:rPr>
      </w:pPr>
      <w:r w:rsidRPr="00BE7E36">
        <w:rPr>
          <w:rFonts w:ascii="Times New Roman" w:eastAsia="Times New Roman" w:hAnsi="Times New Roman" w:cs="Times New Roman"/>
          <w:sz w:val="24"/>
          <w:szCs w:val="24"/>
        </w:rPr>
        <w:t>Задачи: способствовать ознакомлению с историей первой космической ракеты, расширению кругозора детей и развитию их воображение. Воспитывать чувства патриотизма и гордости за свою  Родину.</w:t>
      </w:r>
    </w:p>
    <w:p w:rsidR="00BE7E36" w:rsidRPr="00BE7E36" w:rsidRDefault="00BE7E36" w:rsidP="00BE7E36">
      <w:pPr>
        <w:spacing w:after="0" w:line="240" w:lineRule="auto"/>
        <w:ind w:firstLine="709"/>
        <w:jc w:val="both"/>
        <w:rPr>
          <w:rFonts w:ascii="Times New Roman" w:eastAsia="Times New Roman" w:hAnsi="Times New Roman" w:cs="Times New Roman"/>
          <w:sz w:val="24"/>
          <w:szCs w:val="24"/>
        </w:rPr>
      </w:pPr>
      <w:r w:rsidRPr="00BE7E36">
        <w:rPr>
          <w:rFonts w:ascii="Times New Roman" w:eastAsia="Times New Roman" w:hAnsi="Times New Roman" w:cs="Times New Roman"/>
          <w:b/>
          <w:bCs/>
          <w:i/>
          <w:iCs/>
          <w:sz w:val="24"/>
          <w:szCs w:val="24"/>
        </w:rPr>
        <w:t>Ход беседы:</w:t>
      </w:r>
    </w:p>
    <w:p w:rsidR="00BE7E36" w:rsidRPr="00BE7E36" w:rsidRDefault="00BE7E36" w:rsidP="00BE7E36">
      <w:pPr>
        <w:spacing w:after="0" w:line="240" w:lineRule="auto"/>
        <w:ind w:firstLine="709"/>
        <w:jc w:val="both"/>
        <w:rPr>
          <w:rFonts w:ascii="Times New Roman" w:eastAsia="Times New Roman" w:hAnsi="Times New Roman" w:cs="Times New Roman"/>
          <w:sz w:val="24"/>
          <w:szCs w:val="24"/>
        </w:rPr>
      </w:pPr>
      <w:r w:rsidRPr="00BE7E36">
        <w:rPr>
          <w:rFonts w:ascii="Times New Roman" w:eastAsia="Times New Roman" w:hAnsi="Times New Roman" w:cs="Times New Roman"/>
          <w:b/>
          <w:bCs/>
          <w:sz w:val="24"/>
          <w:szCs w:val="24"/>
        </w:rPr>
        <w:t>Педагог:</w:t>
      </w:r>
      <w:r w:rsidRPr="00BE7E36">
        <w:rPr>
          <w:rFonts w:ascii="Times New Roman" w:eastAsia="Times New Roman" w:hAnsi="Times New Roman" w:cs="Times New Roman"/>
          <w:sz w:val="24"/>
          <w:szCs w:val="24"/>
        </w:rPr>
        <w:t> Прошло много веков, прежде чем человечество нашло способ преодолеть земное притяжение и подняться в космическое пространство. Ребята, вспомните сказки и легенды. На чем только не летали сказочные герои? (На летучих мышах и орлах, на коврах самолетах и бородах волшебников, на Коньке – Горбунке и волшебных стрелах…).</w:t>
      </w:r>
    </w:p>
    <w:p w:rsidR="00BE7E36" w:rsidRPr="00BE7E36" w:rsidRDefault="00BE7E36" w:rsidP="00BE7E36">
      <w:pPr>
        <w:spacing w:after="0" w:line="240" w:lineRule="auto"/>
        <w:ind w:firstLine="709"/>
        <w:jc w:val="both"/>
        <w:rPr>
          <w:rFonts w:ascii="Times New Roman" w:eastAsia="Times New Roman" w:hAnsi="Times New Roman" w:cs="Times New Roman"/>
          <w:sz w:val="24"/>
          <w:szCs w:val="24"/>
        </w:rPr>
      </w:pPr>
      <w:r w:rsidRPr="00BE7E36">
        <w:rPr>
          <w:rFonts w:ascii="Times New Roman" w:eastAsia="Times New Roman" w:hAnsi="Times New Roman" w:cs="Times New Roman"/>
          <w:sz w:val="24"/>
          <w:szCs w:val="24"/>
        </w:rPr>
        <w:t>Еще несколько столетий назад никому и в голову не могло придти, что самый удобный транспорт для перемещения – это ракета. Пороховые мини – ракеты издавна применялись для устройства фейерверков или подачи сигналов в военном деле. В России, в середине прошлого века, боевую функцию ракете придал генерал артиллерии К. И. Константинов. Его ракеты могли преодолевать расстояние до трех километров.</w:t>
      </w:r>
    </w:p>
    <w:p w:rsidR="00BE7E36" w:rsidRPr="00BE7E36" w:rsidRDefault="00BE7E36" w:rsidP="00BE7E36">
      <w:pPr>
        <w:spacing w:after="0" w:line="240" w:lineRule="auto"/>
        <w:ind w:firstLine="709"/>
        <w:jc w:val="both"/>
        <w:rPr>
          <w:rFonts w:ascii="Times New Roman" w:eastAsia="Times New Roman" w:hAnsi="Times New Roman" w:cs="Times New Roman"/>
          <w:sz w:val="24"/>
          <w:szCs w:val="24"/>
        </w:rPr>
      </w:pPr>
      <w:r w:rsidRPr="00BE7E36">
        <w:rPr>
          <w:rFonts w:ascii="Times New Roman" w:eastAsia="Times New Roman" w:hAnsi="Times New Roman" w:cs="Times New Roman"/>
          <w:sz w:val="24"/>
          <w:szCs w:val="24"/>
        </w:rPr>
        <w:lastRenderedPageBreak/>
        <w:t>Первым кто увидел в ракете снаряд, способный вынести землян в межпланетные пространства, был великий русский ученый К. Э. Циолковский. Он говорил: «Земля – наша колыбель, но нельзя жить вечно в колыбели». Ракете нужен воздух, значит, она может летать в пустоте, в космосе, и развить там огромную скорость, Создать первую ракету стоило многих трудов. Ее построили русские ученые, рабочие, инженеры. Именно в нашей стране был запущен первый искусственный спутник Земли. Ребята, а вы знаете, кто был первым космонавтом? Что вы знаете об этом человеке? Когда был совершен первый космический полет?</w:t>
      </w:r>
    </w:p>
    <w:p w:rsidR="00BE7E36" w:rsidRPr="00BE7E36" w:rsidRDefault="00BE7E36" w:rsidP="00BE7E36">
      <w:pPr>
        <w:spacing w:after="0" w:line="240" w:lineRule="auto"/>
        <w:ind w:firstLine="709"/>
        <w:jc w:val="both"/>
        <w:rPr>
          <w:rFonts w:ascii="Times New Roman" w:eastAsia="Times New Roman" w:hAnsi="Times New Roman" w:cs="Times New Roman"/>
          <w:sz w:val="24"/>
          <w:szCs w:val="24"/>
        </w:rPr>
      </w:pPr>
      <w:r w:rsidRPr="00BE7E36">
        <w:rPr>
          <w:rFonts w:ascii="Times New Roman" w:eastAsia="Times New Roman" w:hAnsi="Times New Roman" w:cs="Times New Roman"/>
          <w:i/>
          <w:iCs/>
          <w:sz w:val="24"/>
          <w:szCs w:val="24"/>
        </w:rPr>
        <w:t>Дети отвечают на вопросы.</w:t>
      </w:r>
    </w:p>
    <w:p w:rsidR="00BE7E36" w:rsidRPr="00BE7E36" w:rsidRDefault="00BE7E36" w:rsidP="00BE7E36">
      <w:pPr>
        <w:spacing w:after="0" w:line="240" w:lineRule="auto"/>
        <w:ind w:firstLine="709"/>
        <w:jc w:val="both"/>
        <w:rPr>
          <w:rFonts w:ascii="Times New Roman" w:eastAsia="Times New Roman" w:hAnsi="Times New Roman" w:cs="Times New Roman"/>
          <w:sz w:val="24"/>
          <w:szCs w:val="24"/>
        </w:rPr>
      </w:pPr>
      <w:r w:rsidRPr="00BE7E36">
        <w:rPr>
          <w:rFonts w:ascii="Times New Roman" w:eastAsia="Times New Roman" w:hAnsi="Times New Roman" w:cs="Times New Roman"/>
          <w:b/>
          <w:bCs/>
          <w:sz w:val="24"/>
          <w:szCs w:val="24"/>
        </w:rPr>
        <w:t>Педагог:</w:t>
      </w:r>
    </w:p>
    <w:p w:rsidR="00BE7E36" w:rsidRPr="00BE7E36" w:rsidRDefault="00BE7E36" w:rsidP="00BE7E36">
      <w:pPr>
        <w:spacing w:after="0" w:line="240" w:lineRule="auto"/>
        <w:ind w:firstLine="709"/>
        <w:jc w:val="both"/>
        <w:rPr>
          <w:rFonts w:ascii="Times New Roman" w:eastAsia="Times New Roman" w:hAnsi="Times New Roman" w:cs="Times New Roman"/>
          <w:sz w:val="24"/>
          <w:szCs w:val="24"/>
        </w:rPr>
      </w:pPr>
      <w:r w:rsidRPr="00BE7E36">
        <w:rPr>
          <w:rFonts w:ascii="Times New Roman" w:eastAsia="Times New Roman" w:hAnsi="Times New Roman" w:cs="Times New Roman"/>
          <w:sz w:val="24"/>
          <w:szCs w:val="24"/>
        </w:rPr>
        <w:t>Юрий Алексеевич Гагарин впервые поднялся в космос на корабле «Восток-1». Его позывной «Кедр» узнали все жители нашей планеты. Хотя Гагарин и пробыл в космосе всего 108 минут, совершив при этом лишь один виток вокруг Земли, но это было только начало – начало освоения человеком космического пространства, с те пор прошло полвека, но за это время в космосе побывали космонавты многих стран, как мужчины, так и женщины.      Первый полет человека в космос открыл эру международных космических станций, стремление освоить ближайшие к Земле планеты – Марс, Венеру, Послушайте, как о дне первого в космос говорит в своих стихах поэт Александр Твардовский.</w:t>
      </w:r>
    </w:p>
    <w:p w:rsidR="00BE7E36" w:rsidRPr="00BE7E36" w:rsidRDefault="00BE7E36" w:rsidP="00BE7E36">
      <w:pPr>
        <w:spacing w:after="0" w:line="240" w:lineRule="auto"/>
        <w:ind w:firstLine="709"/>
        <w:jc w:val="both"/>
        <w:rPr>
          <w:rFonts w:ascii="Times New Roman" w:eastAsia="Times New Roman" w:hAnsi="Times New Roman" w:cs="Times New Roman"/>
          <w:sz w:val="24"/>
          <w:szCs w:val="24"/>
        </w:rPr>
      </w:pPr>
      <w:r w:rsidRPr="00BE7E36">
        <w:rPr>
          <w:rFonts w:ascii="Times New Roman" w:eastAsia="Times New Roman" w:hAnsi="Times New Roman" w:cs="Times New Roman"/>
          <w:i/>
          <w:iCs/>
          <w:sz w:val="24"/>
          <w:szCs w:val="24"/>
        </w:rPr>
        <w:t>Ах, этот день – двенадцатого апреля,</w:t>
      </w:r>
    </w:p>
    <w:p w:rsidR="00BE7E36" w:rsidRPr="00BE7E36" w:rsidRDefault="00BE7E36" w:rsidP="00BE7E36">
      <w:pPr>
        <w:spacing w:after="0" w:line="240" w:lineRule="auto"/>
        <w:ind w:firstLine="709"/>
        <w:jc w:val="both"/>
        <w:rPr>
          <w:rFonts w:ascii="Times New Roman" w:eastAsia="Times New Roman" w:hAnsi="Times New Roman" w:cs="Times New Roman"/>
          <w:sz w:val="24"/>
          <w:szCs w:val="24"/>
        </w:rPr>
      </w:pPr>
      <w:r w:rsidRPr="00BE7E36">
        <w:rPr>
          <w:rFonts w:ascii="Times New Roman" w:eastAsia="Times New Roman" w:hAnsi="Times New Roman" w:cs="Times New Roman"/>
          <w:i/>
          <w:iCs/>
          <w:sz w:val="24"/>
          <w:szCs w:val="24"/>
        </w:rPr>
        <w:t>Как он пронесся по людским сердцам.</w:t>
      </w:r>
    </w:p>
    <w:p w:rsidR="00BE7E36" w:rsidRPr="00BE7E36" w:rsidRDefault="00BE7E36" w:rsidP="00BE7E36">
      <w:pPr>
        <w:spacing w:after="0" w:line="240" w:lineRule="auto"/>
        <w:ind w:firstLine="709"/>
        <w:jc w:val="both"/>
        <w:rPr>
          <w:rFonts w:ascii="Times New Roman" w:eastAsia="Times New Roman" w:hAnsi="Times New Roman" w:cs="Times New Roman"/>
          <w:sz w:val="24"/>
          <w:szCs w:val="24"/>
        </w:rPr>
      </w:pPr>
      <w:r w:rsidRPr="00BE7E36">
        <w:rPr>
          <w:rFonts w:ascii="Times New Roman" w:eastAsia="Times New Roman" w:hAnsi="Times New Roman" w:cs="Times New Roman"/>
          <w:i/>
          <w:iCs/>
          <w:sz w:val="24"/>
          <w:szCs w:val="24"/>
        </w:rPr>
        <w:t>Казалось, мир невольно стал добрее,</w:t>
      </w:r>
    </w:p>
    <w:p w:rsidR="00BE7E36" w:rsidRPr="00BE7E36" w:rsidRDefault="00BE7E36" w:rsidP="00BE7E36">
      <w:pPr>
        <w:spacing w:after="0" w:line="240" w:lineRule="auto"/>
        <w:ind w:firstLine="709"/>
        <w:jc w:val="both"/>
        <w:rPr>
          <w:rFonts w:ascii="Times New Roman" w:eastAsia="Times New Roman" w:hAnsi="Times New Roman" w:cs="Times New Roman"/>
          <w:sz w:val="24"/>
          <w:szCs w:val="24"/>
        </w:rPr>
      </w:pPr>
      <w:r w:rsidRPr="00BE7E36">
        <w:rPr>
          <w:rFonts w:ascii="Times New Roman" w:eastAsia="Times New Roman" w:hAnsi="Times New Roman" w:cs="Times New Roman"/>
          <w:i/>
          <w:iCs/>
          <w:sz w:val="24"/>
          <w:szCs w:val="24"/>
        </w:rPr>
        <w:t>Своей победой потрясенный сам.</w:t>
      </w:r>
    </w:p>
    <w:p w:rsidR="00BE7E36" w:rsidRPr="00BE7E36" w:rsidRDefault="00BE7E36" w:rsidP="00BE7E36">
      <w:pPr>
        <w:spacing w:after="0" w:line="240" w:lineRule="auto"/>
        <w:ind w:firstLine="709"/>
        <w:jc w:val="both"/>
        <w:rPr>
          <w:rFonts w:ascii="Times New Roman" w:eastAsia="Times New Roman" w:hAnsi="Times New Roman" w:cs="Times New Roman"/>
          <w:sz w:val="24"/>
          <w:szCs w:val="24"/>
        </w:rPr>
      </w:pPr>
      <w:r w:rsidRPr="00BE7E36">
        <w:rPr>
          <w:rFonts w:ascii="Times New Roman" w:eastAsia="Times New Roman" w:hAnsi="Times New Roman" w:cs="Times New Roman"/>
          <w:i/>
          <w:iCs/>
          <w:sz w:val="24"/>
          <w:szCs w:val="24"/>
        </w:rPr>
        <w:t>Какой гремел он музыкой вселенской,</w:t>
      </w:r>
    </w:p>
    <w:p w:rsidR="00BE7E36" w:rsidRPr="00BE7E36" w:rsidRDefault="00BE7E36" w:rsidP="00BE7E36">
      <w:pPr>
        <w:spacing w:after="0" w:line="240" w:lineRule="auto"/>
        <w:ind w:firstLine="709"/>
        <w:jc w:val="both"/>
        <w:rPr>
          <w:rFonts w:ascii="Times New Roman" w:eastAsia="Times New Roman" w:hAnsi="Times New Roman" w:cs="Times New Roman"/>
          <w:sz w:val="24"/>
          <w:szCs w:val="24"/>
        </w:rPr>
      </w:pPr>
      <w:r w:rsidRPr="00BE7E36">
        <w:rPr>
          <w:rFonts w:ascii="Times New Roman" w:eastAsia="Times New Roman" w:hAnsi="Times New Roman" w:cs="Times New Roman"/>
          <w:i/>
          <w:iCs/>
          <w:sz w:val="24"/>
          <w:szCs w:val="24"/>
        </w:rPr>
        <w:t>Тот праздник, в пестром пламени знамен,</w:t>
      </w:r>
    </w:p>
    <w:p w:rsidR="00BE7E36" w:rsidRPr="00BE7E36" w:rsidRDefault="00BE7E36" w:rsidP="00BE7E36">
      <w:pPr>
        <w:spacing w:after="0" w:line="240" w:lineRule="auto"/>
        <w:ind w:firstLine="709"/>
        <w:jc w:val="both"/>
        <w:rPr>
          <w:rFonts w:ascii="Times New Roman" w:eastAsia="Times New Roman" w:hAnsi="Times New Roman" w:cs="Times New Roman"/>
          <w:sz w:val="24"/>
          <w:szCs w:val="24"/>
        </w:rPr>
      </w:pPr>
      <w:r w:rsidRPr="00BE7E36">
        <w:rPr>
          <w:rFonts w:ascii="Times New Roman" w:eastAsia="Times New Roman" w:hAnsi="Times New Roman" w:cs="Times New Roman"/>
          <w:i/>
          <w:iCs/>
          <w:sz w:val="24"/>
          <w:szCs w:val="24"/>
        </w:rPr>
        <w:t>Когда безвестный сын земли смоленской.</w:t>
      </w:r>
    </w:p>
    <w:p w:rsidR="00BE7E36" w:rsidRPr="00BE7E36" w:rsidRDefault="00BE7E36" w:rsidP="00BE7E36">
      <w:pPr>
        <w:spacing w:after="0" w:line="240" w:lineRule="auto"/>
        <w:ind w:firstLine="709"/>
        <w:jc w:val="both"/>
        <w:rPr>
          <w:rFonts w:ascii="Times New Roman" w:eastAsia="Times New Roman" w:hAnsi="Times New Roman" w:cs="Times New Roman"/>
          <w:sz w:val="24"/>
          <w:szCs w:val="24"/>
        </w:rPr>
      </w:pPr>
      <w:r w:rsidRPr="00BE7E36">
        <w:rPr>
          <w:rFonts w:ascii="Times New Roman" w:eastAsia="Times New Roman" w:hAnsi="Times New Roman" w:cs="Times New Roman"/>
          <w:i/>
          <w:iCs/>
          <w:sz w:val="24"/>
          <w:szCs w:val="24"/>
        </w:rPr>
        <w:t>Землей-планетой был усыновлен.</w:t>
      </w:r>
    </w:p>
    <w:p w:rsidR="00BE7E36" w:rsidRPr="00BE7E36" w:rsidRDefault="00BE7E36" w:rsidP="00BE7E36">
      <w:pPr>
        <w:spacing w:after="0" w:line="240" w:lineRule="auto"/>
        <w:ind w:firstLine="709"/>
        <w:jc w:val="both"/>
        <w:rPr>
          <w:rFonts w:ascii="Times New Roman" w:eastAsia="Times New Roman" w:hAnsi="Times New Roman" w:cs="Times New Roman"/>
          <w:sz w:val="24"/>
          <w:szCs w:val="24"/>
        </w:rPr>
      </w:pPr>
      <w:r w:rsidRPr="00BE7E36">
        <w:rPr>
          <w:rFonts w:ascii="Times New Roman" w:eastAsia="Times New Roman" w:hAnsi="Times New Roman" w:cs="Times New Roman"/>
          <w:i/>
          <w:iCs/>
          <w:sz w:val="24"/>
          <w:szCs w:val="24"/>
        </w:rPr>
        <w:t>Житель Земли, геройский этот малый,</w:t>
      </w:r>
    </w:p>
    <w:p w:rsidR="00BE7E36" w:rsidRPr="00BE7E36" w:rsidRDefault="00BE7E36" w:rsidP="00BE7E36">
      <w:pPr>
        <w:spacing w:after="0" w:line="240" w:lineRule="auto"/>
        <w:ind w:firstLine="709"/>
        <w:jc w:val="both"/>
        <w:rPr>
          <w:rFonts w:ascii="Times New Roman" w:eastAsia="Times New Roman" w:hAnsi="Times New Roman" w:cs="Times New Roman"/>
          <w:sz w:val="24"/>
          <w:szCs w:val="24"/>
        </w:rPr>
      </w:pPr>
      <w:r w:rsidRPr="00BE7E36">
        <w:rPr>
          <w:rFonts w:ascii="Times New Roman" w:eastAsia="Times New Roman" w:hAnsi="Times New Roman" w:cs="Times New Roman"/>
          <w:i/>
          <w:iCs/>
          <w:sz w:val="24"/>
          <w:szCs w:val="24"/>
        </w:rPr>
        <w:t>В космической посудине своей</w:t>
      </w:r>
    </w:p>
    <w:p w:rsidR="00BE7E36" w:rsidRPr="00BE7E36" w:rsidRDefault="00BE7E36" w:rsidP="00BE7E36">
      <w:pPr>
        <w:spacing w:after="0" w:line="240" w:lineRule="auto"/>
        <w:ind w:firstLine="709"/>
        <w:jc w:val="both"/>
        <w:rPr>
          <w:rFonts w:ascii="Times New Roman" w:eastAsia="Times New Roman" w:hAnsi="Times New Roman" w:cs="Times New Roman"/>
          <w:sz w:val="24"/>
          <w:szCs w:val="24"/>
        </w:rPr>
      </w:pPr>
      <w:r w:rsidRPr="00BE7E36">
        <w:rPr>
          <w:rFonts w:ascii="Times New Roman" w:eastAsia="Times New Roman" w:hAnsi="Times New Roman" w:cs="Times New Roman"/>
          <w:i/>
          <w:iCs/>
          <w:sz w:val="24"/>
          <w:szCs w:val="24"/>
        </w:rPr>
        <w:t>По круговой, вовеки небывалой,</w:t>
      </w:r>
    </w:p>
    <w:p w:rsidR="00BE7E36" w:rsidRPr="00BE7E36" w:rsidRDefault="00BE7E36" w:rsidP="00BE7E36">
      <w:pPr>
        <w:spacing w:after="0" w:line="240" w:lineRule="auto"/>
        <w:ind w:firstLine="709"/>
        <w:jc w:val="both"/>
        <w:rPr>
          <w:rFonts w:ascii="Times New Roman" w:eastAsia="Times New Roman" w:hAnsi="Times New Roman" w:cs="Times New Roman"/>
          <w:sz w:val="24"/>
          <w:szCs w:val="24"/>
        </w:rPr>
      </w:pPr>
      <w:r w:rsidRPr="00BE7E36">
        <w:rPr>
          <w:rFonts w:ascii="Times New Roman" w:eastAsia="Times New Roman" w:hAnsi="Times New Roman" w:cs="Times New Roman"/>
          <w:i/>
          <w:iCs/>
          <w:sz w:val="24"/>
          <w:szCs w:val="24"/>
        </w:rPr>
        <w:t>В пучинах неба вымахнул над ней…</w:t>
      </w:r>
    </w:p>
    <w:p w:rsidR="00BE7E36" w:rsidRPr="00BE7E36" w:rsidRDefault="00BE7E36" w:rsidP="00BE7E36">
      <w:pPr>
        <w:spacing w:after="0" w:line="240" w:lineRule="auto"/>
        <w:ind w:firstLine="709"/>
        <w:jc w:val="both"/>
        <w:rPr>
          <w:rFonts w:ascii="Times New Roman" w:eastAsia="Times New Roman" w:hAnsi="Times New Roman" w:cs="Times New Roman"/>
          <w:sz w:val="24"/>
          <w:szCs w:val="24"/>
        </w:rPr>
      </w:pPr>
      <w:r w:rsidRPr="00BE7E36">
        <w:rPr>
          <w:rFonts w:ascii="Times New Roman" w:eastAsia="Times New Roman" w:hAnsi="Times New Roman" w:cs="Times New Roman"/>
          <w:b/>
          <w:bCs/>
          <w:i/>
          <w:iCs/>
          <w:sz w:val="24"/>
          <w:szCs w:val="24"/>
        </w:rPr>
        <w:t>Динамическая пауза «Космонавты»</w:t>
      </w:r>
    </w:p>
    <w:p w:rsidR="00BE7E36" w:rsidRPr="00BE7E36" w:rsidRDefault="00BE7E36" w:rsidP="00BE7E36">
      <w:pPr>
        <w:spacing w:after="0" w:line="240" w:lineRule="auto"/>
        <w:ind w:firstLine="709"/>
        <w:jc w:val="both"/>
        <w:rPr>
          <w:rFonts w:ascii="Times New Roman" w:eastAsia="Times New Roman" w:hAnsi="Times New Roman" w:cs="Times New Roman"/>
          <w:sz w:val="24"/>
          <w:szCs w:val="24"/>
        </w:rPr>
      </w:pPr>
      <w:r w:rsidRPr="00BE7E36">
        <w:rPr>
          <w:rFonts w:ascii="Times New Roman" w:eastAsia="Times New Roman" w:hAnsi="Times New Roman" w:cs="Times New Roman"/>
          <w:i/>
          <w:iCs/>
          <w:sz w:val="24"/>
          <w:szCs w:val="24"/>
        </w:rPr>
        <w:t>Воспитатель показывает некоторые физические упражнения, вовлекая в свои действия детей.</w:t>
      </w:r>
    </w:p>
    <w:p w:rsidR="00BE7E36" w:rsidRPr="00BE7E36" w:rsidRDefault="00BE7E36" w:rsidP="00BE7E36">
      <w:pPr>
        <w:spacing w:after="0" w:line="240" w:lineRule="auto"/>
        <w:ind w:firstLine="709"/>
        <w:jc w:val="both"/>
        <w:rPr>
          <w:rFonts w:ascii="Times New Roman" w:eastAsia="Times New Roman" w:hAnsi="Times New Roman" w:cs="Times New Roman"/>
          <w:sz w:val="24"/>
          <w:szCs w:val="24"/>
        </w:rPr>
      </w:pPr>
      <w:r w:rsidRPr="00BE7E36">
        <w:rPr>
          <w:rFonts w:ascii="Times New Roman" w:eastAsia="Times New Roman" w:hAnsi="Times New Roman" w:cs="Times New Roman"/>
          <w:sz w:val="24"/>
          <w:szCs w:val="24"/>
        </w:rPr>
        <w:t>Чтоб космонавтом стать.</w:t>
      </w:r>
    </w:p>
    <w:p w:rsidR="00BE7E36" w:rsidRPr="00BE7E36" w:rsidRDefault="00BE7E36" w:rsidP="00BE7E36">
      <w:pPr>
        <w:spacing w:after="0" w:line="240" w:lineRule="auto"/>
        <w:ind w:firstLine="709"/>
        <w:jc w:val="both"/>
        <w:rPr>
          <w:rFonts w:ascii="Times New Roman" w:eastAsia="Times New Roman" w:hAnsi="Times New Roman" w:cs="Times New Roman"/>
          <w:sz w:val="24"/>
          <w:szCs w:val="24"/>
        </w:rPr>
      </w:pPr>
      <w:r w:rsidRPr="00BE7E36">
        <w:rPr>
          <w:rFonts w:ascii="Times New Roman" w:eastAsia="Times New Roman" w:hAnsi="Times New Roman" w:cs="Times New Roman"/>
          <w:sz w:val="24"/>
          <w:szCs w:val="24"/>
        </w:rPr>
        <w:t>Нужно с малых лет</w:t>
      </w:r>
    </w:p>
    <w:p w:rsidR="00BE7E36" w:rsidRPr="00BE7E36" w:rsidRDefault="00BE7E36" w:rsidP="00BE7E36">
      <w:pPr>
        <w:spacing w:after="0" w:line="240" w:lineRule="auto"/>
        <w:ind w:firstLine="709"/>
        <w:jc w:val="both"/>
        <w:rPr>
          <w:rFonts w:ascii="Times New Roman" w:eastAsia="Times New Roman" w:hAnsi="Times New Roman" w:cs="Times New Roman"/>
          <w:sz w:val="24"/>
          <w:szCs w:val="24"/>
        </w:rPr>
      </w:pPr>
      <w:r w:rsidRPr="00BE7E36">
        <w:rPr>
          <w:rFonts w:ascii="Times New Roman" w:eastAsia="Times New Roman" w:hAnsi="Times New Roman" w:cs="Times New Roman"/>
          <w:sz w:val="24"/>
          <w:szCs w:val="24"/>
        </w:rPr>
        <w:t>Приучать себя к порядку:</w:t>
      </w:r>
    </w:p>
    <w:p w:rsidR="00BE7E36" w:rsidRPr="00BE7E36" w:rsidRDefault="00BE7E36" w:rsidP="00BE7E36">
      <w:pPr>
        <w:spacing w:after="0" w:line="240" w:lineRule="auto"/>
        <w:ind w:firstLine="709"/>
        <w:jc w:val="both"/>
        <w:rPr>
          <w:rFonts w:ascii="Times New Roman" w:eastAsia="Times New Roman" w:hAnsi="Times New Roman" w:cs="Times New Roman"/>
          <w:sz w:val="24"/>
          <w:szCs w:val="24"/>
        </w:rPr>
      </w:pPr>
      <w:r w:rsidRPr="00BE7E36">
        <w:rPr>
          <w:rFonts w:ascii="Times New Roman" w:eastAsia="Times New Roman" w:hAnsi="Times New Roman" w:cs="Times New Roman"/>
          <w:sz w:val="24"/>
          <w:szCs w:val="24"/>
        </w:rPr>
        <w:t>Застилать свою постель.</w:t>
      </w:r>
    </w:p>
    <w:p w:rsidR="00BE7E36" w:rsidRPr="00BE7E36" w:rsidRDefault="00BE7E36" w:rsidP="00BE7E36">
      <w:pPr>
        <w:spacing w:after="0" w:line="240" w:lineRule="auto"/>
        <w:ind w:firstLine="709"/>
        <w:jc w:val="both"/>
        <w:rPr>
          <w:rFonts w:ascii="Times New Roman" w:eastAsia="Times New Roman" w:hAnsi="Times New Roman" w:cs="Times New Roman"/>
          <w:sz w:val="24"/>
          <w:szCs w:val="24"/>
        </w:rPr>
      </w:pPr>
      <w:r w:rsidRPr="00BE7E36">
        <w:rPr>
          <w:rFonts w:ascii="Times New Roman" w:eastAsia="Times New Roman" w:hAnsi="Times New Roman" w:cs="Times New Roman"/>
          <w:sz w:val="24"/>
          <w:szCs w:val="24"/>
        </w:rPr>
        <w:t>Выполнять физкультзарядку.</w:t>
      </w:r>
    </w:p>
    <w:p w:rsidR="00BE7E36" w:rsidRPr="00BE7E36" w:rsidRDefault="00BE7E36" w:rsidP="00BE7E36">
      <w:pPr>
        <w:spacing w:after="0" w:line="240" w:lineRule="auto"/>
        <w:ind w:firstLine="709"/>
        <w:jc w:val="both"/>
        <w:rPr>
          <w:rFonts w:ascii="Times New Roman" w:eastAsia="Times New Roman" w:hAnsi="Times New Roman" w:cs="Times New Roman"/>
          <w:sz w:val="24"/>
          <w:szCs w:val="24"/>
        </w:rPr>
      </w:pPr>
      <w:r w:rsidRPr="00BE7E36">
        <w:rPr>
          <w:rFonts w:ascii="Times New Roman" w:eastAsia="Times New Roman" w:hAnsi="Times New Roman" w:cs="Times New Roman"/>
          <w:sz w:val="24"/>
          <w:szCs w:val="24"/>
        </w:rPr>
        <w:t>Встанем, прямо, плечи шире,</w:t>
      </w:r>
    </w:p>
    <w:p w:rsidR="00BE7E36" w:rsidRPr="00BE7E36" w:rsidRDefault="00BE7E36" w:rsidP="00BE7E36">
      <w:pPr>
        <w:spacing w:after="0" w:line="240" w:lineRule="auto"/>
        <w:ind w:firstLine="709"/>
        <w:jc w:val="both"/>
        <w:rPr>
          <w:rFonts w:ascii="Times New Roman" w:eastAsia="Times New Roman" w:hAnsi="Times New Roman" w:cs="Times New Roman"/>
          <w:sz w:val="24"/>
          <w:szCs w:val="24"/>
        </w:rPr>
      </w:pPr>
      <w:r w:rsidRPr="00BE7E36">
        <w:rPr>
          <w:rFonts w:ascii="Times New Roman" w:eastAsia="Times New Roman" w:hAnsi="Times New Roman" w:cs="Times New Roman"/>
          <w:sz w:val="24"/>
          <w:szCs w:val="24"/>
        </w:rPr>
        <w:t>Руки вверх, держись прямей.</w:t>
      </w:r>
    </w:p>
    <w:p w:rsidR="00BE7E36" w:rsidRPr="00BE7E36" w:rsidRDefault="00BE7E36" w:rsidP="00BE7E36">
      <w:pPr>
        <w:spacing w:after="0" w:line="240" w:lineRule="auto"/>
        <w:ind w:firstLine="709"/>
        <w:jc w:val="both"/>
        <w:rPr>
          <w:rFonts w:ascii="Times New Roman" w:eastAsia="Times New Roman" w:hAnsi="Times New Roman" w:cs="Times New Roman"/>
          <w:sz w:val="24"/>
          <w:szCs w:val="24"/>
        </w:rPr>
      </w:pPr>
      <w:r w:rsidRPr="00BE7E36">
        <w:rPr>
          <w:rFonts w:ascii="Times New Roman" w:eastAsia="Times New Roman" w:hAnsi="Times New Roman" w:cs="Times New Roman"/>
          <w:sz w:val="24"/>
          <w:szCs w:val="24"/>
        </w:rPr>
        <w:t>От таких вот упражнений</w:t>
      </w:r>
    </w:p>
    <w:p w:rsidR="00BE7E36" w:rsidRPr="00BE7E36" w:rsidRDefault="00BE7E36" w:rsidP="00BE7E36">
      <w:pPr>
        <w:spacing w:after="0" w:line="240" w:lineRule="auto"/>
        <w:ind w:firstLine="709"/>
        <w:jc w:val="both"/>
        <w:rPr>
          <w:rFonts w:ascii="Times New Roman" w:eastAsia="Times New Roman" w:hAnsi="Times New Roman" w:cs="Times New Roman"/>
          <w:sz w:val="24"/>
          <w:szCs w:val="24"/>
        </w:rPr>
      </w:pPr>
      <w:r w:rsidRPr="00BE7E36">
        <w:rPr>
          <w:rFonts w:ascii="Times New Roman" w:eastAsia="Times New Roman" w:hAnsi="Times New Roman" w:cs="Times New Roman"/>
          <w:sz w:val="24"/>
          <w:szCs w:val="24"/>
        </w:rPr>
        <w:t>Станешь крепче и сильней.</w:t>
      </w:r>
    </w:p>
    <w:p w:rsidR="00BE7E36" w:rsidRPr="00BE7E36" w:rsidRDefault="00BE7E36" w:rsidP="00BE7E36">
      <w:pPr>
        <w:spacing w:after="0" w:line="240" w:lineRule="auto"/>
        <w:ind w:firstLine="709"/>
        <w:jc w:val="both"/>
        <w:rPr>
          <w:rFonts w:ascii="Times New Roman" w:eastAsia="Times New Roman" w:hAnsi="Times New Roman" w:cs="Times New Roman"/>
          <w:sz w:val="24"/>
          <w:szCs w:val="24"/>
        </w:rPr>
      </w:pPr>
      <w:r w:rsidRPr="00BE7E36">
        <w:rPr>
          <w:rFonts w:ascii="Times New Roman" w:eastAsia="Times New Roman" w:hAnsi="Times New Roman" w:cs="Times New Roman"/>
          <w:b/>
          <w:bCs/>
          <w:i/>
          <w:iCs/>
          <w:sz w:val="24"/>
          <w:szCs w:val="24"/>
        </w:rPr>
        <w:t>Дидактическая игра «Подбери рифму»</w:t>
      </w:r>
    </w:p>
    <w:p w:rsidR="00BE7E36" w:rsidRPr="00BE7E36" w:rsidRDefault="00BE7E36" w:rsidP="00BE7E36">
      <w:pPr>
        <w:spacing w:after="0" w:line="240" w:lineRule="auto"/>
        <w:ind w:firstLine="709"/>
        <w:jc w:val="both"/>
        <w:rPr>
          <w:rFonts w:ascii="Times New Roman" w:eastAsia="Times New Roman" w:hAnsi="Times New Roman" w:cs="Times New Roman"/>
          <w:sz w:val="24"/>
          <w:szCs w:val="24"/>
        </w:rPr>
      </w:pPr>
      <w:r w:rsidRPr="00BE7E36">
        <w:rPr>
          <w:rFonts w:ascii="Times New Roman" w:eastAsia="Times New Roman" w:hAnsi="Times New Roman" w:cs="Times New Roman"/>
          <w:sz w:val="24"/>
          <w:szCs w:val="24"/>
        </w:rPr>
        <w:t>Среди поля голубого –</w:t>
      </w:r>
    </w:p>
    <w:p w:rsidR="00BE7E36" w:rsidRPr="00BE7E36" w:rsidRDefault="00BE7E36" w:rsidP="00BE7E36">
      <w:pPr>
        <w:spacing w:after="0" w:line="240" w:lineRule="auto"/>
        <w:ind w:firstLine="709"/>
        <w:jc w:val="both"/>
        <w:rPr>
          <w:rFonts w:ascii="Times New Roman" w:eastAsia="Times New Roman" w:hAnsi="Times New Roman" w:cs="Times New Roman"/>
          <w:sz w:val="24"/>
          <w:szCs w:val="24"/>
        </w:rPr>
      </w:pPr>
      <w:r w:rsidRPr="00BE7E36">
        <w:rPr>
          <w:rFonts w:ascii="Times New Roman" w:eastAsia="Times New Roman" w:hAnsi="Times New Roman" w:cs="Times New Roman"/>
          <w:sz w:val="24"/>
          <w:szCs w:val="24"/>
        </w:rPr>
        <w:t>Яркий блеск огня большого.</w:t>
      </w:r>
    </w:p>
    <w:p w:rsidR="00BE7E36" w:rsidRPr="00BE7E36" w:rsidRDefault="00BE7E36" w:rsidP="00BE7E36">
      <w:pPr>
        <w:spacing w:after="0" w:line="240" w:lineRule="auto"/>
        <w:ind w:firstLine="709"/>
        <w:jc w:val="both"/>
        <w:rPr>
          <w:rFonts w:ascii="Times New Roman" w:eastAsia="Times New Roman" w:hAnsi="Times New Roman" w:cs="Times New Roman"/>
          <w:sz w:val="24"/>
          <w:szCs w:val="24"/>
        </w:rPr>
      </w:pPr>
      <w:r w:rsidRPr="00BE7E36">
        <w:rPr>
          <w:rFonts w:ascii="Times New Roman" w:eastAsia="Times New Roman" w:hAnsi="Times New Roman" w:cs="Times New Roman"/>
          <w:sz w:val="24"/>
          <w:szCs w:val="24"/>
        </w:rPr>
        <w:t>Не спеша огонь тут ходит,</w:t>
      </w:r>
    </w:p>
    <w:p w:rsidR="00BE7E36" w:rsidRPr="00BE7E36" w:rsidRDefault="00BE7E36" w:rsidP="00BE7E36">
      <w:pPr>
        <w:spacing w:after="0" w:line="240" w:lineRule="auto"/>
        <w:ind w:firstLine="709"/>
        <w:jc w:val="both"/>
        <w:rPr>
          <w:rFonts w:ascii="Times New Roman" w:eastAsia="Times New Roman" w:hAnsi="Times New Roman" w:cs="Times New Roman"/>
          <w:sz w:val="24"/>
          <w:szCs w:val="24"/>
        </w:rPr>
      </w:pPr>
      <w:r w:rsidRPr="00BE7E36">
        <w:rPr>
          <w:rFonts w:ascii="Times New Roman" w:eastAsia="Times New Roman" w:hAnsi="Times New Roman" w:cs="Times New Roman"/>
          <w:sz w:val="24"/>
          <w:szCs w:val="24"/>
        </w:rPr>
        <w:t>Землю – матушку обходит,</w:t>
      </w:r>
    </w:p>
    <w:p w:rsidR="00BE7E36" w:rsidRPr="00BE7E36" w:rsidRDefault="00BE7E36" w:rsidP="00BE7E36">
      <w:pPr>
        <w:spacing w:after="0" w:line="240" w:lineRule="auto"/>
        <w:ind w:firstLine="709"/>
        <w:jc w:val="both"/>
        <w:rPr>
          <w:rFonts w:ascii="Times New Roman" w:eastAsia="Times New Roman" w:hAnsi="Times New Roman" w:cs="Times New Roman"/>
          <w:sz w:val="24"/>
          <w:szCs w:val="24"/>
        </w:rPr>
      </w:pPr>
      <w:r w:rsidRPr="00BE7E36">
        <w:rPr>
          <w:rFonts w:ascii="Times New Roman" w:eastAsia="Times New Roman" w:hAnsi="Times New Roman" w:cs="Times New Roman"/>
          <w:sz w:val="24"/>
          <w:szCs w:val="24"/>
        </w:rPr>
        <w:t>Светит весело в оконце.</w:t>
      </w:r>
    </w:p>
    <w:p w:rsidR="00BE7E36" w:rsidRPr="00BE7E36" w:rsidRDefault="00BE7E36" w:rsidP="00BE7E36">
      <w:pPr>
        <w:spacing w:after="0" w:line="240" w:lineRule="auto"/>
        <w:ind w:firstLine="709"/>
        <w:jc w:val="both"/>
        <w:rPr>
          <w:rFonts w:ascii="Times New Roman" w:eastAsia="Times New Roman" w:hAnsi="Times New Roman" w:cs="Times New Roman"/>
          <w:sz w:val="24"/>
          <w:szCs w:val="24"/>
        </w:rPr>
      </w:pPr>
      <w:r w:rsidRPr="00BE7E36">
        <w:rPr>
          <w:rFonts w:ascii="Times New Roman" w:eastAsia="Times New Roman" w:hAnsi="Times New Roman" w:cs="Times New Roman"/>
          <w:sz w:val="24"/>
          <w:szCs w:val="24"/>
        </w:rPr>
        <w:t>Ну конечно, это…(солнце).</w:t>
      </w:r>
    </w:p>
    <w:p w:rsidR="00BE7E36" w:rsidRPr="00BE7E36" w:rsidRDefault="00BE7E36" w:rsidP="00BE7E36">
      <w:pPr>
        <w:spacing w:after="0" w:line="240" w:lineRule="auto"/>
        <w:ind w:firstLine="709"/>
        <w:jc w:val="both"/>
        <w:rPr>
          <w:rFonts w:ascii="Times New Roman" w:eastAsia="Times New Roman" w:hAnsi="Times New Roman" w:cs="Times New Roman"/>
          <w:sz w:val="24"/>
          <w:szCs w:val="24"/>
        </w:rPr>
      </w:pPr>
      <w:r w:rsidRPr="00BE7E36">
        <w:rPr>
          <w:rFonts w:ascii="Times New Roman" w:eastAsia="Times New Roman" w:hAnsi="Times New Roman" w:cs="Times New Roman"/>
          <w:sz w:val="24"/>
          <w:szCs w:val="24"/>
        </w:rPr>
        <w:t>Ясными ночками</w:t>
      </w:r>
    </w:p>
    <w:p w:rsidR="00BE7E36" w:rsidRPr="00BE7E36" w:rsidRDefault="00BE7E36" w:rsidP="00BE7E36">
      <w:pPr>
        <w:spacing w:after="0" w:line="240" w:lineRule="auto"/>
        <w:ind w:firstLine="709"/>
        <w:jc w:val="both"/>
        <w:rPr>
          <w:rFonts w:ascii="Times New Roman" w:eastAsia="Times New Roman" w:hAnsi="Times New Roman" w:cs="Times New Roman"/>
          <w:sz w:val="24"/>
          <w:szCs w:val="24"/>
        </w:rPr>
      </w:pPr>
      <w:r w:rsidRPr="00BE7E36">
        <w:rPr>
          <w:rFonts w:ascii="Times New Roman" w:eastAsia="Times New Roman" w:hAnsi="Times New Roman" w:cs="Times New Roman"/>
          <w:sz w:val="24"/>
          <w:szCs w:val="24"/>
        </w:rPr>
        <w:t>Гуляет мама с дочками.</w:t>
      </w:r>
    </w:p>
    <w:p w:rsidR="00BE7E36" w:rsidRPr="00BE7E36" w:rsidRDefault="00BE7E36" w:rsidP="00BE7E36">
      <w:pPr>
        <w:spacing w:after="0" w:line="240" w:lineRule="auto"/>
        <w:ind w:firstLine="709"/>
        <w:jc w:val="both"/>
        <w:rPr>
          <w:rFonts w:ascii="Times New Roman" w:eastAsia="Times New Roman" w:hAnsi="Times New Roman" w:cs="Times New Roman"/>
          <w:sz w:val="24"/>
          <w:szCs w:val="24"/>
        </w:rPr>
      </w:pPr>
      <w:r w:rsidRPr="00BE7E36">
        <w:rPr>
          <w:rFonts w:ascii="Times New Roman" w:eastAsia="Times New Roman" w:hAnsi="Times New Roman" w:cs="Times New Roman"/>
          <w:sz w:val="24"/>
          <w:szCs w:val="24"/>
        </w:rPr>
        <w:t>Дочкам не твердит она:</w:t>
      </w:r>
    </w:p>
    <w:p w:rsidR="00BE7E36" w:rsidRPr="00BE7E36" w:rsidRDefault="00BE7E36" w:rsidP="00BE7E36">
      <w:pPr>
        <w:spacing w:after="0" w:line="240" w:lineRule="auto"/>
        <w:ind w:firstLine="709"/>
        <w:jc w:val="both"/>
        <w:rPr>
          <w:rFonts w:ascii="Times New Roman" w:eastAsia="Times New Roman" w:hAnsi="Times New Roman" w:cs="Times New Roman"/>
          <w:sz w:val="24"/>
          <w:szCs w:val="24"/>
        </w:rPr>
      </w:pPr>
      <w:r w:rsidRPr="00BE7E36">
        <w:rPr>
          <w:rFonts w:ascii="Times New Roman" w:eastAsia="Times New Roman" w:hAnsi="Times New Roman" w:cs="Times New Roman"/>
          <w:sz w:val="24"/>
          <w:szCs w:val="24"/>
        </w:rPr>
        <w:t>- Спать ложитесь, поздно! –</w:t>
      </w:r>
    </w:p>
    <w:p w:rsidR="00BE7E36" w:rsidRPr="00BE7E36" w:rsidRDefault="00BE7E36" w:rsidP="00BE7E36">
      <w:pPr>
        <w:spacing w:after="0" w:line="240" w:lineRule="auto"/>
        <w:ind w:firstLine="709"/>
        <w:jc w:val="both"/>
        <w:rPr>
          <w:rFonts w:ascii="Times New Roman" w:eastAsia="Times New Roman" w:hAnsi="Times New Roman" w:cs="Times New Roman"/>
          <w:sz w:val="24"/>
          <w:szCs w:val="24"/>
        </w:rPr>
      </w:pPr>
      <w:r w:rsidRPr="00BE7E36">
        <w:rPr>
          <w:rFonts w:ascii="Times New Roman" w:eastAsia="Times New Roman" w:hAnsi="Times New Roman" w:cs="Times New Roman"/>
          <w:sz w:val="24"/>
          <w:szCs w:val="24"/>
        </w:rPr>
        <w:t>Потому, что мать – луна,</w:t>
      </w:r>
    </w:p>
    <w:p w:rsidR="00BE7E36" w:rsidRPr="00BE7E36" w:rsidRDefault="00BE7E36" w:rsidP="00BE7E36">
      <w:pPr>
        <w:spacing w:after="0" w:line="240" w:lineRule="auto"/>
        <w:ind w:firstLine="709"/>
        <w:jc w:val="both"/>
        <w:rPr>
          <w:rFonts w:ascii="Times New Roman" w:eastAsia="Times New Roman" w:hAnsi="Times New Roman" w:cs="Times New Roman"/>
          <w:sz w:val="24"/>
          <w:szCs w:val="24"/>
        </w:rPr>
      </w:pPr>
      <w:r w:rsidRPr="00BE7E36">
        <w:rPr>
          <w:rFonts w:ascii="Times New Roman" w:eastAsia="Times New Roman" w:hAnsi="Times New Roman" w:cs="Times New Roman"/>
          <w:sz w:val="24"/>
          <w:szCs w:val="24"/>
        </w:rPr>
        <w:lastRenderedPageBreak/>
        <w:t>А дочурки…(звезды).</w:t>
      </w:r>
    </w:p>
    <w:p w:rsidR="00BE7E36" w:rsidRPr="00BE7E36" w:rsidRDefault="00BE7E36" w:rsidP="00BE7E36">
      <w:pPr>
        <w:spacing w:after="0" w:line="240" w:lineRule="auto"/>
        <w:ind w:firstLine="709"/>
        <w:jc w:val="both"/>
        <w:rPr>
          <w:rFonts w:ascii="Times New Roman" w:eastAsia="Times New Roman" w:hAnsi="Times New Roman" w:cs="Times New Roman"/>
          <w:sz w:val="24"/>
          <w:szCs w:val="24"/>
        </w:rPr>
      </w:pPr>
      <w:r w:rsidRPr="00BE7E36">
        <w:rPr>
          <w:rFonts w:ascii="Times New Roman" w:eastAsia="Times New Roman" w:hAnsi="Times New Roman" w:cs="Times New Roman"/>
          <w:sz w:val="24"/>
          <w:szCs w:val="24"/>
        </w:rPr>
        <w:t>Буква А, буква А –</w:t>
      </w:r>
    </w:p>
    <w:p w:rsidR="00BE7E36" w:rsidRPr="00BE7E36" w:rsidRDefault="00BE7E36" w:rsidP="00BE7E36">
      <w:pPr>
        <w:spacing w:after="0" w:line="240" w:lineRule="auto"/>
        <w:ind w:firstLine="709"/>
        <w:jc w:val="both"/>
        <w:rPr>
          <w:rFonts w:ascii="Times New Roman" w:eastAsia="Times New Roman" w:hAnsi="Times New Roman" w:cs="Times New Roman"/>
          <w:sz w:val="24"/>
          <w:szCs w:val="24"/>
        </w:rPr>
      </w:pPr>
      <w:r w:rsidRPr="00BE7E36">
        <w:rPr>
          <w:rFonts w:ascii="Times New Roman" w:eastAsia="Times New Roman" w:hAnsi="Times New Roman" w:cs="Times New Roman"/>
          <w:sz w:val="24"/>
          <w:szCs w:val="24"/>
        </w:rPr>
        <w:t>Алфавит голова.</w:t>
      </w:r>
    </w:p>
    <w:p w:rsidR="00BE7E36" w:rsidRPr="00BE7E36" w:rsidRDefault="00BE7E36" w:rsidP="00BE7E36">
      <w:pPr>
        <w:spacing w:after="0" w:line="240" w:lineRule="auto"/>
        <w:ind w:firstLine="709"/>
        <w:jc w:val="both"/>
        <w:rPr>
          <w:rFonts w:ascii="Times New Roman" w:eastAsia="Times New Roman" w:hAnsi="Times New Roman" w:cs="Times New Roman"/>
          <w:sz w:val="24"/>
          <w:szCs w:val="24"/>
        </w:rPr>
      </w:pPr>
      <w:r w:rsidRPr="00BE7E36">
        <w:rPr>
          <w:rFonts w:ascii="Times New Roman" w:eastAsia="Times New Roman" w:hAnsi="Times New Roman" w:cs="Times New Roman"/>
          <w:sz w:val="24"/>
          <w:szCs w:val="24"/>
        </w:rPr>
        <w:t>Знает Вова, знает Света,</w:t>
      </w:r>
    </w:p>
    <w:p w:rsidR="00BE7E36" w:rsidRPr="00BE7E36" w:rsidRDefault="00BE7E36" w:rsidP="00BE7E36">
      <w:pPr>
        <w:spacing w:after="0" w:line="240" w:lineRule="auto"/>
        <w:ind w:firstLine="709"/>
        <w:jc w:val="both"/>
        <w:rPr>
          <w:rFonts w:ascii="Times New Roman" w:eastAsia="Times New Roman" w:hAnsi="Times New Roman" w:cs="Times New Roman"/>
          <w:sz w:val="24"/>
          <w:szCs w:val="24"/>
        </w:rPr>
      </w:pPr>
      <w:r w:rsidRPr="00BE7E36">
        <w:rPr>
          <w:rFonts w:ascii="Times New Roman" w:eastAsia="Times New Roman" w:hAnsi="Times New Roman" w:cs="Times New Roman"/>
          <w:sz w:val="24"/>
          <w:szCs w:val="24"/>
        </w:rPr>
        <w:t>«А» похожа на…(ракету).</w:t>
      </w:r>
    </w:p>
    <w:p w:rsidR="00BE7E36" w:rsidRPr="00BE7E36" w:rsidRDefault="00BE7E36" w:rsidP="00BE7E36">
      <w:pPr>
        <w:spacing w:after="0" w:line="240" w:lineRule="auto"/>
        <w:ind w:firstLine="709"/>
        <w:jc w:val="both"/>
        <w:rPr>
          <w:rFonts w:ascii="Times New Roman" w:eastAsia="Times New Roman" w:hAnsi="Times New Roman" w:cs="Times New Roman"/>
          <w:sz w:val="24"/>
          <w:szCs w:val="24"/>
        </w:rPr>
      </w:pPr>
      <w:r w:rsidRPr="00BE7E36">
        <w:rPr>
          <w:rFonts w:ascii="Times New Roman" w:eastAsia="Times New Roman" w:hAnsi="Times New Roman" w:cs="Times New Roman"/>
          <w:b/>
          <w:bCs/>
          <w:sz w:val="24"/>
          <w:szCs w:val="24"/>
        </w:rPr>
        <w:t>Педагог:</w:t>
      </w:r>
      <w:r w:rsidR="009A24C6">
        <w:rPr>
          <w:rFonts w:ascii="Times New Roman" w:eastAsia="Times New Roman" w:hAnsi="Times New Roman" w:cs="Times New Roman"/>
          <w:b/>
          <w:bCs/>
          <w:sz w:val="24"/>
          <w:szCs w:val="24"/>
        </w:rPr>
        <w:t xml:space="preserve"> </w:t>
      </w:r>
      <w:r w:rsidRPr="00BE7E36">
        <w:rPr>
          <w:rFonts w:ascii="Times New Roman" w:eastAsia="Times New Roman" w:hAnsi="Times New Roman" w:cs="Times New Roman"/>
          <w:sz w:val="24"/>
          <w:szCs w:val="24"/>
        </w:rPr>
        <w:t>Солнечное утро 12 апреля 1961 год. Ракета стремительно рванула в небо, оставляя за собой огненный след сгорающего топлива. Так с космодрома «Байконур» стартовал первый в истории космический корабль с человеком на борту. А первым космонавтом Земли стал наш соотечественник Юрий Алексеевич Гагарин.</w:t>
      </w:r>
    </w:p>
    <w:p w:rsidR="00BE7E36" w:rsidRPr="00BE7E36" w:rsidRDefault="00BE7E36" w:rsidP="00BE7E36">
      <w:pPr>
        <w:spacing w:after="0" w:line="240" w:lineRule="auto"/>
        <w:ind w:firstLine="709"/>
        <w:jc w:val="both"/>
        <w:rPr>
          <w:rFonts w:ascii="Times New Roman" w:eastAsia="Times New Roman" w:hAnsi="Times New Roman" w:cs="Times New Roman"/>
          <w:sz w:val="24"/>
          <w:szCs w:val="24"/>
        </w:rPr>
      </w:pPr>
      <w:r w:rsidRPr="00BE7E36">
        <w:rPr>
          <w:rFonts w:ascii="Times New Roman" w:eastAsia="Times New Roman" w:hAnsi="Times New Roman" w:cs="Times New Roman"/>
          <w:sz w:val="24"/>
          <w:szCs w:val="24"/>
        </w:rPr>
        <w:t>Юрий Гагарин родился 9 марта 1934 года. Ничего необычного в судьбе этого юноши поначалу не было. О небе он мечтал с детства. Но кто из мальчиков не мечтал летать на самолетах? И Юрий  стал летчиком – истребителем. А когда в 1959 году узнал о наборе в отряд испытателей новой техники, тут же подал рапорт о зачислении. Отбор в космонавты был жестоким: из 3000 добровольцев взяли только 20. Учитывалось все: Крепкое здоровье, рост, вес, выносливость, знание техники. Началась подготовка. В барокамере создавались условия, которые должен был вынести человек при запуске ракеты. На бешено вращающейся центрифуге моделировали «космические» перегрузки, испытывали организм на прочность. Тренировки были очень тяжелыми. Но Юрий Гагарин все выдержал и даже шутил при этом, подбадривая своих товарищей. Главный конструктор всех первых космических ракет Сергей Павлович Королев приглядывался к Гагарину  и решил:  «Вот этот спокойный, веселый парень и будет первым космонавтом». Так и получилось.</w:t>
      </w:r>
    </w:p>
    <w:p w:rsidR="00BE7E36" w:rsidRPr="00BE7E36" w:rsidRDefault="00BE7E36" w:rsidP="00BE7E36">
      <w:pPr>
        <w:spacing w:after="0" w:line="240" w:lineRule="auto"/>
        <w:ind w:firstLine="709"/>
        <w:jc w:val="both"/>
        <w:rPr>
          <w:rFonts w:ascii="Times New Roman" w:eastAsia="Times New Roman" w:hAnsi="Times New Roman" w:cs="Times New Roman"/>
          <w:sz w:val="24"/>
          <w:szCs w:val="24"/>
        </w:rPr>
      </w:pPr>
      <w:r w:rsidRPr="00BE7E36">
        <w:rPr>
          <w:rFonts w:ascii="Times New Roman" w:eastAsia="Times New Roman" w:hAnsi="Times New Roman" w:cs="Times New Roman"/>
          <w:sz w:val="24"/>
          <w:szCs w:val="24"/>
        </w:rPr>
        <w:t>Сегодня космические полеты стали для жителей Земли совершенно привычным делом. Верится, что не за горами и освоение других планет. Но начало этому было положено нашим русским космонавтом. Американский астронавт Нил Армстронг, первый из землян, побывавший на луне, так сказал о полете Юрия Гагарина: «Он всех нас позвал в космос».</w:t>
      </w:r>
    </w:p>
    <w:p w:rsidR="00BE7E36" w:rsidRPr="00BE7E36" w:rsidRDefault="00BE7E36" w:rsidP="00BE7E36">
      <w:pPr>
        <w:spacing w:after="0" w:line="240" w:lineRule="auto"/>
        <w:ind w:firstLine="709"/>
        <w:jc w:val="both"/>
        <w:rPr>
          <w:rFonts w:ascii="Times New Roman" w:eastAsia="Times New Roman" w:hAnsi="Times New Roman" w:cs="Times New Roman"/>
          <w:sz w:val="24"/>
          <w:szCs w:val="24"/>
        </w:rPr>
      </w:pPr>
      <w:r w:rsidRPr="00BE7E36">
        <w:rPr>
          <w:rFonts w:ascii="Times New Roman" w:eastAsia="Times New Roman" w:hAnsi="Times New Roman" w:cs="Times New Roman"/>
          <w:sz w:val="24"/>
          <w:szCs w:val="24"/>
        </w:rPr>
        <w:t>Педагог предлагает к обсуждению следующие вопросы: «Как вы думаете, что было сложного в первых космических полетах? Как вы думаете, какими качествами должен обладать космонавт? Хотите ли сами стать космонавтами?».</w:t>
      </w:r>
    </w:p>
    <w:p w:rsidR="00BE7E36" w:rsidRPr="00BE7E36" w:rsidRDefault="00BE7E36" w:rsidP="00BE7E36">
      <w:pPr>
        <w:spacing w:after="0" w:line="240" w:lineRule="auto"/>
        <w:ind w:firstLine="709"/>
        <w:jc w:val="both"/>
        <w:rPr>
          <w:rFonts w:ascii="Times New Roman" w:eastAsia="Times New Roman" w:hAnsi="Times New Roman" w:cs="Times New Roman"/>
          <w:sz w:val="24"/>
          <w:szCs w:val="24"/>
        </w:rPr>
      </w:pPr>
      <w:r w:rsidRPr="00BE7E36">
        <w:rPr>
          <w:rFonts w:ascii="Times New Roman" w:eastAsia="Times New Roman" w:hAnsi="Times New Roman" w:cs="Times New Roman"/>
          <w:i/>
          <w:iCs/>
          <w:sz w:val="24"/>
          <w:szCs w:val="24"/>
        </w:rPr>
        <w:t>(Звучит песня в исполнении Ю. Гуляева «Знаете, каким он парнем был»? музыка А. Пахмутовой, слова Н. Добронравного, во время которой дети рассматривают фотографии посвященные освоению космического пространства).</w:t>
      </w:r>
    </w:p>
    <w:p w:rsidR="00BE7E36" w:rsidRPr="00BE7E36" w:rsidRDefault="00BE7E36" w:rsidP="00BE7E36">
      <w:pPr>
        <w:spacing w:after="0" w:line="240" w:lineRule="auto"/>
        <w:ind w:firstLine="709"/>
        <w:jc w:val="both"/>
        <w:rPr>
          <w:rFonts w:ascii="Times New Roman" w:eastAsia="Times New Roman" w:hAnsi="Times New Roman" w:cs="Times New Roman"/>
          <w:sz w:val="24"/>
          <w:szCs w:val="24"/>
        </w:rPr>
      </w:pPr>
      <w:r w:rsidRPr="00BE7E36">
        <w:rPr>
          <w:rFonts w:ascii="Times New Roman" w:eastAsia="Times New Roman" w:hAnsi="Times New Roman" w:cs="Times New Roman"/>
          <w:sz w:val="24"/>
          <w:szCs w:val="24"/>
        </w:rPr>
        <w:t>Знаете, каким он парнем был,</w:t>
      </w:r>
    </w:p>
    <w:p w:rsidR="00BE7E36" w:rsidRPr="00BE7E36" w:rsidRDefault="00BE7E36" w:rsidP="00BE7E36">
      <w:pPr>
        <w:spacing w:after="0" w:line="240" w:lineRule="auto"/>
        <w:ind w:firstLine="709"/>
        <w:jc w:val="both"/>
        <w:rPr>
          <w:rFonts w:ascii="Times New Roman" w:eastAsia="Times New Roman" w:hAnsi="Times New Roman" w:cs="Times New Roman"/>
          <w:sz w:val="24"/>
          <w:szCs w:val="24"/>
        </w:rPr>
      </w:pPr>
      <w:r w:rsidRPr="00BE7E36">
        <w:rPr>
          <w:rFonts w:ascii="Times New Roman" w:eastAsia="Times New Roman" w:hAnsi="Times New Roman" w:cs="Times New Roman"/>
          <w:sz w:val="24"/>
          <w:szCs w:val="24"/>
        </w:rPr>
        <w:t>Тот, кто тропинку Звездную открыл?</w:t>
      </w:r>
    </w:p>
    <w:p w:rsidR="00BE7E36" w:rsidRPr="00BE7E36" w:rsidRDefault="00BE7E36" w:rsidP="00BE7E36">
      <w:pPr>
        <w:spacing w:after="0" w:line="240" w:lineRule="auto"/>
        <w:ind w:firstLine="709"/>
        <w:jc w:val="both"/>
        <w:rPr>
          <w:rFonts w:ascii="Times New Roman" w:eastAsia="Times New Roman" w:hAnsi="Times New Roman" w:cs="Times New Roman"/>
          <w:sz w:val="24"/>
          <w:szCs w:val="24"/>
        </w:rPr>
      </w:pPr>
      <w:r w:rsidRPr="00BE7E36">
        <w:rPr>
          <w:rFonts w:ascii="Times New Roman" w:eastAsia="Times New Roman" w:hAnsi="Times New Roman" w:cs="Times New Roman"/>
          <w:sz w:val="24"/>
          <w:szCs w:val="24"/>
        </w:rPr>
        <w:t>Пламень был и гром, замер космодром,</w:t>
      </w:r>
    </w:p>
    <w:p w:rsidR="00BE7E36" w:rsidRPr="00BE7E36" w:rsidRDefault="00BE7E36" w:rsidP="00BE7E36">
      <w:pPr>
        <w:spacing w:after="0" w:line="240" w:lineRule="auto"/>
        <w:ind w:firstLine="709"/>
        <w:jc w:val="both"/>
        <w:rPr>
          <w:rFonts w:ascii="Times New Roman" w:eastAsia="Times New Roman" w:hAnsi="Times New Roman" w:cs="Times New Roman"/>
          <w:sz w:val="24"/>
          <w:szCs w:val="24"/>
        </w:rPr>
      </w:pPr>
      <w:r w:rsidRPr="00BE7E36">
        <w:rPr>
          <w:rFonts w:ascii="Times New Roman" w:eastAsia="Times New Roman" w:hAnsi="Times New Roman" w:cs="Times New Roman"/>
          <w:sz w:val="24"/>
          <w:szCs w:val="24"/>
        </w:rPr>
        <w:t>И сказал негромко он.</w:t>
      </w:r>
    </w:p>
    <w:p w:rsidR="00BE7E36" w:rsidRPr="00BE7E36" w:rsidRDefault="00BE7E36" w:rsidP="00BE7E36">
      <w:pPr>
        <w:spacing w:after="0" w:line="240" w:lineRule="auto"/>
        <w:ind w:firstLine="709"/>
        <w:jc w:val="both"/>
        <w:rPr>
          <w:rFonts w:ascii="Times New Roman" w:eastAsia="Times New Roman" w:hAnsi="Times New Roman" w:cs="Times New Roman"/>
          <w:sz w:val="24"/>
          <w:szCs w:val="24"/>
        </w:rPr>
      </w:pPr>
      <w:r w:rsidRPr="00BE7E36">
        <w:rPr>
          <w:rFonts w:ascii="Times New Roman" w:eastAsia="Times New Roman" w:hAnsi="Times New Roman" w:cs="Times New Roman"/>
          <w:sz w:val="24"/>
          <w:szCs w:val="24"/>
        </w:rPr>
        <w:t>Он сказал: «Поехали!», он взмахнул рукой,</w:t>
      </w:r>
    </w:p>
    <w:p w:rsidR="00BE7E36" w:rsidRPr="00BE7E36" w:rsidRDefault="00BE7E36" w:rsidP="00BE7E36">
      <w:pPr>
        <w:spacing w:after="0" w:line="240" w:lineRule="auto"/>
        <w:ind w:firstLine="709"/>
        <w:jc w:val="both"/>
        <w:rPr>
          <w:rFonts w:ascii="Times New Roman" w:eastAsia="Times New Roman" w:hAnsi="Times New Roman" w:cs="Times New Roman"/>
          <w:sz w:val="24"/>
          <w:szCs w:val="24"/>
        </w:rPr>
      </w:pPr>
      <w:r w:rsidRPr="00BE7E36">
        <w:rPr>
          <w:rFonts w:ascii="Times New Roman" w:eastAsia="Times New Roman" w:hAnsi="Times New Roman" w:cs="Times New Roman"/>
          <w:sz w:val="24"/>
          <w:szCs w:val="24"/>
        </w:rPr>
        <w:t>Словно вдоль по Питерской, Питерской,</w:t>
      </w:r>
    </w:p>
    <w:p w:rsidR="00BE7E36" w:rsidRPr="00BE7E36" w:rsidRDefault="00BE7E36" w:rsidP="00BE7E36">
      <w:pPr>
        <w:spacing w:after="0" w:line="240" w:lineRule="auto"/>
        <w:ind w:firstLine="709"/>
        <w:jc w:val="both"/>
        <w:rPr>
          <w:rFonts w:ascii="Times New Roman" w:eastAsia="Times New Roman" w:hAnsi="Times New Roman" w:cs="Times New Roman"/>
          <w:sz w:val="24"/>
          <w:szCs w:val="24"/>
        </w:rPr>
      </w:pPr>
      <w:r w:rsidRPr="00BE7E36">
        <w:rPr>
          <w:rFonts w:ascii="Times New Roman" w:eastAsia="Times New Roman" w:hAnsi="Times New Roman" w:cs="Times New Roman"/>
          <w:sz w:val="24"/>
          <w:szCs w:val="24"/>
        </w:rPr>
        <w:t>Пронесся над Землей.</w:t>
      </w:r>
    </w:p>
    <w:p w:rsidR="00BE7E36" w:rsidRPr="00BE7E36" w:rsidRDefault="00BE7E36" w:rsidP="00BE7E36">
      <w:pPr>
        <w:spacing w:after="0" w:line="240" w:lineRule="auto"/>
        <w:ind w:firstLine="709"/>
        <w:jc w:val="both"/>
        <w:rPr>
          <w:rFonts w:ascii="Times New Roman" w:eastAsia="Times New Roman" w:hAnsi="Times New Roman" w:cs="Times New Roman"/>
          <w:sz w:val="24"/>
          <w:szCs w:val="24"/>
        </w:rPr>
      </w:pPr>
    </w:p>
    <w:p w:rsidR="00BE31C1" w:rsidRDefault="0049663B" w:rsidP="0049663B">
      <w:pPr>
        <w:spacing w:after="0" w:line="240" w:lineRule="auto"/>
        <w:ind w:firstLine="709"/>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Комплекс </w:t>
      </w:r>
      <w:r w:rsidR="00BE7E36" w:rsidRPr="00BE7E36">
        <w:rPr>
          <w:rFonts w:ascii="Times New Roman" w:eastAsia="Times New Roman" w:hAnsi="Times New Roman" w:cs="Times New Roman"/>
          <w:b/>
          <w:sz w:val="24"/>
          <w:szCs w:val="24"/>
        </w:rPr>
        <w:t xml:space="preserve">дидактических игр </w:t>
      </w:r>
    </w:p>
    <w:p w:rsidR="0049663B" w:rsidRDefault="00BE7E36" w:rsidP="0049663B">
      <w:pPr>
        <w:spacing w:after="0" w:line="240" w:lineRule="auto"/>
        <w:ind w:firstLine="709"/>
        <w:jc w:val="center"/>
        <w:rPr>
          <w:rFonts w:ascii="Times New Roman" w:eastAsia="Times New Roman" w:hAnsi="Times New Roman" w:cs="Times New Roman"/>
          <w:b/>
          <w:sz w:val="24"/>
          <w:szCs w:val="24"/>
        </w:rPr>
      </w:pPr>
      <w:r w:rsidRPr="00BE7E36">
        <w:rPr>
          <w:rFonts w:ascii="Times New Roman" w:eastAsia="Times New Roman" w:hAnsi="Times New Roman" w:cs="Times New Roman"/>
          <w:b/>
          <w:sz w:val="24"/>
          <w:szCs w:val="24"/>
        </w:rPr>
        <w:t>по формированию основ г</w:t>
      </w:r>
      <w:r w:rsidR="0049663B">
        <w:rPr>
          <w:rFonts w:ascii="Times New Roman" w:eastAsia="Times New Roman" w:hAnsi="Times New Roman" w:cs="Times New Roman"/>
          <w:b/>
          <w:sz w:val="24"/>
          <w:szCs w:val="24"/>
        </w:rPr>
        <w:t xml:space="preserve">ражданственности </w:t>
      </w:r>
    </w:p>
    <w:p w:rsidR="00BE7E36" w:rsidRPr="00BE7E36" w:rsidRDefault="0049663B" w:rsidP="0049663B">
      <w:pPr>
        <w:spacing w:after="0" w:line="240" w:lineRule="auto"/>
        <w:ind w:firstLine="709"/>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у дошкольников</w:t>
      </w:r>
    </w:p>
    <w:p w:rsidR="00BE7E36" w:rsidRPr="00BE31C1" w:rsidRDefault="00BE7E36" w:rsidP="00BE31C1">
      <w:pPr>
        <w:spacing w:after="0" w:line="240" w:lineRule="auto"/>
        <w:ind w:firstLine="709"/>
        <w:jc w:val="both"/>
        <w:rPr>
          <w:rFonts w:ascii="Times New Roman" w:eastAsia="Times New Roman" w:hAnsi="Times New Roman" w:cs="Times New Roman"/>
          <w:b/>
          <w:i/>
          <w:color w:val="000000" w:themeColor="text1"/>
          <w:sz w:val="24"/>
          <w:szCs w:val="24"/>
        </w:rPr>
      </w:pPr>
      <w:r w:rsidRPr="00BE31C1">
        <w:rPr>
          <w:rFonts w:ascii="Times New Roman" w:eastAsia="Times New Roman" w:hAnsi="Times New Roman" w:cs="Times New Roman"/>
          <w:b/>
          <w:i/>
          <w:color w:val="000000" w:themeColor="text1"/>
          <w:sz w:val="24"/>
          <w:szCs w:val="24"/>
        </w:rPr>
        <w:t>«Государственные символы»</w:t>
      </w:r>
    </w:p>
    <w:p w:rsidR="00BE7E36" w:rsidRPr="00BE31C1" w:rsidRDefault="00BE7E36" w:rsidP="00BE31C1">
      <w:pPr>
        <w:shd w:val="clear" w:color="auto" w:fill="FFFFFF"/>
        <w:spacing w:after="0" w:line="240" w:lineRule="auto"/>
        <w:ind w:firstLine="709"/>
        <w:jc w:val="both"/>
        <w:rPr>
          <w:rFonts w:ascii="Times New Roman" w:eastAsia="Times New Roman" w:hAnsi="Times New Roman" w:cs="Times New Roman"/>
          <w:color w:val="000000" w:themeColor="text1"/>
          <w:sz w:val="24"/>
          <w:szCs w:val="24"/>
        </w:rPr>
      </w:pPr>
      <w:r w:rsidRPr="00BE31C1">
        <w:rPr>
          <w:rFonts w:ascii="Times New Roman" w:eastAsia="Times New Roman" w:hAnsi="Times New Roman" w:cs="Times New Roman"/>
          <w:b/>
          <w:color w:val="000000" w:themeColor="text1"/>
          <w:sz w:val="24"/>
          <w:szCs w:val="24"/>
        </w:rPr>
        <w:t>Цель</w:t>
      </w:r>
      <w:r w:rsidRPr="00BE31C1">
        <w:rPr>
          <w:rFonts w:ascii="Times New Roman" w:eastAsia="Times New Roman" w:hAnsi="Times New Roman" w:cs="Times New Roman"/>
          <w:color w:val="000000" w:themeColor="text1"/>
          <w:sz w:val="24"/>
          <w:szCs w:val="24"/>
        </w:rPr>
        <w:t>: </w:t>
      </w:r>
      <w:r w:rsidRPr="00BE31C1">
        <w:rPr>
          <w:rFonts w:ascii="Times New Roman" w:eastAsia="Times New Roman" w:hAnsi="Times New Roman" w:cs="Times New Roman"/>
          <w:bCs/>
          <w:color w:val="000000" w:themeColor="text1"/>
          <w:sz w:val="24"/>
          <w:szCs w:val="24"/>
        </w:rPr>
        <w:t>расширять знания детей о государственных символах России</w:t>
      </w:r>
      <w:r w:rsidRPr="00BE31C1">
        <w:rPr>
          <w:rFonts w:ascii="Times New Roman" w:eastAsia="Times New Roman" w:hAnsi="Times New Roman" w:cs="Times New Roman"/>
          <w:color w:val="000000" w:themeColor="text1"/>
          <w:sz w:val="24"/>
          <w:szCs w:val="24"/>
        </w:rPr>
        <w:t> — Герб, Флаг, Гимн, о гербе своего города воспитывать уважение к ним; чувство принадлежности к своему народу.</w:t>
      </w:r>
    </w:p>
    <w:p w:rsidR="00BE7E36" w:rsidRPr="00BE31C1" w:rsidRDefault="00BE7E36" w:rsidP="00BE31C1">
      <w:pPr>
        <w:shd w:val="clear" w:color="auto" w:fill="FFFFFF"/>
        <w:spacing w:after="0" w:line="240" w:lineRule="auto"/>
        <w:ind w:firstLine="709"/>
        <w:jc w:val="both"/>
        <w:rPr>
          <w:rFonts w:ascii="Times New Roman" w:eastAsia="Times New Roman" w:hAnsi="Times New Roman" w:cs="Times New Roman"/>
          <w:color w:val="000000" w:themeColor="text1"/>
          <w:sz w:val="24"/>
          <w:szCs w:val="24"/>
        </w:rPr>
      </w:pPr>
      <w:r w:rsidRPr="00BE31C1">
        <w:rPr>
          <w:rFonts w:ascii="Times New Roman" w:eastAsia="Times New Roman" w:hAnsi="Times New Roman" w:cs="Times New Roman"/>
          <w:b/>
          <w:color w:val="000000" w:themeColor="text1"/>
          <w:sz w:val="24"/>
          <w:szCs w:val="24"/>
        </w:rPr>
        <w:t>Материал:</w:t>
      </w:r>
      <w:r w:rsidRPr="00BE31C1">
        <w:rPr>
          <w:rFonts w:ascii="Times New Roman" w:eastAsia="Times New Roman" w:hAnsi="Times New Roman" w:cs="Times New Roman"/>
          <w:color w:val="000000" w:themeColor="text1"/>
          <w:sz w:val="24"/>
          <w:szCs w:val="24"/>
        </w:rPr>
        <w:t xml:space="preserve"> изображение Герба, Флага России, герба родного города, аудиозапись.</w:t>
      </w:r>
    </w:p>
    <w:p w:rsidR="00BE7E36" w:rsidRPr="00BE31C1" w:rsidRDefault="00BE7E36" w:rsidP="00BE31C1">
      <w:pPr>
        <w:shd w:val="clear" w:color="auto" w:fill="FFFFFF"/>
        <w:spacing w:after="0" w:line="240" w:lineRule="auto"/>
        <w:ind w:firstLine="709"/>
        <w:jc w:val="both"/>
        <w:rPr>
          <w:rFonts w:ascii="Times New Roman" w:eastAsia="Times New Roman" w:hAnsi="Times New Roman" w:cs="Times New Roman"/>
          <w:b/>
          <w:color w:val="000000" w:themeColor="text1"/>
          <w:sz w:val="24"/>
          <w:szCs w:val="24"/>
        </w:rPr>
      </w:pPr>
      <w:r w:rsidRPr="00BE31C1">
        <w:rPr>
          <w:rFonts w:ascii="Times New Roman" w:eastAsia="Times New Roman" w:hAnsi="Times New Roman" w:cs="Times New Roman"/>
          <w:b/>
          <w:color w:val="000000" w:themeColor="text1"/>
          <w:sz w:val="24"/>
          <w:szCs w:val="24"/>
        </w:rPr>
        <w:t xml:space="preserve">Ход игры: </w:t>
      </w:r>
      <w:r w:rsidRPr="00BE31C1">
        <w:rPr>
          <w:rFonts w:ascii="Times New Roman" w:eastAsia="Times New Roman" w:hAnsi="Times New Roman" w:cs="Times New Roman"/>
          <w:color w:val="000000" w:themeColor="text1"/>
          <w:sz w:val="24"/>
          <w:szCs w:val="24"/>
        </w:rPr>
        <w:t>Детям предлагают поочередно рассмотреть изображения государственных символов России, а также герб своего города, описать их и объяснить, что означают такие символы — обозначение. В конце дети, стоя, слушают Гимн России (в записи).</w:t>
      </w:r>
    </w:p>
    <w:p w:rsidR="00BE7E36" w:rsidRPr="00BE31C1" w:rsidRDefault="00BE7E36" w:rsidP="00BE31C1">
      <w:pPr>
        <w:shd w:val="clear" w:color="auto" w:fill="FFFFFF"/>
        <w:spacing w:after="0" w:line="240" w:lineRule="auto"/>
        <w:ind w:firstLine="709"/>
        <w:jc w:val="both"/>
        <w:rPr>
          <w:rFonts w:ascii="Times New Roman" w:eastAsia="Times New Roman" w:hAnsi="Times New Roman" w:cs="Times New Roman"/>
          <w:color w:val="000000" w:themeColor="text1"/>
          <w:sz w:val="24"/>
          <w:szCs w:val="24"/>
        </w:rPr>
      </w:pPr>
    </w:p>
    <w:p w:rsidR="00BE7E36" w:rsidRPr="00BE31C1" w:rsidRDefault="00BE7E36" w:rsidP="00BE31C1">
      <w:pPr>
        <w:shd w:val="clear" w:color="auto" w:fill="FFFFFF"/>
        <w:spacing w:after="0" w:line="240" w:lineRule="auto"/>
        <w:ind w:firstLine="709"/>
        <w:jc w:val="both"/>
        <w:rPr>
          <w:rFonts w:ascii="Times New Roman" w:eastAsia="Times New Roman" w:hAnsi="Times New Roman" w:cs="Times New Roman"/>
          <w:b/>
          <w:bCs/>
          <w:i/>
          <w:color w:val="000000" w:themeColor="text1"/>
          <w:sz w:val="24"/>
          <w:szCs w:val="24"/>
        </w:rPr>
      </w:pPr>
      <w:r w:rsidRPr="00BE31C1">
        <w:rPr>
          <w:rFonts w:ascii="Times New Roman" w:eastAsia="Times New Roman" w:hAnsi="Times New Roman" w:cs="Times New Roman"/>
          <w:b/>
          <w:bCs/>
          <w:i/>
          <w:color w:val="000000" w:themeColor="text1"/>
          <w:sz w:val="24"/>
          <w:szCs w:val="24"/>
        </w:rPr>
        <w:lastRenderedPageBreak/>
        <w:t>«Назови кто»</w:t>
      </w:r>
    </w:p>
    <w:p w:rsidR="00BE31C1" w:rsidRDefault="00BE7E36" w:rsidP="00BE31C1">
      <w:pPr>
        <w:shd w:val="clear" w:color="auto" w:fill="FFFFFF"/>
        <w:spacing w:after="0" w:line="240" w:lineRule="auto"/>
        <w:ind w:firstLine="709"/>
        <w:jc w:val="both"/>
        <w:rPr>
          <w:rFonts w:ascii="Times New Roman" w:eastAsia="Times New Roman" w:hAnsi="Times New Roman" w:cs="Times New Roman"/>
          <w:color w:val="000000" w:themeColor="text1"/>
          <w:sz w:val="24"/>
          <w:szCs w:val="24"/>
          <w:shd w:val="clear" w:color="auto" w:fill="FFFFFF"/>
        </w:rPr>
      </w:pPr>
      <w:r w:rsidRPr="00BE31C1">
        <w:rPr>
          <w:rFonts w:ascii="Times New Roman" w:eastAsia="Times New Roman" w:hAnsi="Times New Roman" w:cs="Times New Roman"/>
          <w:b/>
          <w:color w:val="000000" w:themeColor="text1"/>
          <w:sz w:val="24"/>
          <w:szCs w:val="24"/>
          <w:shd w:val="clear" w:color="auto" w:fill="FFFFFF"/>
        </w:rPr>
        <w:t>Цель:</w:t>
      </w:r>
      <w:r w:rsidRPr="00BE31C1">
        <w:rPr>
          <w:rFonts w:ascii="Times New Roman" w:eastAsia="Times New Roman" w:hAnsi="Times New Roman" w:cs="Times New Roman"/>
          <w:color w:val="000000" w:themeColor="text1"/>
          <w:sz w:val="24"/>
          <w:szCs w:val="24"/>
          <w:shd w:val="clear" w:color="auto" w:fill="FFFFFF"/>
        </w:rPr>
        <w:t xml:space="preserve"> знакомить детей с главными людьми РФ и РК (Путин, Шойгу, Медведев, Паслер).</w:t>
      </w:r>
    </w:p>
    <w:p w:rsidR="00BE31C1" w:rsidRDefault="00BE7E36" w:rsidP="00BE31C1">
      <w:pPr>
        <w:shd w:val="clear" w:color="auto" w:fill="FFFFFF"/>
        <w:spacing w:after="0" w:line="240" w:lineRule="auto"/>
        <w:ind w:firstLine="709"/>
        <w:jc w:val="both"/>
        <w:rPr>
          <w:rFonts w:ascii="Times New Roman" w:eastAsia="Times New Roman" w:hAnsi="Times New Roman" w:cs="Times New Roman"/>
          <w:color w:val="000000" w:themeColor="text1"/>
          <w:sz w:val="24"/>
          <w:szCs w:val="24"/>
          <w:shd w:val="clear" w:color="auto" w:fill="FFFFFF"/>
        </w:rPr>
      </w:pPr>
      <w:r w:rsidRPr="00BE31C1">
        <w:rPr>
          <w:rFonts w:ascii="Times New Roman" w:eastAsia="Times New Roman" w:hAnsi="Times New Roman" w:cs="Times New Roman"/>
          <w:b/>
          <w:bCs/>
          <w:color w:val="000000" w:themeColor="text1"/>
          <w:sz w:val="24"/>
          <w:szCs w:val="24"/>
          <w:bdr w:val="none" w:sz="0" w:space="0" w:color="auto" w:frame="1"/>
          <w:shd w:val="clear" w:color="auto" w:fill="FFFFFF"/>
        </w:rPr>
        <w:t>Материал:</w:t>
      </w:r>
      <w:r w:rsidR="009A24C6">
        <w:rPr>
          <w:rFonts w:ascii="Times New Roman" w:eastAsia="Times New Roman" w:hAnsi="Times New Roman" w:cs="Times New Roman"/>
          <w:b/>
          <w:bCs/>
          <w:color w:val="000000" w:themeColor="text1"/>
          <w:sz w:val="24"/>
          <w:szCs w:val="24"/>
          <w:bdr w:val="none" w:sz="0" w:space="0" w:color="auto" w:frame="1"/>
          <w:shd w:val="clear" w:color="auto" w:fill="FFFFFF"/>
        </w:rPr>
        <w:t xml:space="preserve"> </w:t>
      </w:r>
      <w:bookmarkStart w:id="3" w:name="_GoBack"/>
      <w:bookmarkEnd w:id="3"/>
      <w:r w:rsidRPr="00BE31C1">
        <w:rPr>
          <w:rFonts w:ascii="Times New Roman" w:eastAsia="Times New Roman" w:hAnsi="Times New Roman" w:cs="Times New Roman"/>
          <w:color w:val="000000" w:themeColor="text1"/>
          <w:sz w:val="24"/>
          <w:szCs w:val="24"/>
          <w:shd w:val="clear" w:color="auto" w:fill="FFFFFF"/>
        </w:rPr>
        <w:t>портреты известных соотечественников.</w:t>
      </w:r>
    </w:p>
    <w:p w:rsidR="00BE7E36" w:rsidRPr="00BE31C1" w:rsidRDefault="00BE7E36" w:rsidP="00BE31C1">
      <w:pPr>
        <w:shd w:val="clear" w:color="auto" w:fill="FFFFFF"/>
        <w:spacing w:after="0" w:line="240" w:lineRule="auto"/>
        <w:ind w:firstLine="709"/>
        <w:jc w:val="both"/>
        <w:rPr>
          <w:rFonts w:ascii="Times New Roman" w:eastAsia="Times New Roman" w:hAnsi="Times New Roman" w:cs="Times New Roman"/>
          <w:color w:val="000000" w:themeColor="text1"/>
          <w:sz w:val="24"/>
          <w:szCs w:val="24"/>
        </w:rPr>
      </w:pPr>
      <w:r w:rsidRPr="00BE31C1">
        <w:rPr>
          <w:rFonts w:ascii="Times New Roman" w:eastAsia="Times New Roman" w:hAnsi="Times New Roman" w:cs="Times New Roman"/>
          <w:b/>
          <w:bCs/>
          <w:color w:val="000000" w:themeColor="text1"/>
          <w:sz w:val="24"/>
          <w:szCs w:val="24"/>
          <w:bdr w:val="none" w:sz="0" w:space="0" w:color="auto" w:frame="1"/>
          <w:shd w:val="clear" w:color="auto" w:fill="FFFFFF"/>
        </w:rPr>
        <w:t>Ход игры:</w:t>
      </w:r>
      <w:r w:rsidRPr="00BE31C1">
        <w:rPr>
          <w:rFonts w:ascii="Times New Roman" w:eastAsia="Times New Roman" w:hAnsi="Times New Roman" w:cs="Times New Roman"/>
          <w:color w:val="000000" w:themeColor="text1"/>
          <w:sz w:val="24"/>
          <w:szCs w:val="24"/>
          <w:shd w:val="clear" w:color="auto" w:fill="FFFFFF"/>
        </w:rPr>
        <w:t> педагог показывает портреты, предлагает детям назвать того, кто изображен на портрете и рассказать, чем он знаменит.</w:t>
      </w:r>
    </w:p>
    <w:p w:rsidR="00BE7E36" w:rsidRPr="00BE31C1" w:rsidRDefault="00BE7E36" w:rsidP="00BE31C1">
      <w:pPr>
        <w:shd w:val="clear" w:color="auto" w:fill="FFFFFF"/>
        <w:spacing w:after="0" w:line="240" w:lineRule="auto"/>
        <w:ind w:firstLine="709"/>
        <w:jc w:val="both"/>
        <w:rPr>
          <w:rFonts w:ascii="Times New Roman" w:eastAsia="Times New Roman" w:hAnsi="Times New Roman" w:cs="Times New Roman"/>
          <w:b/>
          <w:i/>
          <w:color w:val="000000" w:themeColor="text1"/>
          <w:sz w:val="24"/>
          <w:szCs w:val="24"/>
        </w:rPr>
      </w:pPr>
      <w:r w:rsidRPr="00BE31C1">
        <w:rPr>
          <w:rFonts w:ascii="Times New Roman" w:eastAsia="Times New Roman" w:hAnsi="Times New Roman" w:cs="Times New Roman"/>
          <w:b/>
          <w:i/>
          <w:color w:val="000000" w:themeColor="text1"/>
          <w:sz w:val="24"/>
          <w:szCs w:val="24"/>
        </w:rPr>
        <w:t>«Самое дорогое»</w:t>
      </w:r>
    </w:p>
    <w:p w:rsidR="00BE7E36" w:rsidRPr="00BE31C1" w:rsidRDefault="00BE7E36" w:rsidP="00BE31C1">
      <w:pPr>
        <w:shd w:val="clear" w:color="auto" w:fill="FFFFFF"/>
        <w:spacing w:after="0" w:line="240" w:lineRule="auto"/>
        <w:ind w:firstLine="709"/>
        <w:jc w:val="both"/>
        <w:rPr>
          <w:rFonts w:ascii="Times New Roman" w:eastAsia="Times New Roman" w:hAnsi="Times New Roman" w:cs="Times New Roman"/>
          <w:color w:val="000000" w:themeColor="text1"/>
          <w:sz w:val="24"/>
          <w:szCs w:val="24"/>
        </w:rPr>
      </w:pPr>
      <w:r w:rsidRPr="00BE31C1">
        <w:rPr>
          <w:rFonts w:ascii="Times New Roman" w:eastAsia="Times New Roman" w:hAnsi="Times New Roman" w:cs="Times New Roman"/>
          <w:b/>
          <w:color w:val="000000" w:themeColor="text1"/>
          <w:sz w:val="24"/>
          <w:szCs w:val="24"/>
        </w:rPr>
        <w:t>Цель:</w:t>
      </w:r>
      <w:r w:rsidRPr="00BE31C1">
        <w:rPr>
          <w:rFonts w:ascii="Times New Roman" w:eastAsia="Times New Roman" w:hAnsi="Times New Roman" w:cs="Times New Roman"/>
          <w:color w:val="000000" w:themeColor="text1"/>
          <w:sz w:val="24"/>
          <w:szCs w:val="24"/>
        </w:rPr>
        <w:t xml:space="preserve"> формировать у детей понимание понятия «Родина»; раскрыть его общую сущность — люди из разных стран и разных национальностей относятся к своей родине, как к матери; воспитывать любовь к родной земле.</w:t>
      </w:r>
    </w:p>
    <w:p w:rsidR="00BE7E36" w:rsidRPr="00BE31C1" w:rsidRDefault="00BE7E36" w:rsidP="00BE31C1">
      <w:pPr>
        <w:shd w:val="clear" w:color="auto" w:fill="FFFFFF"/>
        <w:spacing w:after="0" w:line="240" w:lineRule="auto"/>
        <w:ind w:firstLine="709"/>
        <w:jc w:val="both"/>
        <w:rPr>
          <w:rFonts w:ascii="Times New Roman" w:eastAsia="Times New Roman" w:hAnsi="Times New Roman" w:cs="Times New Roman"/>
          <w:b/>
          <w:color w:val="000000" w:themeColor="text1"/>
          <w:sz w:val="24"/>
          <w:szCs w:val="24"/>
        </w:rPr>
      </w:pPr>
      <w:r w:rsidRPr="00BE31C1">
        <w:rPr>
          <w:rFonts w:ascii="Times New Roman" w:eastAsia="Times New Roman" w:hAnsi="Times New Roman" w:cs="Times New Roman"/>
          <w:b/>
          <w:color w:val="000000" w:themeColor="text1"/>
          <w:sz w:val="24"/>
          <w:szCs w:val="24"/>
        </w:rPr>
        <w:t>Ход игры</w:t>
      </w:r>
    </w:p>
    <w:p w:rsidR="00BE7E36" w:rsidRPr="00BE31C1" w:rsidRDefault="00BE7E36" w:rsidP="00BE31C1">
      <w:pPr>
        <w:shd w:val="clear" w:color="auto" w:fill="FFFFFF"/>
        <w:spacing w:after="0" w:line="240" w:lineRule="auto"/>
        <w:ind w:firstLine="709"/>
        <w:jc w:val="both"/>
        <w:rPr>
          <w:rFonts w:ascii="Times New Roman" w:eastAsia="Times New Roman" w:hAnsi="Times New Roman" w:cs="Times New Roman"/>
          <w:color w:val="000000" w:themeColor="text1"/>
          <w:sz w:val="24"/>
          <w:szCs w:val="24"/>
        </w:rPr>
      </w:pPr>
      <w:r w:rsidRPr="00BE31C1">
        <w:rPr>
          <w:rFonts w:ascii="Times New Roman" w:eastAsia="Times New Roman" w:hAnsi="Times New Roman" w:cs="Times New Roman"/>
          <w:color w:val="000000" w:themeColor="text1"/>
          <w:sz w:val="24"/>
          <w:szCs w:val="24"/>
        </w:rPr>
        <w:t>Педагог. Родной край есть не только у нас, людей, но и у животных. Когда человек находится далеко от родной земли, она скучает по ней. А теперь представьте, что вам пришлось оказаться вдали от родного дома. Чтобы вы хотели получить от мамы и почему именно это?</w:t>
      </w:r>
    </w:p>
    <w:p w:rsidR="00BE7E36" w:rsidRPr="00BE31C1" w:rsidRDefault="00BE7E36" w:rsidP="00BE31C1">
      <w:pPr>
        <w:shd w:val="clear" w:color="auto" w:fill="FFFFFF"/>
        <w:spacing w:after="0" w:line="240" w:lineRule="auto"/>
        <w:ind w:firstLine="709"/>
        <w:jc w:val="both"/>
        <w:rPr>
          <w:rFonts w:ascii="Times New Roman" w:eastAsia="Times New Roman" w:hAnsi="Times New Roman" w:cs="Times New Roman"/>
          <w:color w:val="000000" w:themeColor="text1"/>
          <w:sz w:val="24"/>
          <w:szCs w:val="24"/>
        </w:rPr>
      </w:pPr>
      <w:r w:rsidRPr="00BE31C1">
        <w:rPr>
          <w:rFonts w:ascii="Times New Roman" w:eastAsia="Times New Roman" w:hAnsi="Times New Roman" w:cs="Times New Roman"/>
          <w:color w:val="000000" w:themeColor="text1"/>
          <w:sz w:val="24"/>
          <w:szCs w:val="24"/>
        </w:rPr>
        <w:t>Дети обосновывают свои ответы.</w:t>
      </w:r>
    </w:p>
    <w:p w:rsidR="00BE7E36" w:rsidRPr="00BE31C1" w:rsidRDefault="00BE7E36" w:rsidP="00BE31C1">
      <w:pPr>
        <w:shd w:val="clear" w:color="auto" w:fill="FFFFFF"/>
        <w:spacing w:after="0" w:line="240" w:lineRule="auto"/>
        <w:ind w:firstLine="709"/>
        <w:jc w:val="both"/>
        <w:rPr>
          <w:rFonts w:ascii="Times New Roman" w:eastAsia="Times New Roman" w:hAnsi="Times New Roman" w:cs="Times New Roman"/>
          <w:b/>
          <w:bCs/>
          <w:i/>
          <w:color w:val="000000" w:themeColor="text1"/>
          <w:sz w:val="24"/>
          <w:szCs w:val="24"/>
        </w:rPr>
      </w:pPr>
      <w:r w:rsidRPr="00BE31C1">
        <w:rPr>
          <w:rFonts w:ascii="Times New Roman" w:eastAsia="Times New Roman" w:hAnsi="Times New Roman" w:cs="Times New Roman"/>
          <w:b/>
          <w:bCs/>
          <w:i/>
          <w:color w:val="000000" w:themeColor="text1"/>
          <w:sz w:val="24"/>
          <w:szCs w:val="24"/>
        </w:rPr>
        <w:t>«Расскажи о своей семье»</w:t>
      </w:r>
    </w:p>
    <w:p w:rsidR="00BE31C1" w:rsidRDefault="00BE7E36" w:rsidP="00BE31C1">
      <w:pPr>
        <w:shd w:val="clear" w:color="auto" w:fill="FFFFFF"/>
        <w:spacing w:after="0" w:line="240" w:lineRule="auto"/>
        <w:ind w:firstLine="709"/>
        <w:jc w:val="both"/>
        <w:rPr>
          <w:rFonts w:ascii="Times New Roman" w:eastAsia="Times New Roman" w:hAnsi="Times New Roman" w:cs="Times New Roman"/>
          <w:color w:val="000000" w:themeColor="text1"/>
          <w:sz w:val="24"/>
          <w:szCs w:val="24"/>
          <w:shd w:val="clear" w:color="auto" w:fill="FFFFFF"/>
        </w:rPr>
      </w:pPr>
      <w:r w:rsidRPr="00BE31C1">
        <w:rPr>
          <w:rFonts w:ascii="Times New Roman" w:eastAsia="Times New Roman" w:hAnsi="Times New Roman" w:cs="Times New Roman"/>
          <w:b/>
          <w:color w:val="000000" w:themeColor="text1"/>
          <w:sz w:val="24"/>
          <w:szCs w:val="24"/>
          <w:shd w:val="clear" w:color="auto" w:fill="FFFFFF"/>
        </w:rPr>
        <w:t>Цель:</w:t>
      </w:r>
      <w:r w:rsidRPr="00BE31C1">
        <w:rPr>
          <w:rFonts w:ascii="Times New Roman" w:eastAsia="Times New Roman" w:hAnsi="Times New Roman" w:cs="Times New Roman"/>
          <w:color w:val="000000" w:themeColor="text1"/>
          <w:sz w:val="24"/>
          <w:szCs w:val="24"/>
          <w:shd w:val="clear" w:color="auto" w:fill="FFFFFF"/>
        </w:rPr>
        <w:t xml:space="preserve"> сформировать представление о себе как о члене семьи. Показать значение семьи в жизни человека. Формировать желание рассказывать о членах своей семьи, гордиться ими, любить их.</w:t>
      </w:r>
    </w:p>
    <w:p w:rsidR="00BE7E36" w:rsidRPr="00BE31C1" w:rsidRDefault="00BE7E36" w:rsidP="00BE31C1">
      <w:pPr>
        <w:shd w:val="clear" w:color="auto" w:fill="FFFFFF"/>
        <w:spacing w:after="0" w:line="240" w:lineRule="auto"/>
        <w:ind w:firstLine="709"/>
        <w:jc w:val="both"/>
        <w:rPr>
          <w:rFonts w:ascii="Times New Roman" w:eastAsia="Times New Roman" w:hAnsi="Times New Roman" w:cs="Times New Roman"/>
          <w:color w:val="000000" w:themeColor="text1"/>
          <w:sz w:val="24"/>
          <w:szCs w:val="24"/>
        </w:rPr>
      </w:pPr>
      <w:r w:rsidRPr="00BE31C1">
        <w:rPr>
          <w:rFonts w:ascii="Times New Roman" w:eastAsia="Times New Roman" w:hAnsi="Times New Roman" w:cs="Times New Roman"/>
          <w:b/>
          <w:bCs/>
          <w:color w:val="000000" w:themeColor="text1"/>
          <w:sz w:val="24"/>
          <w:szCs w:val="24"/>
          <w:bdr w:val="none" w:sz="0" w:space="0" w:color="auto" w:frame="1"/>
          <w:shd w:val="clear" w:color="auto" w:fill="FFFFFF"/>
        </w:rPr>
        <w:t>Материал:</w:t>
      </w:r>
      <w:r w:rsidRPr="00BE31C1">
        <w:rPr>
          <w:rFonts w:ascii="Times New Roman" w:eastAsia="Times New Roman" w:hAnsi="Times New Roman" w:cs="Times New Roman"/>
          <w:color w:val="000000" w:themeColor="text1"/>
          <w:sz w:val="24"/>
          <w:szCs w:val="24"/>
          <w:shd w:val="clear" w:color="auto" w:fill="FFFFFF"/>
        </w:rPr>
        <w:t> фотоальбом, составленный совместно с родителями с семейными фотографиями с генеалогическим древом семьи.</w:t>
      </w:r>
    </w:p>
    <w:p w:rsidR="00BE7E36" w:rsidRPr="00BE31C1" w:rsidRDefault="00BE7E36" w:rsidP="00BE31C1">
      <w:pPr>
        <w:shd w:val="clear" w:color="auto" w:fill="FFFFFF"/>
        <w:spacing w:after="0" w:line="240" w:lineRule="auto"/>
        <w:ind w:firstLine="709"/>
        <w:jc w:val="both"/>
        <w:rPr>
          <w:rFonts w:ascii="Times New Roman" w:eastAsia="Times New Roman" w:hAnsi="Times New Roman" w:cs="Times New Roman"/>
          <w:b/>
          <w:i/>
          <w:color w:val="000000" w:themeColor="text1"/>
          <w:sz w:val="24"/>
          <w:szCs w:val="24"/>
        </w:rPr>
      </w:pPr>
      <w:r w:rsidRPr="00BE31C1">
        <w:rPr>
          <w:rFonts w:ascii="Times New Roman" w:eastAsia="Times New Roman" w:hAnsi="Times New Roman" w:cs="Times New Roman"/>
          <w:b/>
          <w:i/>
          <w:color w:val="000000" w:themeColor="text1"/>
          <w:sz w:val="24"/>
          <w:szCs w:val="24"/>
        </w:rPr>
        <w:t>«Народные жемчужины»</w:t>
      </w:r>
    </w:p>
    <w:p w:rsidR="00BE7E36" w:rsidRPr="00BE31C1" w:rsidRDefault="00BE7E36" w:rsidP="00BE31C1">
      <w:pPr>
        <w:shd w:val="clear" w:color="auto" w:fill="FFFFFF"/>
        <w:spacing w:after="0" w:line="240" w:lineRule="auto"/>
        <w:ind w:firstLine="709"/>
        <w:jc w:val="both"/>
        <w:rPr>
          <w:rFonts w:ascii="Times New Roman" w:eastAsia="Times New Roman" w:hAnsi="Times New Roman" w:cs="Times New Roman"/>
          <w:color w:val="000000" w:themeColor="text1"/>
          <w:sz w:val="24"/>
          <w:szCs w:val="24"/>
        </w:rPr>
      </w:pPr>
      <w:r w:rsidRPr="00BE31C1">
        <w:rPr>
          <w:rFonts w:ascii="Times New Roman" w:eastAsia="Times New Roman" w:hAnsi="Times New Roman" w:cs="Times New Roman"/>
          <w:b/>
          <w:color w:val="000000" w:themeColor="text1"/>
          <w:sz w:val="24"/>
          <w:szCs w:val="24"/>
        </w:rPr>
        <w:t>Цель:</w:t>
      </w:r>
      <w:r w:rsidRPr="00BE31C1">
        <w:rPr>
          <w:rFonts w:ascii="Times New Roman" w:eastAsia="Times New Roman" w:hAnsi="Times New Roman" w:cs="Times New Roman"/>
          <w:color w:val="000000" w:themeColor="text1"/>
          <w:sz w:val="24"/>
          <w:szCs w:val="24"/>
        </w:rPr>
        <w:t xml:space="preserve"> расширять знания детей о Родине; развивать познавательный интерес к устному народному творчеству (пословицы, поговорки) воспитывать ценностное отношение к родному краю.</w:t>
      </w:r>
    </w:p>
    <w:p w:rsidR="00BE7E36" w:rsidRPr="00BE31C1" w:rsidRDefault="00BE7E36" w:rsidP="00BE31C1">
      <w:pPr>
        <w:shd w:val="clear" w:color="auto" w:fill="FFFFFF"/>
        <w:spacing w:after="0" w:line="240" w:lineRule="auto"/>
        <w:ind w:firstLine="709"/>
        <w:jc w:val="both"/>
        <w:rPr>
          <w:rFonts w:ascii="Times New Roman" w:eastAsia="Times New Roman" w:hAnsi="Times New Roman" w:cs="Times New Roman"/>
          <w:color w:val="000000" w:themeColor="text1"/>
          <w:sz w:val="24"/>
          <w:szCs w:val="24"/>
        </w:rPr>
      </w:pPr>
      <w:r w:rsidRPr="00BE31C1">
        <w:rPr>
          <w:rFonts w:ascii="Times New Roman" w:eastAsia="Times New Roman" w:hAnsi="Times New Roman" w:cs="Times New Roman"/>
          <w:b/>
          <w:color w:val="000000" w:themeColor="text1"/>
          <w:sz w:val="24"/>
          <w:szCs w:val="24"/>
        </w:rPr>
        <w:t>Материал:</w:t>
      </w:r>
      <w:r w:rsidRPr="00BE31C1">
        <w:rPr>
          <w:rFonts w:ascii="Times New Roman" w:eastAsia="Times New Roman" w:hAnsi="Times New Roman" w:cs="Times New Roman"/>
          <w:color w:val="000000" w:themeColor="text1"/>
          <w:sz w:val="24"/>
          <w:szCs w:val="24"/>
        </w:rPr>
        <w:t xml:space="preserve"> (пословицы и поговорки).</w:t>
      </w:r>
    </w:p>
    <w:p w:rsidR="00BE7E36" w:rsidRPr="00BE31C1" w:rsidRDefault="00BE7E36" w:rsidP="00B33C1D">
      <w:pPr>
        <w:numPr>
          <w:ilvl w:val="0"/>
          <w:numId w:val="25"/>
        </w:numPr>
        <w:shd w:val="clear" w:color="auto" w:fill="FFFFFF"/>
        <w:spacing w:after="0" w:line="240" w:lineRule="auto"/>
        <w:ind w:left="0" w:firstLine="709"/>
        <w:jc w:val="both"/>
        <w:rPr>
          <w:rFonts w:ascii="Times New Roman" w:eastAsia="Times New Roman" w:hAnsi="Times New Roman" w:cs="Times New Roman"/>
          <w:color w:val="000000" w:themeColor="text1"/>
          <w:sz w:val="24"/>
          <w:szCs w:val="24"/>
        </w:rPr>
      </w:pPr>
      <w:r w:rsidRPr="00BE31C1">
        <w:rPr>
          <w:rFonts w:ascii="Times New Roman" w:eastAsia="Times New Roman" w:hAnsi="Times New Roman" w:cs="Times New Roman"/>
          <w:color w:val="000000" w:themeColor="text1"/>
          <w:sz w:val="24"/>
          <w:szCs w:val="24"/>
        </w:rPr>
        <w:t>Человек без Родины — как птичка без крыльев.</w:t>
      </w:r>
    </w:p>
    <w:p w:rsidR="00BE7E36" w:rsidRPr="00BE31C1" w:rsidRDefault="00BE7E36" w:rsidP="00B33C1D">
      <w:pPr>
        <w:numPr>
          <w:ilvl w:val="0"/>
          <w:numId w:val="25"/>
        </w:numPr>
        <w:shd w:val="clear" w:color="auto" w:fill="FFFFFF"/>
        <w:spacing w:after="0" w:line="240" w:lineRule="auto"/>
        <w:ind w:left="0" w:firstLine="709"/>
        <w:jc w:val="both"/>
        <w:rPr>
          <w:rFonts w:ascii="Times New Roman" w:eastAsia="Times New Roman" w:hAnsi="Times New Roman" w:cs="Times New Roman"/>
          <w:color w:val="000000" w:themeColor="text1"/>
          <w:sz w:val="24"/>
          <w:szCs w:val="24"/>
        </w:rPr>
      </w:pPr>
      <w:r w:rsidRPr="00BE31C1">
        <w:rPr>
          <w:rFonts w:ascii="Times New Roman" w:eastAsia="Times New Roman" w:hAnsi="Times New Roman" w:cs="Times New Roman"/>
          <w:color w:val="000000" w:themeColor="text1"/>
          <w:sz w:val="24"/>
          <w:szCs w:val="24"/>
        </w:rPr>
        <w:t>Каждому мила своя сторона.</w:t>
      </w:r>
    </w:p>
    <w:p w:rsidR="00BE7E36" w:rsidRPr="00BE31C1" w:rsidRDefault="00BE7E36" w:rsidP="00B33C1D">
      <w:pPr>
        <w:numPr>
          <w:ilvl w:val="0"/>
          <w:numId w:val="25"/>
        </w:numPr>
        <w:shd w:val="clear" w:color="auto" w:fill="FFFFFF"/>
        <w:spacing w:after="0" w:line="240" w:lineRule="auto"/>
        <w:ind w:left="0" w:firstLine="709"/>
        <w:jc w:val="both"/>
        <w:rPr>
          <w:rFonts w:ascii="Times New Roman" w:eastAsia="Times New Roman" w:hAnsi="Times New Roman" w:cs="Times New Roman"/>
          <w:color w:val="000000" w:themeColor="text1"/>
          <w:sz w:val="24"/>
          <w:szCs w:val="24"/>
        </w:rPr>
      </w:pPr>
      <w:r w:rsidRPr="00BE31C1">
        <w:rPr>
          <w:rFonts w:ascii="Times New Roman" w:eastAsia="Times New Roman" w:hAnsi="Times New Roman" w:cs="Times New Roman"/>
          <w:color w:val="000000" w:themeColor="text1"/>
          <w:sz w:val="24"/>
          <w:szCs w:val="24"/>
        </w:rPr>
        <w:t>Где родной край, там и под елью рай.</w:t>
      </w:r>
    </w:p>
    <w:p w:rsidR="00BE7E36" w:rsidRPr="00BE31C1" w:rsidRDefault="00BE7E36" w:rsidP="00B33C1D">
      <w:pPr>
        <w:numPr>
          <w:ilvl w:val="0"/>
          <w:numId w:val="25"/>
        </w:numPr>
        <w:shd w:val="clear" w:color="auto" w:fill="FFFFFF"/>
        <w:spacing w:after="0" w:line="240" w:lineRule="auto"/>
        <w:ind w:left="0" w:firstLine="709"/>
        <w:jc w:val="both"/>
        <w:rPr>
          <w:rFonts w:ascii="Times New Roman" w:eastAsia="Times New Roman" w:hAnsi="Times New Roman" w:cs="Times New Roman"/>
          <w:color w:val="000000" w:themeColor="text1"/>
          <w:sz w:val="24"/>
          <w:szCs w:val="24"/>
        </w:rPr>
      </w:pPr>
      <w:r w:rsidRPr="00BE31C1">
        <w:rPr>
          <w:rFonts w:ascii="Times New Roman" w:eastAsia="Times New Roman" w:hAnsi="Times New Roman" w:cs="Times New Roman"/>
          <w:color w:val="000000" w:themeColor="text1"/>
          <w:sz w:val="24"/>
          <w:szCs w:val="24"/>
        </w:rPr>
        <w:t>Тот родину любит, кто ей служит.</w:t>
      </w:r>
    </w:p>
    <w:p w:rsidR="00BE7E36" w:rsidRPr="00BE31C1" w:rsidRDefault="00BE7E36" w:rsidP="00B33C1D">
      <w:pPr>
        <w:numPr>
          <w:ilvl w:val="0"/>
          <w:numId w:val="25"/>
        </w:numPr>
        <w:shd w:val="clear" w:color="auto" w:fill="FFFFFF"/>
        <w:spacing w:after="0" w:line="240" w:lineRule="auto"/>
        <w:ind w:left="0" w:firstLine="709"/>
        <w:jc w:val="both"/>
        <w:rPr>
          <w:rFonts w:ascii="Times New Roman" w:eastAsia="Times New Roman" w:hAnsi="Times New Roman" w:cs="Times New Roman"/>
          <w:color w:val="000000" w:themeColor="text1"/>
          <w:sz w:val="24"/>
          <w:szCs w:val="24"/>
        </w:rPr>
      </w:pPr>
      <w:r w:rsidRPr="00BE31C1">
        <w:rPr>
          <w:rFonts w:ascii="Times New Roman" w:eastAsia="Times New Roman" w:hAnsi="Times New Roman" w:cs="Times New Roman"/>
          <w:color w:val="000000" w:themeColor="text1"/>
          <w:sz w:val="24"/>
          <w:szCs w:val="24"/>
        </w:rPr>
        <w:t>Родина славит тех, кто трудится.</w:t>
      </w:r>
    </w:p>
    <w:p w:rsidR="00BE7E36" w:rsidRPr="00BE31C1" w:rsidRDefault="00BE7E36" w:rsidP="00B33C1D">
      <w:pPr>
        <w:numPr>
          <w:ilvl w:val="0"/>
          <w:numId w:val="25"/>
        </w:numPr>
        <w:shd w:val="clear" w:color="auto" w:fill="FFFFFF"/>
        <w:spacing w:after="0" w:line="240" w:lineRule="auto"/>
        <w:ind w:left="0" w:firstLine="709"/>
        <w:jc w:val="both"/>
        <w:rPr>
          <w:rFonts w:ascii="Times New Roman" w:eastAsia="Times New Roman" w:hAnsi="Times New Roman" w:cs="Times New Roman"/>
          <w:color w:val="000000" w:themeColor="text1"/>
          <w:sz w:val="24"/>
          <w:szCs w:val="24"/>
        </w:rPr>
      </w:pPr>
      <w:r w:rsidRPr="00BE31C1">
        <w:rPr>
          <w:rFonts w:ascii="Times New Roman" w:eastAsia="Times New Roman" w:hAnsi="Times New Roman" w:cs="Times New Roman"/>
          <w:color w:val="000000" w:themeColor="text1"/>
          <w:sz w:val="24"/>
          <w:szCs w:val="24"/>
        </w:rPr>
        <w:t>В родном доме и вода сладкая.</w:t>
      </w:r>
    </w:p>
    <w:p w:rsidR="00BE7E36" w:rsidRPr="00BE31C1" w:rsidRDefault="00BE7E36" w:rsidP="00BE31C1">
      <w:pPr>
        <w:shd w:val="clear" w:color="auto" w:fill="FFFFFF"/>
        <w:spacing w:after="0" w:line="240" w:lineRule="auto"/>
        <w:ind w:firstLine="709"/>
        <w:jc w:val="both"/>
        <w:rPr>
          <w:rFonts w:ascii="Times New Roman" w:eastAsia="Times New Roman" w:hAnsi="Times New Roman" w:cs="Times New Roman"/>
          <w:b/>
          <w:color w:val="000000" w:themeColor="text1"/>
          <w:sz w:val="24"/>
          <w:szCs w:val="24"/>
        </w:rPr>
      </w:pPr>
      <w:r w:rsidRPr="00BE31C1">
        <w:rPr>
          <w:rFonts w:ascii="Times New Roman" w:eastAsia="Times New Roman" w:hAnsi="Times New Roman" w:cs="Times New Roman"/>
          <w:b/>
          <w:color w:val="000000" w:themeColor="text1"/>
          <w:sz w:val="24"/>
          <w:szCs w:val="24"/>
        </w:rPr>
        <w:t>Ход игры</w:t>
      </w:r>
    </w:p>
    <w:p w:rsidR="00BE7E36" w:rsidRPr="00BE31C1" w:rsidRDefault="00BE7E36" w:rsidP="00BE31C1">
      <w:pPr>
        <w:shd w:val="clear" w:color="auto" w:fill="FFFFFF"/>
        <w:spacing w:after="0" w:line="240" w:lineRule="auto"/>
        <w:ind w:firstLine="709"/>
        <w:jc w:val="both"/>
        <w:rPr>
          <w:rFonts w:ascii="Times New Roman" w:eastAsia="Times New Roman" w:hAnsi="Times New Roman" w:cs="Times New Roman"/>
          <w:color w:val="000000" w:themeColor="text1"/>
          <w:sz w:val="24"/>
          <w:szCs w:val="24"/>
        </w:rPr>
      </w:pPr>
      <w:r w:rsidRPr="00BE31C1">
        <w:rPr>
          <w:rFonts w:ascii="Times New Roman" w:eastAsia="Times New Roman" w:hAnsi="Times New Roman" w:cs="Times New Roman"/>
          <w:color w:val="000000" w:themeColor="text1"/>
          <w:sz w:val="24"/>
          <w:szCs w:val="24"/>
        </w:rPr>
        <w:t>Вариант 1. Педагог говорит начало пословицы, а дети заканчивают.</w:t>
      </w:r>
    </w:p>
    <w:p w:rsidR="00BE7E36" w:rsidRPr="00BE31C1" w:rsidRDefault="00BE7E36" w:rsidP="00BE31C1">
      <w:pPr>
        <w:shd w:val="clear" w:color="auto" w:fill="FFFFFF"/>
        <w:spacing w:after="0" w:line="240" w:lineRule="auto"/>
        <w:ind w:firstLine="709"/>
        <w:jc w:val="both"/>
        <w:rPr>
          <w:rFonts w:ascii="Times New Roman" w:eastAsia="Times New Roman" w:hAnsi="Times New Roman" w:cs="Times New Roman"/>
          <w:color w:val="000000" w:themeColor="text1"/>
          <w:sz w:val="24"/>
          <w:szCs w:val="24"/>
        </w:rPr>
      </w:pPr>
      <w:r w:rsidRPr="00BE31C1">
        <w:rPr>
          <w:rFonts w:ascii="Times New Roman" w:eastAsia="Times New Roman" w:hAnsi="Times New Roman" w:cs="Times New Roman"/>
          <w:color w:val="000000" w:themeColor="text1"/>
          <w:sz w:val="24"/>
          <w:szCs w:val="24"/>
        </w:rPr>
        <w:t>Вариант 2. Педагог дает произвольный набор слов с известной пословицы, а дети составляют их правильно.</w:t>
      </w:r>
    </w:p>
    <w:p w:rsidR="00BE7E36" w:rsidRPr="00BE31C1" w:rsidRDefault="00BE7E36" w:rsidP="00BE31C1">
      <w:pPr>
        <w:shd w:val="clear" w:color="auto" w:fill="FFFFFF"/>
        <w:spacing w:after="0" w:line="240" w:lineRule="auto"/>
        <w:ind w:firstLine="709"/>
        <w:jc w:val="both"/>
        <w:rPr>
          <w:rFonts w:ascii="Times New Roman" w:eastAsia="Times New Roman" w:hAnsi="Times New Roman" w:cs="Times New Roman"/>
          <w:color w:val="000000" w:themeColor="text1"/>
          <w:sz w:val="24"/>
          <w:szCs w:val="24"/>
        </w:rPr>
      </w:pPr>
    </w:p>
    <w:p w:rsidR="00BE7E36" w:rsidRPr="00BE31C1" w:rsidRDefault="00BE7E36" w:rsidP="00BE31C1">
      <w:pPr>
        <w:shd w:val="clear" w:color="auto" w:fill="FFFFFF"/>
        <w:spacing w:after="0" w:line="240" w:lineRule="auto"/>
        <w:ind w:firstLine="709"/>
        <w:jc w:val="both"/>
        <w:rPr>
          <w:rFonts w:ascii="Times New Roman" w:eastAsia="Times New Roman" w:hAnsi="Times New Roman" w:cs="Times New Roman"/>
          <w:color w:val="000000" w:themeColor="text1"/>
          <w:sz w:val="24"/>
          <w:szCs w:val="24"/>
        </w:rPr>
      </w:pPr>
      <w:r w:rsidRPr="00BE31C1">
        <w:rPr>
          <w:rFonts w:ascii="Times New Roman" w:eastAsia="Times New Roman" w:hAnsi="Times New Roman" w:cs="Times New Roman"/>
          <w:b/>
          <w:i/>
          <w:color w:val="000000" w:themeColor="text1"/>
          <w:sz w:val="24"/>
          <w:szCs w:val="24"/>
        </w:rPr>
        <w:t>«Угадай праздник»</w:t>
      </w:r>
    </w:p>
    <w:p w:rsidR="00BE7E36" w:rsidRPr="00BE31C1" w:rsidRDefault="00BE7E36" w:rsidP="00BE31C1">
      <w:pPr>
        <w:shd w:val="clear" w:color="auto" w:fill="FFFFFF"/>
        <w:spacing w:after="0" w:line="240" w:lineRule="auto"/>
        <w:ind w:firstLine="709"/>
        <w:jc w:val="both"/>
        <w:rPr>
          <w:rFonts w:ascii="Times New Roman" w:eastAsia="Times New Roman" w:hAnsi="Times New Roman" w:cs="Times New Roman"/>
          <w:color w:val="000000" w:themeColor="text1"/>
          <w:sz w:val="24"/>
          <w:szCs w:val="24"/>
        </w:rPr>
      </w:pPr>
      <w:r w:rsidRPr="00BE31C1">
        <w:rPr>
          <w:rFonts w:ascii="Times New Roman" w:eastAsia="Times New Roman" w:hAnsi="Times New Roman" w:cs="Times New Roman"/>
          <w:b/>
          <w:color w:val="000000" w:themeColor="text1"/>
          <w:sz w:val="24"/>
          <w:szCs w:val="24"/>
        </w:rPr>
        <w:t>Цель:</w:t>
      </w:r>
      <w:r w:rsidRPr="00BE31C1">
        <w:rPr>
          <w:rFonts w:ascii="Times New Roman" w:eastAsia="Times New Roman" w:hAnsi="Times New Roman" w:cs="Times New Roman"/>
          <w:color w:val="000000" w:themeColor="text1"/>
          <w:sz w:val="24"/>
          <w:szCs w:val="24"/>
        </w:rPr>
        <w:t> </w:t>
      </w:r>
      <w:r w:rsidRPr="00BE31C1">
        <w:rPr>
          <w:rFonts w:ascii="Times New Roman" w:eastAsia="Times New Roman" w:hAnsi="Times New Roman" w:cs="Times New Roman"/>
          <w:bCs/>
          <w:color w:val="000000" w:themeColor="text1"/>
          <w:sz w:val="24"/>
          <w:szCs w:val="24"/>
        </w:rPr>
        <w:t>знакомить детей с народными праздниками</w:t>
      </w:r>
      <w:r w:rsidRPr="00BE31C1">
        <w:rPr>
          <w:rFonts w:ascii="Times New Roman" w:eastAsia="Times New Roman" w:hAnsi="Times New Roman" w:cs="Times New Roman"/>
          <w:color w:val="000000" w:themeColor="text1"/>
          <w:sz w:val="24"/>
          <w:szCs w:val="24"/>
        </w:rPr>
        <w:t>, учить распознавать и называть их, рассказывать о символическом значении праздников и связанных с ними традиций. Развивать внимание, наблюдательность.</w:t>
      </w:r>
    </w:p>
    <w:p w:rsidR="00BE7E36" w:rsidRPr="00BE31C1" w:rsidRDefault="00BE7E36" w:rsidP="00BE31C1">
      <w:pPr>
        <w:shd w:val="clear" w:color="auto" w:fill="FFFFFF"/>
        <w:spacing w:after="0" w:line="240" w:lineRule="auto"/>
        <w:ind w:firstLine="709"/>
        <w:jc w:val="both"/>
        <w:rPr>
          <w:rFonts w:ascii="Times New Roman" w:eastAsia="Times New Roman" w:hAnsi="Times New Roman" w:cs="Times New Roman"/>
          <w:color w:val="000000" w:themeColor="text1"/>
          <w:sz w:val="24"/>
          <w:szCs w:val="24"/>
        </w:rPr>
      </w:pPr>
      <w:r w:rsidRPr="00BE31C1">
        <w:rPr>
          <w:rFonts w:ascii="Times New Roman" w:eastAsia="Times New Roman" w:hAnsi="Times New Roman" w:cs="Times New Roman"/>
          <w:b/>
          <w:color w:val="000000" w:themeColor="text1"/>
          <w:sz w:val="24"/>
          <w:szCs w:val="24"/>
        </w:rPr>
        <w:t>Материал:</w:t>
      </w:r>
      <w:r w:rsidRPr="00BE31C1">
        <w:rPr>
          <w:rFonts w:ascii="Times New Roman" w:eastAsia="Times New Roman" w:hAnsi="Times New Roman" w:cs="Times New Roman"/>
          <w:color w:val="000000" w:themeColor="text1"/>
          <w:sz w:val="24"/>
          <w:szCs w:val="24"/>
        </w:rPr>
        <w:t xml:space="preserve"> большие карточки с изображением праздников «Пасхи», «Рождества», «Масленицы» и т.п., и маленькие карточки с фрагментами атрибутов праздника.</w:t>
      </w:r>
    </w:p>
    <w:p w:rsidR="00BE7E36" w:rsidRPr="00BE31C1" w:rsidRDefault="00BE7E36" w:rsidP="00BE31C1">
      <w:pPr>
        <w:shd w:val="clear" w:color="auto" w:fill="FFFFFF"/>
        <w:spacing w:after="0" w:line="240" w:lineRule="auto"/>
        <w:ind w:firstLine="709"/>
        <w:jc w:val="both"/>
        <w:rPr>
          <w:rFonts w:ascii="Times New Roman" w:eastAsia="Times New Roman" w:hAnsi="Times New Roman" w:cs="Times New Roman"/>
          <w:color w:val="000000" w:themeColor="text1"/>
          <w:sz w:val="24"/>
          <w:szCs w:val="24"/>
        </w:rPr>
      </w:pPr>
      <w:r w:rsidRPr="00BE31C1">
        <w:rPr>
          <w:rFonts w:ascii="Times New Roman" w:eastAsia="Times New Roman" w:hAnsi="Times New Roman" w:cs="Times New Roman"/>
          <w:b/>
          <w:color w:val="000000" w:themeColor="text1"/>
          <w:sz w:val="24"/>
          <w:szCs w:val="24"/>
        </w:rPr>
        <w:t>Ход игры.</w:t>
      </w:r>
      <w:r w:rsidRPr="00BE31C1">
        <w:rPr>
          <w:rFonts w:ascii="Times New Roman" w:eastAsia="Times New Roman" w:hAnsi="Times New Roman" w:cs="Times New Roman"/>
          <w:color w:val="000000" w:themeColor="text1"/>
          <w:sz w:val="24"/>
          <w:szCs w:val="24"/>
        </w:rPr>
        <w:t xml:space="preserve"> Детям раздают большие карты, нужно подобрать маленькие в соответствии с темой праздника.</w:t>
      </w:r>
    </w:p>
    <w:p w:rsidR="00BE7E36" w:rsidRPr="00BE31C1" w:rsidRDefault="00BE7E36" w:rsidP="00BE31C1">
      <w:pPr>
        <w:shd w:val="clear" w:color="auto" w:fill="FFFFFF"/>
        <w:spacing w:after="0" w:line="240" w:lineRule="auto"/>
        <w:ind w:firstLine="709"/>
        <w:jc w:val="both"/>
        <w:rPr>
          <w:rFonts w:ascii="Times New Roman" w:eastAsia="Times New Roman" w:hAnsi="Times New Roman" w:cs="Times New Roman"/>
          <w:b/>
          <w:i/>
          <w:color w:val="000000" w:themeColor="text1"/>
          <w:sz w:val="24"/>
          <w:szCs w:val="24"/>
        </w:rPr>
      </w:pPr>
      <w:r w:rsidRPr="00BE31C1">
        <w:rPr>
          <w:rFonts w:ascii="Times New Roman" w:eastAsia="Times New Roman" w:hAnsi="Times New Roman" w:cs="Times New Roman"/>
          <w:b/>
          <w:i/>
          <w:color w:val="000000" w:themeColor="text1"/>
          <w:sz w:val="24"/>
          <w:szCs w:val="24"/>
        </w:rPr>
        <w:t>Речевая упражнение «Угадай праздник с традициями и обрядами»</w:t>
      </w:r>
    </w:p>
    <w:p w:rsidR="00BE7E36" w:rsidRPr="00BE31C1" w:rsidRDefault="00BE7E36" w:rsidP="00BE31C1">
      <w:pPr>
        <w:shd w:val="clear" w:color="auto" w:fill="FFFFFF"/>
        <w:spacing w:after="0" w:line="240" w:lineRule="auto"/>
        <w:ind w:firstLine="709"/>
        <w:jc w:val="both"/>
        <w:rPr>
          <w:rFonts w:ascii="Times New Roman" w:eastAsia="Times New Roman" w:hAnsi="Times New Roman" w:cs="Times New Roman"/>
          <w:color w:val="000000" w:themeColor="text1"/>
          <w:sz w:val="24"/>
          <w:szCs w:val="24"/>
        </w:rPr>
      </w:pPr>
      <w:r w:rsidRPr="00BE31C1">
        <w:rPr>
          <w:rFonts w:ascii="Times New Roman" w:eastAsia="Times New Roman" w:hAnsi="Times New Roman" w:cs="Times New Roman"/>
          <w:b/>
          <w:color w:val="000000" w:themeColor="text1"/>
          <w:sz w:val="24"/>
          <w:szCs w:val="24"/>
        </w:rPr>
        <w:t>Цель:</w:t>
      </w:r>
      <w:r w:rsidRPr="00BE31C1">
        <w:rPr>
          <w:rFonts w:ascii="Times New Roman" w:eastAsia="Times New Roman" w:hAnsi="Times New Roman" w:cs="Times New Roman"/>
          <w:color w:val="000000" w:themeColor="text1"/>
          <w:sz w:val="24"/>
          <w:szCs w:val="24"/>
        </w:rPr>
        <w:t xml:space="preserve"> продолжать знакомить с традициями празднования русских народных праздников; развивать коммуникативные способности.</w:t>
      </w:r>
    </w:p>
    <w:p w:rsidR="00BE7E36" w:rsidRPr="00BE31C1" w:rsidRDefault="00BE7E36" w:rsidP="00BE31C1">
      <w:pPr>
        <w:shd w:val="clear" w:color="auto" w:fill="FFFFFF"/>
        <w:spacing w:after="0" w:line="240" w:lineRule="auto"/>
        <w:ind w:firstLine="709"/>
        <w:jc w:val="both"/>
        <w:rPr>
          <w:rFonts w:ascii="Times New Roman" w:eastAsia="Times New Roman" w:hAnsi="Times New Roman" w:cs="Times New Roman"/>
          <w:color w:val="000000" w:themeColor="text1"/>
          <w:sz w:val="24"/>
          <w:szCs w:val="24"/>
        </w:rPr>
      </w:pPr>
      <w:r w:rsidRPr="00BE31C1">
        <w:rPr>
          <w:rFonts w:ascii="Times New Roman" w:eastAsia="Times New Roman" w:hAnsi="Times New Roman" w:cs="Times New Roman"/>
          <w:color w:val="000000" w:themeColor="text1"/>
          <w:sz w:val="24"/>
          <w:szCs w:val="24"/>
        </w:rPr>
        <w:t>Дети должны догадаться, какой праздник описывает воспитатель.</w:t>
      </w:r>
    </w:p>
    <w:p w:rsidR="00BE7E36" w:rsidRPr="00BE31C1" w:rsidRDefault="00BE7E36" w:rsidP="00B33C1D">
      <w:pPr>
        <w:numPr>
          <w:ilvl w:val="0"/>
          <w:numId w:val="26"/>
        </w:numPr>
        <w:shd w:val="clear" w:color="auto" w:fill="FFFFFF"/>
        <w:spacing w:after="0" w:line="240" w:lineRule="auto"/>
        <w:ind w:left="0" w:firstLine="709"/>
        <w:jc w:val="both"/>
        <w:rPr>
          <w:rFonts w:ascii="Times New Roman" w:eastAsia="Times New Roman" w:hAnsi="Times New Roman" w:cs="Times New Roman"/>
          <w:color w:val="000000" w:themeColor="text1"/>
          <w:sz w:val="24"/>
          <w:szCs w:val="24"/>
        </w:rPr>
      </w:pPr>
      <w:r w:rsidRPr="00BE31C1">
        <w:rPr>
          <w:rFonts w:ascii="Times New Roman" w:eastAsia="Times New Roman" w:hAnsi="Times New Roman" w:cs="Times New Roman"/>
          <w:color w:val="000000" w:themeColor="text1"/>
          <w:sz w:val="24"/>
          <w:szCs w:val="24"/>
        </w:rPr>
        <w:t>Этим утром добрые и вежливые дети находят под подушкой подарки.</w:t>
      </w:r>
    </w:p>
    <w:p w:rsidR="00BE7E36" w:rsidRPr="00BE31C1" w:rsidRDefault="00BE7E36" w:rsidP="00B33C1D">
      <w:pPr>
        <w:numPr>
          <w:ilvl w:val="0"/>
          <w:numId w:val="26"/>
        </w:numPr>
        <w:shd w:val="clear" w:color="auto" w:fill="FFFFFF"/>
        <w:spacing w:after="0" w:line="240" w:lineRule="auto"/>
        <w:ind w:left="0" w:firstLine="709"/>
        <w:jc w:val="both"/>
        <w:rPr>
          <w:rFonts w:ascii="Times New Roman" w:eastAsia="Times New Roman" w:hAnsi="Times New Roman" w:cs="Times New Roman"/>
          <w:color w:val="000000" w:themeColor="text1"/>
          <w:sz w:val="24"/>
          <w:szCs w:val="24"/>
        </w:rPr>
      </w:pPr>
      <w:r w:rsidRPr="00BE31C1">
        <w:rPr>
          <w:rFonts w:ascii="Times New Roman" w:eastAsia="Times New Roman" w:hAnsi="Times New Roman" w:cs="Times New Roman"/>
          <w:color w:val="000000" w:themeColor="text1"/>
          <w:sz w:val="24"/>
          <w:szCs w:val="24"/>
        </w:rPr>
        <w:t>На этот праздник мы готовим вкусные блины, провожаем зиму.</w:t>
      </w:r>
    </w:p>
    <w:p w:rsidR="00BE7E36" w:rsidRPr="00BE31C1" w:rsidRDefault="00BE7E36" w:rsidP="00B33C1D">
      <w:pPr>
        <w:numPr>
          <w:ilvl w:val="0"/>
          <w:numId w:val="26"/>
        </w:numPr>
        <w:shd w:val="clear" w:color="auto" w:fill="FFFFFF"/>
        <w:spacing w:after="0" w:line="240" w:lineRule="auto"/>
        <w:ind w:left="0" w:firstLine="709"/>
        <w:jc w:val="both"/>
        <w:rPr>
          <w:rFonts w:ascii="Times New Roman" w:eastAsia="Times New Roman" w:hAnsi="Times New Roman" w:cs="Times New Roman"/>
          <w:color w:val="000000" w:themeColor="text1"/>
          <w:sz w:val="24"/>
          <w:szCs w:val="24"/>
        </w:rPr>
      </w:pPr>
      <w:r w:rsidRPr="00BE31C1">
        <w:rPr>
          <w:rFonts w:ascii="Times New Roman" w:eastAsia="Times New Roman" w:hAnsi="Times New Roman" w:cs="Times New Roman"/>
          <w:color w:val="000000" w:themeColor="text1"/>
          <w:sz w:val="24"/>
          <w:szCs w:val="24"/>
        </w:rPr>
        <w:t>Это особый праздник, но является днем рождения Христа.</w:t>
      </w:r>
    </w:p>
    <w:p w:rsidR="00BE7E36" w:rsidRPr="00BE31C1" w:rsidRDefault="00BE7E36" w:rsidP="00B33C1D">
      <w:pPr>
        <w:numPr>
          <w:ilvl w:val="0"/>
          <w:numId w:val="26"/>
        </w:numPr>
        <w:shd w:val="clear" w:color="auto" w:fill="FFFFFF"/>
        <w:spacing w:after="0" w:line="240" w:lineRule="auto"/>
        <w:ind w:left="0" w:firstLine="709"/>
        <w:jc w:val="both"/>
        <w:rPr>
          <w:rFonts w:ascii="Times New Roman" w:eastAsia="Times New Roman" w:hAnsi="Times New Roman" w:cs="Times New Roman"/>
          <w:color w:val="000000" w:themeColor="text1"/>
          <w:sz w:val="24"/>
          <w:szCs w:val="24"/>
        </w:rPr>
      </w:pPr>
      <w:r w:rsidRPr="00BE31C1">
        <w:rPr>
          <w:rFonts w:ascii="Times New Roman" w:eastAsia="Times New Roman" w:hAnsi="Times New Roman" w:cs="Times New Roman"/>
          <w:color w:val="000000" w:themeColor="text1"/>
          <w:sz w:val="24"/>
          <w:szCs w:val="24"/>
        </w:rPr>
        <w:t>В этот день люди идут в церковь, чтобы освятить кулич и крашеные яйца.</w:t>
      </w:r>
    </w:p>
    <w:p w:rsidR="00BE7E36" w:rsidRPr="00BE31C1" w:rsidRDefault="00BE7E36" w:rsidP="00B33C1D">
      <w:pPr>
        <w:numPr>
          <w:ilvl w:val="0"/>
          <w:numId w:val="26"/>
        </w:numPr>
        <w:shd w:val="clear" w:color="auto" w:fill="FFFFFF"/>
        <w:spacing w:after="0" w:line="240" w:lineRule="auto"/>
        <w:ind w:left="0" w:firstLine="709"/>
        <w:jc w:val="both"/>
        <w:rPr>
          <w:rFonts w:ascii="Times New Roman" w:eastAsia="Times New Roman" w:hAnsi="Times New Roman" w:cs="Times New Roman"/>
          <w:color w:val="000000" w:themeColor="text1"/>
          <w:sz w:val="24"/>
          <w:szCs w:val="24"/>
        </w:rPr>
      </w:pPr>
      <w:r w:rsidRPr="00BE31C1">
        <w:rPr>
          <w:rFonts w:ascii="Times New Roman" w:eastAsia="Times New Roman" w:hAnsi="Times New Roman" w:cs="Times New Roman"/>
          <w:color w:val="000000" w:themeColor="text1"/>
          <w:sz w:val="24"/>
          <w:szCs w:val="24"/>
        </w:rPr>
        <w:lastRenderedPageBreak/>
        <w:t>И т.п.</w:t>
      </w:r>
    </w:p>
    <w:p w:rsidR="00BE7E36" w:rsidRPr="00BE31C1" w:rsidRDefault="00BE7E36" w:rsidP="00BE31C1">
      <w:pPr>
        <w:shd w:val="clear" w:color="auto" w:fill="FFFFFF"/>
        <w:spacing w:after="0" w:line="240" w:lineRule="auto"/>
        <w:ind w:firstLine="709"/>
        <w:jc w:val="both"/>
        <w:rPr>
          <w:rFonts w:ascii="Times New Roman" w:eastAsia="Times New Roman" w:hAnsi="Times New Roman" w:cs="Times New Roman"/>
          <w:b/>
          <w:i/>
          <w:color w:val="000000" w:themeColor="text1"/>
          <w:sz w:val="24"/>
          <w:szCs w:val="24"/>
        </w:rPr>
      </w:pPr>
      <w:r w:rsidRPr="00BE31C1">
        <w:rPr>
          <w:rFonts w:ascii="Times New Roman" w:eastAsia="Times New Roman" w:hAnsi="Times New Roman" w:cs="Times New Roman"/>
          <w:b/>
          <w:i/>
          <w:color w:val="000000" w:themeColor="text1"/>
          <w:sz w:val="24"/>
          <w:szCs w:val="24"/>
        </w:rPr>
        <w:t>Речевое упражнение «Закончи пословицу»</w:t>
      </w:r>
    </w:p>
    <w:p w:rsidR="00BE7E36" w:rsidRPr="00BE31C1" w:rsidRDefault="00BE7E36" w:rsidP="00BE31C1">
      <w:pPr>
        <w:shd w:val="clear" w:color="auto" w:fill="FFFFFF"/>
        <w:spacing w:after="0" w:line="240" w:lineRule="auto"/>
        <w:ind w:firstLine="709"/>
        <w:jc w:val="both"/>
        <w:rPr>
          <w:rFonts w:ascii="Times New Roman" w:eastAsia="Times New Roman" w:hAnsi="Times New Roman" w:cs="Times New Roman"/>
          <w:color w:val="000000" w:themeColor="text1"/>
          <w:sz w:val="24"/>
          <w:szCs w:val="24"/>
        </w:rPr>
      </w:pPr>
      <w:r w:rsidRPr="00BE31C1">
        <w:rPr>
          <w:rFonts w:ascii="Times New Roman" w:eastAsia="Times New Roman" w:hAnsi="Times New Roman" w:cs="Times New Roman"/>
          <w:b/>
          <w:color w:val="000000" w:themeColor="text1"/>
          <w:sz w:val="24"/>
          <w:szCs w:val="24"/>
        </w:rPr>
        <w:t>Цель:</w:t>
      </w:r>
      <w:r w:rsidRPr="00BE31C1">
        <w:rPr>
          <w:rFonts w:ascii="Times New Roman" w:eastAsia="Times New Roman" w:hAnsi="Times New Roman" w:cs="Times New Roman"/>
          <w:color w:val="000000" w:themeColor="text1"/>
          <w:sz w:val="24"/>
          <w:szCs w:val="24"/>
        </w:rPr>
        <w:t xml:space="preserve"> знакомить с пословицами краеведческой тематики; развивать коммуникативные способности.</w:t>
      </w:r>
    </w:p>
    <w:p w:rsidR="00BE7E36" w:rsidRPr="00BE31C1" w:rsidRDefault="00BE7E36" w:rsidP="00BE31C1">
      <w:pPr>
        <w:shd w:val="clear" w:color="auto" w:fill="FFFFFF"/>
        <w:spacing w:after="0" w:line="240" w:lineRule="auto"/>
        <w:ind w:firstLine="709"/>
        <w:jc w:val="both"/>
        <w:rPr>
          <w:rFonts w:ascii="Times New Roman" w:eastAsia="Times New Roman" w:hAnsi="Times New Roman" w:cs="Times New Roman"/>
          <w:color w:val="000000" w:themeColor="text1"/>
          <w:sz w:val="24"/>
          <w:szCs w:val="24"/>
        </w:rPr>
      </w:pPr>
      <w:r w:rsidRPr="00BE31C1">
        <w:rPr>
          <w:rFonts w:ascii="Times New Roman" w:eastAsia="Times New Roman" w:hAnsi="Times New Roman" w:cs="Times New Roman"/>
          <w:color w:val="000000" w:themeColor="text1"/>
          <w:sz w:val="24"/>
          <w:szCs w:val="24"/>
        </w:rPr>
        <w:t>Дети должны закончить пословица.</w:t>
      </w:r>
    </w:p>
    <w:p w:rsidR="00BE7E36" w:rsidRPr="00BE31C1" w:rsidRDefault="00BE7E36" w:rsidP="00B33C1D">
      <w:pPr>
        <w:numPr>
          <w:ilvl w:val="0"/>
          <w:numId w:val="27"/>
        </w:numPr>
        <w:shd w:val="clear" w:color="auto" w:fill="FFFFFF"/>
        <w:spacing w:after="0" w:line="240" w:lineRule="auto"/>
        <w:ind w:left="0" w:firstLine="709"/>
        <w:jc w:val="both"/>
        <w:rPr>
          <w:rFonts w:ascii="Times New Roman" w:eastAsia="Times New Roman" w:hAnsi="Times New Roman" w:cs="Times New Roman"/>
          <w:color w:val="000000" w:themeColor="text1"/>
          <w:sz w:val="24"/>
          <w:szCs w:val="24"/>
        </w:rPr>
      </w:pPr>
      <w:r w:rsidRPr="00BE31C1">
        <w:rPr>
          <w:rFonts w:ascii="Times New Roman" w:eastAsia="Times New Roman" w:hAnsi="Times New Roman" w:cs="Times New Roman"/>
          <w:color w:val="000000" w:themeColor="text1"/>
          <w:sz w:val="24"/>
          <w:szCs w:val="24"/>
        </w:rPr>
        <w:t>Хорошо тому, кто … (в своем доме).</w:t>
      </w:r>
    </w:p>
    <w:p w:rsidR="00BE7E36" w:rsidRPr="00BE31C1" w:rsidRDefault="00BE7E36" w:rsidP="00B33C1D">
      <w:pPr>
        <w:numPr>
          <w:ilvl w:val="0"/>
          <w:numId w:val="27"/>
        </w:numPr>
        <w:shd w:val="clear" w:color="auto" w:fill="FFFFFF"/>
        <w:spacing w:after="0" w:line="240" w:lineRule="auto"/>
        <w:ind w:left="0" w:firstLine="709"/>
        <w:jc w:val="both"/>
        <w:rPr>
          <w:rFonts w:ascii="Times New Roman" w:eastAsia="Times New Roman" w:hAnsi="Times New Roman" w:cs="Times New Roman"/>
          <w:color w:val="000000" w:themeColor="text1"/>
          <w:sz w:val="24"/>
          <w:szCs w:val="24"/>
        </w:rPr>
      </w:pPr>
      <w:r w:rsidRPr="00BE31C1">
        <w:rPr>
          <w:rFonts w:ascii="Times New Roman" w:eastAsia="Times New Roman" w:hAnsi="Times New Roman" w:cs="Times New Roman"/>
          <w:color w:val="000000" w:themeColor="text1"/>
          <w:sz w:val="24"/>
          <w:szCs w:val="24"/>
        </w:rPr>
        <w:t>Дома и стены … (греют).</w:t>
      </w:r>
    </w:p>
    <w:p w:rsidR="00BE7E36" w:rsidRPr="00BE31C1" w:rsidRDefault="00BE7E36" w:rsidP="00B33C1D">
      <w:pPr>
        <w:numPr>
          <w:ilvl w:val="0"/>
          <w:numId w:val="27"/>
        </w:numPr>
        <w:shd w:val="clear" w:color="auto" w:fill="FFFFFF"/>
        <w:spacing w:after="0" w:line="240" w:lineRule="auto"/>
        <w:ind w:left="0" w:firstLine="709"/>
        <w:jc w:val="both"/>
        <w:rPr>
          <w:rFonts w:ascii="Times New Roman" w:eastAsia="Times New Roman" w:hAnsi="Times New Roman" w:cs="Times New Roman"/>
          <w:color w:val="000000" w:themeColor="text1"/>
          <w:sz w:val="24"/>
          <w:szCs w:val="24"/>
        </w:rPr>
      </w:pPr>
      <w:r w:rsidRPr="00BE31C1">
        <w:rPr>
          <w:rFonts w:ascii="Times New Roman" w:eastAsia="Times New Roman" w:hAnsi="Times New Roman" w:cs="Times New Roman"/>
          <w:color w:val="000000" w:themeColor="text1"/>
          <w:sz w:val="24"/>
          <w:szCs w:val="24"/>
        </w:rPr>
        <w:t>Где родился, там … (и пригодился).</w:t>
      </w:r>
    </w:p>
    <w:p w:rsidR="00BE7E36" w:rsidRPr="00BE31C1" w:rsidRDefault="00BE7E36" w:rsidP="00B33C1D">
      <w:pPr>
        <w:numPr>
          <w:ilvl w:val="0"/>
          <w:numId w:val="27"/>
        </w:numPr>
        <w:shd w:val="clear" w:color="auto" w:fill="FFFFFF"/>
        <w:spacing w:after="0" w:line="240" w:lineRule="auto"/>
        <w:ind w:left="0" w:firstLine="709"/>
        <w:jc w:val="both"/>
        <w:rPr>
          <w:rFonts w:ascii="Times New Roman" w:eastAsia="Times New Roman" w:hAnsi="Times New Roman" w:cs="Times New Roman"/>
          <w:color w:val="000000" w:themeColor="text1"/>
          <w:sz w:val="24"/>
          <w:szCs w:val="24"/>
        </w:rPr>
      </w:pPr>
      <w:r w:rsidRPr="00BE31C1">
        <w:rPr>
          <w:rFonts w:ascii="Times New Roman" w:eastAsia="Times New Roman" w:hAnsi="Times New Roman" w:cs="Times New Roman"/>
          <w:color w:val="000000" w:themeColor="text1"/>
          <w:sz w:val="24"/>
          <w:szCs w:val="24"/>
        </w:rPr>
        <w:t>Везде хорошо, а дома … (лучше).</w:t>
      </w:r>
    </w:p>
    <w:p w:rsidR="00BE7E36" w:rsidRPr="00BE31C1" w:rsidRDefault="00BE7E36" w:rsidP="00BE31C1">
      <w:pPr>
        <w:shd w:val="clear" w:color="auto" w:fill="FFFFFF"/>
        <w:spacing w:after="0" w:line="240" w:lineRule="auto"/>
        <w:ind w:firstLine="709"/>
        <w:jc w:val="both"/>
        <w:rPr>
          <w:rFonts w:ascii="Times New Roman" w:eastAsia="Times New Roman" w:hAnsi="Times New Roman" w:cs="Times New Roman"/>
          <w:color w:val="000000" w:themeColor="text1"/>
          <w:sz w:val="24"/>
          <w:szCs w:val="24"/>
        </w:rPr>
      </w:pPr>
      <w:r w:rsidRPr="00BE31C1">
        <w:rPr>
          <w:rFonts w:ascii="Times New Roman" w:eastAsia="Times New Roman" w:hAnsi="Times New Roman" w:cs="Times New Roman"/>
          <w:color w:val="000000" w:themeColor="text1"/>
          <w:sz w:val="24"/>
          <w:szCs w:val="24"/>
        </w:rPr>
        <w:t>Волшебное слово. Воспитатель называет слово (рядом, недалеко от т.д.), а ребенок должен составить с ним предложение (Я живу вблизи театра и т.д.). Затем ребенок называет слово, а предложение составляет сидящий дальше по кругу.</w:t>
      </w:r>
    </w:p>
    <w:p w:rsidR="00BE7E36" w:rsidRPr="00BE31C1" w:rsidRDefault="00BE7E36" w:rsidP="00BE31C1">
      <w:pPr>
        <w:shd w:val="clear" w:color="auto" w:fill="FFFFFF"/>
        <w:spacing w:after="0" w:line="240" w:lineRule="auto"/>
        <w:ind w:firstLine="709"/>
        <w:jc w:val="both"/>
        <w:rPr>
          <w:rFonts w:ascii="Times New Roman" w:eastAsia="Times New Roman" w:hAnsi="Times New Roman" w:cs="Times New Roman"/>
          <w:b/>
          <w:i/>
          <w:color w:val="000000" w:themeColor="text1"/>
          <w:sz w:val="24"/>
          <w:szCs w:val="24"/>
        </w:rPr>
      </w:pPr>
      <w:r w:rsidRPr="00BE31C1">
        <w:rPr>
          <w:rFonts w:ascii="Times New Roman" w:eastAsia="Times New Roman" w:hAnsi="Times New Roman" w:cs="Times New Roman"/>
          <w:b/>
          <w:i/>
          <w:color w:val="000000" w:themeColor="text1"/>
          <w:sz w:val="24"/>
          <w:szCs w:val="24"/>
        </w:rPr>
        <w:t>Речевое упражнение «Назови одним словом».</w:t>
      </w:r>
    </w:p>
    <w:p w:rsidR="00E1304A" w:rsidRPr="00BE31C1" w:rsidRDefault="00BE7E36" w:rsidP="00BE31C1">
      <w:pPr>
        <w:spacing w:line="240" w:lineRule="auto"/>
        <w:ind w:firstLine="709"/>
        <w:jc w:val="both"/>
        <w:outlineLvl w:val="0"/>
        <w:rPr>
          <w:rFonts w:ascii="Times New Roman" w:eastAsia="Times New Roman" w:hAnsi="Times New Roman" w:cs="Times New Roman"/>
          <w:color w:val="000000" w:themeColor="text1"/>
          <w:sz w:val="24"/>
          <w:szCs w:val="24"/>
        </w:rPr>
      </w:pPr>
      <w:r w:rsidRPr="00BE31C1">
        <w:rPr>
          <w:rFonts w:ascii="Times New Roman" w:eastAsia="Times New Roman" w:hAnsi="Times New Roman" w:cs="Times New Roman"/>
          <w:color w:val="000000" w:themeColor="text1"/>
          <w:sz w:val="24"/>
          <w:szCs w:val="24"/>
        </w:rPr>
        <w:t>Дети должны назвать обобщающие слова для понятий: Новый Год, Рождество, Масленица — … (праздники); декабрь, январь, февраль — … (зимние месяцы), герб, флаг, гимн — … (государственные символы России).</w:t>
      </w:r>
    </w:p>
    <w:p w:rsidR="00E1304A" w:rsidRDefault="00E1304A" w:rsidP="00E1304A">
      <w:pPr>
        <w:spacing w:line="240" w:lineRule="auto"/>
        <w:jc w:val="center"/>
        <w:outlineLvl w:val="0"/>
        <w:rPr>
          <w:rFonts w:ascii="Times New Roman" w:eastAsia="Times New Roman" w:hAnsi="Times New Roman" w:cs="Times New Roman"/>
          <w:color w:val="000000" w:themeColor="text1"/>
          <w:sz w:val="24"/>
          <w:szCs w:val="24"/>
        </w:rPr>
      </w:pPr>
    </w:p>
    <w:p w:rsidR="00E1304A" w:rsidRDefault="00E1304A" w:rsidP="00E1304A">
      <w:pPr>
        <w:spacing w:line="240" w:lineRule="auto"/>
        <w:jc w:val="center"/>
        <w:outlineLvl w:val="0"/>
        <w:rPr>
          <w:rFonts w:ascii="Times New Roman" w:eastAsia="Times New Roman" w:hAnsi="Times New Roman" w:cs="Times New Roman"/>
          <w:color w:val="000000" w:themeColor="text1"/>
          <w:sz w:val="24"/>
          <w:szCs w:val="24"/>
        </w:rPr>
      </w:pPr>
    </w:p>
    <w:p w:rsidR="00E1304A" w:rsidRDefault="00E1304A" w:rsidP="00E1304A">
      <w:pPr>
        <w:spacing w:line="240" w:lineRule="auto"/>
        <w:jc w:val="center"/>
        <w:outlineLvl w:val="0"/>
        <w:rPr>
          <w:rFonts w:ascii="Times New Roman" w:eastAsia="Times New Roman" w:hAnsi="Times New Roman" w:cs="Times New Roman"/>
          <w:color w:val="000000" w:themeColor="text1"/>
          <w:sz w:val="24"/>
          <w:szCs w:val="24"/>
        </w:rPr>
      </w:pPr>
    </w:p>
    <w:p w:rsidR="00E1304A" w:rsidRDefault="00E1304A" w:rsidP="00E1304A">
      <w:pPr>
        <w:spacing w:line="240" w:lineRule="auto"/>
        <w:jc w:val="center"/>
        <w:outlineLvl w:val="0"/>
        <w:rPr>
          <w:rFonts w:ascii="Times New Roman" w:eastAsia="Times New Roman" w:hAnsi="Times New Roman" w:cs="Times New Roman"/>
          <w:color w:val="000000" w:themeColor="text1"/>
          <w:sz w:val="24"/>
          <w:szCs w:val="24"/>
        </w:rPr>
      </w:pPr>
    </w:p>
    <w:p w:rsidR="00E1304A" w:rsidRDefault="00E1304A" w:rsidP="00E1304A">
      <w:pPr>
        <w:spacing w:line="240" w:lineRule="auto"/>
        <w:jc w:val="center"/>
        <w:outlineLvl w:val="0"/>
        <w:rPr>
          <w:rFonts w:ascii="Times New Roman" w:eastAsia="Times New Roman" w:hAnsi="Times New Roman" w:cs="Times New Roman"/>
          <w:color w:val="000000" w:themeColor="text1"/>
          <w:sz w:val="24"/>
          <w:szCs w:val="24"/>
        </w:rPr>
      </w:pPr>
    </w:p>
    <w:p w:rsidR="00E1304A" w:rsidRDefault="00E1304A" w:rsidP="00E1304A">
      <w:pPr>
        <w:spacing w:line="240" w:lineRule="auto"/>
        <w:jc w:val="center"/>
        <w:outlineLvl w:val="0"/>
        <w:rPr>
          <w:rFonts w:ascii="Times New Roman" w:eastAsia="Times New Roman" w:hAnsi="Times New Roman" w:cs="Times New Roman"/>
          <w:color w:val="000000" w:themeColor="text1"/>
          <w:sz w:val="24"/>
          <w:szCs w:val="24"/>
        </w:rPr>
      </w:pPr>
    </w:p>
    <w:sectPr w:rsidR="00E1304A" w:rsidSect="00706044">
      <w:pgSz w:w="11906" w:h="16838"/>
      <w:pgMar w:top="851" w:right="851" w:bottom="851" w:left="1701" w:header="0" w:footer="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235E0" w:rsidRDefault="00F235E0" w:rsidP="007A4377">
      <w:pPr>
        <w:spacing w:after="0" w:line="240" w:lineRule="auto"/>
      </w:pPr>
      <w:r>
        <w:separator/>
      </w:r>
    </w:p>
  </w:endnote>
  <w:endnote w:type="continuationSeparator" w:id="0">
    <w:p w:rsidR="00F235E0" w:rsidRDefault="00F235E0" w:rsidP="007A43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w:panose1 w:val="02070409020205020404"/>
    <w:charset w:val="00"/>
    <w:family w:val="modern"/>
    <w:notTrueType/>
    <w:pitch w:val="fixed"/>
    <w:sig w:usb0="00000003" w:usb1="00000000" w:usb2="00000000" w:usb3="00000000" w:csb0="00000001"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charset w:val="CC"/>
    <w:family w:val="swiss"/>
    <w:pitch w:val="variable"/>
    <w:sig w:usb0="E10002FF" w:usb1="4000ACFF" w:usb2="00000009" w:usb3="00000000" w:csb0="0000019F" w:csb1="00000000"/>
  </w:font>
  <w:font w:name="Cambria">
    <w:charset w:val="CC"/>
    <w:family w:val="roman"/>
    <w:pitch w:val="variable"/>
    <w:sig w:usb0="E00002FF" w:usb1="400004FF" w:usb2="00000000" w:usb3="00000000" w:csb0="0000019F" w:csb1="00000000"/>
  </w:font>
  <w:font w:name="Arial Unicode MS">
    <w:altName w:val="MS Mincho"/>
    <w:panose1 w:val="020B0604020202020204"/>
    <w:charset w:val="00"/>
    <w:family w:val="roman"/>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Tahoma">
    <w:charset w:val="CC"/>
    <w:family w:val="swiss"/>
    <w:pitch w:val="variable"/>
    <w:sig w:usb0="E1002EFF" w:usb1="C000605B" w:usb2="00000029" w:usb3="00000000" w:csb0="000101FF" w:csb1="00000000"/>
  </w:font>
  <w:font w:name="Pragmatica">
    <w:altName w:val="Calibri"/>
    <w:charset w:val="00"/>
    <w:family w:val="auto"/>
    <w:pitch w:val="variable"/>
    <w:sig w:usb0="00000003" w:usb1="00000000" w:usb2="00000000" w:usb3="00000000" w:csb0="00000001" w:csb1="00000000"/>
  </w:font>
  <w:font w:name="TextBook">
    <w:charset w:val="00"/>
    <w:family w:val="auto"/>
    <w:pitch w:val="variable"/>
    <w:sig w:usb0="00000203" w:usb1="00000000" w:usb2="00000000" w:usb3="00000000" w:csb0="00000005" w:csb1="00000000"/>
  </w:font>
  <w:font w:name="Academy">
    <w:charset w:val="00"/>
    <w:family w:val="auto"/>
    <w:pitch w:val="variable"/>
    <w:sig w:usb0="00000003" w:usb1="00000000" w:usb2="00000000" w:usb3="00000000" w:csb0="00000001" w:csb1="00000000"/>
  </w:font>
  <w:font w:name="Domkrat">
    <w:charset w:val="00"/>
    <w:family w:val="swiss"/>
    <w:pitch w:val="variable"/>
    <w:sig w:usb0="00000203" w:usb1="00000000" w:usb2="00000000" w:usb3="00000000" w:csb0="00000005" w:csb1="00000000"/>
  </w:font>
  <w:font w:name="MS Mincho">
    <w:altName w:val="ＭＳ 明朝"/>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onsolas">
    <w:charset w:val="CC"/>
    <w:family w:val="modern"/>
    <w:pitch w:val="fixed"/>
    <w:sig w:usb0="E10002FF" w:usb1="4000FCFF" w:usb2="00000009" w:usb3="00000000" w:csb0="0000019F" w:csb1="00000000"/>
  </w:font>
  <w:font w:name="Segoe UI">
    <w:charset w:val="CC"/>
    <w:family w:val="swiss"/>
    <w:pitch w:val="variable"/>
    <w:sig w:usb0="E10022FF" w:usb1="C000E47F" w:usb2="00000029" w:usb3="00000000" w:csb0="000001DF" w:csb1="00000000"/>
  </w:font>
  <w:font w:name="Verdana">
    <w:charset w:val="CC"/>
    <w:family w:val="swiss"/>
    <w:pitch w:val="variable"/>
    <w:sig w:usb0="A10006FF" w:usb1="4000205B" w:usb2="00000010" w:usb3="00000000" w:csb0="0000019F" w:csb1="00000000"/>
  </w:font>
  <w:font w:name="Century Gothic">
    <w:charset w:val="CC"/>
    <w:family w:val="swiss"/>
    <w:pitch w:val="variable"/>
    <w:sig w:usb0="00000287" w:usb1="00000000" w:usb2="00000000" w:usb3="00000000" w:csb0="0000009F" w:csb1="00000000"/>
  </w:font>
  <w:font w:name="StandardSymL">
    <w:altName w:val="Arial Unicode MS"/>
    <w:panose1 w:val="00000000000000000000"/>
    <w:charset w:val="88"/>
    <w:family w:val="auto"/>
    <w:notTrueType/>
    <w:pitch w:val="default"/>
    <w:sig w:usb0="00000001" w:usb1="08080000" w:usb2="00000010" w:usb3="00000000" w:csb0="0010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31943993"/>
      <w:docPartObj>
        <w:docPartGallery w:val="Page Numbers (Bottom of Page)"/>
        <w:docPartUnique/>
      </w:docPartObj>
    </w:sdtPr>
    <w:sdtEndPr/>
    <w:sdtContent>
      <w:p w:rsidR="00D46CE3" w:rsidRDefault="00D46CE3">
        <w:pPr>
          <w:pStyle w:val="a8"/>
          <w:jc w:val="center"/>
        </w:pPr>
        <w:r>
          <w:fldChar w:fldCharType="begin"/>
        </w:r>
        <w:r>
          <w:instrText>PAGE   \* MERGEFORMAT</w:instrText>
        </w:r>
        <w:r>
          <w:fldChar w:fldCharType="separate"/>
        </w:r>
        <w:r w:rsidR="009A24C6">
          <w:rPr>
            <w:noProof/>
          </w:rPr>
          <w:t>2</w:t>
        </w:r>
        <w:r>
          <w:rPr>
            <w:noProof/>
          </w:rPr>
          <w:fldChar w:fldCharType="end"/>
        </w:r>
      </w:p>
    </w:sdtContent>
  </w:sdt>
  <w:p w:rsidR="00D46CE3" w:rsidRDefault="00D46CE3">
    <w:pPr>
      <w:pStyle w:val="a8"/>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958631"/>
      <w:docPartObj>
        <w:docPartGallery w:val="Page Numbers (Bottom of Page)"/>
        <w:docPartUnique/>
      </w:docPartObj>
    </w:sdtPr>
    <w:sdtEndPr/>
    <w:sdtContent>
      <w:p w:rsidR="00D46CE3" w:rsidRDefault="00D46CE3">
        <w:pPr>
          <w:pStyle w:val="a8"/>
          <w:jc w:val="center"/>
        </w:pPr>
        <w:r>
          <w:fldChar w:fldCharType="begin"/>
        </w:r>
        <w:r>
          <w:instrText>PAGE   \* MERGEFORMAT</w:instrText>
        </w:r>
        <w:r>
          <w:fldChar w:fldCharType="separate"/>
        </w:r>
        <w:r w:rsidR="009A24C6">
          <w:rPr>
            <w:noProof/>
          </w:rPr>
          <w:t>24</w:t>
        </w:r>
        <w:r>
          <w:fldChar w:fldCharType="end"/>
        </w:r>
      </w:p>
    </w:sdtContent>
  </w:sdt>
  <w:p w:rsidR="00D46CE3" w:rsidRDefault="00D46CE3">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235E0" w:rsidRDefault="00F235E0" w:rsidP="007A4377">
      <w:pPr>
        <w:spacing w:after="0" w:line="240" w:lineRule="auto"/>
      </w:pPr>
      <w:r>
        <w:separator/>
      </w:r>
    </w:p>
  </w:footnote>
  <w:footnote w:type="continuationSeparator" w:id="0">
    <w:p w:rsidR="00F235E0" w:rsidRDefault="00F235E0" w:rsidP="007A43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multilevel"/>
    <w:tmpl w:val="00000002"/>
    <w:name w:val="WW8Num2"/>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0000005"/>
    <w:multiLevelType w:val="singleLevel"/>
    <w:tmpl w:val="00000005"/>
    <w:name w:val="WW8Num5"/>
    <w:lvl w:ilvl="0">
      <w:start w:val="1"/>
      <w:numFmt w:val="bullet"/>
      <w:lvlText w:val="−"/>
      <w:lvlJc w:val="left"/>
      <w:pPr>
        <w:tabs>
          <w:tab w:val="num" w:pos="360"/>
        </w:tabs>
        <w:ind w:left="360" w:hanging="360"/>
      </w:pPr>
      <w:rPr>
        <w:rFonts w:ascii="Courier" w:hAnsi="Courier" w:cs="Symbol"/>
      </w:rPr>
    </w:lvl>
  </w:abstractNum>
  <w:abstractNum w:abstractNumId="2" w15:restartNumberingAfterBreak="0">
    <w:nsid w:val="00000008"/>
    <w:multiLevelType w:val="multilevel"/>
    <w:tmpl w:val="00000008"/>
    <w:name w:val="WW8Num8"/>
    <w:lvl w:ilvl="0">
      <w:start w:val="1"/>
      <w:numFmt w:val="bullet"/>
      <w:lvlText w:val=""/>
      <w:lvlJc w:val="left"/>
      <w:pPr>
        <w:tabs>
          <w:tab w:val="num" w:pos="0"/>
        </w:tabs>
        <w:ind w:left="720" w:hanging="360"/>
      </w:pPr>
      <w:rPr>
        <w:rFonts w:ascii="Symbol" w:hAnsi="Symbol" w:cs="Symbol"/>
        <w:color w:val="000000"/>
        <w:sz w:val="26"/>
        <w:szCs w:val="26"/>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color w:val="000000"/>
        <w:sz w:val="26"/>
        <w:szCs w:val="26"/>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color w:val="000000"/>
        <w:sz w:val="26"/>
        <w:szCs w:val="26"/>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3" w15:restartNumberingAfterBreak="0">
    <w:nsid w:val="03F909E0"/>
    <w:multiLevelType w:val="multilevel"/>
    <w:tmpl w:val="04DCAB4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15:restartNumberingAfterBreak="0">
    <w:nsid w:val="055D78B8"/>
    <w:multiLevelType w:val="hybridMultilevel"/>
    <w:tmpl w:val="FEAE209A"/>
    <w:lvl w:ilvl="0" w:tplc="F19C71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08F716BB"/>
    <w:multiLevelType w:val="hybridMultilevel"/>
    <w:tmpl w:val="78E68C7C"/>
    <w:lvl w:ilvl="0" w:tplc="0419000F">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9390C95"/>
    <w:multiLevelType w:val="hybridMultilevel"/>
    <w:tmpl w:val="A55C342E"/>
    <w:lvl w:ilvl="0" w:tplc="F19C71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5144841"/>
    <w:multiLevelType w:val="hybridMultilevel"/>
    <w:tmpl w:val="3DA09D1C"/>
    <w:lvl w:ilvl="0" w:tplc="DF04181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16D0570F"/>
    <w:multiLevelType w:val="multilevel"/>
    <w:tmpl w:val="34CE401A"/>
    <w:lvl w:ilvl="0">
      <w:start w:val="10"/>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15:restartNumberingAfterBreak="0">
    <w:nsid w:val="18315722"/>
    <w:multiLevelType w:val="hybridMultilevel"/>
    <w:tmpl w:val="D32A9BF8"/>
    <w:lvl w:ilvl="0" w:tplc="F19C71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1A0F7646"/>
    <w:multiLevelType w:val="multilevel"/>
    <w:tmpl w:val="4FFABD3E"/>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15:restartNumberingAfterBreak="0">
    <w:nsid w:val="1B8F750E"/>
    <w:multiLevelType w:val="hybridMultilevel"/>
    <w:tmpl w:val="B598FEC6"/>
    <w:lvl w:ilvl="0" w:tplc="F19C71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1BC0527B"/>
    <w:multiLevelType w:val="hybridMultilevel"/>
    <w:tmpl w:val="180A7CA0"/>
    <w:lvl w:ilvl="0" w:tplc="F19C71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22EA29F9"/>
    <w:multiLevelType w:val="multilevel"/>
    <w:tmpl w:val="C374EE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41D1F4A"/>
    <w:multiLevelType w:val="hybridMultilevel"/>
    <w:tmpl w:val="6452264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2516009C"/>
    <w:multiLevelType w:val="hybridMultilevel"/>
    <w:tmpl w:val="4444580C"/>
    <w:lvl w:ilvl="0" w:tplc="F19C71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269607D0"/>
    <w:multiLevelType w:val="hybridMultilevel"/>
    <w:tmpl w:val="DFDC9B10"/>
    <w:lvl w:ilvl="0" w:tplc="F19C7130">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2B17571C"/>
    <w:multiLevelType w:val="hybridMultilevel"/>
    <w:tmpl w:val="2A1AA1D4"/>
    <w:lvl w:ilvl="0" w:tplc="F19C71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3B2373E5"/>
    <w:multiLevelType w:val="multilevel"/>
    <w:tmpl w:val="F1201742"/>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 w15:restartNumberingAfterBreak="0">
    <w:nsid w:val="3B3635E9"/>
    <w:multiLevelType w:val="hybridMultilevel"/>
    <w:tmpl w:val="DEF609A6"/>
    <w:lvl w:ilvl="0" w:tplc="AFE0C2C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3C7B0780"/>
    <w:multiLevelType w:val="hybridMultilevel"/>
    <w:tmpl w:val="CFAED4E0"/>
    <w:lvl w:ilvl="0" w:tplc="F19C71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15:restartNumberingAfterBreak="0">
    <w:nsid w:val="422C5AAE"/>
    <w:multiLevelType w:val="multilevel"/>
    <w:tmpl w:val="FC4EF012"/>
    <w:lvl w:ilvl="0">
      <w:start w:val="1"/>
      <w:numFmt w:val="decimal"/>
      <w:lvlText w:val="%1."/>
      <w:lvlJc w:val="left"/>
      <w:pPr>
        <w:ind w:left="360" w:hanging="360"/>
      </w:pPr>
      <w:rPr>
        <w:rFonts w:eastAsia="Times New Roman" w:hint="default"/>
        <w:color w:val="auto"/>
      </w:rPr>
    </w:lvl>
    <w:lvl w:ilvl="1">
      <w:start w:val="1"/>
      <w:numFmt w:val="decimal"/>
      <w:lvlText w:val="%1.%2."/>
      <w:lvlJc w:val="left"/>
      <w:pPr>
        <w:ind w:left="360" w:hanging="360"/>
      </w:pPr>
      <w:rPr>
        <w:rFonts w:eastAsia="Times New Roman" w:hint="default"/>
        <w:color w:val="auto"/>
      </w:rPr>
    </w:lvl>
    <w:lvl w:ilvl="2">
      <w:start w:val="1"/>
      <w:numFmt w:val="decimal"/>
      <w:lvlText w:val="%1.%2.%3."/>
      <w:lvlJc w:val="left"/>
      <w:pPr>
        <w:ind w:left="720" w:hanging="720"/>
      </w:pPr>
      <w:rPr>
        <w:rFonts w:eastAsia="Times New Roman" w:hint="default"/>
        <w:color w:val="auto"/>
      </w:rPr>
    </w:lvl>
    <w:lvl w:ilvl="3">
      <w:start w:val="1"/>
      <w:numFmt w:val="decimal"/>
      <w:lvlText w:val="%1.%2.%3.%4."/>
      <w:lvlJc w:val="left"/>
      <w:pPr>
        <w:ind w:left="720" w:hanging="720"/>
      </w:pPr>
      <w:rPr>
        <w:rFonts w:eastAsia="Times New Roman" w:hint="default"/>
        <w:color w:val="auto"/>
      </w:rPr>
    </w:lvl>
    <w:lvl w:ilvl="4">
      <w:start w:val="1"/>
      <w:numFmt w:val="decimal"/>
      <w:lvlText w:val="%1.%2.%3.%4.%5."/>
      <w:lvlJc w:val="left"/>
      <w:pPr>
        <w:ind w:left="1080" w:hanging="1080"/>
      </w:pPr>
      <w:rPr>
        <w:rFonts w:eastAsia="Times New Roman" w:hint="default"/>
        <w:color w:val="auto"/>
      </w:rPr>
    </w:lvl>
    <w:lvl w:ilvl="5">
      <w:start w:val="1"/>
      <w:numFmt w:val="decimal"/>
      <w:lvlText w:val="%1.%2.%3.%4.%5.%6."/>
      <w:lvlJc w:val="left"/>
      <w:pPr>
        <w:ind w:left="1080" w:hanging="1080"/>
      </w:pPr>
      <w:rPr>
        <w:rFonts w:eastAsia="Times New Roman" w:hint="default"/>
        <w:color w:val="auto"/>
      </w:rPr>
    </w:lvl>
    <w:lvl w:ilvl="6">
      <w:start w:val="1"/>
      <w:numFmt w:val="decimal"/>
      <w:lvlText w:val="%1.%2.%3.%4.%5.%6.%7."/>
      <w:lvlJc w:val="left"/>
      <w:pPr>
        <w:ind w:left="1440" w:hanging="1440"/>
      </w:pPr>
      <w:rPr>
        <w:rFonts w:eastAsia="Times New Roman" w:hint="default"/>
        <w:color w:val="auto"/>
      </w:rPr>
    </w:lvl>
    <w:lvl w:ilvl="7">
      <w:start w:val="1"/>
      <w:numFmt w:val="decimal"/>
      <w:lvlText w:val="%1.%2.%3.%4.%5.%6.%7.%8."/>
      <w:lvlJc w:val="left"/>
      <w:pPr>
        <w:ind w:left="1440" w:hanging="1440"/>
      </w:pPr>
      <w:rPr>
        <w:rFonts w:eastAsia="Times New Roman" w:hint="default"/>
        <w:color w:val="auto"/>
      </w:rPr>
    </w:lvl>
    <w:lvl w:ilvl="8">
      <w:start w:val="1"/>
      <w:numFmt w:val="decimal"/>
      <w:lvlText w:val="%1.%2.%3.%4.%5.%6.%7.%8.%9."/>
      <w:lvlJc w:val="left"/>
      <w:pPr>
        <w:ind w:left="1800" w:hanging="1800"/>
      </w:pPr>
      <w:rPr>
        <w:rFonts w:eastAsia="Times New Roman" w:hint="default"/>
        <w:color w:val="auto"/>
      </w:rPr>
    </w:lvl>
  </w:abstractNum>
  <w:abstractNum w:abstractNumId="22" w15:restartNumberingAfterBreak="0">
    <w:nsid w:val="42DF1CCE"/>
    <w:multiLevelType w:val="multilevel"/>
    <w:tmpl w:val="94B69E14"/>
    <w:lvl w:ilvl="0">
      <w:start w:val="1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 w15:restartNumberingAfterBreak="0">
    <w:nsid w:val="464055A3"/>
    <w:multiLevelType w:val="hybridMultilevel"/>
    <w:tmpl w:val="08029E36"/>
    <w:lvl w:ilvl="0" w:tplc="F19C71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15:restartNumberingAfterBreak="0">
    <w:nsid w:val="49254B31"/>
    <w:multiLevelType w:val="hybridMultilevel"/>
    <w:tmpl w:val="937A5582"/>
    <w:lvl w:ilvl="0" w:tplc="F19C71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494A6FFD"/>
    <w:multiLevelType w:val="multilevel"/>
    <w:tmpl w:val="0BD07FF8"/>
    <w:lvl w:ilvl="0">
      <w:start w:val="8"/>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6" w15:restartNumberingAfterBreak="0">
    <w:nsid w:val="49E931B7"/>
    <w:multiLevelType w:val="hybridMultilevel"/>
    <w:tmpl w:val="FF0C29AE"/>
    <w:lvl w:ilvl="0" w:tplc="F19C71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15:restartNumberingAfterBreak="0">
    <w:nsid w:val="4A444D64"/>
    <w:multiLevelType w:val="hybridMultilevel"/>
    <w:tmpl w:val="850EDB4A"/>
    <w:lvl w:ilvl="0" w:tplc="F19C7130">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8" w15:restartNumberingAfterBreak="0">
    <w:nsid w:val="4B820AEF"/>
    <w:multiLevelType w:val="multilevel"/>
    <w:tmpl w:val="63DC65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BDA2D43"/>
    <w:multiLevelType w:val="multilevel"/>
    <w:tmpl w:val="2E889BF4"/>
    <w:lvl w:ilvl="0">
      <w:start w:val="1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0" w15:restartNumberingAfterBreak="0">
    <w:nsid w:val="4C4E20AF"/>
    <w:multiLevelType w:val="hybridMultilevel"/>
    <w:tmpl w:val="064832E6"/>
    <w:lvl w:ilvl="0" w:tplc="F19C7130">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1" w15:restartNumberingAfterBreak="0">
    <w:nsid w:val="4D7674D3"/>
    <w:multiLevelType w:val="multilevel"/>
    <w:tmpl w:val="4C4218E6"/>
    <w:lvl w:ilvl="0">
      <w:start w:val="7"/>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2" w15:restartNumberingAfterBreak="0">
    <w:nsid w:val="529274B9"/>
    <w:multiLevelType w:val="hybridMultilevel"/>
    <w:tmpl w:val="493CD0AC"/>
    <w:lvl w:ilvl="0" w:tplc="F19C71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53A11BB2"/>
    <w:multiLevelType w:val="multilevel"/>
    <w:tmpl w:val="781AF07E"/>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4" w15:restartNumberingAfterBreak="0">
    <w:nsid w:val="555D181B"/>
    <w:multiLevelType w:val="hybridMultilevel"/>
    <w:tmpl w:val="ECE47110"/>
    <w:lvl w:ilvl="0" w:tplc="F19C71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57731B7A"/>
    <w:multiLevelType w:val="hybridMultilevel"/>
    <w:tmpl w:val="8528D7D6"/>
    <w:lvl w:ilvl="0" w:tplc="F19C71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59E04085"/>
    <w:multiLevelType w:val="hybridMultilevel"/>
    <w:tmpl w:val="DD6ABA54"/>
    <w:lvl w:ilvl="0" w:tplc="F19C71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5AA773B3"/>
    <w:multiLevelType w:val="hybridMultilevel"/>
    <w:tmpl w:val="B6BE09D6"/>
    <w:lvl w:ilvl="0" w:tplc="F19C71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5DD336CF"/>
    <w:multiLevelType w:val="hybridMultilevel"/>
    <w:tmpl w:val="BFB88604"/>
    <w:lvl w:ilvl="0" w:tplc="F19C71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15:restartNumberingAfterBreak="0">
    <w:nsid w:val="5E407F52"/>
    <w:multiLevelType w:val="multilevel"/>
    <w:tmpl w:val="68388B04"/>
    <w:lvl w:ilvl="0">
      <w:start w:val="6"/>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0" w15:restartNumberingAfterBreak="0">
    <w:nsid w:val="628670C5"/>
    <w:multiLevelType w:val="hybridMultilevel"/>
    <w:tmpl w:val="0B6CA79A"/>
    <w:lvl w:ilvl="0" w:tplc="F19C71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6433480F"/>
    <w:multiLevelType w:val="hybridMultilevel"/>
    <w:tmpl w:val="7A883DA6"/>
    <w:lvl w:ilvl="0" w:tplc="F19C7130">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2" w15:restartNumberingAfterBreak="0">
    <w:nsid w:val="65356D62"/>
    <w:multiLevelType w:val="multilevel"/>
    <w:tmpl w:val="0BDA11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66366605"/>
    <w:multiLevelType w:val="hybridMultilevel"/>
    <w:tmpl w:val="47841F0E"/>
    <w:lvl w:ilvl="0" w:tplc="F19C7130">
      <w:start w:val="1"/>
      <w:numFmt w:val="bullet"/>
      <w:lvlText w:val=""/>
      <w:lvlJc w:val="left"/>
      <w:pPr>
        <w:ind w:left="502"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15:restartNumberingAfterBreak="0">
    <w:nsid w:val="680D1989"/>
    <w:multiLevelType w:val="hybridMultilevel"/>
    <w:tmpl w:val="BA1671DE"/>
    <w:lvl w:ilvl="0" w:tplc="F19C71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15:restartNumberingAfterBreak="0">
    <w:nsid w:val="6CD02D02"/>
    <w:multiLevelType w:val="multilevel"/>
    <w:tmpl w:val="D9542112"/>
    <w:lvl w:ilvl="0">
      <w:start w:val="9"/>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6" w15:restartNumberingAfterBreak="0">
    <w:nsid w:val="6DE94B95"/>
    <w:multiLevelType w:val="multilevel"/>
    <w:tmpl w:val="A2F41C7A"/>
    <w:lvl w:ilvl="0">
      <w:start w:val="5"/>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7" w15:restartNumberingAfterBreak="0">
    <w:nsid w:val="72835BAB"/>
    <w:multiLevelType w:val="hybridMultilevel"/>
    <w:tmpl w:val="0F9A063A"/>
    <w:lvl w:ilvl="0" w:tplc="F19C71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15:restartNumberingAfterBreak="0">
    <w:nsid w:val="740E08F9"/>
    <w:multiLevelType w:val="multilevel"/>
    <w:tmpl w:val="1F5A0CC0"/>
    <w:lvl w:ilvl="0">
      <w:start w:val="1"/>
      <w:numFmt w:val="decimal"/>
      <w:lvlText w:val="%1."/>
      <w:lvlJc w:val="left"/>
      <w:pPr>
        <w:ind w:left="1699" w:hanging="360"/>
      </w:pPr>
      <w:rPr>
        <w:rFonts w:hint="default"/>
      </w:rPr>
    </w:lvl>
    <w:lvl w:ilvl="1">
      <w:start w:val="2"/>
      <w:numFmt w:val="decimal"/>
      <w:isLgl/>
      <w:lvlText w:val="%1.%2."/>
      <w:lvlJc w:val="left"/>
      <w:pPr>
        <w:ind w:left="2059" w:hanging="720"/>
      </w:pPr>
      <w:rPr>
        <w:rFonts w:hint="default"/>
      </w:rPr>
    </w:lvl>
    <w:lvl w:ilvl="2">
      <w:start w:val="1"/>
      <w:numFmt w:val="decimal"/>
      <w:isLgl/>
      <w:lvlText w:val="%1.%2.%3."/>
      <w:lvlJc w:val="left"/>
      <w:pPr>
        <w:ind w:left="2059" w:hanging="720"/>
      </w:pPr>
      <w:rPr>
        <w:rFonts w:hint="default"/>
      </w:rPr>
    </w:lvl>
    <w:lvl w:ilvl="3">
      <w:start w:val="1"/>
      <w:numFmt w:val="decimal"/>
      <w:isLgl/>
      <w:lvlText w:val="%1.%2.%3.%4."/>
      <w:lvlJc w:val="left"/>
      <w:pPr>
        <w:ind w:left="2419" w:hanging="1080"/>
      </w:pPr>
      <w:rPr>
        <w:rFonts w:hint="default"/>
      </w:rPr>
    </w:lvl>
    <w:lvl w:ilvl="4">
      <w:start w:val="1"/>
      <w:numFmt w:val="decimal"/>
      <w:isLgl/>
      <w:lvlText w:val="%1.%2.%3.%4.%5."/>
      <w:lvlJc w:val="left"/>
      <w:pPr>
        <w:ind w:left="2419" w:hanging="1080"/>
      </w:pPr>
      <w:rPr>
        <w:rFonts w:hint="default"/>
      </w:rPr>
    </w:lvl>
    <w:lvl w:ilvl="5">
      <w:start w:val="1"/>
      <w:numFmt w:val="decimal"/>
      <w:isLgl/>
      <w:lvlText w:val="%1.%2.%3.%4.%5.%6."/>
      <w:lvlJc w:val="left"/>
      <w:pPr>
        <w:ind w:left="2779" w:hanging="1440"/>
      </w:pPr>
      <w:rPr>
        <w:rFonts w:hint="default"/>
      </w:rPr>
    </w:lvl>
    <w:lvl w:ilvl="6">
      <w:start w:val="1"/>
      <w:numFmt w:val="decimal"/>
      <w:isLgl/>
      <w:lvlText w:val="%1.%2.%3.%4.%5.%6.%7."/>
      <w:lvlJc w:val="left"/>
      <w:pPr>
        <w:ind w:left="2779" w:hanging="1440"/>
      </w:pPr>
      <w:rPr>
        <w:rFonts w:hint="default"/>
      </w:rPr>
    </w:lvl>
    <w:lvl w:ilvl="7">
      <w:start w:val="1"/>
      <w:numFmt w:val="decimal"/>
      <w:isLgl/>
      <w:lvlText w:val="%1.%2.%3.%4.%5.%6.%7.%8."/>
      <w:lvlJc w:val="left"/>
      <w:pPr>
        <w:ind w:left="3139" w:hanging="1800"/>
      </w:pPr>
      <w:rPr>
        <w:rFonts w:hint="default"/>
      </w:rPr>
    </w:lvl>
    <w:lvl w:ilvl="8">
      <w:start w:val="1"/>
      <w:numFmt w:val="decimal"/>
      <w:isLgl/>
      <w:lvlText w:val="%1.%2.%3.%4.%5.%6.%7.%8.%9."/>
      <w:lvlJc w:val="left"/>
      <w:pPr>
        <w:ind w:left="3139" w:hanging="1800"/>
      </w:pPr>
      <w:rPr>
        <w:rFonts w:hint="default"/>
      </w:rPr>
    </w:lvl>
  </w:abstractNum>
  <w:abstractNum w:abstractNumId="49" w15:restartNumberingAfterBreak="0">
    <w:nsid w:val="77652817"/>
    <w:multiLevelType w:val="hybridMultilevel"/>
    <w:tmpl w:val="82E4D6C0"/>
    <w:lvl w:ilvl="0" w:tplc="F19C71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0" w15:restartNumberingAfterBreak="0">
    <w:nsid w:val="77ED029C"/>
    <w:multiLevelType w:val="hybridMultilevel"/>
    <w:tmpl w:val="90E669E8"/>
    <w:lvl w:ilvl="0" w:tplc="F19C71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15:restartNumberingAfterBreak="0">
    <w:nsid w:val="7C4F3004"/>
    <w:multiLevelType w:val="hybridMultilevel"/>
    <w:tmpl w:val="AB30F3A0"/>
    <w:lvl w:ilvl="0" w:tplc="7C76221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2" w15:restartNumberingAfterBreak="0">
    <w:nsid w:val="7D322FE4"/>
    <w:multiLevelType w:val="hybridMultilevel"/>
    <w:tmpl w:val="E1DEA856"/>
    <w:lvl w:ilvl="0" w:tplc="F19C71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43"/>
  </w:num>
  <w:num w:numId="2">
    <w:abstractNumId w:val="49"/>
  </w:num>
  <w:num w:numId="3">
    <w:abstractNumId w:val="4"/>
  </w:num>
  <w:num w:numId="4">
    <w:abstractNumId w:val="52"/>
  </w:num>
  <w:num w:numId="5">
    <w:abstractNumId w:val="47"/>
  </w:num>
  <w:num w:numId="6">
    <w:abstractNumId w:val="16"/>
  </w:num>
  <w:num w:numId="7">
    <w:abstractNumId w:val="36"/>
  </w:num>
  <w:num w:numId="8">
    <w:abstractNumId w:val="37"/>
  </w:num>
  <w:num w:numId="9">
    <w:abstractNumId w:val="50"/>
  </w:num>
  <w:num w:numId="10">
    <w:abstractNumId w:val="35"/>
  </w:num>
  <w:num w:numId="1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8"/>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3"/>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6"/>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9"/>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1"/>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5"/>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5"/>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8"/>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9"/>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2"/>
    <w:lvlOverride w:ilvl="0">
      <w:startOverride w:val="1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8"/>
  </w:num>
  <w:num w:numId="24">
    <w:abstractNumId w:val="14"/>
  </w:num>
  <w:num w:numId="25">
    <w:abstractNumId w:val="13"/>
  </w:num>
  <w:num w:numId="26">
    <w:abstractNumId w:val="28"/>
  </w:num>
  <w:num w:numId="27">
    <w:abstractNumId w:val="42"/>
  </w:num>
  <w:num w:numId="28">
    <w:abstractNumId w:val="26"/>
  </w:num>
  <w:num w:numId="29">
    <w:abstractNumId w:val="23"/>
  </w:num>
  <w:num w:numId="30">
    <w:abstractNumId w:val="38"/>
  </w:num>
  <w:num w:numId="31">
    <w:abstractNumId w:val="32"/>
  </w:num>
  <w:num w:numId="32">
    <w:abstractNumId w:val="9"/>
  </w:num>
  <w:num w:numId="33">
    <w:abstractNumId w:val="44"/>
  </w:num>
  <w:num w:numId="34">
    <w:abstractNumId w:val="30"/>
  </w:num>
  <w:num w:numId="35">
    <w:abstractNumId w:val="20"/>
  </w:num>
  <w:num w:numId="36">
    <w:abstractNumId w:val="27"/>
  </w:num>
  <w:num w:numId="37">
    <w:abstractNumId w:val="41"/>
  </w:num>
  <w:num w:numId="38">
    <w:abstractNumId w:val="40"/>
  </w:num>
  <w:num w:numId="39">
    <w:abstractNumId w:val="12"/>
  </w:num>
  <w:num w:numId="40">
    <w:abstractNumId w:val="24"/>
  </w:num>
  <w:num w:numId="41">
    <w:abstractNumId w:val="6"/>
  </w:num>
  <w:num w:numId="42">
    <w:abstractNumId w:val="34"/>
  </w:num>
  <w:num w:numId="43">
    <w:abstractNumId w:val="17"/>
  </w:num>
  <w:num w:numId="44">
    <w:abstractNumId w:val="15"/>
  </w:num>
  <w:num w:numId="45">
    <w:abstractNumId w:val="11"/>
  </w:num>
  <w:num w:numId="46">
    <w:abstractNumId w:val="21"/>
  </w:num>
  <w:num w:numId="47">
    <w:abstractNumId w:val="51"/>
  </w:num>
  <w:num w:numId="48">
    <w:abstractNumId w:val="19"/>
  </w:num>
  <w:num w:numId="49">
    <w:abstractNumId w:val="5"/>
  </w:num>
  <w:num w:numId="50">
    <w:abstractNumId w:val="7"/>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482115"/>
    <w:rsid w:val="00002017"/>
    <w:rsid w:val="000026BD"/>
    <w:rsid w:val="00002DD0"/>
    <w:rsid w:val="00003D03"/>
    <w:rsid w:val="00004885"/>
    <w:rsid w:val="00005011"/>
    <w:rsid w:val="00005D84"/>
    <w:rsid w:val="00006400"/>
    <w:rsid w:val="00007451"/>
    <w:rsid w:val="0000782D"/>
    <w:rsid w:val="00010E38"/>
    <w:rsid w:val="00010E72"/>
    <w:rsid w:val="00010F55"/>
    <w:rsid w:val="00010F74"/>
    <w:rsid w:val="0001186F"/>
    <w:rsid w:val="00013620"/>
    <w:rsid w:val="00013C14"/>
    <w:rsid w:val="000161BA"/>
    <w:rsid w:val="000167D7"/>
    <w:rsid w:val="00016D59"/>
    <w:rsid w:val="00017396"/>
    <w:rsid w:val="0002274A"/>
    <w:rsid w:val="00023B4C"/>
    <w:rsid w:val="000255BE"/>
    <w:rsid w:val="00027286"/>
    <w:rsid w:val="0002750E"/>
    <w:rsid w:val="0002765F"/>
    <w:rsid w:val="00027C59"/>
    <w:rsid w:val="00030189"/>
    <w:rsid w:val="000304AA"/>
    <w:rsid w:val="00030922"/>
    <w:rsid w:val="00030F0F"/>
    <w:rsid w:val="00031BB4"/>
    <w:rsid w:val="00032B50"/>
    <w:rsid w:val="0003399C"/>
    <w:rsid w:val="00034EFA"/>
    <w:rsid w:val="0003528F"/>
    <w:rsid w:val="00035FCC"/>
    <w:rsid w:val="000363C4"/>
    <w:rsid w:val="000366AF"/>
    <w:rsid w:val="000368F7"/>
    <w:rsid w:val="00036D09"/>
    <w:rsid w:val="0003715C"/>
    <w:rsid w:val="000402BA"/>
    <w:rsid w:val="000407FB"/>
    <w:rsid w:val="00042BFE"/>
    <w:rsid w:val="00044DD0"/>
    <w:rsid w:val="000450C9"/>
    <w:rsid w:val="00045A96"/>
    <w:rsid w:val="00046135"/>
    <w:rsid w:val="00052A5F"/>
    <w:rsid w:val="0005377C"/>
    <w:rsid w:val="00053AB5"/>
    <w:rsid w:val="00054AB2"/>
    <w:rsid w:val="00054C93"/>
    <w:rsid w:val="0005502D"/>
    <w:rsid w:val="00055A99"/>
    <w:rsid w:val="00055C45"/>
    <w:rsid w:val="00056627"/>
    <w:rsid w:val="00056B23"/>
    <w:rsid w:val="00056E0E"/>
    <w:rsid w:val="00057E45"/>
    <w:rsid w:val="0006265B"/>
    <w:rsid w:val="00063F2F"/>
    <w:rsid w:val="00064480"/>
    <w:rsid w:val="000662FB"/>
    <w:rsid w:val="0006655D"/>
    <w:rsid w:val="00066CCD"/>
    <w:rsid w:val="00066D29"/>
    <w:rsid w:val="0007032F"/>
    <w:rsid w:val="00070EC1"/>
    <w:rsid w:val="000764BA"/>
    <w:rsid w:val="000772CF"/>
    <w:rsid w:val="00077BE3"/>
    <w:rsid w:val="0008162C"/>
    <w:rsid w:val="00082DF8"/>
    <w:rsid w:val="00083429"/>
    <w:rsid w:val="00085389"/>
    <w:rsid w:val="00086D91"/>
    <w:rsid w:val="00086E15"/>
    <w:rsid w:val="000871F3"/>
    <w:rsid w:val="0008735B"/>
    <w:rsid w:val="00087644"/>
    <w:rsid w:val="00091301"/>
    <w:rsid w:val="00091777"/>
    <w:rsid w:val="00091A94"/>
    <w:rsid w:val="0009322B"/>
    <w:rsid w:val="000A2A25"/>
    <w:rsid w:val="000A533E"/>
    <w:rsid w:val="000A5937"/>
    <w:rsid w:val="000A6EA6"/>
    <w:rsid w:val="000A731A"/>
    <w:rsid w:val="000A774A"/>
    <w:rsid w:val="000B00EF"/>
    <w:rsid w:val="000B18BB"/>
    <w:rsid w:val="000B1EA1"/>
    <w:rsid w:val="000B2A78"/>
    <w:rsid w:val="000B2F1B"/>
    <w:rsid w:val="000B309E"/>
    <w:rsid w:val="000B5A35"/>
    <w:rsid w:val="000C00A0"/>
    <w:rsid w:val="000C0858"/>
    <w:rsid w:val="000C1842"/>
    <w:rsid w:val="000C1D34"/>
    <w:rsid w:val="000C3313"/>
    <w:rsid w:val="000C5F1D"/>
    <w:rsid w:val="000C77DF"/>
    <w:rsid w:val="000C7EA6"/>
    <w:rsid w:val="000D0C6E"/>
    <w:rsid w:val="000D0D9A"/>
    <w:rsid w:val="000D120A"/>
    <w:rsid w:val="000D184E"/>
    <w:rsid w:val="000D1C21"/>
    <w:rsid w:val="000D2002"/>
    <w:rsid w:val="000D33C3"/>
    <w:rsid w:val="000D5B33"/>
    <w:rsid w:val="000D6671"/>
    <w:rsid w:val="000D7407"/>
    <w:rsid w:val="000E0C42"/>
    <w:rsid w:val="000E0CF6"/>
    <w:rsid w:val="000E20CE"/>
    <w:rsid w:val="000E4242"/>
    <w:rsid w:val="000E613B"/>
    <w:rsid w:val="000E6B4A"/>
    <w:rsid w:val="000E78C3"/>
    <w:rsid w:val="000E7A59"/>
    <w:rsid w:val="000F1078"/>
    <w:rsid w:val="000F19B8"/>
    <w:rsid w:val="000F2476"/>
    <w:rsid w:val="000F2670"/>
    <w:rsid w:val="000F2678"/>
    <w:rsid w:val="000F3209"/>
    <w:rsid w:val="000F57EA"/>
    <w:rsid w:val="000F61B4"/>
    <w:rsid w:val="000F6D5C"/>
    <w:rsid w:val="000F7165"/>
    <w:rsid w:val="00100FFD"/>
    <w:rsid w:val="00105B4E"/>
    <w:rsid w:val="00106325"/>
    <w:rsid w:val="00106DA7"/>
    <w:rsid w:val="00106DC9"/>
    <w:rsid w:val="00107227"/>
    <w:rsid w:val="0010768C"/>
    <w:rsid w:val="001121B8"/>
    <w:rsid w:val="001122BF"/>
    <w:rsid w:val="00112375"/>
    <w:rsid w:val="0011277A"/>
    <w:rsid w:val="001153DE"/>
    <w:rsid w:val="0011625F"/>
    <w:rsid w:val="0012268A"/>
    <w:rsid w:val="00122C28"/>
    <w:rsid w:val="00122DDE"/>
    <w:rsid w:val="00123753"/>
    <w:rsid w:val="00123EFD"/>
    <w:rsid w:val="00126461"/>
    <w:rsid w:val="00127A26"/>
    <w:rsid w:val="00127FA3"/>
    <w:rsid w:val="001307C3"/>
    <w:rsid w:val="00130EE3"/>
    <w:rsid w:val="0013104F"/>
    <w:rsid w:val="00131B35"/>
    <w:rsid w:val="00133539"/>
    <w:rsid w:val="001357A4"/>
    <w:rsid w:val="00136A12"/>
    <w:rsid w:val="00136A7E"/>
    <w:rsid w:val="00137697"/>
    <w:rsid w:val="001405E9"/>
    <w:rsid w:val="00142A83"/>
    <w:rsid w:val="001439D2"/>
    <w:rsid w:val="00143C9D"/>
    <w:rsid w:val="00145237"/>
    <w:rsid w:val="001465EA"/>
    <w:rsid w:val="00146C36"/>
    <w:rsid w:val="001470AE"/>
    <w:rsid w:val="0015003E"/>
    <w:rsid w:val="00150BE3"/>
    <w:rsid w:val="001511A0"/>
    <w:rsid w:val="00151BE5"/>
    <w:rsid w:val="0015632F"/>
    <w:rsid w:val="00157074"/>
    <w:rsid w:val="00157F3A"/>
    <w:rsid w:val="0016045A"/>
    <w:rsid w:val="00161999"/>
    <w:rsid w:val="00161C53"/>
    <w:rsid w:val="0016288E"/>
    <w:rsid w:val="00165EDC"/>
    <w:rsid w:val="0016784E"/>
    <w:rsid w:val="00171118"/>
    <w:rsid w:val="001714C7"/>
    <w:rsid w:val="001742C2"/>
    <w:rsid w:val="0017468C"/>
    <w:rsid w:val="00175ADB"/>
    <w:rsid w:val="00175EA7"/>
    <w:rsid w:val="00176114"/>
    <w:rsid w:val="00177AE7"/>
    <w:rsid w:val="001800F9"/>
    <w:rsid w:val="0018025D"/>
    <w:rsid w:val="00180B87"/>
    <w:rsid w:val="00181155"/>
    <w:rsid w:val="001814D0"/>
    <w:rsid w:val="001818E8"/>
    <w:rsid w:val="00182B33"/>
    <w:rsid w:val="001835DA"/>
    <w:rsid w:val="00183CF9"/>
    <w:rsid w:val="00185273"/>
    <w:rsid w:val="00186FBE"/>
    <w:rsid w:val="0018770B"/>
    <w:rsid w:val="00187ADC"/>
    <w:rsid w:val="00191B59"/>
    <w:rsid w:val="00192C14"/>
    <w:rsid w:val="00192E4A"/>
    <w:rsid w:val="001936C6"/>
    <w:rsid w:val="00193A33"/>
    <w:rsid w:val="00195ED8"/>
    <w:rsid w:val="00196055"/>
    <w:rsid w:val="00196244"/>
    <w:rsid w:val="001963FD"/>
    <w:rsid w:val="00197435"/>
    <w:rsid w:val="001A35B3"/>
    <w:rsid w:val="001A44FF"/>
    <w:rsid w:val="001A45B0"/>
    <w:rsid w:val="001A66E3"/>
    <w:rsid w:val="001A77DC"/>
    <w:rsid w:val="001B0F1C"/>
    <w:rsid w:val="001B17E1"/>
    <w:rsid w:val="001B21FD"/>
    <w:rsid w:val="001B4229"/>
    <w:rsid w:val="001B4F3C"/>
    <w:rsid w:val="001C1779"/>
    <w:rsid w:val="001C181E"/>
    <w:rsid w:val="001C1C1F"/>
    <w:rsid w:val="001C3817"/>
    <w:rsid w:val="001C41D1"/>
    <w:rsid w:val="001C4663"/>
    <w:rsid w:val="001C4E78"/>
    <w:rsid w:val="001C60D3"/>
    <w:rsid w:val="001C60E8"/>
    <w:rsid w:val="001C695D"/>
    <w:rsid w:val="001D1496"/>
    <w:rsid w:val="001D1AB4"/>
    <w:rsid w:val="001D1FB5"/>
    <w:rsid w:val="001D3843"/>
    <w:rsid w:val="001D453C"/>
    <w:rsid w:val="001D6392"/>
    <w:rsid w:val="001E1982"/>
    <w:rsid w:val="001E2F1D"/>
    <w:rsid w:val="001E3A9E"/>
    <w:rsid w:val="001E4627"/>
    <w:rsid w:val="001F0171"/>
    <w:rsid w:val="001F073D"/>
    <w:rsid w:val="001F10E6"/>
    <w:rsid w:val="001F189C"/>
    <w:rsid w:val="001F21C8"/>
    <w:rsid w:val="001F3D6B"/>
    <w:rsid w:val="001F402D"/>
    <w:rsid w:val="001F522E"/>
    <w:rsid w:val="001F732D"/>
    <w:rsid w:val="001F7EBC"/>
    <w:rsid w:val="0020072F"/>
    <w:rsid w:val="00200744"/>
    <w:rsid w:val="002041E5"/>
    <w:rsid w:val="002049DD"/>
    <w:rsid w:val="00204B67"/>
    <w:rsid w:val="00204BE9"/>
    <w:rsid w:val="00206389"/>
    <w:rsid w:val="00206FB4"/>
    <w:rsid w:val="00210304"/>
    <w:rsid w:val="00211465"/>
    <w:rsid w:val="002127BA"/>
    <w:rsid w:val="00213B5C"/>
    <w:rsid w:val="002149CE"/>
    <w:rsid w:val="00215DBE"/>
    <w:rsid w:val="00216962"/>
    <w:rsid w:val="0021702A"/>
    <w:rsid w:val="00217294"/>
    <w:rsid w:val="0022336A"/>
    <w:rsid w:val="0022390F"/>
    <w:rsid w:val="002240D3"/>
    <w:rsid w:val="002243BE"/>
    <w:rsid w:val="00225757"/>
    <w:rsid w:val="002259E3"/>
    <w:rsid w:val="0022658B"/>
    <w:rsid w:val="002277B9"/>
    <w:rsid w:val="00230588"/>
    <w:rsid w:val="002319D4"/>
    <w:rsid w:val="00233947"/>
    <w:rsid w:val="00233C1B"/>
    <w:rsid w:val="002376F1"/>
    <w:rsid w:val="002403E9"/>
    <w:rsid w:val="002409CA"/>
    <w:rsid w:val="0024108E"/>
    <w:rsid w:val="00244A98"/>
    <w:rsid w:val="00244B97"/>
    <w:rsid w:val="00245AEC"/>
    <w:rsid w:val="00250AEE"/>
    <w:rsid w:val="002517A4"/>
    <w:rsid w:val="00251DDB"/>
    <w:rsid w:val="00251F8C"/>
    <w:rsid w:val="002528B1"/>
    <w:rsid w:val="00253305"/>
    <w:rsid w:val="00255B6B"/>
    <w:rsid w:val="00255FC1"/>
    <w:rsid w:val="0025717E"/>
    <w:rsid w:val="00257740"/>
    <w:rsid w:val="00257773"/>
    <w:rsid w:val="00257A90"/>
    <w:rsid w:val="00257AD0"/>
    <w:rsid w:val="00260BB2"/>
    <w:rsid w:val="0026153F"/>
    <w:rsid w:val="002615AE"/>
    <w:rsid w:val="00261901"/>
    <w:rsid w:val="0026214E"/>
    <w:rsid w:val="0026282D"/>
    <w:rsid w:val="00263915"/>
    <w:rsid w:val="00264579"/>
    <w:rsid w:val="0026504E"/>
    <w:rsid w:val="00265890"/>
    <w:rsid w:val="00266155"/>
    <w:rsid w:val="0026654F"/>
    <w:rsid w:val="0026741C"/>
    <w:rsid w:val="00270E4D"/>
    <w:rsid w:val="00271E03"/>
    <w:rsid w:val="00275561"/>
    <w:rsid w:val="00275D30"/>
    <w:rsid w:val="002765DE"/>
    <w:rsid w:val="00276B97"/>
    <w:rsid w:val="00281A10"/>
    <w:rsid w:val="00283781"/>
    <w:rsid w:val="002851F1"/>
    <w:rsid w:val="00286900"/>
    <w:rsid w:val="0028765D"/>
    <w:rsid w:val="00290C77"/>
    <w:rsid w:val="00291996"/>
    <w:rsid w:val="00292C14"/>
    <w:rsid w:val="00292D13"/>
    <w:rsid w:val="00293602"/>
    <w:rsid w:val="00294646"/>
    <w:rsid w:val="00295172"/>
    <w:rsid w:val="002952BB"/>
    <w:rsid w:val="00295E2B"/>
    <w:rsid w:val="002968BC"/>
    <w:rsid w:val="00297611"/>
    <w:rsid w:val="002A0655"/>
    <w:rsid w:val="002A1117"/>
    <w:rsid w:val="002A1AEC"/>
    <w:rsid w:val="002A1B95"/>
    <w:rsid w:val="002A269B"/>
    <w:rsid w:val="002A32C6"/>
    <w:rsid w:val="002A3E25"/>
    <w:rsid w:val="002A43E5"/>
    <w:rsid w:val="002A4906"/>
    <w:rsid w:val="002A6298"/>
    <w:rsid w:val="002B03CA"/>
    <w:rsid w:val="002B0C90"/>
    <w:rsid w:val="002B0E88"/>
    <w:rsid w:val="002B1BFB"/>
    <w:rsid w:val="002B3676"/>
    <w:rsid w:val="002B48EB"/>
    <w:rsid w:val="002B5499"/>
    <w:rsid w:val="002B5673"/>
    <w:rsid w:val="002B614E"/>
    <w:rsid w:val="002B6722"/>
    <w:rsid w:val="002B7B39"/>
    <w:rsid w:val="002B7C9E"/>
    <w:rsid w:val="002B7E0A"/>
    <w:rsid w:val="002C22B2"/>
    <w:rsid w:val="002C3A91"/>
    <w:rsid w:val="002C472F"/>
    <w:rsid w:val="002C55D8"/>
    <w:rsid w:val="002C5C32"/>
    <w:rsid w:val="002C5D36"/>
    <w:rsid w:val="002D0B44"/>
    <w:rsid w:val="002D1C9D"/>
    <w:rsid w:val="002D2B12"/>
    <w:rsid w:val="002D2DB8"/>
    <w:rsid w:val="002D34B1"/>
    <w:rsid w:val="002D36E2"/>
    <w:rsid w:val="002D389C"/>
    <w:rsid w:val="002D3922"/>
    <w:rsid w:val="002D3C15"/>
    <w:rsid w:val="002D4816"/>
    <w:rsid w:val="002D66F7"/>
    <w:rsid w:val="002D6EAE"/>
    <w:rsid w:val="002D7568"/>
    <w:rsid w:val="002E1C6F"/>
    <w:rsid w:val="002E27FA"/>
    <w:rsid w:val="002E3A61"/>
    <w:rsid w:val="002E5463"/>
    <w:rsid w:val="002E58F9"/>
    <w:rsid w:val="002F00CB"/>
    <w:rsid w:val="002F1EC5"/>
    <w:rsid w:val="002F2D46"/>
    <w:rsid w:val="002F3B16"/>
    <w:rsid w:val="002F5CA5"/>
    <w:rsid w:val="002F64B0"/>
    <w:rsid w:val="002F6B3A"/>
    <w:rsid w:val="002F6F02"/>
    <w:rsid w:val="002F7512"/>
    <w:rsid w:val="00300DD9"/>
    <w:rsid w:val="0030114F"/>
    <w:rsid w:val="00301BEF"/>
    <w:rsid w:val="003047F7"/>
    <w:rsid w:val="00305AE8"/>
    <w:rsid w:val="0030632E"/>
    <w:rsid w:val="0030639A"/>
    <w:rsid w:val="00310243"/>
    <w:rsid w:val="003103CC"/>
    <w:rsid w:val="00310F9B"/>
    <w:rsid w:val="00311E62"/>
    <w:rsid w:val="00312F7C"/>
    <w:rsid w:val="0031335A"/>
    <w:rsid w:val="0031355B"/>
    <w:rsid w:val="0031476E"/>
    <w:rsid w:val="00315758"/>
    <w:rsid w:val="00320660"/>
    <w:rsid w:val="0032263D"/>
    <w:rsid w:val="00322B28"/>
    <w:rsid w:val="00323670"/>
    <w:rsid w:val="003244D9"/>
    <w:rsid w:val="00324998"/>
    <w:rsid w:val="00325ABD"/>
    <w:rsid w:val="00326C34"/>
    <w:rsid w:val="00330250"/>
    <w:rsid w:val="00331463"/>
    <w:rsid w:val="00332579"/>
    <w:rsid w:val="00332EF8"/>
    <w:rsid w:val="003343F4"/>
    <w:rsid w:val="00334705"/>
    <w:rsid w:val="00335384"/>
    <w:rsid w:val="0033539A"/>
    <w:rsid w:val="00335672"/>
    <w:rsid w:val="0033657D"/>
    <w:rsid w:val="0034105B"/>
    <w:rsid w:val="00341752"/>
    <w:rsid w:val="003427AF"/>
    <w:rsid w:val="00343A91"/>
    <w:rsid w:val="00343E73"/>
    <w:rsid w:val="003463B2"/>
    <w:rsid w:val="00346BFF"/>
    <w:rsid w:val="00351DD5"/>
    <w:rsid w:val="003537CB"/>
    <w:rsid w:val="003539DC"/>
    <w:rsid w:val="00355576"/>
    <w:rsid w:val="003626C4"/>
    <w:rsid w:val="003645D9"/>
    <w:rsid w:val="00364C8D"/>
    <w:rsid w:val="0036604E"/>
    <w:rsid w:val="003661F8"/>
    <w:rsid w:val="003674B9"/>
    <w:rsid w:val="00367690"/>
    <w:rsid w:val="00367926"/>
    <w:rsid w:val="00367F5D"/>
    <w:rsid w:val="00367FB0"/>
    <w:rsid w:val="003717DA"/>
    <w:rsid w:val="00373FDB"/>
    <w:rsid w:val="0037450F"/>
    <w:rsid w:val="0038070A"/>
    <w:rsid w:val="0038167F"/>
    <w:rsid w:val="00381E7C"/>
    <w:rsid w:val="00384403"/>
    <w:rsid w:val="00384533"/>
    <w:rsid w:val="003866D1"/>
    <w:rsid w:val="00386D8B"/>
    <w:rsid w:val="00387412"/>
    <w:rsid w:val="003905CB"/>
    <w:rsid w:val="00391BC8"/>
    <w:rsid w:val="00392220"/>
    <w:rsid w:val="003939BC"/>
    <w:rsid w:val="00395BD7"/>
    <w:rsid w:val="00395CB8"/>
    <w:rsid w:val="00395DF2"/>
    <w:rsid w:val="00397154"/>
    <w:rsid w:val="0039789E"/>
    <w:rsid w:val="003A00EF"/>
    <w:rsid w:val="003A0F68"/>
    <w:rsid w:val="003A2E02"/>
    <w:rsid w:val="003A4230"/>
    <w:rsid w:val="003A44A9"/>
    <w:rsid w:val="003A4C56"/>
    <w:rsid w:val="003A5EFC"/>
    <w:rsid w:val="003A69A9"/>
    <w:rsid w:val="003A6E6E"/>
    <w:rsid w:val="003A74B9"/>
    <w:rsid w:val="003A78F0"/>
    <w:rsid w:val="003B0CAE"/>
    <w:rsid w:val="003B180E"/>
    <w:rsid w:val="003B2E8B"/>
    <w:rsid w:val="003B332A"/>
    <w:rsid w:val="003B507A"/>
    <w:rsid w:val="003C10CD"/>
    <w:rsid w:val="003C13C5"/>
    <w:rsid w:val="003C2DB9"/>
    <w:rsid w:val="003C383E"/>
    <w:rsid w:val="003C573D"/>
    <w:rsid w:val="003C5C3B"/>
    <w:rsid w:val="003D1246"/>
    <w:rsid w:val="003D3377"/>
    <w:rsid w:val="003D39DE"/>
    <w:rsid w:val="003D51CB"/>
    <w:rsid w:val="003D56AA"/>
    <w:rsid w:val="003D5759"/>
    <w:rsid w:val="003D5BE2"/>
    <w:rsid w:val="003D5DC6"/>
    <w:rsid w:val="003D797B"/>
    <w:rsid w:val="003D7D02"/>
    <w:rsid w:val="003E04DB"/>
    <w:rsid w:val="003E10B4"/>
    <w:rsid w:val="003E16A3"/>
    <w:rsid w:val="003E25AC"/>
    <w:rsid w:val="003E3A92"/>
    <w:rsid w:val="003E6357"/>
    <w:rsid w:val="003E6D73"/>
    <w:rsid w:val="003F0F83"/>
    <w:rsid w:val="003F1A97"/>
    <w:rsid w:val="003F2A95"/>
    <w:rsid w:val="003F2F1E"/>
    <w:rsid w:val="003F49AF"/>
    <w:rsid w:val="003F5452"/>
    <w:rsid w:val="003F6DB9"/>
    <w:rsid w:val="003F7C45"/>
    <w:rsid w:val="004028A5"/>
    <w:rsid w:val="00402EDE"/>
    <w:rsid w:val="0040471B"/>
    <w:rsid w:val="00405265"/>
    <w:rsid w:val="00405691"/>
    <w:rsid w:val="004063AC"/>
    <w:rsid w:val="004063E2"/>
    <w:rsid w:val="0040731E"/>
    <w:rsid w:val="00407CB9"/>
    <w:rsid w:val="00411363"/>
    <w:rsid w:val="004124EE"/>
    <w:rsid w:val="0041309C"/>
    <w:rsid w:val="00413484"/>
    <w:rsid w:val="004142B7"/>
    <w:rsid w:val="00416338"/>
    <w:rsid w:val="0041698E"/>
    <w:rsid w:val="00417524"/>
    <w:rsid w:val="00421A57"/>
    <w:rsid w:val="00422427"/>
    <w:rsid w:val="004227FB"/>
    <w:rsid w:val="004228D1"/>
    <w:rsid w:val="00422AE9"/>
    <w:rsid w:val="0042409C"/>
    <w:rsid w:val="004242FB"/>
    <w:rsid w:val="00424E18"/>
    <w:rsid w:val="0042648B"/>
    <w:rsid w:val="004269C7"/>
    <w:rsid w:val="00427063"/>
    <w:rsid w:val="0042777B"/>
    <w:rsid w:val="004300A4"/>
    <w:rsid w:val="00430B5E"/>
    <w:rsid w:val="00430F03"/>
    <w:rsid w:val="00430FBF"/>
    <w:rsid w:val="004313C2"/>
    <w:rsid w:val="00431BBB"/>
    <w:rsid w:val="004345E8"/>
    <w:rsid w:val="00435519"/>
    <w:rsid w:val="00435DD4"/>
    <w:rsid w:val="00436948"/>
    <w:rsid w:val="004372E5"/>
    <w:rsid w:val="004377DE"/>
    <w:rsid w:val="00437D50"/>
    <w:rsid w:val="00440B6A"/>
    <w:rsid w:val="004410C2"/>
    <w:rsid w:val="00441238"/>
    <w:rsid w:val="0044642E"/>
    <w:rsid w:val="00446540"/>
    <w:rsid w:val="0044685C"/>
    <w:rsid w:val="0044728B"/>
    <w:rsid w:val="004474D6"/>
    <w:rsid w:val="00450E5F"/>
    <w:rsid w:val="00451664"/>
    <w:rsid w:val="00454189"/>
    <w:rsid w:val="00455A90"/>
    <w:rsid w:val="00455C86"/>
    <w:rsid w:val="00456782"/>
    <w:rsid w:val="004603BD"/>
    <w:rsid w:val="004608B0"/>
    <w:rsid w:val="00460D25"/>
    <w:rsid w:val="004616F1"/>
    <w:rsid w:val="00462547"/>
    <w:rsid w:val="00463E47"/>
    <w:rsid w:val="00464661"/>
    <w:rsid w:val="00467785"/>
    <w:rsid w:val="00467A9B"/>
    <w:rsid w:val="00467BA8"/>
    <w:rsid w:val="00470371"/>
    <w:rsid w:val="00470485"/>
    <w:rsid w:val="00470705"/>
    <w:rsid w:val="00470973"/>
    <w:rsid w:val="00474759"/>
    <w:rsid w:val="00476EA2"/>
    <w:rsid w:val="004807B1"/>
    <w:rsid w:val="004816B0"/>
    <w:rsid w:val="00482115"/>
    <w:rsid w:val="004835D8"/>
    <w:rsid w:val="00485ADF"/>
    <w:rsid w:val="004864CA"/>
    <w:rsid w:val="0048708B"/>
    <w:rsid w:val="004904D2"/>
    <w:rsid w:val="00490896"/>
    <w:rsid w:val="00491984"/>
    <w:rsid w:val="00494F3F"/>
    <w:rsid w:val="00495872"/>
    <w:rsid w:val="0049663B"/>
    <w:rsid w:val="0049797F"/>
    <w:rsid w:val="004A2143"/>
    <w:rsid w:val="004A3193"/>
    <w:rsid w:val="004A41E8"/>
    <w:rsid w:val="004A5C6F"/>
    <w:rsid w:val="004A76A3"/>
    <w:rsid w:val="004B1FAE"/>
    <w:rsid w:val="004B247C"/>
    <w:rsid w:val="004B2E14"/>
    <w:rsid w:val="004B3E65"/>
    <w:rsid w:val="004B6ABA"/>
    <w:rsid w:val="004B6FE6"/>
    <w:rsid w:val="004B719D"/>
    <w:rsid w:val="004B7C83"/>
    <w:rsid w:val="004C1355"/>
    <w:rsid w:val="004C196B"/>
    <w:rsid w:val="004C3FDE"/>
    <w:rsid w:val="004C49D2"/>
    <w:rsid w:val="004C52DA"/>
    <w:rsid w:val="004C706C"/>
    <w:rsid w:val="004C7490"/>
    <w:rsid w:val="004C77BE"/>
    <w:rsid w:val="004D01B1"/>
    <w:rsid w:val="004D08D0"/>
    <w:rsid w:val="004D09DB"/>
    <w:rsid w:val="004D1CF9"/>
    <w:rsid w:val="004D3449"/>
    <w:rsid w:val="004D3544"/>
    <w:rsid w:val="004D48DE"/>
    <w:rsid w:val="004D4EBC"/>
    <w:rsid w:val="004D6217"/>
    <w:rsid w:val="004D62AC"/>
    <w:rsid w:val="004D6A1A"/>
    <w:rsid w:val="004E0953"/>
    <w:rsid w:val="004E0EB6"/>
    <w:rsid w:val="004E1878"/>
    <w:rsid w:val="004E2E7A"/>
    <w:rsid w:val="004E392F"/>
    <w:rsid w:val="004E3A98"/>
    <w:rsid w:val="004E4072"/>
    <w:rsid w:val="004E65F6"/>
    <w:rsid w:val="004E6CB6"/>
    <w:rsid w:val="004F0DC9"/>
    <w:rsid w:val="004F1158"/>
    <w:rsid w:val="004F3DA2"/>
    <w:rsid w:val="004F3E51"/>
    <w:rsid w:val="004F5EED"/>
    <w:rsid w:val="004F5FFC"/>
    <w:rsid w:val="004F6C0D"/>
    <w:rsid w:val="004F708D"/>
    <w:rsid w:val="004F75F6"/>
    <w:rsid w:val="004F77BE"/>
    <w:rsid w:val="004F7FA2"/>
    <w:rsid w:val="0050057B"/>
    <w:rsid w:val="005012A3"/>
    <w:rsid w:val="005016D9"/>
    <w:rsid w:val="00502802"/>
    <w:rsid w:val="0050476C"/>
    <w:rsid w:val="00504A89"/>
    <w:rsid w:val="00504D02"/>
    <w:rsid w:val="00507401"/>
    <w:rsid w:val="005100EF"/>
    <w:rsid w:val="00510741"/>
    <w:rsid w:val="00510758"/>
    <w:rsid w:val="00510923"/>
    <w:rsid w:val="00512647"/>
    <w:rsid w:val="00513457"/>
    <w:rsid w:val="00513AB6"/>
    <w:rsid w:val="00513E79"/>
    <w:rsid w:val="00514B17"/>
    <w:rsid w:val="00516ADA"/>
    <w:rsid w:val="00520006"/>
    <w:rsid w:val="00520689"/>
    <w:rsid w:val="00520ED6"/>
    <w:rsid w:val="00521C30"/>
    <w:rsid w:val="00521C86"/>
    <w:rsid w:val="00521F5B"/>
    <w:rsid w:val="00521F95"/>
    <w:rsid w:val="00523CA3"/>
    <w:rsid w:val="00523CAF"/>
    <w:rsid w:val="00523E18"/>
    <w:rsid w:val="00525D70"/>
    <w:rsid w:val="005273BA"/>
    <w:rsid w:val="005319D2"/>
    <w:rsid w:val="005321C0"/>
    <w:rsid w:val="005324FB"/>
    <w:rsid w:val="00534B26"/>
    <w:rsid w:val="00535120"/>
    <w:rsid w:val="0054043D"/>
    <w:rsid w:val="005412A5"/>
    <w:rsid w:val="00544146"/>
    <w:rsid w:val="005446D2"/>
    <w:rsid w:val="00546151"/>
    <w:rsid w:val="00547B8F"/>
    <w:rsid w:val="00547EE1"/>
    <w:rsid w:val="00550D20"/>
    <w:rsid w:val="005525E7"/>
    <w:rsid w:val="00552BA2"/>
    <w:rsid w:val="005530FA"/>
    <w:rsid w:val="0055362D"/>
    <w:rsid w:val="005540F8"/>
    <w:rsid w:val="00554E9A"/>
    <w:rsid w:val="00555B12"/>
    <w:rsid w:val="0056118B"/>
    <w:rsid w:val="00563953"/>
    <w:rsid w:val="00563BE0"/>
    <w:rsid w:val="00563E60"/>
    <w:rsid w:val="00564522"/>
    <w:rsid w:val="0056458F"/>
    <w:rsid w:val="00564850"/>
    <w:rsid w:val="00565498"/>
    <w:rsid w:val="00566CB3"/>
    <w:rsid w:val="0056733B"/>
    <w:rsid w:val="00571CF2"/>
    <w:rsid w:val="00573E8D"/>
    <w:rsid w:val="0057476F"/>
    <w:rsid w:val="00574909"/>
    <w:rsid w:val="005754FB"/>
    <w:rsid w:val="005766F1"/>
    <w:rsid w:val="0057764D"/>
    <w:rsid w:val="00580D1A"/>
    <w:rsid w:val="00581B3A"/>
    <w:rsid w:val="00582F38"/>
    <w:rsid w:val="00583725"/>
    <w:rsid w:val="0058377A"/>
    <w:rsid w:val="00583A80"/>
    <w:rsid w:val="00584C1D"/>
    <w:rsid w:val="00585027"/>
    <w:rsid w:val="005850A3"/>
    <w:rsid w:val="00586A6C"/>
    <w:rsid w:val="00586C0C"/>
    <w:rsid w:val="005873EC"/>
    <w:rsid w:val="00587D21"/>
    <w:rsid w:val="005903AF"/>
    <w:rsid w:val="005904E8"/>
    <w:rsid w:val="0059115E"/>
    <w:rsid w:val="00591694"/>
    <w:rsid w:val="00592301"/>
    <w:rsid w:val="00592391"/>
    <w:rsid w:val="00593791"/>
    <w:rsid w:val="00593F81"/>
    <w:rsid w:val="00594C1D"/>
    <w:rsid w:val="00595150"/>
    <w:rsid w:val="005A0350"/>
    <w:rsid w:val="005A0F5C"/>
    <w:rsid w:val="005A28DC"/>
    <w:rsid w:val="005A369C"/>
    <w:rsid w:val="005A7FE2"/>
    <w:rsid w:val="005B0B53"/>
    <w:rsid w:val="005B0FEF"/>
    <w:rsid w:val="005B1063"/>
    <w:rsid w:val="005B13BD"/>
    <w:rsid w:val="005B228D"/>
    <w:rsid w:val="005B479F"/>
    <w:rsid w:val="005B588E"/>
    <w:rsid w:val="005B68A5"/>
    <w:rsid w:val="005B718E"/>
    <w:rsid w:val="005B72DB"/>
    <w:rsid w:val="005B7D21"/>
    <w:rsid w:val="005C04E6"/>
    <w:rsid w:val="005C1D31"/>
    <w:rsid w:val="005C29CC"/>
    <w:rsid w:val="005C38F6"/>
    <w:rsid w:val="005C3B15"/>
    <w:rsid w:val="005C6397"/>
    <w:rsid w:val="005D081D"/>
    <w:rsid w:val="005D0A50"/>
    <w:rsid w:val="005D1FA7"/>
    <w:rsid w:val="005D416A"/>
    <w:rsid w:val="005D48A4"/>
    <w:rsid w:val="005D5E88"/>
    <w:rsid w:val="005D5FE1"/>
    <w:rsid w:val="005D65D0"/>
    <w:rsid w:val="005D6B02"/>
    <w:rsid w:val="005E21DB"/>
    <w:rsid w:val="005E21F8"/>
    <w:rsid w:val="005E316A"/>
    <w:rsid w:val="005E3BAD"/>
    <w:rsid w:val="005E4622"/>
    <w:rsid w:val="005E5E25"/>
    <w:rsid w:val="005E62BF"/>
    <w:rsid w:val="005E6B82"/>
    <w:rsid w:val="005E6D5F"/>
    <w:rsid w:val="005F2D1C"/>
    <w:rsid w:val="005F3822"/>
    <w:rsid w:val="005F4052"/>
    <w:rsid w:val="005F55D2"/>
    <w:rsid w:val="005F5A78"/>
    <w:rsid w:val="005F5BFF"/>
    <w:rsid w:val="005F7820"/>
    <w:rsid w:val="006017E2"/>
    <w:rsid w:val="00602D0B"/>
    <w:rsid w:val="00603965"/>
    <w:rsid w:val="006042D9"/>
    <w:rsid w:val="006064B3"/>
    <w:rsid w:val="00610438"/>
    <w:rsid w:val="00610928"/>
    <w:rsid w:val="00611A08"/>
    <w:rsid w:val="00612187"/>
    <w:rsid w:val="00612964"/>
    <w:rsid w:val="00612FED"/>
    <w:rsid w:val="006140EF"/>
    <w:rsid w:val="00616FA3"/>
    <w:rsid w:val="006204EA"/>
    <w:rsid w:val="00620F75"/>
    <w:rsid w:val="00621119"/>
    <w:rsid w:val="00621DA2"/>
    <w:rsid w:val="006242A0"/>
    <w:rsid w:val="006246E6"/>
    <w:rsid w:val="006249DA"/>
    <w:rsid w:val="00630586"/>
    <w:rsid w:val="00631127"/>
    <w:rsid w:val="00631A28"/>
    <w:rsid w:val="006322FF"/>
    <w:rsid w:val="00633469"/>
    <w:rsid w:val="00633AF9"/>
    <w:rsid w:val="006357E9"/>
    <w:rsid w:val="006359D5"/>
    <w:rsid w:val="00637E83"/>
    <w:rsid w:val="00640072"/>
    <w:rsid w:val="00640989"/>
    <w:rsid w:val="006429B1"/>
    <w:rsid w:val="006442A0"/>
    <w:rsid w:val="00644A44"/>
    <w:rsid w:val="00644DF1"/>
    <w:rsid w:val="0064510F"/>
    <w:rsid w:val="00645C73"/>
    <w:rsid w:val="00645EFD"/>
    <w:rsid w:val="00646B5B"/>
    <w:rsid w:val="00647416"/>
    <w:rsid w:val="00647BF3"/>
    <w:rsid w:val="00653E79"/>
    <w:rsid w:val="00654C19"/>
    <w:rsid w:val="00655BD8"/>
    <w:rsid w:val="006571E1"/>
    <w:rsid w:val="00657FD6"/>
    <w:rsid w:val="006616E5"/>
    <w:rsid w:val="00662576"/>
    <w:rsid w:val="00662767"/>
    <w:rsid w:val="00662CA1"/>
    <w:rsid w:val="0066406C"/>
    <w:rsid w:val="006651F7"/>
    <w:rsid w:val="00667C26"/>
    <w:rsid w:val="00671077"/>
    <w:rsid w:val="0067177A"/>
    <w:rsid w:val="00671953"/>
    <w:rsid w:val="00672948"/>
    <w:rsid w:val="00672EC7"/>
    <w:rsid w:val="006737CB"/>
    <w:rsid w:val="00673DEB"/>
    <w:rsid w:val="00674148"/>
    <w:rsid w:val="006743CC"/>
    <w:rsid w:val="006751DE"/>
    <w:rsid w:val="00680605"/>
    <w:rsid w:val="00680A67"/>
    <w:rsid w:val="00680B12"/>
    <w:rsid w:val="006818DE"/>
    <w:rsid w:val="0068295B"/>
    <w:rsid w:val="00683F4B"/>
    <w:rsid w:val="0068609B"/>
    <w:rsid w:val="00686AC0"/>
    <w:rsid w:val="0069004C"/>
    <w:rsid w:val="00693114"/>
    <w:rsid w:val="00693526"/>
    <w:rsid w:val="00693C32"/>
    <w:rsid w:val="00694E56"/>
    <w:rsid w:val="0069649D"/>
    <w:rsid w:val="006968E1"/>
    <w:rsid w:val="006979C0"/>
    <w:rsid w:val="00697D55"/>
    <w:rsid w:val="006A183D"/>
    <w:rsid w:val="006A21C7"/>
    <w:rsid w:val="006A23CB"/>
    <w:rsid w:val="006A4D2F"/>
    <w:rsid w:val="006A56C8"/>
    <w:rsid w:val="006A5EE8"/>
    <w:rsid w:val="006A7A41"/>
    <w:rsid w:val="006B0959"/>
    <w:rsid w:val="006B2E17"/>
    <w:rsid w:val="006B325A"/>
    <w:rsid w:val="006B34C9"/>
    <w:rsid w:val="006B3966"/>
    <w:rsid w:val="006B6CE7"/>
    <w:rsid w:val="006B749B"/>
    <w:rsid w:val="006B7C82"/>
    <w:rsid w:val="006C0ACE"/>
    <w:rsid w:val="006C55C5"/>
    <w:rsid w:val="006D0483"/>
    <w:rsid w:val="006D0A5E"/>
    <w:rsid w:val="006D0AAE"/>
    <w:rsid w:val="006D2291"/>
    <w:rsid w:val="006D476F"/>
    <w:rsid w:val="006D4B02"/>
    <w:rsid w:val="006D58F3"/>
    <w:rsid w:val="006D66EF"/>
    <w:rsid w:val="006D7F2F"/>
    <w:rsid w:val="006E0C6D"/>
    <w:rsid w:val="006E1B59"/>
    <w:rsid w:val="006E2910"/>
    <w:rsid w:val="006E4C55"/>
    <w:rsid w:val="006E7178"/>
    <w:rsid w:val="006F09C5"/>
    <w:rsid w:val="006F1080"/>
    <w:rsid w:val="006F1555"/>
    <w:rsid w:val="006F3B08"/>
    <w:rsid w:val="006F4FFE"/>
    <w:rsid w:val="006F5037"/>
    <w:rsid w:val="006F5DC4"/>
    <w:rsid w:val="00700297"/>
    <w:rsid w:val="007013DA"/>
    <w:rsid w:val="0070201A"/>
    <w:rsid w:val="00705146"/>
    <w:rsid w:val="007057C7"/>
    <w:rsid w:val="00705E5C"/>
    <w:rsid w:val="00706042"/>
    <w:rsid w:val="00706044"/>
    <w:rsid w:val="00706075"/>
    <w:rsid w:val="00707078"/>
    <w:rsid w:val="0071168A"/>
    <w:rsid w:val="0071199C"/>
    <w:rsid w:val="00712FC4"/>
    <w:rsid w:val="007154C1"/>
    <w:rsid w:val="007159D7"/>
    <w:rsid w:val="00715B99"/>
    <w:rsid w:val="007164BD"/>
    <w:rsid w:val="00716A22"/>
    <w:rsid w:val="007170BD"/>
    <w:rsid w:val="0072125E"/>
    <w:rsid w:val="007215B0"/>
    <w:rsid w:val="007220FA"/>
    <w:rsid w:val="0072388B"/>
    <w:rsid w:val="00723967"/>
    <w:rsid w:val="007244E3"/>
    <w:rsid w:val="00724AC5"/>
    <w:rsid w:val="00726AA6"/>
    <w:rsid w:val="007305B4"/>
    <w:rsid w:val="00732F50"/>
    <w:rsid w:val="00734453"/>
    <w:rsid w:val="00734E05"/>
    <w:rsid w:val="00736004"/>
    <w:rsid w:val="00736168"/>
    <w:rsid w:val="00737C0A"/>
    <w:rsid w:val="0074280E"/>
    <w:rsid w:val="00744713"/>
    <w:rsid w:val="00744D79"/>
    <w:rsid w:val="007457A1"/>
    <w:rsid w:val="00746226"/>
    <w:rsid w:val="0074698F"/>
    <w:rsid w:val="00747865"/>
    <w:rsid w:val="007521E2"/>
    <w:rsid w:val="00752259"/>
    <w:rsid w:val="007538F6"/>
    <w:rsid w:val="00754EFD"/>
    <w:rsid w:val="0075520C"/>
    <w:rsid w:val="007553B3"/>
    <w:rsid w:val="00755CF6"/>
    <w:rsid w:val="00755DEB"/>
    <w:rsid w:val="007563B4"/>
    <w:rsid w:val="007568AA"/>
    <w:rsid w:val="007610F8"/>
    <w:rsid w:val="00761556"/>
    <w:rsid w:val="00763F54"/>
    <w:rsid w:val="007647F8"/>
    <w:rsid w:val="00764C12"/>
    <w:rsid w:val="007670FE"/>
    <w:rsid w:val="00772670"/>
    <w:rsid w:val="0077469F"/>
    <w:rsid w:val="007747D6"/>
    <w:rsid w:val="00775992"/>
    <w:rsid w:val="00775B94"/>
    <w:rsid w:val="007774C6"/>
    <w:rsid w:val="00780396"/>
    <w:rsid w:val="0078068B"/>
    <w:rsid w:val="00781DEC"/>
    <w:rsid w:val="00782730"/>
    <w:rsid w:val="00783087"/>
    <w:rsid w:val="0078350D"/>
    <w:rsid w:val="00784D23"/>
    <w:rsid w:val="00786CB1"/>
    <w:rsid w:val="00786CEC"/>
    <w:rsid w:val="00786E94"/>
    <w:rsid w:val="00787BFE"/>
    <w:rsid w:val="00787DB6"/>
    <w:rsid w:val="007915A1"/>
    <w:rsid w:val="007915B7"/>
    <w:rsid w:val="00796020"/>
    <w:rsid w:val="0079643B"/>
    <w:rsid w:val="007979E8"/>
    <w:rsid w:val="00797E42"/>
    <w:rsid w:val="007A291B"/>
    <w:rsid w:val="007A4377"/>
    <w:rsid w:val="007A4454"/>
    <w:rsid w:val="007A56AF"/>
    <w:rsid w:val="007A58E9"/>
    <w:rsid w:val="007A5A60"/>
    <w:rsid w:val="007A5B77"/>
    <w:rsid w:val="007A5C60"/>
    <w:rsid w:val="007A693B"/>
    <w:rsid w:val="007A6A80"/>
    <w:rsid w:val="007A7AE7"/>
    <w:rsid w:val="007A7DE5"/>
    <w:rsid w:val="007B1167"/>
    <w:rsid w:val="007B2680"/>
    <w:rsid w:val="007B2F5D"/>
    <w:rsid w:val="007B32E6"/>
    <w:rsid w:val="007B334D"/>
    <w:rsid w:val="007B3732"/>
    <w:rsid w:val="007B3E00"/>
    <w:rsid w:val="007B4919"/>
    <w:rsid w:val="007B569D"/>
    <w:rsid w:val="007C0C61"/>
    <w:rsid w:val="007C311C"/>
    <w:rsid w:val="007C36C2"/>
    <w:rsid w:val="007C39D7"/>
    <w:rsid w:val="007C3FEF"/>
    <w:rsid w:val="007C4276"/>
    <w:rsid w:val="007C4769"/>
    <w:rsid w:val="007C5A16"/>
    <w:rsid w:val="007C5F57"/>
    <w:rsid w:val="007C69E4"/>
    <w:rsid w:val="007D181B"/>
    <w:rsid w:val="007D36DC"/>
    <w:rsid w:val="007D4337"/>
    <w:rsid w:val="007D4C54"/>
    <w:rsid w:val="007D6C8F"/>
    <w:rsid w:val="007D7468"/>
    <w:rsid w:val="007E2FFF"/>
    <w:rsid w:val="007E33CE"/>
    <w:rsid w:val="007E3DFC"/>
    <w:rsid w:val="007E4817"/>
    <w:rsid w:val="007E582A"/>
    <w:rsid w:val="007E5B8B"/>
    <w:rsid w:val="007E686B"/>
    <w:rsid w:val="007E6A2D"/>
    <w:rsid w:val="007E6FBE"/>
    <w:rsid w:val="007F1EDC"/>
    <w:rsid w:val="007F3DAF"/>
    <w:rsid w:val="007F4F5F"/>
    <w:rsid w:val="007F572A"/>
    <w:rsid w:val="007F6E44"/>
    <w:rsid w:val="007F7067"/>
    <w:rsid w:val="007F7162"/>
    <w:rsid w:val="007F769A"/>
    <w:rsid w:val="00800AED"/>
    <w:rsid w:val="00801163"/>
    <w:rsid w:val="00801654"/>
    <w:rsid w:val="008019DF"/>
    <w:rsid w:val="00801C2A"/>
    <w:rsid w:val="008025B9"/>
    <w:rsid w:val="008028D2"/>
    <w:rsid w:val="008028E4"/>
    <w:rsid w:val="00802A1B"/>
    <w:rsid w:val="00802E7E"/>
    <w:rsid w:val="00803997"/>
    <w:rsid w:val="00803D9B"/>
    <w:rsid w:val="008041C0"/>
    <w:rsid w:val="008067CE"/>
    <w:rsid w:val="00807933"/>
    <w:rsid w:val="00811EFB"/>
    <w:rsid w:val="00813CE8"/>
    <w:rsid w:val="008149E3"/>
    <w:rsid w:val="008166C9"/>
    <w:rsid w:val="00820F08"/>
    <w:rsid w:val="008218FA"/>
    <w:rsid w:val="00821D64"/>
    <w:rsid w:val="008227CB"/>
    <w:rsid w:val="00822801"/>
    <w:rsid w:val="008249A8"/>
    <w:rsid w:val="00825FC6"/>
    <w:rsid w:val="008265DF"/>
    <w:rsid w:val="00826EF4"/>
    <w:rsid w:val="00827106"/>
    <w:rsid w:val="00827C65"/>
    <w:rsid w:val="0083039A"/>
    <w:rsid w:val="00830E0B"/>
    <w:rsid w:val="008316EF"/>
    <w:rsid w:val="008325B3"/>
    <w:rsid w:val="00834941"/>
    <w:rsid w:val="00837BDE"/>
    <w:rsid w:val="00840810"/>
    <w:rsid w:val="00840AD2"/>
    <w:rsid w:val="0084235D"/>
    <w:rsid w:val="008426BF"/>
    <w:rsid w:val="00842CC4"/>
    <w:rsid w:val="00845349"/>
    <w:rsid w:val="00846157"/>
    <w:rsid w:val="008475EF"/>
    <w:rsid w:val="008507BC"/>
    <w:rsid w:val="00850B27"/>
    <w:rsid w:val="00851D8D"/>
    <w:rsid w:val="008529D5"/>
    <w:rsid w:val="00853174"/>
    <w:rsid w:val="008542F1"/>
    <w:rsid w:val="00854EB4"/>
    <w:rsid w:val="00856DAC"/>
    <w:rsid w:val="008571A6"/>
    <w:rsid w:val="00860664"/>
    <w:rsid w:val="00860813"/>
    <w:rsid w:val="00861A25"/>
    <w:rsid w:val="00862D67"/>
    <w:rsid w:val="0086466D"/>
    <w:rsid w:val="00864864"/>
    <w:rsid w:val="00864B72"/>
    <w:rsid w:val="00864CFE"/>
    <w:rsid w:val="0086569E"/>
    <w:rsid w:val="00866E19"/>
    <w:rsid w:val="00867494"/>
    <w:rsid w:val="00867BBB"/>
    <w:rsid w:val="0087036C"/>
    <w:rsid w:val="0087337B"/>
    <w:rsid w:val="00874000"/>
    <w:rsid w:val="0087567C"/>
    <w:rsid w:val="008761ED"/>
    <w:rsid w:val="00876817"/>
    <w:rsid w:val="00876A4C"/>
    <w:rsid w:val="00876C0E"/>
    <w:rsid w:val="00877316"/>
    <w:rsid w:val="00877C61"/>
    <w:rsid w:val="008800F1"/>
    <w:rsid w:val="00883581"/>
    <w:rsid w:val="008835D5"/>
    <w:rsid w:val="0088595D"/>
    <w:rsid w:val="00885C2B"/>
    <w:rsid w:val="00886B59"/>
    <w:rsid w:val="0089109E"/>
    <w:rsid w:val="0089157B"/>
    <w:rsid w:val="00891DB0"/>
    <w:rsid w:val="008927FF"/>
    <w:rsid w:val="008952D6"/>
    <w:rsid w:val="008964D6"/>
    <w:rsid w:val="00896B48"/>
    <w:rsid w:val="00896C11"/>
    <w:rsid w:val="00896DEB"/>
    <w:rsid w:val="008976B9"/>
    <w:rsid w:val="00897A32"/>
    <w:rsid w:val="00897BB5"/>
    <w:rsid w:val="008A094E"/>
    <w:rsid w:val="008A1228"/>
    <w:rsid w:val="008A4DD5"/>
    <w:rsid w:val="008A4E51"/>
    <w:rsid w:val="008A52DC"/>
    <w:rsid w:val="008A6912"/>
    <w:rsid w:val="008A6B26"/>
    <w:rsid w:val="008B017E"/>
    <w:rsid w:val="008B05D6"/>
    <w:rsid w:val="008B2968"/>
    <w:rsid w:val="008B2B5A"/>
    <w:rsid w:val="008B3BBC"/>
    <w:rsid w:val="008B42A8"/>
    <w:rsid w:val="008B4FCC"/>
    <w:rsid w:val="008B6725"/>
    <w:rsid w:val="008C1F5A"/>
    <w:rsid w:val="008C2249"/>
    <w:rsid w:val="008C2350"/>
    <w:rsid w:val="008C26B0"/>
    <w:rsid w:val="008C338E"/>
    <w:rsid w:val="008C37B5"/>
    <w:rsid w:val="008C3AC9"/>
    <w:rsid w:val="008C449D"/>
    <w:rsid w:val="008C591C"/>
    <w:rsid w:val="008C68AE"/>
    <w:rsid w:val="008C68BC"/>
    <w:rsid w:val="008C7E64"/>
    <w:rsid w:val="008D0B7D"/>
    <w:rsid w:val="008D1E1C"/>
    <w:rsid w:val="008D2695"/>
    <w:rsid w:val="008D2C84"/>
    <w:rsid w:val="008D50FB"/>
    <w:rsid w:val="008E1694"/>
    <w:rsid w:val="008E2110"/>
    <w:rsid w:val="008E2A81"/>
    <w:rsid w:val="008E3717"/>
    <w:rsid w:val="008E43D5"/>
    <w:rsid w:val="008E47A4"/>
    <w:rsid w:val="008E4EED"/>
    <w:rsid w:val="008E660B"/>
    <w:rsid w:val="008E6854"/>
    <w:rsid w:val="008E71C2"/>
    <w:rsid w:val="008F0128"/>
    <w:rsid w:val="008F208D"/>
    <w:rsid w:val="008F2375"/>
    <w:rsid w:val="008F3AC7"/>
    <w:rsid w:val="008F3F3D"/>
    <w:rsid w:val="008F48CC"/>
    <w:rsid w:val="008F5167"/>
    <w:rsid w:val="008F5AF9"/>
    <w:rsid w:val="008F73D6"/>
    <w:rsid w:val="008F74F9"/>
    <w:rsid w:val="0090164F"/>
    <w:rsid w:val="009017AE"/>
    <w:rsid w:val="009018E9"/>
    <w:rsid w:val="00902D58"/>
    <w:rsid w:val="00903E06"/>
    <w:rsid w:val="00903E8C"/>
    <w:rsid w:val="00904B0D"/>
    <w:rsid w:val="00904D0A"/>
    <w:rsid w:val="00904E38"/>
    <w:rsid w:val="00905591"/>
    <w:rsid w:val="00906213"/>
    <w:rsid w:val="009105C6"/>
    <w:rsid w:val="009123AD"/>
    <w:rsid w:val="009142D8"/>
    <w:rsid w:val="0091460C"/>
    <w:rsid w:val="0091485E"/>
    <w:rsid w:val="00915A69"/>
    <w:rsid w:val="00915AF5"/>
    <w:rsid w:val="00916305"/>
    <w:rsid w:val="0091701A"/>
    <w:rsid w:val="00917096"/>
    <w:rsid w:val="00921C75"/>
    <w:rsid w:val="00922791"/>
    <w:rsid w:val="00922B7C"/>
    <w:rsid w:val="00925F48"/>
    <w:rsid w:val="00926C3C"/>
    <w:rsid w:val="00927F3B"/>
    <w:rsid w:val="0093251B"/>
    <w:rsid w:val="00932FC4"/>
    <w:rsid w:val="00935684"/>
    <w:rsid w:val="00937CFA"/>
    <w:rsid w:val="00937F1C"/>
    <w:rsid w:val="009426B4"/>
    <w:rsid w:val="0094308E"/>
    <w:rsid w:val="0094321F"/>
    <w:rsid w:val="00945510"/>
    <w:rsid w:val="00946C03"/>
    <w:rsid w:val="00947428"/>
    <w:rsid w:val="009508B3"/>
    <w:rsid w:val="00951232"/>
    <w:rsid w:val="00951FC1"/>
    <w:rsid w:val="00953ACB"/>
    <w:rsid w:val="00953D99"/>
    <w:rsid w:val="0095406F"/>
    <w:rsid w:val="009543F0"/>
    <w:rsid w:val="00955292"/>
    <w:rsid w:val="009567C5"/>
    <w:rsid w:val="00960A64"/>
    <w:rsid w:val="009670F0"/>
    <w:rsid w:val="00967C8C"/>
    <w:rsid w:val="009715AB"/>
    <w:rsid w:val="0097195D"/>
    <w:rsid w:val="00971A21"/>
    <w:rsid w:val="009725F0"/>
    <w:rsid w:val="00974836"/>
    <w:rsid w:val="00975877"/>
    <w:rsid w:val="009767B1"/>
    <w:rsid w:val="00976DD1"/>
    <w:rsid w:val="009804E3"/>
    <w:rsid w:val="009809FC"/>
    <w:rsid w:val="00981542"/>
    <w:rsid w:val="0098289A"/>
    <w:rsid w:val="009863A6"/>
    <w:rsid w:val="0098709A"/>
    <w:rsid w:val="009902F5"/>
    <w:rsid w:val="009905D4"/>
    <w:rsid w:val="00991C1D"/>
    <w:rsid w:val="00992025"/>
    <w:rsid w:val="00994404"/>
    <w:rsid w:val="009947C5"/>
    <w:rsid w:val="0099528D"/>
    <w:rsid w:val="00995655"/>
    <w:rsid w:val="0099781F"/>
    <w:rsid w:val="009979FD"/>
    <w:rsid w:val="009A011A"/>
    <w:rsid w:val="009A047E"/>
    <w:rsid w:val="009A24C6"/>
    <w:rsid w:val="009A3610"/>
    <w:rsid w:val="009A3E65"/>
    <w:rsid w:val="009A5FDD"/>
    <w:rsid w:val="009A6E13"/>
    <w:rsid w:val="009B05D9"/>
    <w:rsid w:val="009B0957"/>
    <w:rsid w:val="009B0C16"/>
    <w:rsid w:val="009B1162"/>
    <w:rsid w:val="009B180E"/>
    <w:rsid w:val="009B2857"/>
    <w:rsid w:val="009B3317"/>
    <w:rsid w:val="009B487A"/>
    <w:rsid w:val="009B6113"/>
    <w:rsid w:val="009B72F2"/>
    <w:rsid w:val="009B7377"/>
    <w:rsid w:val="009C1096"/>
    <w:rsid w:val="009C151D"/>
    <w:rsid w:val="009C16D4"/>
    <w:rsid w:val="009C251B"/>
    <w:rsid w:val="009C2EF2"/>
    <w:rsid w:val="009C3CFC"/>
    <w:rsid w:val="009C3F09"/>
    <w:rsid w:val="009C46B6"/>
    <w:rsid w:val="009C7ACA"/>
    <w:rsid w:val="009D0A3D"/>
    <w:rsid w:val="009D0D06"/>
    <w:rsid w:val="009D0F37"/>
    <w:rsid w:val="009D2DD8"/>
    <w:rsid w:val="009D42A9"/>
    <w:rsid w:val="009D47D3"/>
    <w:rsid w:val="009D555F"/>
    <w:rsid w:val="009D56C3"/>
    <w:rsid w:val="009D6542"/>
    <w:rsid w:val="009E1548"/>
    <w:rsid w:val="009E2A99"/>
    <w:rsid w:val="009E3067"/>
    <w:rsid w:val="009E6915"/>
    <w:rsid w:val="009E72BA"/>
    <w:rsid w:val="009E7C06"/>
    <w:rsid w:val="009F0F4A"/>
    <w:rsid w:val="009F121C"/>
    <w:rsid w:val="009F19C8"/>
    <w:rsid w:val="009F4029"/>
    <w:rsid w:val="009F54E8"/>
    <w:rsid w:val="009F562A"/>
    <w:rsid w:val="009F5693"/>
    <w:rsid w:val="009F653C"/>
    <w:rsid w:val="009F7560"/>
    <w:rsid w:val="009F7CFA"/>
    <w:rsid w:val="00A0054D"/>
    <w:rsid w:val="00A0056A"/>
    <w:rsid w:val="00A02298"/>
    <w:rsid w:val="00A02D64"/>
    <w:rsid w:val="00A02D68"/>
    <w:rsid w:val="00A05049"/>
    <w:rsid w:val="00A057C1"/>
    <w:rsid w:val="00A059CA"/>
    <w:rsid w:val="00A0763C"/>
    <w:rsid w:val="00A10F32"/>
    <w:rsid w:val="00A115AD"/>
    <w:rsid w:val="00A116AD"/>
    <w:rsid w:val="00A117E8"/>
    <w:rsid w:val="00A1191F"/>
    <w:rsid w:val="00A1322A"/>
    <w:rsid w:val="00A13E54"/>
    <w:rsid w:val="00A14828"/>
    <w:rsid w:val="00A150E0"/>
    <w:rsid w:val="00A17846"/>
    <w:rsid w:val="00A17972"/>
    <w:rsid w:val="00A17E0B"/>
    <w:rsid w:val="00A203A6"/>
    <w:rsid w:val="00A2171B"/>
    <w:rsid w:val="00A21A0A"/>
    <w:rsid w:val="00A2245F"/>
    <w:rsid w:val="00A22D67"/>
    <w:rsid w:val="00A23712"/>
    <w:rsid w:val="00A24E4F"/>
    <w:rsid w:val="00A30942"/>
    <w:rsid w:val="00A31905"/>
    <w:rsid w:val="00A32ACA"/>
    <w:rsid w:val="00A34372"/>
    <w:rsid w:val="00A41074"/>
    <w:rsid w:val="00A414F5"/>
    <w:rsid w:val="00A46046"/>
    <w:rsid w:val="00A471EA"/>
    <w:rsid w:val="00A474AB"/>
    <w:rsid w:val="00A51792"/>
    <w:rsid w:val="00A5381C"/>
    <w:rsid w:val="00A569D6"/>
    <w:rsid w:val="00A5767E"/>
    <w:rsid w:val="00A57AED"/>
    <w:rsid w:val="00A57EA7"/>
    <w:rsid w:val="00A601E0"/>
    <w:rsid w:val="00A615DA"/>
    <w:rsid w:val="00A627FA"/>
    <w:rsid w:val="00A631A3"/>
    <w:rsid w:val="00A63DD7"/>
    <w:rsid w:val="00A646DC"/>
    <w:rsid w:val="00A64B58"/>
    <w:rsid w:val="00A703E8"/>
    <w:rsid w:val="00A70C43"/>
    <w:rsid w:val="00A70EF4"/>
    <w:rsid w:val="00A71BEC"/>
    <w:rsid w:val="00A728BE"/>
    <w:rsid w:val="00A7374C"/>
    <w:rsid w:val="00A757BD"/>
    <w:rsid w:val="00A76C1E"/>
    <w:rsid w:val="00A76E42"/>
    <w:rsid w:val="00A8041B"/>
    <w:rsid w:val="00A82029"/>
    <w:rsid w:val="00A82944"/>
    <w:rsid w:val="00A843A4"/>
    <w:rsid w:val="00A858FA"/>
    <w:rsid w:val="00A85E69"/>
    <w:rsid w:val="00A8685D"/>
    <w:rsid w:val="00A86FF4"/>
    <w:rsid w:val="00A87794"/>
    <w:rsid w:val="00A90994"/>
    <w:rsid w:val="00A909A2"/>
    <w:rsid w:val="00A90C5E"/>
    <w:rsid w:val="00A90D83"/>
    <w:rsid w:val="00A917D6"/>
    <w:rsid w:val="00A9236F"/>
    <w:rsid w:val="00A93895"/>
    <w:rsid w:val="00A9404C"/>
    <w:rsid w:val="00A95429"/>
    <w:rsid w:val="00A95AD0"/>
    <w:rsid w:val="00A9628C"/>
    <w:rsid w:val="00A967D3"/>
    <w:rsid w:val="00A97689"/>
    <w:rsid w:val="00A97BC2"/>
    <w:rsid w:val="00AA14D2"/>
    <w:rsid w:val="00AA17F4"/>
    <w:rsid w:val="00AA221D"/>
    <w:rsid w:val="00AA2B6C"/>
    <w:rsid w:val="00AA35F9"/>
    <w:rsid w:val="00AA3616"/>
    <w:rsid w:val="00AA3F7D"/>
    <w:rsid w:val="00AA62F8"/>
    <w:rsid w:val="00AB283D"/>
    <w:rsid w:val="00AB3A69"/>
    <w:rsid w:val="00AB4EFF"/>
    <w:rsid w:val="00AB6924"/>
    <w:rsid w:val="00AB73C2"/>
    <w:rsid w:val="00AC08A8"/>
    <w:rsid w:val="00AC11CB"/>
    <w:rsid w:val="00AC2256"/>
    <w:rsid w:val="00AC496E"/>
    <w:rsid w:val="00AC54C1"/>
    <w:rsid w:val="00AC585D"/>
    <w:rsid w:val="00AC6BF8"/>
    <w:rsid w:val="00AD1136"/>
    <w:rsid w:val="00AD1BF9"/>
    <w:rsid w:val="00AD20D7"/>
    <w:rsid w:val="00AD26BE"/>
    <w:rsid w:val="00AD27A0"/>
    <w:rsid w:val="00AD5282"/>
    <w:rsid w:val="00AD72EB"/>
    <w:rsid w:val="00AE0F96"/>
    <w:rsid w:val="00AE1798"/>
    <w:rsid w:val="00AE2D6F"/>
    <w:rsid w:val="00AE49B0"/>
    <w:rsid w:val="00AE506F"/>
    <w:rsid w:val="00AE569D"/>
    <w:rsid w:val="00AE7256"/>
    <w:rsid w:val="00AE7504"/>
    <w:rsid w:val="00AE7BAA"/>
    <w:rsid w:val="00AF14A9"/>
    <w:rsid w:val="00AF1B65"/>
    <w:rsid w:val="00AF1E8F"/>
    <w:rsid w:val="00AF2A0A"/>
    <w:rsid w:val="00AF2F77"/>
    <w:rsid w:val="00AF37DD"/>
    <w:rsid w:val="00AF3FCB"/>
    <w:rsid w:val="00AF4075"/>
    <w:rsid w:val="00AF5A92"/>
    <w:rsid w:val="00AF71E9"/>
    <w:rsid w:val="00B002FA"/>
    <w:rsid w:val="00B003F0"/>
    <w:rsid w:val="00B01BD7"/>
    <w:rsid w:val="00B03A14"/>
    <w:rsid w:val="00B03CCE"/>
    <w:rsid w:val="00B03D66"/>
    <w:rsid w:val="00B048E0"/>
    <w:rsid w:val="00B04AFE"/>
    <w:rsid w:val="00B054D8"/>
    <w:rsid w:val="00B05D26"/>
    <w:rsid w:val="00B05EF3"/>
    <w:rsid w:val="00B06A5F"/>
    <w:rsid w:val="00B10327"/>
    <w:rsid w:val="00B1098E"/>
    <w:rsid w:val="00B11A37"/>
    <w:rsid w:val="00B11DDC"/>
    <w:rsid w:val="00B1233B"/>
    <w:rsid w:val="00B136A6"/>
    <w:rsid w:val="00B149EF"/>
    <w:rsid w:val="00B14B1D"/>
    <w:rsid w:val="00B1763F"/>
    <w:rsid w:val="00B1774D"/>
    <w:rsid w:val="00B2079E"/>
    <w:rsid w:val="00B20C3C"/>
    <w:rsid w:val="00B23B91"/>
    <w:rsid w:val="00B24D84"/>
    <w:rsid w:val="00B257A5"/>
    <w:rsid w:val="00B2675A"/>
    <w:rsid w:val="00B26CCE"/>
    <w:rsid w:val="00B30952"/>
    <w:rsid w:val="00B32367"/>
    <w:rsid w:val="00B336EE"/>
    <w:rsid w:val="00B33C1D"/>
    <w:rsid w:val="00B34E03"/>
    <w:rsid w:val="00B36342"/>
    <w:rsid w:val="00B37052"/>
    <w:rsid w:val="00B40948"/>
    <w:rsid w:val="00B40AD6"/>
    <w:rsid w:val="00B40DB8"/>
    <w:rsid w:val="00B40E24"/>
    <w:rsid w:val="00B421F6"/>
    <w:rsid w:val="00B4339B"/>
    <w:rsid w:val="00B43D90"/>
    <w:rsid w:val="00B46458"/>
    <w:rsid w:val="00B468A4"/>
    <w:rsid w:val="00B47374"/>
    <w:rsid w:val="00B4772F"/>
    <w:rsid w:val="00B47E42"/>
    <w:rsid w:val="00B504FC"/>
    <w:rsid w:val="00B517EB"/>
    <w:rsid w:val="00B51D15"/>
    <w:rsid w:val="00B52A49"/>
    <w:rsid w:val="00B54659"/>
    <w:rsid w:val="00B548FD"/>
    <w:rsid w:val="00B56237"/>
    <w:rsid w:val="00B57079"/>
    <w:rsid w:val="00B57EFC"/>
    <w:rsid w:val="00B6012C"/>
    <w:rsid w:val="00B605B5"/>
    <w:rsid w:val="00B61259"/>
    <w:rsid w:val="00B63B8B"/>
    <w:rsid w:val="00B65887"/>
    <w:rsid w:val="00B67180"/>
    <w:rsid w:val="00B6725F"/>
    <w:rsid w:val="00B71388"/>
    <w:rsid w:val="00B73E7D"/>
    <w:rsid w:val="00B74011"/>
    <w:rsid w:val="00B74378"/>
    <w:rsid w:val="00B74FFD"/>
    <w:rsid w:val="00B75631"/>
    <w:rsid w:val="00B761C3"/>
    <w:rsid w:val="00B804AA"/>
    <w:rsid w:val="00B8103F"/>
    <w:rsid w:val="00B817E0"/>
    <w:rsid w:val="00B818D6"/>
    <w:rsid w:val="00B82FBF"/>
    <w:rsid w:val="00B8311D"/>
    <w:rsid w:val="00B833EA"/>
    <w:rsid w:val="00B850C1"/>
    <w:rsid w:val="00B8532E"/>
    <w:rsid w:val="00B85EF0"/>
    <w:rsid w:val="00B86875"/>
    <w:rsid w:val="00B8692C"/>
    <w:rsid w:val="00B8781C"/>
    <w:rsid w:val="00B87C7A"/>
    <w:rsid w:val="00B908CB"/>
    <w:rsid w:val="00B92B0F"/>
    <w:rsid w:val="00B93549"/>
    <w:rsid w:val="00B93631"/>
    <w:rsid w:val="00B93BF9"/>
    <w:rsid w:val="00B94303"/>
    <w:rsid w:val="00B96729"/>
    <w:rsid w:val="00BA08FF"/>
    <w:rsid w:val="00BA0CC5"/>
    <w:rsid w:val="00BA4C32"/>
    <w:rsid w:val="00BA50BC"/>
    <w:rsid w:val="00BA5540"/>
    <w:rsid w:val="00BA5D38"/>
    <w:rsid w:val="00BA6DFB"/>
    <w:rsid w:val="00BA74B2"/>
    <w:rsid w:val="00BA7591"/>
    <w:rsid w:val="00BA7BFB"/>
    <w:rsid w:val="00BB0A6D"/>
    <w:rsid w:val="00BB132C"/>
    <w:rsid w:val="00BB1648"/>
    <w:rsid w:val="00BB1776"/>
    <w:rsid w:val="00BB4B48"/>
    <w:rsid w:val="00BB56CE"/>
    <w:rsid w:val="00BB5B93"/>
    <w:rsid w:val="00BB5E2B"/>
    <w:rsid w:val="00BB62C5"/>
    <w:rsid w:val="00BB6C01"/>
    <w:rsid w:val="00BC0AB8"/>
    <w:rsid w:val="00BC0AD0"/>
    <w:rsid w:val="00BC1698"/>
    <w:rsid w:val="00BC3563"/>
    <w:rsid w:val="00BC4965"/>
    <w:rsid w:val="00BC5D86"/>
    <w:rsid w:val="00BC64BC"/>
    <w:rsid w:val="00BC6BC2"/>
    <w:rsid w:val="00BC70DE"/>
    <w:rsid w:val="00BD2411"/>
    <w:rsid w:val="00BD24EA"/>
    <w:rsid w:val="00BD286B"/>
    <w:rsid w:val="00BD35AF"/>
    <w:rsid w:val="00BD43C4"/>
    <w:rsid w:val="00BD5814"/>
    <w:rsid w:val="00BD6A4D"/>
    <w:rsid w:val="00BD7176"/>
    <w:rsid w:val="00BE1207"/>
    <w:rsid w:val="00BE1B0A"/>
    <w:rsid w:val="00BE2D40"/>
    <w:rsid w:val="00BE2FFC"/>
    <w:rsid w:val="00BE31C1"/>
    <w:rsid w:val="00BE4B05"/>
    <w:rsid w:val="00BE696C"/>
    <w:rsid w:val="00BE6C48"/>
    <w:rsid w:val="00BE6EFE"/>
    <w:rsid w:val="00BE7416"/>
    <w:rsid w:val="00BE7DAE"/>
    <w:rsid w:val="00BE7E36"/>
    <w:rsid w:val="00BF0787"/>
    <w:rsid w:val="00BF184A"/>
    <w:rsid w:val="00BF19AC"/>
    <w:rsid w:val="00BF24FA"/>
    <w:rsid w:val="00BF2570"/>
    <w:rsid w:val="00BF2A13"/>
    <w:rsid w:val="00BF31EC"/>
    <w:rsid w:val="00BF392F"/>
    <w:rsid w:val="00BF46AC"/>
    <w:rsid w:val="00BF49FA"/>
    <w:rsid w:val="00BF6A9F"/>
    <w:rsid w:val="00BF6D43"/>
    <w:rsid w:val="00BF7650"/>
    <w:rsid w:val="00BF7C53"/>
    <w:rsid w:val="00BF7CF1"/>
    <w:rsid w:val="00C01D25"/>
    <w:rsid w:val="00C023B5"/>
    <w:rsid w:val="00C02822"/>
    <w:rsid w:val="00C0363A"/>
    <w:rsid w:val="00C04403"/>
    <w:rsid w:val="00C06441"/>
    <w:rsid w:val="00C06573"/>
    <w:rsid w:val="00C06781"/>
    <w:rsid w:val="00C06801"/>
    <w:rsid w:val="00C070CA"/>
    <w:rsid w:val="00C074DE"/>
    <w:rsid w:val="00C07EB6"/>
    <w:rsid w:val="00C116F4"/>
    <w:rsid w:val="00C12C61"/>
    <w:rsid w:val="00C12E04"/>
    <w:rsid w:val="00C14049"/>
    <w:rsid w:val="00C154DA"/>
    <w:rsid w:val="00C165DA"/>
    <w:rsid w:val="00C17179"/>
    <w:rsid w:val="00C1735B"/>
    <w:rsid w:val="00C2049A"/>
    <w:rsid w:val="00C20B4E"/>
    <w:rsid w:val="00C20E12"/>
    <w:rsid w:val="00C21CFB"/>
    <w:rsid w:val="00C225DE"/>
    <w:rsid w:val="00C2415A"/>
    <w:rsid w:val="00C2697E"/>
    <w:rsid w:val="00C2701B"/>
    <w:rsid w:val="00C27B8D"/>
    <w:rsid w:val="00C30219"/>
    <w:rsid w:val="00C30721"/>
    <w:rsid w:val="00C32AE5"/>
    <w:rsid w:val="00C32BBC"/>
    <w:rsid w:val="00C340B0"/>
    <w:rsid w:val="00C34414"/>
    <w:rsid w:val="00C34926"/>
    <w:rsid w:val="00C34C20"/>
    <w:rsid w:val="00C34C47"/>
    <w:rsid w:val="00C3509F"/>
    <w:rsid w:val="00C36849"/>
    <w:rsid w:val="00C374E0"/>
    <w:rsid w:val="00C3766E"/>
    <w:rsid w:val="00C37B2B"/>
    <w:rsid w:val="00C407CE"/>
    <w:rsid w:val="00C409EA"/>
    <w:rsid w:val="00C432A2"/>
    <w:rsid w:val="00C43C18"/>
    <w:rsid w:val="00C449CD"/>
    <w:rsid w:val="00C47D90"/>
    <w:rsid w:val="00C50B0F"/>
    <w:rsid w:val="00C50D78"/>
    <w:rsid w:val="00C51660"/>
    <w:rsid w:val="00C52D7A"/>
    <w:rsid w:val="00C55119"/>
    <w:rsid w:val="00C57D8B"/>
    <w:rsid w:val="00C6148E"/>
    <w:rsid w:val="00C6170C"/>
    <w:rsid w:val="00C61FCF"/>
    <w:rsid w:val="00C6289D"/>
    <w:rsid w:val="00C63837"/>
    <w:rsid w:val="00C66770"/>
    <w:rsid w:val="00C675B8"/>
    <w:rsid w:val="00C70B8B"/>
    <w:rsid w:val="00C714B2"/>
    <w:rsid w:val="00C71ED4"/>
    <w:rsid w:val="00C726B6"/>
    <w:rsid w:val="00C7286E"/>
    <w:rsid w:val="00C73743"/>
    <w:rsid w:val="00C73925"/>
    <w:rsid w:val="00C73B2A"/>
    <w:rsid w:val="00C743CA"/>
    <w:rsid w:val="00C7581B"/>
    <w:rsid w:val="00C76573"/>
    <w:rsid w:val="00C77C9D"/>
    <w:rsid w:val="00C80B44"/>
    <w:rsid w:val="00C80CF3"/>
    <w:rsid w:val="00C81D4B"/>
    <w:rsid w:val="00C81E19"/>
    <w:rsid w:val="00C83597"/>
    <w:rsid w:val="00C83736"/>
    <w:rsid w:val="00C839E8"/>
    <w:rsid w:val="00C850C2"/>
    <w:rsid w:val="00C85257"/>
    <w:rsid w:val="00C852EE"/>
    <w:rsid w:val="00C85EF8"/>
    <w:rsid w:val="00C86812"/>
    <w:rsid w:val="00C86F37"/>
    <w:rsid w:val="00C87E62"/>
    <w:rsid w:val="00C9020E"/>
    <w:rsid w:val="00C90B32"/>
    <w:rsid w:val="00C92ABC"/>
    <w:rsid w:val="00C93527"/>
    <w:rsid w:val="00C9357E"/>
    <w:rsid w:val="00C94A9B"/>
    <w:rsid w:val="00C953FF"/>
    <w:rsid w:val="00C958FF"/>
    <w:rsid w:val="00C95E36"/>
    <w:rsid w:val="00C964E4"/>
    <w:rsid w:val="00C971BF"/>
    <w:rsid w:val="00C977AD"/>
    <w:rsid w:val="00CA0A0E"/>
    <w:rsid w:val="00CA0A55"/>
    <w:rsid w:val="00CA376D"/>
    <w:rsid w:val="00CA3895"/>
    <w:rsid w:val="00CA579A"/>
    <w:rsid w:val="00CA57AC"/>
    <w:rsid w:val="00CA600E"/>
    <w:rsid w:val="00CA63AA"/>
    <w:rsid w:val="00CA6617"/>
    <w:rsid w:val="00CA6660"/>
    <w:rsid w:val="00CA6A94"/>
    <w:rsid w:val="00CA7B16"/>
    <w:rsid w:val="00CB16AD"/>
    <w:rsid w:val="00CB2B75"/>
    <w:rsid w:val="00CB49FC"/>
    <w:rsid w:val="00CB5140"/>
    <w:rsid w:val="00CB54DD"/>
    <w:rsid w:val="00CB579D"/>
    <w:rsid w:val="00CB643E"/>
    <w:rsid w:val="00CB74BD"/>
    <w:rsid w:val="00CB754A"/>
    <w:rsid w:val="00CB76CA"/>
    <w:rsid w:val="00CB7890"/>
    <w:rsid w:val="00CB7A26"/>
    <w:rsid w:val="00CC0872"/>
    <w:rsid w:val="00CC0B04"/>
    <w:rsid w:val="00CC0B97"/>
    <w:rsid w:val="00CC2B6C"/>
    <w:rsid w:val="00CC2E0F"/>
    <w:rsid w:val="00CC358E"/>
    <w:rsid w:val="00CC4006"/>
    <w:rsid w:val="00CC48A1"/>
    <w:rsid w:val="00CC4DE4"/>
    <w:rsid w:val="00CC5727"/>
    <w:rsid w:val="00CC5983"/>
    <w:rsid w:val="00CC6611"/>
    <w:rsid w:val="00CC71F7"/>
    <w:rsid w:val="00CC762F"/>
    <w:rsid w:val="00CC7A80"/>
    <w:rsid w:val="00CD048C"/>
    <w:rsid w:val="00CD0910"/>
    <w:rsid w:val="00CD0CF8"/>
    <w:rsid w:val="00CD0ED8"/>
    <w:rsid w:val="00CD1569"/>
    <w:rsid w:val="00CD24B4"/>
    <w:rsid w:val="00CD24F3"/>
    <w:rsid w:val="00CD2558"/>
    <w:rsid w:val="00CD2C7F"/>
    <w:rsid w:val="00CD4775"/>
    <w:rsid w:val="00CD4995"/>
    <w:rsid w:val="00CD4C3C"/>
    <w:rsid w:val="00CD5C59"/>
    <w:rsid w:val="00CD7353"/>
    <w:rsid w:val="00CD7D45"/>
    <w:rsid w:val="00CD7F31"/>
    <w:rsid w:val="00CE0EFA"/>
    <w:rsid w:val="00CE476E"/>
    <w:rsid w:val="00CE4F1C"/>
    <w:rsid w:val="00CE4F68"/>
    <w:rsid w:val="00CE54E9"/>
    <w:rsid w:val="00CE62C0"/>
    <w:rsid w:val="00CE6312"/>
    <w:rsid w:val="00CE7C8D"/>
    <w:rsid w:val="00CF08F5"/>
    <w:rsid w:val="00CF0F5B"/>
    <w:rsid w:val="00CF250A"/>
    <w:rsid w:val="00CF3EAB"/>
    <w:rsid w:val="00CF419A"/>
    <w:rsid w:val="00CF621D"/>
    <w:rsid w:val="00CF6321"/>
    <w:rsid w:val="00CF6F0A"/>
    <w:rsid w:val="00CF703A"/>
    <w:rsid w:val="00CF7FCF"/>
    <w:rsid w:val="00D0045D"/>
    <w:rsid w:val="00D04239"/>
    <w:rsid w:val="00D04A08"/>
    <w:rsid w:val="00D07407"/>
    <w:rsid w:val="00D074CC"/>
    <w:rsid w:val="00D0786A"/>
    <w:rsid w:val="00D078B5"/>
    <w:rsid w:val="00D11226"/>
    <w:rsid w:val="00D13819"/>
    <w:rsid w:val="00D13D56"/>
    <w:rsid w:val="00D1411C"/>
    <w:rsid w:val="00D1453D"/>
    <w:rsid w:val="00D15D5F"/>
    <w:rsid w:val="00D163C0"/>
    <w:rsid w:val="00D201A0"/>
    <w:rsid w:val="00D20BD6"/>
    <w:rsid w:val="00D212D7"/>
    <w:rsid w:val="00D22646"/>
    <w:rsid w:val="00D22A82"/>
    <w:rsid w:val="00D2304A"/>
    <w:rsid w:val="00D2364A"/>
    <w:rsid w:val="00D254CB"/>
    <w:rsid w:val="00D25C3D"/>
    <w:rsid w:val="00D271AD"/>
    <w:rsid w:val="00D27769"/>
    <w:rsid w:val="00D30025"/>
    <w:rsid w:val="00D3040C"/>
    <w:rsid w:val="00D32F8F"/>
    <w:rsid w:val="00D335C9"/>
    <w:rsid w:val="00D33870"/>
    <w:rsid w:val="00D3405A"/>
    <w:rsid w:val="00D34EFF"/>
    <w:rsid w:val="00D36378"/>
    <w:rsid w:val="00D3678B"/>
    <w:rsid w:val="00D379D8"/>
    <w:rsid w:val="00D37FD7"/>
    <w:rsid w:val="00D424BA"/>
    <w:rsid w:val="00D42737"/>
    <w:rsid w:val="00D427E7"/>
    <w:rsid w:val="00D43F48"/>
    <w:rsid w:val="00D44CDC"/>
    <w:rsid w:val="00D44D4D"/>
    <w:rsid w:val="00D44D8E"/>
    <w:rsid w:val="00D45816"/>
    <w:rsid w:val="00D46CE3"/>
    <w:rsid w:val="00D476F2"/>
    <w:rsid w:val="00D47816"/>
    <w:rsid w:val="00D508D3"/>
    <w:rsid w:val="00D513B9"/>
    <w:rsid w:val="00D522EC"/>
    <w:rsid w:val="00D52695"/>
    <w:rsid w:val="00D53FCA"/>
    <w:rsid w:val="00D544B4"/>
    <w:rsid w:val="00D547D4"/>
    <w:rsid w:val="00D54F36"/>
    <w:rsid w:val="00D553B7"/>
    <w:rsid w:val="00D55A63"/>
    <w:rsid w:val="00D6015C"/>
    <w:rsid w:val="00D616B8"/>
    <w:rsid w:val="00D61A9E"/>
    <w:rsid w:val="00D62C0F"/>
    <w:rsid w:val="00D63361"/>
    <w:rsid w:val="00D657B3"/>
    <w:rsid w:val="00D6754A"/>
    <w:rsid w:val="00D701E0"/>
    <w:rsid w:val="00D7032E"/>
    <w:rsid w:val="00D70365"/>
    <w:rsid w:val="00D721E8"/>
    <w:rsid w:val="00D75643"/>
    <w:rsid w:val="00D7573B"/>
    <w:rsid w:val="00D776B9"/>
    <w:rsid w:val="00D77A1A"/>
    <w:rsid w:val="00D80062"/>
    <w:rsid w:val="00D802E7"/>
    <w:rsid w:val="00D806C7"/>
    <w:rsid w:val="00D814CD"/>
    <w:rsid w:val="00D82B09"/>
    <w:rsid w:val="00D83C82"/>
    <w:rsid w:val="00D85997"/>
    <w:rsid w:val="00D8604E"/>
    <w:rsid w:val="00D86210"/>
    <w:rsid w:val="00D86845"/>
    <w:rsid w:val="00D86FE6"/>
    <w:rsid w:val="00D901F2"/>
    <w:rsid w:val="00D90E1C"/>
    <w:rsid w:val="00D90FC5"/>
    <w:rsid w:val="00D937DF"/>
    <w:rsid w:val="00D938CA"/>
    <w:rsid w:val="00D95CB7"/>
    <w:rsid w:val="00D95D15"/>
    <w:rsid w:val="00D96663"/>
    <w:rsid w:val="00D9690E"/>
    <w:rsid w:val="00D97485"/>
    <w:rsid w:val="00DA0ABD"/>
    <w:rsid w:val="00DA1326"/>
    <w:rsid w:val="00DA3950"/>
    <w:rsid w:val="00DA3E2B"/>
    <w:rsid w:val="00DA3FD8"/>
    <w:rsid w:val="00DA4BAA"/>
    <w:rsid w:val="00DA61EC"/>
    <w:rsid w:val="00DA67C9"/>
    <w:rsid w:val="00DA76B1"/>
    <w:rsid w:val="00DA78D7"/>
    <w:rsid w:val="00DB01AD"/>
    <w:rsid w:val="00DB02E5"/>
    <w:rsid w:val="00DB1358"/>
    <w:rsid w:val="00DB1A92"/>
    <w:rsid w:val="00DB20DE"/>
    <w:rsid w:val="00DB27DB"/>
    <w:rsid w:val="00DC018D"/>
    <w:rsid w:val="00DC02CB"/>
    <w:rsid w:val="00DC04EA"/>
    <w:rsid w:val="00DC1031"/>
    <w:rsid w:val="00DC3106"/>
    <w:rsid w:val="00DC562D"/>
    <w:rsid w:val="00DC5EA4"/>
    <w:rsid w:val="00DC6DB0"/>
    <w:rsid w:val="00DC7DD4"/>
    <w:rsid w:val="00DD03B1"/>
    <w:rsid w:val="00DD1846"/>
    <w:rsid w:val="00DD2E01"/>
    <w:rsid w:val="00DD4D8E"/>
    <w:rsid w:val="00DE3206"/>
    <w:rsid w:val="00DE3A83"/>
    <w:rsid w:val="00DE3FF1"/>
    <w:rsid w:val="00DE4271"/>
    <w:rsid w:val="00DE5FB7"/>
    <w:rsid w:val="00DE618F"/>
    <w:rsid w:val="00DE6498"/>
    <w:rsid w:val="00DE7E85"/>
    <w:rsid w:val="00DF2921"/>
    <w:rsid w:val="00DF3F16"/>
    <w:rsid w:val="00DF49EC"/>
    <w:rsid w:val="00DF59BE"/>
    <w:rsid w:val="00DF5A90"/>
    <w:rsid w:val="00DF5B56"/>
    <w:rsid w:val="00DF79C3"/>
    <w:rsid w:val="00E0037C"/>
    <w:rsid w:val="00E01085"/>
    <w:rsid w:val="00E010E3"/>
    <w:rsid w:val="00E01CAF"/>
    <w:rsid w:val="00E03F23"/>
    <w:rsid w:val="00E04E89"/>
    <w:rsid w:val="00E0519E"/>
    <w:rsid w:val="00E06DB5"/>
    <w:rsid w:val="00E074B5"/>
    <w:rsid w:val="00E07BEE"/>
    <w:rsid w:val="00E07E8C"/>
    <w:rsid w:val="00E105BA"/>
    <w:rsid w:val="00E121C2"/>
    <w:rsid w:val="00E1269A"/>
    <w:rsid w:val="00E12C84"/>
    <w:rsid w:val="00E1304A"/>
    <w:rsid w:val="00E132A9"/>
    <w:rsid w:val="00E151A0"/>
    <w:rsid w:val="00E17091"/>
    <w:rsid w:val="00E1710E"/>
    <w:rsid w:val="00E21084"/>
    <w:rsid w:val="00E246D5"/>
    <w:rsid w:val="00E26A0C"/>
    <w:rsid w:val="00E30196"/>
    <w:rsid w:val="00E307BE"/>
    <w:rsid w:val="00E307D9"/>
    <w:rsid w:val="00E30D8E"/>
    <w:rsid w:val="00E31AFA"/>
    <w:rsid w:val="00E32F35"/>
    <w:rsid w:val="00E3345D"/>
    <w:rsid w:val="00E33683"/>
    <w:rsid w:val="00E34219"/>
    <w:rsid w:val="00E34355"/>
    <w:rsid w:val="00E3546D"/>
    <w:rsid w:val="00E3589A"/>
    <w:rsid w:val="00E37AAD"/>
    <w:rsid w:val="00E40FBE"/>
    <w:rsid w:val="00E425B5"/>
    <w:rsid w:val="00E439E7"/>
    <w:rsid w:val="00E448F9"/>
    <w:rsid w:val="00E44C9C"/>
    <w:rsid w:val="00E45616"/>
    <w:rsid w:val="00E506AD"/>
    <w:rsid w:val="00E5084C"/>
    <w:rsid w:val="00E50AE0"/>
    <w:rsid w:val="00E5100E"/>
    <w:rsid w:val="00E519BF"/>
    <w:rsid w:val="00E53192"/>
    <w:rsid w:val="00E53C8D"/>
    <w:rsid w:val="00E53D9A"/>
    <w:rsid w:val="00E54AD6"/>
    <w:rsid w:val="00E54F88"/>
    <w:rsid w:val="00E55620"/>
    <w:rsid w:val="00E606FF"/>
    <w:rsid w:val="00E608AE"/>
    <w:rsid w:val="00E61FD2"/>
    <w:rsid w:val="00E63B78"/>
    <w:rsid w:val="00E64298"/>
    <w:rsid w:val="00E653B5"/>
    <w:rsid w:val="00E658C6"/>
    <w:rsid w:val="00E660A7"/>
    <w:rsid w:val="00E712BF"/>
    <w:rsid w:val="00E7222F"/>
    <w:rsid w:val="00E72EE5"/>
    <w:rsid w:val="00E735C4"/>
    <w:rsid w:val="00E73884"/>
    <w:rsid w:val="00E73EB4"/>
    <w:rsid w:val="00E74775"/>
    <w:rsid w:val="00E74C88"/>
    <w:rsid w:val="00E75D6C"/>
    <w:rsid w:val="00E7709A"/>
    <w:rsid w:val="00E77A04"/>
    <w:rsid w:val="00E80666"/>
    <w:rsid w:val="00E80A21"/>
    <w:rsid w:val="00E81E6B"/>
    <w:rsid w:val="00E8217B"/>
    <w:rsid w:val="00E8249B"/>
    <w:rsid w:val="00E828F5"/>
    <w:rsid w:val="00E82F2A"/>
    <w:rsid w:val="00E843DB"/>
    <w:rsid w:val="00E85585"/>
    <w:rsid w:val="00E86D8E"/>
    <w:rsid w:val="00E87950"/>
    <w:rsid w:val="00E9126F"/>
    <w:rsid w:val="00E91587"/>
    <w:rsid w:val="00E917DF"/>
    <w:rsid w:val="00E91F4C"/>
    <w:rsid w:val="00E92A94"/>
    <w:rsid w:val="00E92E24"/>
    <w:rsid w:val="00E967F9"/>
    <w:rsid w:val="00E96ADF"/>
    <w:rsid w:val="00E977CF"/>
    <w:rsid w:val="00EA0EA7"/>
    <w:rsid w:val="00EA22CD"/>
    <w:rsid w:val="00EA290C"/>
    <w:rsid w:val="00EA3BAB"/>
    <w:rsid w:val="00EA4A02"/>
    <w:rsid w:val="00EA6ED6"/>
    <w:rsid w:val="00EA78F9"/>
    <w:rsid w:val="00EB0CC0"/>
    <w:rsid w:val="00EB1775"/>
    <w:rsid w:val="00EB4243"/>
    <w:rsid w:val="00EB6AB4"/>
    <w:rsid w:val="00EB7682"/>
    <w:rsid w:val="00EB7CA1"/>
    <w:rsid w:val="00EC39FF"/>
    <w:rsid w:val="00EC3B55"/>
    <w:rsid w:val="00EC48AA"/>
    <w:rsid w:val="00EC4D0C"/>
    <w:rsid w:val="00EC5531"/>
    <w:rsid w:val="00EC5F6E"/>
    <w:rsid w:val="00EC6578"/>
    <w:rsid w:val="00ED13E8"/>
    <w:rsid w:val="00ED184B"/>
    <w:rsid w:val="00ED1B45"/>
    <w:rsid w:val="00ED1BC9"/>
    <w:rsid w:val="00ED3341"/>
    <w:rsid w:val="00ED4A33"/>
    <w:rsid w:val="00ED5279"/>
    <w:rsid w:val="00ED5610"/>
    <w:rsid w:val="00ED56E1"/>
    <w:rsid w:val="00ED5DFF"/>
    <w:rsid w:val="00ED5EC8"/>
    <w:rsid w:val="00ED64FB"/>
    <w:rsid w:val="00ED768E"/>
    <w:rsid w:val="00EE0B36"/>
    <w:rsid w:val="00EE1B9C"/>
    <w:rsid w:val="00EE2EC4"/>
    <w:rsid w:val="00EE315E"/>
    <w:rsid w:val="00EE3FC8"/>
    <w:rsid w:val="00EE4C49"/>
    <w:rsid w:val="00EE5296"/>
    <w:rsid w:val="00EE598D"/>
    <w:rsid w:val="00EE64DE"/>
    <w:rsid w:val="00EE6D5C"/>
    <w:rsid w:val="00EE7E64"/>
    <w:rsid w:val="00EF225A"/>
    <w:rsid w:val="00EF34E4"/>
    <w:rsid w:val="00EF513B"/>
    <w:rsid w:val="00F00835"/>
    <w:rsid w:val="00F01933"/>
    <w:rsid w:val="00F01A4B"/>
    <w:rsid w:val="00F01D1E"/>
    <w:rsid w:val="00F021B6"/>
    <w:rsid w:val="00F044E9"/>
    <w:rsid w:val="00F04BCD"/>
    <w:rsid w:val="00F050EC"/>
    <w:rsid w:val="00F051F2"/>
    <w:rsid w:val="00F05218"/>
    <w:rsid w:val="00F0579D"/>
    <w:rsid w:val="00F0739B"/>
    <w:rsid w:val="00F10041"/>
    <w:rsid w:val="00F100CE"/>
    <w:rsid w:val="00F10625"/>
    <w:rsid w:val="00F111C6"/>
    <w:rsid w:val="00F11792"/>
    <w:rsid w:val="00F1239E"/>
    <w:rsid w:val="00F12F23"/>
    <w:rsid w:val="00F13609"/>
    <w:rsid w:val="00F13845"/>
    <w:rsid w:val="00F138C0"/>
    <w:rsid w:val="00F144FE"/>
    <w:rsid w:val="00F155E6"/>
    <w:rsid w:val="00F17B37"/>
    <w:rsid w:val="00F21D23"/>
    <w:rsid w:val="00F22188"/>
    <w:rsid w:val="00F235E0"/>
    <w:rsid w:val="00F23827"/>
    <w:rsid w:val="00F23C5E"/>
    <w:rsid w:val="00F23E04"/>
    <w:rsid w:val="00F24F1B"/>
    <w:rsid w:val="00F25017"/>
    <w:rsid w:val="00F27004"/>
    <w:rsid w:val="00F30E4B"/>
    <w:rsid w:val="00F31210"/>
    <w:rsid w:val="00F34493"/>
    <w:rsid w:val="00F347BA"/>
    <w:rsid w:val="00F34AAD"/>
    <w:rsid w:val="00F34CC5"/>
    <w:rsid w:val="00F3530A"/>
    <w:rsid w:val="00F360C9"/>
    <w:rsid w:val="00F36712"/>
    <w:rsid w:val="00F37FB6"/>
    <w:rsid w:val="00F4032E"/>
    <w:rsid w:val="00F40425"/>
    <w:rsid w:val="00F406B6"/>
    <w:rsid w:val="00F40B59"/>
    <w:rsid w:val="00F41AB5"/>
    <w:rsid w:val="00F423FA"/>
    <w:rsid w:val="00F42496"/>
    <w:rsid w:val="00F42EC4"/>
    <w:rsid w:val="00F43789"/>
    <w:rsid w:val="00F440D8"/>
    <w:rsid w:val="00F450E7"/>
    <w:rsid w:val="00F4779F"/>
    <w:rsid w:val="00F47AF6"/>
    <w:rsid w:val="00F507B1"/>
    <w:rsid w:val="00F51176"/>
    <w:rsid w:val="00F52068"/>
    <w:rsid w:val="00F53437"/>
    <w:rsid w:val="00F536C0"/>
    <w:rsid w:val="00F53A3C"/>
    <w:rsid w:val="00F56380"/>
    <w:rsid w:val="00F57068"/>
    <w:rsid w:val="00F62380"/>
    <w:rsid w:val="00F64BE8"/>
    <w:rsid w:val="00F64FD9"/>
    <w:rsid w:val="00F65C2B"/>
    <w:rsid w:val="00F67480"/>
    <w:rsid w:val="00F6770B"/>
    <w:rsid w:val="00F6780D"/>
    <w:rsid w:val="00F70548"/>
    <w:rsid w:val="00F713ED"/>
    <w:rsid w:val="00F7209F"/>
    <w:rsid w:val="00F7248E"/>
    <w:rsid w:val="00F72773"/>
    <w:rsid w:val="00F73D05"/>
    <w:rsid w:val="00F75AC2"/>
    <w:rsid w:val="00F769FB"/>
    <w:rsid w:val="00F77831"/>
    <w:rsid w:val="00F806BE"/>
    <w:rsid w:val="00F90E19"/>
    <w:rsid w:val="00F91092"/>
    <w:rsid w:val="00F91558"/>
    <w:rsid w:val="00F91B38"/>
    <w:rsid w:val="00F94653"/>
    <w:rsid w:val="00F948A8"/>
    <w:rsid w:val="00F94ECE"/>
    <w:rsid w:val="00F96DE9"/>
    <w:rsid w:val="00F97E9C"/>
    <w:rsid w:val="00FA29B4"/>
    <w:rsid w:val="00FA2EF6"/>
    <w:rsid w:val="00FA6166"/>
    <w:rsid w:val="00FA6FCC"/>
    <w:rsid w:val="00FA7A65"/>
    <w:rsid w:val="00FA7EB4"/>
    <w:rsid w:val="00FB0267"/>
    <w:rsid w:val="00FB07D0"/>
    <w:rsid w:val="00FB1294"/>
    <w:rsid w:val="00FB1649"/>
    <w:rsid w:val="00FB45F7"/>
    <w:rsid w:val="00FB542A"/>
    <w:rsid w:val="00FB6C31"/>
    <w:rsid w:val="00FC001E"/>
    <w:rsid w:val="00FC2DAE"/>
    <w:rsid w:val="00FC3985"/>
    <w:rsid w:val="00FC3B6B"/>
    <w:rsid w:val="00FC508F"/>
    <w:rsid w:val="00FC6D66"/>
    <w:rsid w:val="00FC7EA4"/>
    <w:rsid w:val="00FD1546"/>
    <w:rsid w:val="00FD40F3"/>
    <w:rsid w:val="00FD440F"/>
    <w:rsid w:val="00FD4CBA"/>
    <w:rsid w:val="00FD5D37"/>
    <w:rsid w:val="00FD5E3E"/>
    <w:rsid w:val="00FD74FE"/>
    <w:rsid w:val="00FD76EC"/>
    <w:rsid w:val="00FD797F"/>
    <w:rsid w:val="00FE2929"/>
    <w:rsid w:val="00FE4B27"/>
    <w:rsid w:val="00FE50B5"/>
    <w:rsid w:val="00FE65BD"/>
    <w:rsid w:val="00FE798C"/>
    <w:rsid w:val="00FF38E6"/>
    <w:rsid w:val="00FF3EBC"/>
    <w:rsid w:val="00FF49CC"/>
    <w:rsid w:val="00FF4A6E"/>
    <w:rsid w:val="00FF6A94"/>
    <w:rsid w:val="00FF7669"/>
    <w:rsid w:val="00FF7EA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4F7039"/>
  <w15:docId w15:val="{65866152-6972-4ED8-AA14-4941685BAA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iPriority="0"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C181E"/>
  </w:style>
  <w:style w:type="paragraph" w:styleId="1">
    <w:name w:val="heading 1"/>
    <w:basedOn w:val="a"/>
    <w:next w:val="a"/>
    <w:link w:val="10"/>
    <w:qFormat/>
    <w:rsid w:val="00482115"/>
    <w:pPr>
      <w:keepNext/>
      <w:spacing w:before="240" w:after="60" w:line="240" w:lineRule="auto"/>
      <w:outlineLvl w:val="0"/>
    </w:pPr>
    <w:rPr>
      <w:rFonts w:ascii="Cambria" w:eastAsia="Times New Roman" w:hAnsi="Cambria" w:cs="Times New Roman"/>
      <w:b/>
      <w:bCs/>
      <w:kern w:val="32"/>
      <w:sz w:val="32"/>
      <w:szCs w:val="32"/>
    </w:rPr>
  </w:style>
  <w:style w:type="paragraph" w:styleId="2">
    <w:name w:val="heading 2"/>
    <w:basedOn w:val="a"/>
    <w:next w:val="a"/>
    <w:link w:val="20"/>
    <w:uiPriority w:val="9"/>
    <w:unhideWhenUsed/>
    <w:qFormat/>
    <w:rsid w:val="00482115"/>
    <w:pPr>
      <w:keepNext/>
      <w:spacing w:before="240" w:after="60" w:line="240" w:lineRule="auto"/>
      <w:outlineLvl w:val="1"/>
    </w:pPr>
    <w:rPr>
      <w:rFonts w:ascii="Cambria" w:eastAsia="Times New Roman" w:hAnsi="Cambria" w:cs="Times New Roman"/>
      <w:b/>
      <w:bCs/>
      <w:i/>
      <w:iCs/>
      <w:sz w:val="28"/>
      <w:szCs w:val="28"/>
    </w:rPr>
  </w:style>
  <w:style w:type="paragraph" w:styleId="3">
    <w:name w:val="heading 3"/>
    <w:basedOn w:val="a"/>
    <w:next w:val="a"/>
    <w:link w:val="30"/>
    <w:unhideWhenUsed/>
    <w:qFormat/>
    <w:rsid w:val="00482115"/>
    <w:pPr>
      <w:keepNext/>
      <w:spacing w:before="240" w:after="60" w:line="240" w:lineRule="auto"/>
      <w:outlineLvl w:val="2"/>
    </w:pPr>
    <w:rPr>
      <w:rFonts w:ascii="Cambria" w:eastAsia="Times New Roman" w:hAnsi="Cambria" w:cs="Times New Roman"/>
      <w:b/>
      <w:bCs/>
      <w:sz w:val="26"/>
      <w:szCs w:val="26"/>
    </w:rPr>
  </w:style>
  <w:style w:type="paragraph" w:styleId="4">
    <w:name w:val="heading 4"/>
    <w:basedOn w:val="a"/>
    <w:next w:val="a"/>
    <w:link w:val="40"/>
    <w:qFormat/>
    <w:rsid w:val="00482115"/>
    <w:pPr>
      <w:keepNext/>
      <w:spacing w:before="240" w:after="60" w:line="240" w:lineRule="auto"/>
      <w:outlineLvl w:val="3"/>
    </w:pPr>
    <w:rPr>
      <w:rFonts w:ascii="Calibri" w:eastAsia="Times New Roman" w:hAnsi="Calibri" w:cs="Calibri"/>
      <w:b/>
      <w:bCs/>
      <w:sz w:val="28"/>
      <w:szCs w:val="28"/>
    </w:rPr>
  </w:style>
  <w:style w:type="paragraph" w:styleId="5">
    <w:name w:val="heading 5"/>
    <w:basedOn w:val="a"/>
    <w:next w:val="a"/>
    <w:link w:val="50"/>
    <w:semiHidden/>
    <w:unhideWhenUsed/>
    <w:qFormat/>
    <w:rsid w:val="00BE7E36"/>
    <w:pPr>
      <w:keepNext/>
      <w:keepLines/>
      <w:spacing w:before="200" w:after="0" w:line="240" w:lineRule="auto"/>
      <w:outlineLvl w:val="4"/>
    </w:pPr>
    <w:rPr>
      <w:rFonts w:ascii="Cambria" w:eastAsia="Times New Roman" w:hAnsi="Cambria" w:cs="Times New Roman"/>
      <w:color w:val="243F60"/>
      <w:sz w:val="28"/>
      <w:szCs w:val="28"/>
    </w:rPr>
  </w:style>
  <w:style w:type="paragraph" w:styleId="6">
    <w:name w:val="heading 6"/>
    <w:basedOn w:val="a"/>
    <w:next w:val="a"/>
    <w:link w:val="60"/>
    <w:semiHidden/>
    <w:unhideWhenUsed/>
    <w:qFormat/>
    <w:rsid w:val="00BE7E36"/>
    <w:pPr>
      <w:keepNext/>
      <w:keepLines/>
      <w:spacing w:before="200" w:after="0" w:line="240" w:lineRule="auto"/>
      <w:outlineLvl w:val="5"/>
    </w:pPr>
    <w:rPr>
      <w:rFonts w:ascii="Cambria" w:eastAsia="Times New Roman" w:hAnsi="Cambria" w:cs="Times New Roman"/>
      <w:i/>
      <w:iCs/>
      <w:color w:val="243F60"/>
      <w:sz w:val="28"/>
      <w:szCs w:val="28"/>
    </w:rPr>
  </w:style>
  <w:style w:type="paragraph" w:styleId="7">
    <w:name w:val="heading 7"/>
    <w:basedOn w:val="a"/>
    <w:next w:val="a"/>
    <w:link w:val="70"/>
    <w:qFormat/>
    <w:rsid w:val="00482115"/>
    <w:pPr>
      <w:spacing w:before="240" w:after="60" w:line="240" w:lineRule="auto"/>
      <w:outlineLvl w:val="6"/>
    </w:pPr>
    <w:rPr>
      <w:rFonts w:ascii="Times New Roman" w:eastAsia="Times New Roman" w:hAnsi="Times New Roman" w:cs="Times New Roman"/>
      <w:sz w:val="24"/>
      <w:szCs w:val="24"/>
    </w:rPr>
  </w:style>
  <w:style w:type="paragraph" w:styleId="9">
    <w:name w:val="heading 9"/>
    <w:basedOn w:val="a"/>
    <w:next w:val="a"/>
    <w:link w:val="90"/>
    <w:uiPriority w:val="9"/>
    <w:qFormat/>
    <w:rsid w:val="00482115"/>
    <w:pPr>
      <w:keepNext/>
      <w:keepLines/>
      <w:spacing w:before="200" w:after="0" w:line="240" w:lineRule="auto"/>
      <w:outlineLvl w:val="8"/>
    </w:pPr>
    <w:rPr>
      <w:rFonts w:ascii="Cambria" w:eastAsia="Times New Roman" w:hAnsi="Cambria" w:cs="Times New Roman"/>
      <w:i/>
      <w:iCs/>
      <w:color w:val="40404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482115"/>
    <w:rPr>
      <w:rFonts w:ascii="Cambria" w:eastAsia="Times New Roman" w:hAnsi="Cambria" w:cs="Times New Roman"/>
      <w:b/>
      <w:bCs/>
      <w:kern w:val="32"/>
      <w:sz w:val="32"/>
      <w:szCs w:val="32"/>
    </w:rPr>
  </w:style>
  <w:style w:type="character" w:customStyle="1" w:styleId="20">
    <w:name w:val="Заголовок 2 Знак"/>
    <w:basedOn w:val="a0"/>
    <w:link w:val="2"/>
    <w:uiPriority w:val="9"/>
    <w:rsid w:val="00482115"/>
    <w:rPr>
      <w:rFonts w:ascii="Cambria" w:eastAsia="Times New Roman" w:hAnsi="Cambria" w:cs="Times New Roman"/>
      <w:b/>
      <w:bCs/>
      <w:i/>
      <w:iCs/>
      <w:sz w:val="28"/>
      <w:szCs w:val="28"/>
    </w:rPr>
  </w:style>
  <w:style w:type="character" w:customStyle="1" w:styleId="30">
    <w:name w:val="Заголовок 3 Знак"/>
    <w:basedOn w:val="a0"/>
    <w:link w:val="3"/>
    <w:rsid w:val="00482115"/>
    <w:rPr>
      <w:rFonts w:ascii="Cambria" w:eastAsia="Times New Roman" w:hAnsi="Cambria" w:cs="Times New Roman"/>
      <w:b/>
      <w:bCs/>
      <w:sz w:val="26"/>
      <w:szCs w:val="26"/>
    </w:rPr>
  </w:style>
  <w:style w:type="character" w:customStyle="1" w:styleId="40">
    <w:name w:val="Заголовок 4 Знак"/>
    <w:basedOn w:val="a0"/>
    <w:link w:val="4"/>
    <w:rsid w:val="00482115"/>
    <w:rPr>
      <w:rFonts w:ascii="Calibri" w:eastAsia="Times New Roman" w:hAnsi="Calibri" w:cs="Calibri"/>
      <w:b/>
      <w:bCs/>
      <w:sz w:val="28"/>
      <w:szCs w:val="28"/>
    </w:rPr>
  </w:style>
  <w:style w:type="character" w:customStyle="1" w:styleId="70">
    <w:name w:val="Заголовок 7 Знак"/>
    <w:basedOn w:val="a0"/>
    <w:link w:val="7"/>
    <w:rsid w:val="00482115"/>
    <w:rPr>
      <w:rFonts w:ascii="Times New Roman" w:eastAsia="Times New Roman" w:hAnsi="Times New Roman" w:cs="Times New Roman"/>
      <w:sz w:val="24"/>
      <w:szCs w:val="24"/>
    </w:rPr>
  </w:style>
  <w:style w:type="character" w:customStyle="1" w:styleId="90">
    <w:name w:val="Заголовок 9 Знак"/>
    <w:basedOn w:val="a0"/>
    <w:link w:val="9"/>
    <w:uiPriority w:val="9"/>
    <w:rsid w:val="00482115"/>
    <w:rPr>
      <w:rFonts w:ascii="Cambria" w:eastAsia="Times New Roman" w:hAnsi="Cambria" w:cs="Times New Roman"/>
      <w:i/>
      <w:iCs/>
      <w:color w:val="404040"/>
      <w:sz w:val="20"/>
      <w:szCs w:val="20"/>
    </w:rPr>
  </w:style>
  <w:style w:type="paragraph" w:styleId="a3">
    <w:name w:val="Body Text Indent"/>
    <w:basedOn w:val="a"/>
    <w:link w:val="a4"/>
    <w:rsid w:val="00482115"/>
    <w:pPr>
      <w:widowControl w:val="0"/>
      <w:spacing w:after="0" w:line="240" w:lineRule="auto"/>
      <w:ind w:left="11" w:firstLine="556"/>
      <w:jc w:val="center"/>
    </w:pPr>
    <w:rPr>
      <w:rFonts w:ascii="Calibri" w:eastAsia="Times New Roman" w:hAnsi="Calibri" w:cs="Calibri"/>
      <w:b/>
      <w:bCs/>
      <w:sz w:val="24"/>
      <w:szCs w:val="24"/>
    </w:rPr>
  </w:style>
  <w:style w:type="character" w:customStyle="1" w:styleId="a4">
    <w:name w:val="Основной текст с отступом Знак"/>
    <w:basedOn w:val="a0"/>
    <w:link w:val="a3"/>
    <w:rsid w:val="00482115"/>
    <w:rPr>
      <w:rFonts w:ascii="Calibri" w:eastAsia="Times New Roman" w:hAnsi="Calibri" w:cs="Calibri"/>
      <w:b/>
      <w:bCs/>
      <w:sz w:val="24"/>
      <w:szCs w:val="24"/>
    </w:rPr>
  </w:style>
  <w:style w:type="paragraph" w:styleId="21">
    <w:name w:val="Body Text Indent 2"/>
    <w:basedOn w:val="a"/>
    <w:link w:val="22"/>
    <w:uiPriority w:val="99"/>
    <w:rsid w:val="00482115"/>
    <w:pPr>
      <w:widowControl w:val="0"/>
      <w:spacing w:after="0" w:line="240" w:lineRule="auto"/>
      <w:ind w:left="11" w:firstLine="556"/>
      <w:jc w:val="both"/>
    </w:pPr>
    <w:rPr>
      <w:rFonts w:ascii="Calibri" w:eastAsia="Times New Roman" w:hAnsi="Calibri" w:cs="Calibri"/>
      <w:sz w:val="24"/>
      <w:szCs w:val="24"/>
    </w:rPr>
  </w:style>
  <w:style w:type="character" w:customStyle="1" w:styleId="22">
    <w:name w:val="Основной текст с отступом 2 Знак"/>
    <w:basedOn w:val="a0"/>
    <w:link w:val="21"/>
    <w:uiPriority w:val="99"/>
    <w:rsid w:val="00482115"/>
    <w:rPr>
      <w:rFonts w:ascii="Calibri" w:eastAsia="Times New Roman" w:hAnsi="Calibri" w:cs="Calibri"/>
      <w:sz w:val="24"/>
      <w:szCs w:val="24"/>
    </w:rPr>
  </w:style>
  <w:style w:type="paragraph" w:styleId="31">
    <w:name w:val="Body Text Indent 3"/>
    <w:basedOn w:val="a"/>
    <w:link w:val="32"/>
    <w:uiPriority w:val="99"/>
    <w:rsid w:val="00482115"/>
    <w:pPr>
      <w:widowControl w:val="0"/>
      <w:spacing w:after="0" w:line="240" w:lineRule="auto"/>
      <w:ind w:firstLine="567"/>
      <w:jc w:val="both"/>
    </w:pPr>
    <w:rPr>
      <w:rFonts w:ascii="Calibri" w:eastAsia="Times New Roman" w:hAnsi="Calibri" w:cs="Calibri"/>
      <w:b/>
      <w:bCs/>
      <w:sz w:val="24"/>
      <w:szCs w:val="24"/>
    </w:rPr>
  </w:style>
  <w:style w:type="character" w:customStyle="1" w:styleId="32">
    <w:name w:val="Основной текст с отступом 3 Знак"/>
    <w:basedOn w:val="a0"/>
    <w:link w:val="31"/>
    <w:uiPriority w:val="99"/>
    <w:rsid w:val="00482115"/>
    <w:rPr>
      <w:rFonts w:ascii="Calibri" w:eastAsia="Times New Roman" w:hAnsi="Calibri" w:cs="Calibri"/>
      <w:b/>
      <w:bCs/>
      <w:sz w:val="24"/>
      <w:szCs w:val="24"/>
    </w:rPr>
  </w:style>
  <w:style w:type="paragraph" w:styleId="a5">
    <w:name w:val="Body Text"/>
    <w:basedOn w:val="a"/>
    <w:link w:val="a6"/>
    <w:uiPriority w:val="99"/>
    <w:rsid w:val="00482115"/>
    <w:pPr>
      <w:spacing w:after="120" w:line="240" w:lineRule="auto"/>
    </w:pPr>
    <w:rPr>
      <w:rFonts w:ascii="Calibri" w:eastAsia="Times New Roman" w:hAnsi="Calibri" w:cs="Calibri"/>
    </w:rPr>
  </w:style>
  <w:style w:type="character" w:customStyle="1" w:styleId="a6">
    <w:name w:val="Основной текст Знак"/>
    <w:basedOn w:val="a0"/>
    <w:link w:val="a5"/>
    <w:uiPriority w:val="99"/>
    <w:rsid w:val="00482115"/>
    <w:rPr>
      <w:rFonts w:ascii="Calibri" w:eastAsia="Times New Roman" w:hAnsi="Calibri" w:cs="Calibri"/>
    </w:rPr>
  </w:style>
  <w:style w:type="paragraph" w:styleId="a7">
    <w:name w:val="Normal (Web)"/>
    <w:aliases w:val="Обычный (веб) Знак,Обычный (веб) Знак1,Обычный (веб) Знак Знак,Обычный (веб) Знак Знак Знак1,Обычный (веб) Знак1 Знак Знак,Обычный (веб) Знак Знак2 Знак Знак,Зна"/>
    <w:basedOn w:val="a"/>
    <w:link w:val="23"/>
    <w:uiPriority w:val="99"/>
    <w:qFormat/>
    <w:rsid w:val="00482115"/>
    <w:pPr>
      <w:spacing w:before="100" w:after="100" w:line="240" w:lineRule="auto"/>
    </w:pPr>
    <w:rPr>
      <w:rFonts w:ascii="Arial Unicode MS" w:eastAsia="Arial Unicode MS" w:hAnsi="Arial Unicode MS" w:cs="Arial Unicode MS"/>
      <w:sz w:val="24"/>
      <w:szCs w:val="24"/>
    </w:rPr>
  </w:style>
  <w:style w:type="paragraph" w:customStyle="1" w:styleId="11">
    <w:name w:val="Абзац списка1"/>
    <w:basedOn w:val="a"/>
    <w:uiPriority w:val="99"/>
    <w:qFormat/>
    <w:rsid w:val="00482115"/>
    <w:pPr>
      <w:spacing w:after="0" w:line="240" w:lineRule="auto"/>
      <w:ind w:left="720"/>
    </w:pPr>
    <w:rPr>
      <w:rFonts w:ascii="Calibri" w:eastAsia="Times New Roman" w:hAnsi="Calibri" w:cs="Calibri"/>
    </w:rPr>
  </w:style>
  <w:style w:type="paragraph" w:customStyle="1" w:styleId="12">
    <w:name w:val="Стиль1"/>
    <w:basedOn w:val="a"/>
    <w:uiPriority w:val="99"/>
    <w:qFormat/>
    <w:rsid w:val="00482115"/>
    <w:pPr>
      <w:spacing w:after="0" w:line="240" w:lineRule="auto"/>
    </w:pPr>
    <w:rPr>
      <w:rFonts w:ascii="Calibri" w:eastAsia="Times New Roman" w:hAnsi="Calibri" w:cs="Calibri"/>
      <w:sz w:val="28"/>
      <w:szCs w:val="28"/>
    </w:rPr>
  </w:style>
  <w:style w:type="paragraph" w:customStyle="1" w:styleId="ConsNormal">
    <w:name w:val="ConsNormal"/>
    <w:uiPriority w:val="99"/>
    <w:qFormat/>
    <w:rsid w:val="00482115"/>
    <w:pPr>
      <w:autoSpaceDE w:val="0"/>
      <w:autoSpaceDN w:val="0"/>
      <w:adjustRightInd w:val="0"/>
      <w:spacing w:after="0" w:line="240" w:lineRule="auto"/>
      <w:ind w:right="19772" w:firstLine="720"/>
    </w:pPr>
    <w:rPr>
      <w:rFonts w:ascii="Arial" w:eastAsia="Times New Roman" w:hAnsi="Arial" w:cs="Arial"/>
      <w:sz w:val="20"/>
      <w:szCs w:val="20"/>
    </w:rPr>
  </w:style>
  <w:style w:type="paragraph" w:styleId="a8">
    <w:name w:val="footer"/>
    <w:basedOn w:val="a"/>
    <w:link w:val="a9"/>
    <w:uiPriority w:val="99"/>
    <w:rsid w:val="00482115"/>
    <w:pPr>
      <w:tabs>
        <w:tab w:val="center" w:pos="4677"/>
        <w:tab w:val="right" w:pos="9355"/>
      </w:tabs>
      <w:spacing w:after="0" w:line="240" w:lineRule="auto"/>
    </w:pPr>
    <w:rPr>
      <w:rFonts w:ascii="Calibri" w:eastAsia="Times New Roman" w:hAnsi="Calibri" w:cs="Calibri"/>
    </w:rPr>
  </w:style>
  <w:style w:type="character" w:customStyle="1" w:styleId="a9">
    <w:name w:val="Нижний колонтитул Знак"/>
    <w:basedOn w:val="a0"/>
    <w:link w:val="a8"/>
    <w:uiPriority w:val="99"/>
    <w:rsid w:val="00482115"/>
    <w:rPr>
      <w:rFonts w:ascii="Calibri" w:eastAsia="Times New Roman" w:hAnsi="Calibri" w:cs="Calibri"/>
    </w:rPr>
  </w:style>
  <w:style w:type="paragraph" w:styleId="aa">
    <w:name w:val="List Paragraph"/>
    <w:basedOn w:val="a"/>
    <w:link w:val="ab"/>
    <w:uiPriority w:val="34"/>
    <w:qFormat/>
    <w:rsid w:val="00482115"/>
    <w:pPr>
      <w:spacing w:after="0" w:line="240" w:lineRule="auto"/>
      <w:ind w:left="720"/>
      <w:contextualSpacing/>
    </w:pPr>
    <w:rPr>
      <w:rFonts w:ascii="Calibri" w:eastAsia="Times New Roman" w:hAnsi="Calibri" w:cs="Times New Roman"/>
    </w:rPr>
  </w:style>
  <w:style w:type="paragraph" w:styleId="ac">
    <w:name w:val="Document Map"/>
    <w:basedOn w:val="a"/>
    <w:link w:val="ad"/>
    <w:rsid w:val="00482115"/>
    <w:pPr>
      <w:shd w:val="clear" w:color="auto" w:fill="000080"/>
      <w:spacing w:after="0" w:line="240" w:lineRule="auto"/>
    </w:pPr>
    <w:rPr>
      <w:rFonts w:ascii="Tahoma" w:eastAsia="Times New Roman" w:hAnsi="Tahoma" w:cs="Tahoma"/>
      <w:sz w:val="24"/>
      <w:szCs w:val="24"/>
    </w:rPr>
  </w:style>
  <w:style w:type="character" w:customStyle="1" w:styleId="ad">
    <w:name w:val="Схема документа Знак"/>
    <w:basedOn w:val="a0"/>
    <w:link w:val="ac"/>
    <w:rsid w:val="00482115"/>
    <w:rPr>
      <w:rFonts w:ascii="Tahoma" w:eastAsia="Times New Roman" w:hAnsi="Tahoma" w:cs="Tahoma"/>
      <w:sz w:val="24"/>
      <w:szCs w:val="24"/>
      <w:shd w:val="clear" w:color="auto" w:fill="000080"/>
    </w:rPr>
  </w:style>
  <w:style w:type="paragraph" w:styleId="ae">
    <w:name w:val="Plain Text"/>
    <w:basedOn w:val="a"/>
    <w:link w:val="af"/>
    <w:unhideWhenUsed/>
    <w:rsid w:val="00482115"/>
    <w:pPr>
      <w:autoSpaceDE w:val="0"/>
      <w:autoSpaceDN w:val="0"/>
      <w:adjustRightInd w:val="0"/>
      <w:spacing w:before="6" w:after="6" w:line="200" w:lineRule="atLeast"/>
      <w:ind w:firstLine="170"/>
      <w:jc w:val="both"/>
    </w:pPr>
    <w:rPr>
      <w:rFonts w:ascii="Pragmatica" w:eastAsia="Times New Roman" w:hAnsi="Pragmatica" w:cs="Pragmatica"/>
      <w:sz w:val="17"/>
      <w:szCs w:val="17"/>
    </w:rPr>
  </w:style>
  <w:style w:type="character" w:customStyle="1" w:styleId="af">
    <w:name w:val="Текст Знак"/>
    <w:basedOn w:val="a0"/>
    <w:link w:val="ae"/>
    <w:rsid w:val="00482115"/>
    <w:rPr>
      <w:rFonts w:ascii="Pragmatica" w:eastAsia="Times New Roman" w:hAnsi="Pragmatica" w:cs="Pragmatica"/>
      <w:sz w:val="17"/>
      <w:szCs w:val="17"/>
    </w:rPr>
  </w:style>
  <w:style w:type="paragraph" w:customStyle="1" w:styleId="13">
    <w:name w:val="Текст1"/>
    <w:basedOn w:val="ae"/>
    <w:uiPriority w:val="99"/>
    <w:qFormat/>
    <w:rsid w:val="00482115"/>
    <w:pPr>
      <w:spacing w:after="34" w:line="190" w:lineRule="atLeast"/>
      <w:ind w:left="170" w:firstLine="0"/>
    </w:pPr>
    <w:rPr>
      <w:rFonts w:ascii="TextBook" w:hAnsi="TextBook" w:cs="TextBook"/>
      <w:b/>
      <w:bCs/>
    </w:rPr>
  </w:style>
  <w:style w:type="paragraph" w:customStyle="1" w:styleId="af0">
    <w:name w:val="Отступ"/>
    <w:basedOn w:val="ae"/>
    <w:uiPriority w:val="99"/>
    <w:qFormat/>
    <w:rsid w:val="00482115"/>
    <w:pPr>
      <w:spacing w:before="0" w:after="0" w:line="100" w:lineRule="atLeast"/>
      <w:ind w:firstLine="0"/>
    </w:pPr>
    <w:rPr>
      <w:rFonts w:ascii="Academy" w:hAnsi="Academy" w:cs="Academy"/>
      <w:sz w:val="10"/>
      <w:szCs w:val="10"/>
    </w:rPr>
  </w:style>
  <w:style w:type="paragraph" w:customStyle="1" w:styleId="41">
    <w:name w:val="Заголовок4"/>
    <w:basedOn w:val="a"/>
    <w:uiPriority w:val="99"/>
    <w:qFormat/>
    <w:rsid w:val="00482115"/>
    <w:pPr>
      <w:autoSpaceDE w:val="0"/>
      <w:autoSpaceDN w:val="0"/>
      <w:adjustRightInd w:val="0"/>
      <w:spacing w:after="0" w:line="240" w:lineRule="auto"/>
      <w:jc w:val="center"/>
    </w:pPr>
    <w:rPr>
      <w:rFonts w:ascii="Domkrat" w:eastAsia="Times New Roman" w:hAnsi="Domkrat" w:cs="Domkrat"/>
      <w:b/>
      <w:bCs/>
      <w:i/>
      <w:iCs/>
      <w:spacing w:val="15"/>
    </w:rPr>
  </w:style>
  <w:style w:type="paragraph" w:customStyle="1" w:styleId="33">
    <w:name w:val="Заголовок3"/>
    <w:basedOn w:val="a"/>
    <w:uiPriority w:val="99"/>
    <w:qFormat/>
    <w:rsid w:val="00482115"/>
    <w:pPr>
      <w:autoSpaceDE w:val="0"/>
      <w:autoSpaceDN w:val="0"/>
      <w:adjustRightInd w:val="0"/>
      <w:spacing w:after="0" w:line="240" w:lineRule="auto"/>
      <w:jc w:val="center"/>
    </w:pPr>
    <w:rPr>
      <w:rFonts w:ascii="Domkrat" w:eastAsia="Times New Roman" w:hAnsi="Domkrat" w:cs="Domkrat"/>
      <w:b/>
      <w:bCs/>
      <w:sz w:val="26"/>
      <w:szCs w:val="26"/>
    </w:rPr>
  </w:style>
  <w:style w:type="character" w:customStyle="1" w:styleId="butback">
    <w:name w:val="butback"/>
    <w:basedOn w:val="a0"/>
    <w:rsid w:val="00482115"/>
  </w:style>
  <w:style w:type="character" w:customStyle="1" w:styleId="apple-converted-space">
    <w:name w:val="apple-converted-space"/>
    <w:basedOn w:val="a0"/>
    <w:rsid w:val="00482115"/>
  </w:style>
  <w:style w:type="character" w:customStyle="1" w:styleId="submenu-table">
    <w:name w:val="submenu-table"/>
    <w:basedOn w:val="a0"/>
    <w:rsid w:val="00482115"/>
  </w:style>
  <w:style w:type="character" w:styleId="af1">
    <w:name w:val="Strong"/>
    <w:basedOn w:val="a0"/>
    <w:uiPriority w:val="22"/>
    <w:qFormat/>
    <w:rsid w:val="00482115"/>
    <w:rPr>
      <w:b/>
      <w:bCs/>
    </w:rPr>
  </w:style>
  <w:style w:type="character" w:styleId="af2">
    <w:name w:val="Hyperlink"/>
    <w:basedOn w:val="a0"/>
    <w:uiPriority w:val="99"/>
    <w:unhideWhenUsed/>
    <w:rsid w:val="00482115"/>
    <w:rPr>
      <w:color w:val="0000FF"/>
      <w:u w:val="single"/>
    </w:rPr>
  </w:style>
  <w:style w:type="character" w:customStyle="1" w:styleId="file">
    <w:name w:val="file"/>
    <w:basedOn w:val="a0"/>
    <w:rsid w:val="00482115"/>
  </w:style>
  <w:style w:type="paragraph" w:customStyle="1" w:styleId="c0">
    <w:name w:val="c0"/>
    <w:basedOn w:val="a"/>
    <w:uiPriority w:val="99"/>
    <w:qFormat/>
    <w:rsid w:val="0048211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4">
    <w:name w:val="c4"/>
    <w:basedOn w:val="a0"/>
    <w:rsid w:val="00482115"/>
  </w:style>
  <w:style w:type="character" w:customStyle="1" w:styleId="c5">
    <w:name w:val="c5"/>
    <w:basedOn w:val="a0"/>
    <w:rsid w:val="00482115"/>
  </w:style>
  <w:style w:type="character" w:customStyle="1" w:styleId="c13">
    <w:name w:val="c13"/>
    <w:basedOn w:val="a0"/>
    <w:rsid w:val="00482115"/>
  </w:style>
  <w:style w:type="character" w:customStyle="1" w:styleId="c3">
    <w:name w:val="c3"/>
    <w:basedOn w:val="a0"/>
    <w:rsid w:val="00482115"/>
  </w:style>
  <w:style w:type="character" w:customStyle="1" w:styleId="c9">
    <w:name w:val="c9"/>
    <w:basedOn w:val="a0"/>
    <w:rsid w:val="00482115"/>
  </w:style>
  <w:style w:type="paragraph" w:customStyle="1" w:styleId="c32">
    <w:name w:val="c32"/>
    <w:basedOn w:val="a"/>
    <w:uiPriority w:val="99"/>
    <w:qFormat/>
    <w:rsid w:val="0048211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34">
    <w:name w:val="c34"/>
    <w:basedOn w:val="a"/>
    <w:uiPriority w:val="99"/>
    <w:qFormat/>
    <w:rsid w:val="0048211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6">
    <w:name w:val="c26"/>
    <w:basedOn w:val="a"/>
    <w:uiPriority w:val="99"/>
    <w:qFormat/>
    <w:rsid w:val="0048211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0">
    <w:name w:val="c10"/>
    <w:basedOn w:val="a"/>
    <w:uiPriority w:val="99"/>
    <w:qFormat/>
    <w:rsid w:val="0048211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30">
    <w:name w:val="c30"/>
    <w:basedOn w:val="a"/>
    <w:uiPriority w:val="99"/>
    <w:qFormat/>
    <w:rsid w:val="0048211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8">
    <w:name w:val="c28"/>
    <w:basedOn w:val="a"/>
    <w:uiPriority w:val="99"/>
    <w:qFormat/>
    <w:rsid w:val="0048211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43">
    <w:name w:val="c43"/>
    <w:basedOn w:val="a"/>
    <w:uiPriority w:val="99"/>
    <w:qFormat/>
    <w:rsid w:val="0048211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
    <w:name w:val="c1"/>
    <w:basedOn w:val="a0"/>
    <w:rsid w:val="00482115"/>
  </w:style>
  <w:style w:type="paragraph" w:customStyle="1" w:styleId="c38">
    <w:name w:val="c38"/>
    <w:basedOn w:val="a"/>
    <w:uiPriority w:val="99"/>
    <w:qFormat/>
    <w:rsid w:val="0048211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5">
    <w:name w:val="c25"/>
    <w:basedOn w:val="a"/>
    <w:uiPriority w:val="99"/>
    <w:qFormat/>
    <w:rsid w:val="0048211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1">
    <w:name w:val="c11"/>
    <w:basedOn w:val="a0"/>
    <w:rsid w:val="00482115"/>
  </w:style>
  <w:style w:type="character" w:customStyle="1" w:styleId="c7">
    <w:name w:val="c7"/>
    <w:basedOn w:val="a0"/>
    <w:rsid w:val="00482115"/>
  </w:style>
  <w:style w:type="paragraph" w:customStyle="1" w:styleId="c23">
    <w:name w:val="c23"/>
    <w:basedOn w:val="a"/>
    <w:uiPriority w:val="99"/>
    <w:qFormat/>
    <w:rsid w:val="0048211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8">
    <w:name w:val="c8"/>
    <w:basedOn w:val="a"/>
    <w:uiPriority w:val="99"/>
    <w:qFormat/>
    <w:rsid w:val="0048211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ik-text">
    <w:name w:val="tik-text"/>
    <w:basedOn w:val="a0"/>
    <w:rsid w:val="00482115"/>
  </w:style>
  <w:style w:type="paragraph" w:customStyle="1" w:styleId="formattext">
    <w:name w:val="formattext"/>
    <w:basedOn w:val="a"/>
    <w:uiPriority w:val="99"/>
    <w:qFormat/>
    <w:rsid w:val="0048211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review">
    <w:name w:val="text_review"/>
    <w:basedOn w:val="a"/>
    <w:uiPriority w:val="99"/>
    <w:qFormat/>
    <w:rsid w:val="0048211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6">
    <w:name w:val="c6"/>
    <w:basedOn w:val="a"/>
    <w:uiPriority w:val="99"/>
    <w:qFormat/>
    <w:rsid w:val="0048211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
    <w:name w:val="c2"/>
    <w:basedOn w:val="a0"/>
    <w:rsid w:val="00482115"/>
  </w:style>
  <w:style w:type="character" w:styleId="af3">
    <w:name w:val="Emphasis"/>
    <w:basedOn w:val="a0"/>
    <w:qFormat/>
    <w:rsid w:val="00482115"/>
    <w:rPr>
      <w:i/>
      <w:iCs/>
    </w:rPr>
  </w:style>
  <w:style w:type="paragraph" w:customStyle="1" w:styleId="st3">
    <w:name w:val="st3"/>
    <w:basedOn w:val="a"/>
    <w:uiPriority w:val="99"/>
    <w:qFormat/>
    <w:rsid w:val="0048211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f">
    <w:name w:val="inf"/>
    <w:basedOn w:val="a"/>
    <w:uiPriority w:val="99"/>
    <w:qFormat/>
    <w:rsid w:val="0048211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v2">
    <w:name w:val="v2"/>
    <w:basedOn w:val="a0"/>
    <w:rsid w:val="00482115"/>
  </w:style>
  <w:style w:type="character" w:customStyle="1" w:styleId="ls">
    <w:name w:val="ls"/>
    <w:basedOn w:val="a0"/>
    <w:rsid w:val="00482115"/>
  </w:style>
  <w:style w:type="character" w:customStyle="1" w:styleId="34">
    <w:name w:val="3"/>
    <w:basedOn w:val="a0"/>
    <w:rsid w:val="00482115"/>
  </w:style>
  <w:style w:type="paragraph" w:styleId="HTML">
    <w:name w:val="HTML Preformatted"/>
    <w:basedOn w:val="a"/>
    <w:link w:val="HTML0"/>
    <w:uiPriority w:val="99"/>
    <w:unhideWhenUsed/>
    <w:rsid w:val="004821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uiPriority w:val="99"/>
    <w:rsid w:val="00482115"/>
    <w:rPr>
      <w:rFonts w:ascii="Courier New" w:eastAsia="Times New Roman" w:hAnsi="Courier New" w:cs="Courier New"/>
      <w:sz w:val="20"/>
      <w:szCs w:val="20"/>
    </w:rPr>
  </w:style>
  <w:style w:type="paragraph" w:customStyle="1" w:styleId="event">
    <w:name w:val="event"/>
    <w:basedOn w:val="a"/>
    <w:uiPriority w:val="99"/>
    <w:qFormat/>
    <w:rsid w:val="0048211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35">
    <w:name w:val="c35"/>
    <w:basedOn w:val="a"/>
    <w:uiPriority w:val="99"/>
    <w:qFormat/>
    <w:rsid w:val="0048211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44">
    <w:name w:val="c44"/>
    <w:basedOn w:val="a"/>
    <w:uiPriority w:val="99"/>
    <w:qFormat/>
    <w:rsid w:val="0048211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7">
    <w:name w:val="c17"/>
    <w:basedOn w:val="a"/>
    <w:uiPriority w:val="99"/>
    <w:qFormat/>
    <w:rsid w:val="0048211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9">
    <w:name w:val="c29"/>
    <w:basedOn w:val="a"/>
    <w:uiPriority w:val="99"/>
    <w:qFormat/>
    <w:rsid w:val="0048211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36">
    <w:name w:val="c36"/>
    <w:basedOn w:val="a"/>
    <w:uiPriority w:val="99"/>
    <w:qFormat/>
    <w:rsid w:val="0048211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2">
    <w:name w:val="c12"/>
    <w:basedOn w:val="a"/>
    <w:uiPriority w:val="99"/>
    <w:rsid w:val="0048211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5">
    <w:name w:val="c15"/>
    <w:basedOn w:val="a"/>
    <w:uiPriority w:val="99"/>
    <w:qFormat/>
    <w:rsid w:val="0048211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share">
    <w:name w:val="b-share"/>
    <w:basedOn w:val="a0"/>
    <w:rsid w:val="00482115"/>
  </w:style>
  <w:style w:type="character" w:customStyle="1" w:styleId="b-share-form-button">
    <w:name w:val="b-share-form-button"/>
    <w:basedOn w:val="a0"/>
    <w:rsid w:val="00482115"/>
  </w:style>
  <w:style w:type="paragraph" w:styleId="af4">
    <w:name w:val="Title"/>
    <w:basedOn w:val="a"/>
    <w:link w:val="af5"/>
    <w:qFormat/>
    <w:rsid w:val="00482115"/>
    <w:pPr>
      <w:widowControl w:val="0"/>
      <w:spacing w:after="0" w:line="240" w:lineRule="auto"/>
      <w:ind w:firstLine="567"/>
      <w:jc w:val="center"/>
    </w:pPr>
    <w:rPr>
      <w:rFonts w:ascii="Times New Roman" w:eastAsia="Times New Roman" w:hAnsi="Times New Roman" w:cs="Times New Roman"/>
      <w:b/>
      <w:snapToGrid w:val="0"/>
      <w:sz w:val="24"/>
      <w:szCs w:val="20"/>
    </w:rPr>
  </w:style>
  <w:style w:type="character" w:customStyle="1" w:styleId="af5">
    <w:name w:val="Заголовок Знак"/>
    <w:basedOn w:val="a0"/>
    <w:link w:val="af4"/>
    <w:rsid w:val="00482115"/>
    <w:rPr>
      <w:rFonts w:ascii="Times New Roman" w:eastAsia="Times New Roman" w:hAnsi="Times New Roman" w:cs="Times New Roman"/>
      <w:b/>
      <w:snapToGrid w:val="0"/>
      <w:sz w:val="24"/>
      <w:szCs w:val="20"/>
    </w:rPr>
  </w:style>
  <w:style w:type="paragraph" w:styleId="24">
    <w:name w:val="Body Text 2"/>
    <w:basedOn w:val="a"/>
    <w:link w:val="25"/>
    <w:uiPriority w:val="99"/>
    <w:semiHidden/>
    <w:unhideWhenUsed/>
    <w:rsid w:val="00482115"/>
    <w:pPr>
      <w:spacing w:after="120" w:line="480" w:lineRule="auto"/>
    </w:pPr>
    <w:rPr>
      <w:rFonts w:ascii="Calibri" w:eastAsia="Times New Roman" w:hAnsi="Calibri" w:cs="Times New Roman"/>
    </w:rPr>
  </w:style>
  <w:style w:type="character" w:customStyle="1" w:styleId="25">
    <w:name w:val="Основной текст 2 Знак"/>
    <w:basedOn w:val="a0"/>
    <w:link w:val="24"/>
    <w:uiPriority w:val="99"/>
    <w:semiHidden/>
    <w:rsid w:val="00482115"/>
    <w:rPr>
      <w:rFonts w:ascii="Calibri" w:eastAsia="Times New Roman" w:hAnsi="Calibri" w:cs="Times New Roman"/>
    </w:rPr>
  </w:style>
  <w:style w:type="table" w:styleId="af6">
    <w:name w:val="Table Grid"/>
    <w:basedOn w:val="a1"/>
    <w:uiPriority w:val="59"/>
    <w:rsid w:val="00482115"/>
    <w:pPr>
      <w:spacing w:after="0" w:line="240" w:lineRule="auto"/>
    </w:pPr>
    <w:rPr>
      <w:rFonts w:ascii="Calibri" w:eastAsia="Times New Roman" w:hAnsi="Calibri" w:cs="Times New Roman"/>
      <w:sz w:val="20"/>
      <w:szCs w:val="20"/>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7">
    <w:name w:val="header"/>
    <w:basedOn w:val="a"/>
    <w:link w:val="af8"/>
    <w:uiPriority w:val="99"/>
    <w:unhideWhenUsed/>
    <w:rsid w:val="00482115"/>
    <w:pPr>
      <w:tabs>
        <w:tab w:val="center" w:pos="4677"/>
        <w:tab w:val="right" w:pos="9355"/>
      </w:tabs>
      <w:spacing w:after="0" w:line="240" w:lineRule="auto"/>
    </w:pPr>
    <w:rPr>
      <w:rFonts w:ascii="Calibri" w:eastAsia="Times New Roman" w:hAnsi="Calibri" w:cs="Times New Roman"/>
    </w:rPr>
  </w:style>
  <w:style w:type="character" w:customStyle="1" w:styleId="af8">
    <w:name w:val="Верхний колонтитул Знак"/>
    <w:basedOn w:val="a0"/>
    <w:link w:val="af7"/>
    <w:uiPriority w:val="99"/>
    <w:rsid w:val="00482115"/>
    <w:rPr>
      <w:rFonts w:ascii="Calibri" w:eastAsia="Times New Roman" w:hAnsi="Calibri" w:cs="Times New Roman"/>
    </w:rPr>
  </w:style>
  <w:style w:type="character" w:styleId="af9">
    <w:name w:val="page number"/>
    <w:basedOn w:val="a0"/>
    <w:rsid w:val="00482115"/>
  </w:style>
  <w:style w:type="character" w:customStyle="1" w:styleId="grame">
    <w:name w:val="grame"/>
    <w:basedOn w:val="a0"/>
    <w:rsid w:val="00482115"/>
  </w:style>
  <w:style w:type="character" w:customStyle="1" w:styleId="spelle">
    <w:name w:val="spelle"/>
    <w:basedOn w:val="a0"/>
    <w:rsid w:val="00482115"/>
  </w:style>
  <w:style w:type="paragraph" w:customStyle="1" w:styleId="text">
    <w:name w:val="text"/>
    <w:basedOn w:val="a"/>
    <w:uiPriority w:val="99"/>
    <w:qFormat/>
    <w:rsid w:val="00482115"/>
    <w:pPr>
      <w:spacing w:before="300" w:after="100" w:afterAutospacing="1" w:line="240" w:lineRule="auto"/>
      <w:ind w:left="300" w:right="450"/>
      <w:jc w:val="both"/>
    </w:pPr>
    <w:rPr>
      <w:rFonts w:ascii="Arial" w:eastAsia="Times New Roman" w:hAnsi="Arial" w:cs="Arial"/>
      <w:color w:val="000000"/>
      <w:sz w:val="20"/>
      <w:szCs w:val="20"/>
    </w:rPr>
  </w:style>
  <w:style w:type="paragraph" w:styleId="afa">
    <w:name w:val="Balloon Text"/>
    <w:basedOn w:val="a"/>
    <w:link w:val="afb"/>
    <w:uiPriority w:val="99"/>
    <w:semiHidden/>
    <w:unhideWhenUsed/>
    <w:rsid w:val="00482115"/>
    <w:pPr>
      <w:spacing w:after="0" w:line="240" w:lineRule="auto"/>
    </w:pPr>
    <w:rPr>
      <w:rFonts w:ascii="Tahoma" w:eastAsia="Times New Roman" w:hAnsi="Tahoma" w:cs="Tahoma"/>
      <w:sz w:val="16"/>
      <w:szCs w:val="16"/>
    </w:rPr>
  </w:style>
  <w:style w:type="character" w:customStyle="1" w:styleId="afb">
    <w:name w:val="Текст выноски Знак"/>
    <w:basedOn w:val="a0"/>
    <w:link w:val="afa"/>
    <w:uiPriority w:val="99"/>
    <w:semiHidden/>
    <w:rsid w:val="00482115"/>
    <w:rPr>
      <w:rFonts w:ascii="Tahoma" w:eastAsia="Times New Roman" w:hAnsi="Tahoma" w:cs="Tahoma"/>
      <w:sz w:val="16"/>
      <w:szCs w:val="16"/>
    </w:rPr>
  </w:style>
  <w:style w:type="paragraph" w:customStyle="1" w:styleId="ConsPlusNormal">
    <w:name w:val="ConsPlusNormal"/>
    <w:uiPriority w:val="99"/>
    <w:qFormat/>
    <w:rsid w:val="00482115"/>
    <w:pPr>
      <w:suppressAutoHyphens/>
      <w:autoSpaceDE w:val="0"/>
      <w:spacing w:after="0" w:line="240" w:lineRule="auto"/>
    </w:pPr>
    <w:rPr>
      <w:rFonts w:ascii="Times New Roman" w:eastAsia="MS Mincho" w:hAnsi="Times New Roman" w:cs="Times New Roman"/>
      <w:sz w:val="20"/>
      <w:szCs w:val="20"/>
      <w:lang w:eastAsia="ja-JP"/>
    </w:rPr>
  </w:style>
  <w:style w:type="character" w:styleId="afc">
    <w:name w:val="FollowedHyperlink"/>
    <w:basedOn w:val="a0"/>
    <w:uiPriority w:val="99"/>
    <w:semiHidden/>
    <w:unhideWhenUsed/>
    <w:rsid w:val="00482115"/>
    <w:rPr>
      <w:color w:val="800080" w:themeColor="followedHyperlink"/>
      <w:u w:val="single"/>
    </w:rPr>
  </w:style>
  <w:style w:type="paragraph" w:customStyle="1" w:styleId="110">
    <w:name w:val="Абзац списка11"/>
    <w:basedOn w:val="a"/>
    <w:uiPriority w:val="99"/>
    <w:qFormat/>
    <w:rsid w:val="00520689"/>
    <w:pPr>
      <w:ind w:left="720"/>
    </w:pPr>
    <w:rPr>
      <w:rFonts w:ascii="Calibri" w:eastAsia="Times New Roman" w:hAnsi="Calibri" w:cs="Calibri"/>
    </w:rPr>
  </w:style>
  <w:style w:type="paragraph" w:customStyle="1" w:styleId="Default">
    <w:name w:val="Default"/>
    <w:qFormat/>
    <w:rsid w:val="00B34E03"/>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customStyle="1" w:styleId="afd">
    <w:name w:val="Подпись к таблице_"/>
    <w:link w:val="afe"/>
    <w:locked/>
    <w:rsid w:val="007215B0"/>
    <w:rPr>
      <w:sz w:val="26"/>
      <w:szCs w:val="26"/>
      <w:shd w:val="clear" w:color="auto" w:fill="FFFFFF"/>
    </w:rPr>
  </w:style>
  <w:style w:type="paragraph" w:customStyle="1" w:styleId="afe">
    <w:name w:val="Подпись к таблице"/>
    <w:basedOn w:val="a"/>
    <w:link w:val="afd"/>
    <w:qFormat/>
    <w:rsid w:val="007215B0"/>
    <w:pPr>
      <w:widowControl w:val="0"/>
      <w:shd w:val="clear" w:color="auto" w:fill="FFFFFF"/>
      <w:spacing w:after="0" w:line="0" w:lineRule="atLeast"/>
    </w:pPr>
    <w:rPr>
      <w:sz w:val="26"/>
      <w:szCs w:val="26"/>
      <w:shd w:val="clear" w:color="auto" w:fill="FFFFFF"/>
    </w:rPr>
  </w:style>
  <w:style w:type="paragraph" w:customStyle="1" w:styleId="Standard">
    <w:name w:val="Standard"/>
    <w:uiPriority w:val="99"/>
    <w:qFormat/>
    <w:rsid w:val="00334705"/>
    <w:pPr>
      <w:widowControl w:val="0"/>
      <w:suppressAutoHyphens/>
      <w:textAlignment w:val="baseline"/>
    </w:pPr>
    <w:rPr>
      <w:rFonts w:ascii="Calibri" w:eastAsia="SimSun" w:hAnsi="Calibri" w:cs="Calibri"/>
      <w:kern w:val="1"/>
      <w:szCs w:val="24"/>
      <w:lang w:eastAsia="hi-IN" w:bidi="hi-IN"/>
    </w:rPr>
  </w:style>
  <w:style w:type="paragraph" w:customStyle="1" w:styleId="111">
    <w:name w:val="Заголовок 11"/>
    <w:basedOn w:val="Standard"/>
    <w:next w:val="a"/>
    <w:uiPriority w:val="99"/>
    <w:qFormat/>
    <w:rsid w:val="00334705"/>
    <w:pPr>
      <w:keepNext/>
      <w:spacing w:before="240" w:after="60" w:line="200" w:lineRule="atLeast"/>
    </w:pPr>
    <w:rPr>
      <w:rFonts w:ascii="Cambria" w:eastAsia="Cambria" w:hAnsi="Cambria" w:cs="Cambria"/>
      <w:b/>
      <w:bCs/>
      <w:sz w:val="32"/>
    </w:rPr>
  </w:style>
  <w:style w:type="paragraph" w:customStyle="1" w:styleId="14">
    <w:name w:val="Обычный (веб)1"/>
    <w:basedOn w:val="Standard"/>
    <w:uiPriority w:val="99"/>
    <w:qFormat/>
    <w:rsid w:val="00334705"/>
    <w:pPr>
      <w:spacing w:before="100" w:after="100" w:line="200" w:lineRule="atLeast"/>
    </w:pPr>
    <w:rPr>
      <w:rFonts w:ascii="Times New Roman" w:eastAsia="Times New Roman" w:hAnsi="Times New Roman" w:cs="Times New Roman"/>
      <w:sz w:val="24"/>
    </w:rPr>
  </w:style>
  <w:style w:type="paragraph" w:customStyle="1" w:styleId="130">
    <w:name w:val="Заголовок 13"/>
    <w:basedOn w:val="Standard"/>
    <w:next w:val="a"/>
    <w:uiPriority w:val="99"/>
    <w:qFormat/>
    <w:rsid w:val="00334705"/>
    <w:pPr>
      <w:keepNext/>
      <w:spacing w:before="240" w:after="60" w:line="200" w:lineRule="atLeast"/>
    </w:pPr>
    <w:rPr>
      <w:rFonts w:ascii="Cambria" w:eastAsia="Cambria" w:hAnsi="Cambria" w:cs="Cambria"/>
      <w:b/>
      <w:bCs/>
      <w:sz w:val="32"/>
    </w:rPr>
  </w:style>
  <w:style w:type="paragraph" w:customStyle="1" w:styleId="120">
    <w:name w:val="Заголовок 12"/>
    <w:basedOn w:val="Standard"/>
    <w:next w:val="a"/>
    <w:uiPriority w:val="99"/>
    <w:qFormat/>
    <w:rsid w:val="00FF3EBC"/>
    <w:pPr>
      <w:keepNext/>
      <w:spacing w:before="240" w:after="60" w:line="200" w:lineRule="atLeast"/>
    </w:pPr>
    <w:rPr>
      <w:rFonts w:ascii="Cambria" w:eastAsia="Cambria" w:hAnsi="Cambria" w:cs="Cambria"/>
      <w:b/>
      <w:bCs/>
      <w:sz w:val="32"/>
    </w:rPr>
  </w:style>
  <w:style w:type="paragraph" w:customStyle="1" w:styleId="26">
    <w:name w:val="Обычный (веб)2"/>
    <w:basedOn w:val="Standard"/>
    <w:uiPriority w:val="99"/>
    <w:qFormat/>
    <w:rsid w:val="00FF3EBC"/>
    <w:pPr>
      <w:spacing w:before="100" w:after="100" w:line="200" w:lineRule="atLeast"/>
    </w:pPr>
    <w:rPr>
      <w:rFonts w:ascii="Times New Roman" w:eastAsia="Times New Roman" w:hAnsi="Times New Roman" w:cs="Times New Roman"/>
      <w:sz w:val="24"/>
    </w:rPr>
  </w:style>
  <w:style w:type="paragraph" w:customStyle="1" w:styleId="Textbody">
    <w:name w:val="Text body"/>
    <w:basedOn w:val="Standard"/>
    <w:uiPriority w:val="99"/>
    <w:qFormat/>
    <w:rsid w:val="00797E42"/>
    <w:pPr>
      <w:spacing w:after="120"/>
    </w:pPr>
  </w:style>
  <w:style w:type="paragraph" w:customStyle="1" w:styleId="140">
    <w:name w:val="Заголовок 14"/>
    <w:basedOn w:val="Standard"/>
    <w:next w:val="Textbody"/>
    <w:uiPriority w:val="99"/>
    <w:qFormat/>
    <w:rsid w:val="00797E42"/>
    <w:pPr>
      <w:keepNext/>
      <w:spacing w:before="240" w:after="60" w:line="200" w:lineRule="atLeast"/>
    </w:pPr>
    <w:rPr>
      <w:rFonts w:ascii="Cambria" w:eastAsia="Cambria" w:hAnsi="Cambria" w:cs="Cambria"/>
      <w:b/>
      <w:bCs/>
      <w:sz w:val="32"/>
    </w:rPr>
  </w:style>
  <w:style w:type="paragraph" w:customStyle="1" w:styleId="35">
    <w:name w:val="Обычный (веб)3"/>
    <w:basedOn w:val="Standard"/>
    <w:uiPriority w:val="99"/>
    <w:qFormat/>
    <w:rsid w:val="00470485"/>
    <w:pPr>
      <w:spacing w:before="100" w:after="100" w:line="200" w:lineRule="atLeast"/>
    </w:pPr>
    <w:rPr>
      <w:rFonts w:ascii="Times New Roman" w:eastAsia="Times New Roman" w:hAnsi="Times New Roman" w:cs="Times New Roman"/>
      <w:sz w:val="24"/>
    </w:rPr>
  </w:style>
  <w:style w:type="paragraph" w:customStyle="1" w:styleId="15">
    <w:name w:val="Заголовок 15"/>
    <w:basedOn w:val="Standard"/>
    <w:next w:val="Textbody"/>
    <w:uiPriority w:val="99"/>
    <w:qFormat/>
    <w:rsid w:val="0016784E"/>
    <w:pPr>
      <w:keepNext/>
      <w:spacing w:before="240" w:after="60" w:line="200" w:lineRule="atLeast"/>
    </w:pPr>
    <w:rPr>
      <w:rFonts w:ascii="Cambria" w:eastAsia="Cambria" w:hAnsi="Cambria" w:cs="Cambria"/>
      <w:b/>
      <w:bCs/>
      <w:sz w:val="32"/>
    </w:rPr>
  </w:style>
  <w:style w:type="character" w:customStyle="1" w:styleId="serp-urlitem">
    <w:name w:val="serp-url__item"/>
    <w:basedOn w:val="a0"/>
    <w:rsid w:val="006D2291"/>
  </w:style>
  <w:style w:type="character" w:customStyle="1" w:styleId="serp-urlmark">
    <w:name w:val="serp-url__mark"/>
    <w:basedOn w:val="a0"/>
    <w:rsid w:val="006D2291"/>
  </w:style>
  <w:style w:type="paragraph" w:styleId="z-">
    <w:name w:val="HTML Top of Form"/>
    <w:basedOn w:val="a"/>
    <w:next w:val="a"/>
    <w:link w:val="z-0"/>
    <w:hidden/>
    <w:uiPriority w:val="99"/>
    <w:semiHidden/>
    <w:unhideWhenUsed/>
    <w:rsid w:val="00647BF3"/>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0">
    <w:name w:val="z-Начало формы Знак"/>
    <w:basedOn w:val="a0"/>
    <w:link w:val="z-"/>
    <w:uiPriority w:val="99"/>
    <w:semiHidden/>
    <w:rsid w:val="00647BF3"/>
    <w:rPr>
      <w:rFonts w:ascii="Arial" w:eastAsia="Times New Roman" w:hAnsi="Arial" w:cs="Arial"/>
      <w:vanish/>
      <w:sz w:val="16"/>
      <w:szCs w:val="16"/>
    </w:rPr>
  </w:style>
  <w:style w:type="paragraph" w:styleId="z-1">
    <w:name w:val="HTML Bottom of Form"/>
    <w:basedOn w:val="a"/>
    <w:next w:val="a"/>
    <w:link w:val="z-2"/>
    <w:hidden/>
    <w:uiPriority w:val="99"/>
    <w:semiHidden/>
    <w:unhideWhenUsed/>
    <w:rsid w:val="00647BF3"/>
    <w:pPr>
      <w:pBdr>
        <w:top w:val="single" w:sz="6" w:space="1" w:color="auto"/>
      </w:pBdr>
      <w:spacing w:after="0" w:line="240" w:lineRule="auto"/>
      <w:jc w:val="center"/>
    </w:pPr>
    <w:rPr>
      <w:rFonts w:ascii="Arial" w:eastAsia="Times New Roman" w:hAnsi="Arial" w:cs="Arial"/>
      <w:vanish/>
      <w:sz w:val="16"/>
      <w:szCs w:val="16"/>
    </w:rPr>
  </w:style>
  <w:style w:type="character" w:customStyle="1" w:styleId="z-2">
    <w:name w:val="z-Конец формы Знак"/>
    <w:basedOn w:val="a0"/>
    <w:link w:val="z-1"/>
    <w:uiPriority w:val="99"/>
    <w:semiHidden/>
    <w:rsid w:val="00647BF3"/>
    <w:rPr>
      <w:rFonts w:ascii="Arial" w:eastAsia="Times New Roman" w:hAnsi="Arial" w:cs="Arial"/>
      <w:vanish/>
      <w:sz w:val="16"/>
      <w:szCs w:val="16"/>
    </w:rPr>
  </w:style>
  <w:style w:type="paragraph" w:customStyle="1" w:styleId="27">
    <w:name w:val="Абзац списка2"/>
    <w:basedOn w:val="a"/>
    <w:uiPriority w:val="99"/>
    <w:rsid w:val="009D42A9"/>
    <w:pPr>
      <w:widowControl w:val="0"/>
      <w:suppressAutoHyphens/>
      <w:spacing w:after="0" w:line="100" w:lineRule="atLeast"/>
      <w:ind w:left="720"/>
    </w:pPr>
    <w:rPr>
      <w:rFonts w:ascii="Calibri" w:eastAsia="Times New Roman" w:hAnsi="Calibri" w:cs="Times New Roman"/>
      <w:kern w:val="1"/>
      <w:szCs w:val="24"/>
      <w:lang w:eastAsia="hi-IN" w:bidi="hi-IN"/>
    </w:rPr>
  </w:style>
  <w:style w:type="paragraph" w:customStyle="1" w:styleId="Style2">
    <w:name w:val="Style2"/>
    <w:basedOn w:val="a"/>
    <w:rsid w:val="00B8692C"/>
    <w:pPr>
      <w:widowControl w:val="0"/>
      <w:autoSpaceDE w:val="0"/>
      <w:autoSpaceDN w:val="0"/>
      <w:adjustRightInd w:val="0"/>
      <w:spacing w:after="0" w:line="322" w:lineRule="exact"/>
      <w:ind w:firstLine="710"/>
      <w:jc w:val="both"/>
    </w:pPr>
    <w:rPr>
      <w:rFonts w:ascii="Times New Roman" w:eastAsia="Times New Roman" w:hAnsi="Times New Roman" w:cs="Times New Roman"/>
      <w:sz w:val="24"/>
      <w:szCs w:val="24"/>
    </w:rPr>
  </w:style>
  <w:style w:type="character" w:customStyle="1" w:styleId="FontStyle25">
    <w:name w:val="Font Style25"/>
    <w:basedOn w:val="a0"/>
    <w:rsid w:val="00B8692C"/>
    <w:rPr>
      <w:rFonts w:ascii="Times New Roman" w:hAnsi="Times New Roman" w:cs="Times New Roman"/>
      <w:sz w:val="26"/>
      <w:szCs w:val="26"/>
    </w:rPr>
  </w:style>
  <w:style w:type="table" w:customStyle="1" w:styleId="16">
    <w:name w:val="Сетка таблицы1"/>
    <w:basedOn w:val="a1"/>
    <w:next w:val="af6"/>
    <w:uiPriority w:val="59"/>
    <w:rsid w:val="000450C9"/>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
    <w:name w:val="Сетка таблицы2"/>
    <w:basedOn w:val="a1"/>
    <w:next w:val="af6"/>
    <w:uiPriority w:val="39"/>
    <w:rsid w:val="006442A0"/>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
    <w:name w:val="Сетка таблицы11"/>
    <w:basedOn w:val="a1"/>
    <w:next w:val="af6"/>
    <w:uiPriority w:val="59"/>
    <w:rsid w:val="00263915"/>
    <w:pPr>
      <w:spacing w:after="0" w:line="240" w:lineRule="auto"/>
    </w:pPr>
    <w:rPr>
      <w:rFonts w:ascii="Calibri" w:eastAsia="Times New Roman" w:hAnsi="Calibri" w:cs="Times New Roman"/>
      <w:sz w:val="20"/>
      <w:szCs w:val="20"/>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6">
    <w:name w:val="Сетка таблицы3"/>
    <w:basedOn w:val="a1"/>
    <w:next w:val="af6"/>
    <w:uiPriority w:val="59"/>
    <w:rsid w:val="0094308E"/>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Сетка таблицы7"/>
    <w:basedOn w:val="a1"/>
    <w:next w:val="af6"/>
    <w:uiPriority w:val="59"/>
    <w:rsid w:val="00AE7256"/>
    <w:pPr>
      <w:spacing w:after="0" w:line="240" w:lineRule="auto"/>
    </w:pPr>
    <w:rPr>
      <w:rFonts w:ascii="Calibri" w:eastAsia="Times New Roman" w:hAnsi="Calibri" w:cs="Times New Roman"/>
      <w:sz w:val="20"/>
      <w:szCs w:val="20"/>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f">
    <w:name w:val="Subtitle"/>
    <w:basedOn w:val="a"/>
    <w:next w:val="a"/>
    <w:link w:val="aff0"/>
    <w:uiPriority w:val="11"/>
    <w:qFormat/>
    <w:rsid w:val="0088595D"/>
    <w:pPr>
      <w:numPr>
        <w:ilvl w:val="1"/>
      </w:numPr>
      <w:spacing w:after="0" w:line="240" w:lineRule="auto"/>
    </w:pPr>
    <w:rPr>
      <w:rFonts w:asciiTheme="majorHAnsi" w:eastAsiaTheme="majorEastAsia" w:hAnsiTheme="majorHAnsi" w:cstheme="majorBidi"/>
      <w:i/>
      <w:iCs/>
      <w:color w:val="4F81BD" w:themeColor="accent1"/>
      <w:spacing w:val="15"/>
      <w:sz w:val="24"/>
      <w:szCs w:val="24"/>
      <w:lang w:val="en-US" w:eastAsia="en-US"/>
    </w:rPr>
  </w:style>
  <w:style w:type="character" w:customStyle="1" w:styleId="aff0">
    <w:name w:val="Подзаголовок Знак"/>
    <w:basedOn w:val="a0"/>
    <w:link w:val="aff"/>
    <w:uiPriority w:val="11"/>
    <w:rsid w:val="0088595D"/>
    <w:rPr>
      <w:rFonts w:asciiTheme="majorHAnsi" w:eastAsiaTheme="majorEastAsia" w:hAnsiTheme="majorHAnsi" w:cstheme="majorBidi"/>
      <w:i/>
      <w:iCs/>
      <w:color w:val="4F81BD" w:themeColor="accent1"/>
      <w:spacing w:val="15"/>
      <w:sz w:val="24"/>
      <w:szCs w:val="24"/>
      <w:lang w:val="en-US" w:eastAsia="en-US"/>
    </w:rPr>
  </w:style>
  <w:style w:type="paragraph" w:styleId="aff1">
    <w:name w:val="No Spacing"/>
    <w:link w:val="aff2"/>
    <w:uiPriority w:val="1"/>
    <w:qFormat/>
    <w:rsid w:val="0088595D"/>
    <w:pPr>
      <w:spacing w:after="0" w:line="240" w:lineRule="auto"/>
    </w:pPr>
    <w:rPr>
      <w:rFonts w:eastAsiaTheme="minorHAnsi"/>
      <w:lang w:eastAsia="en-US"/>
    </w:rPr>
  </w:style>
  <w:style w:type="character" w:customStyle="1" w:styleId="aff2">
    <w:name w:val="Без интервала Знак"/>
    <w:basedOn w:val="a0"/>
    <w:link w:val="aff1"/>
    <w:uiPriority w:val="1"/>
    <w:rsid w:val="0088595D"/>
    <w:rPr>
      <w:rFonts w:eastAsiaTheme="minorHAnsi"/>
      <w:lang w:eastAsia="en-US"/>
    </w:rPr>
  </w:style>
  <w:style w:type="character" w:styleId="aff3">
    <w:name w:val="line number"/>
    <w:basedOn w:val="a0"/>
    <w:uiPriority w:val="99"/>
    <w:semiHidden/>
    <w:unhideWhenUsed/>
    <w:rsid w:val="0088595D"/>
  </w:style>
  <w:style w:type="character" w:customStyle="1" w:styleId="23">
    <w:name w:val="Обычный (веб) Знак2"/>
    <w:aliases w:val="Обычный (веб) Знак Знак1,Обычный (веб) Знак1 Знак,Обычный (веб) Знак Знак Знак,Обычный (веб) Знак Знак Знак1 Знак1,Обычный (веб) Знак1 Знак Знак Знак1,Обычный (веб) Знак Знак2 Знак Знак Знак1,Зна Знак"/>
    <w:basedOn w:val="a0"/>
    <w:link w:val="a7"/>
    <w:uiPriority w:val="99"/>
    <w:locked/>
    <w:rsid w:val="0088595D"/>
    <w:rPr>
      <w:rFonts w:ascii="Arial Unicode MS" w:eastAsia="Arial Unicode MS" w:hAnsi="Arial Unicode MS" w:cs="Arial Unicode MS"/>
      <w:sz w:val="24"/>
      <w:szCs w:val="24"/>
    </w:rPr>
  </w:style>
  <w:style w:type="paragraph" w:styleId="37">
    <w:name w:val="Body Text 3"/>
    <w:basedOn w:val="a"/>
    <w:link w:val="38"/>
    <w:uiPriority w:val="99"/>
    <w:unhideWhenUsed/>
    <w:rsid w:val="0088595D"/>
    <w:pPr>
      <w:spacing w:after="120"/>
      <w:ind w:firstLine="1134"/>
      <w:jc w:val="center"/>
    </w:pPr>
    <w:rPr>
      <w:rFonts w:ascii="Times New Roman" w:eastAsia="Calibri" w:hAnsi="Times New Roman" w:cs="Times New Roman"/>
      <w:sz w:val="16"/>
      <w:szCs w:val="16"/>
      <w:lang w:eastAsia="en-US"/>
    </w:rPr>
  </w:style>
  <w:style w:type="character" w:customStyle="1" w:styleId="38">
    <w:name w:val="Основной текст 3 Знак"/>
    <w:basedOn w:val="a0"/>
    <w:link w:val="37"/>
    <w:uiPriority w:val="99"/>
    <w:rsid w:val="0088595D"/>
    <w:rPr>
      <w:rFonts w:ascii="Times New Roman" w:eastAsia="Calibri" w:hAnsi="Times New Roman" w:cs="Times New Roman"/>
      <w:sz w:val="16"/>
      <w:szCs w:val="16"/>
      <w:lang w:eastAsia="en-US"/>
    </w:rPr>
  </w:style>
  <w:style w:type="paragraph" w:styleId="aff4">
    <w:name w:val="footnote text"/>
    <w:basedOn w:val="a"/>
    <w:link w:val="aff5"/>
    <w:uiPriority w:val="99"/>
    <w:unhideWhenUsed/>
    <w:rsid w:val="0088595D"/>
    <w:pPr>
      <w:ind w:firstLine="1134"/>
      <w:jc w:val="center"/>
    </w:pPr>
    <w:rPr>
      <w:rFonts w:ascii="Times New Roman" w:eastAsia="Calibri" w:hAnsi="Times New Roman" w:cs="Times New Roman"/>
      <w:sz w:val="20"/>
      <w:szCs w:val="20"/>
      <w:lang w:eastAsia="en-US"/>
    </w:rPr>
  </w:style>
  <w:style w:type="character" w:customStyle="1" w:styleId="aff5">
    <w:name w:val="Текст сноски Знак"/>
    <w:basedOn w:val="a0"/>
    <w:link w:val="aff4"/>
    <w:uiPriority w:val="99"/>
    <w:rsid w:val="0088595D"/>
    <w:rPr>
      <w:rFonts w:ascii="Times New Roman" w:eastAsia="Calibri" w:hAnsi="Times New Roman" w:cs="Times New Roman"/>
      <w:sz w:val="20"/>
      <w:szCs w:val="20"/>
      <w:lang w:eastAsia="en-US"/>
    </w:rPr>
  </w:style>
  <w:style w:type="character" w:styleId="aff6">
    <w:name w:val="footnote reference"/>
    <w:basedOn w:val="a0"/>
    <w:uiPriority w:val="99"/>
    <w:semiHidden/>
    <w:unhideWhenUsed/>
    <w:rsid w:val="0088595D"/>
    <w:rPr>
      <w:vertAlign w:val="superscript"/>
    </w:rPr>
  </w:style>
  <w:style w:type="paragraph" w:customStyle="1" w:styleId="29">
    <w:name w:val="Стиль2"/>
    <w:basedOn w:val="a"/>
    <w:uiPriority w:val="99"/>
    <w:qFormat/>
    <w:rsid w:val="0088595D"/>
    <w:pPr>
      <w:tabs>
        <w:tab w:val="num" w:pos="537"/>
        <w:tab w:val="num" w:pos="1080"/>
      </w:tabs>
      <w:spacing w:after="0" w:line="360" w:lineRule="auto"/>
      <w:ind w:left="1080" w:hanging="371"/>
    </w:pPr>
    <w:rPr>
      <w:rFonts w:ascii="Times New Roman" w:eastAsia="Times New Roman" w:hAnsi="Times New Roman" w:cs="Times New Roman"/>
      <w:sz w:val="24"/>
      <w:szCs w:val="24"/>
    </w:rPr>
  </w:style>
  <w:style w:type="paragraph" w:styleId="aff7">
    <w:name w:val="annotation text"/>
    <w:basedOn w:val="a"/>
    <w:link w:val="aff8"/>
    <w:semiHidden/>
    <w:rsid w:val="0088595D"/>
    <w:pPr>
      <w:spacing w:line="240" w:lineRule="auto"/>
    </w:pPr>
    <w:rPr>
      <w:rFonts w:ascii="Times New Roman" w:eastAsia="Calibri" w:hAnsi="Times New Roman" w:cs="Times New Roman"/>
      <w:sz w:val="20"/>
      <w:szCs w:val="20"/>
      <w:lang w:eastAsia="en-US"/>
    </w:rPr>
  </w:style>
  <w:style w:type="character" w:customStyle="1" w:styleId="aff8">
    <w:name w:val="Текст примечания Знак"/>
    <w:basedOn w:val="a0"/>
    <w:link w:val="aff7"/>
    <w:semiHidden/>
    <w:rsid w:val="0088595D"/>
    <w:rPr>
      <w:rFonts w:ascii="Times New Roman" w:eastAsia="Calibri" w:hAnsi="Times New Roman" w:cs="Times New Roman"/>
      <w:sz w:val="20"/>
      <w:szCs w:val="20"/>
      <w:lang w:eastAsia="en-US"/>
    </w:rPr>
  </w:style>
  <w:style w:type="character" w:customStyle="1" w:styleId="aff9">
    <w:name w:val="Основной текст_"/>
    <w:link w:val="59"/>
    <w:rsid w:val="0088595D"/>
    <w:rPr>
      <w:rFonts w:ascii="Times New Roman" w:eastAsia="Times New Roman" w:hAnsi="Times New Roman"/>
      <w:sz w:val="18"/>
      <w:szCs w:val="18"/>
      <w:shd w:val="clear" w:color="auto" w:fill="FFFFFF"/>
    </w:rPr>
  </w:style>
  <w:style w:type="paragraph" w:customStyle="1" w:styleId="59">
    <w:name w:val="Основной текст59"/>
    <w:basedOn w:val="a"/>
    <w:link w:val="aff9"/>
    <w:qFormat/>
    <w:rsid w:val="0088595D"/>
    <w:pPr>
      <w:shd w:val="clear" w:color="auto" w:fill="FFFFFF"/>
      <w:spacing w:before="300" w:after="0" w:line="230" w:lineRule="exact"/>
      <w:ind w:hanging="280"/>
      <w:jc w:val="both"/>
    </w:pPr>
    <w:rPr>
      <w:rFonts w:ascii="Times New Roman" w:eastAsia="Times New Roman" w:hAnsi="Times New Roman"/>
      <w:sz w:val="18"/>
      <w:szCs w:val="18"/>
    </w:rPr>
  </w:style>
  <w:style w:type="character" w:customStyle="1" w:styleId="affa">
    <w:name w:val="Основной текст + Полужирный"/>
    <w:rsid w:val="0088595D"/>
    <w:rPr>
      <w:rFonts w:ascii="Times New Roman" w:eastAsia="Times New Roman" w:hAnsi="Times New Roman" w:cs="Times New Roman"/>
      <w:b/>
      <w:bCs/>
      <w:i w:val="0"/>
      <w:iCs w:val="0"/>
      <w:smallCaps w:val="0"/>
      <w:strike w:val="0"/>
      <w:spacing w:val="0"/>
      <w:sz w:val="18"/>
      <w:szCs w:val="18"/>
    </w:rPr>
  </w:style>
  <w:style w:type="character" w:customStyle="1" w:styleId="270">
    <w:name w:val="Основной текст27"/>
    <w:basedOn w:val="aff9"/>
    <w:rsid w:val="0088595D"/>
    <w:rPr>
      <w:rFonts w:ascii="Times New Roman" w:eastAsia="Times New Roman" w:hAnsi="Times New Roman"/>
      <w:sz w:val="18"/>
      <w:szCs w:val="18"/>
      <w:shd w:val="clear" w:color="auto" w:fill="FFFFFF"/>
    </w:rPr>
  </w:style>
  <w:style w:type="character" w:customStyle="1" w:styleId="51">
    <w:name w:val="Основной текст (5)"/>
    <w:basedOn w:val="a0"/>
    <w:rsid w:val="0088595D"/>
    <w:rPr>
      <w:rFonts w:ascii="Times New Roman" w:eastAsia="Times New Roman" w:hAnsi="Times New Roman" w:cs="Times New Roman"/>
      <w:b w:val="0"/>
      <w:bCs w:val="0"/>
      <w:i w:val="0"/>
      <w:iCs w:val="0"/>
      <w:smallCaps w:val="0"/>
      <w:strike w:val="0"/>
      <w:spacing w:val="0"/>
      <w:sz w:val="18"/>
      <w:szCs w:val="18"/>
    </w:rPr>
  </w:style>
  <w:style w:type="character" w:customStyle="1" w:styleId="52">
    <w:name w:val="Основной текст (5) + Не полужирный"/>
    <w:rsid w:val="0088595D"/>
    <w:rPr>
      <w:rFonts w:ascii="Times New Roman" w:eastAsia="Times New Roman" w:hAnsi="Times New Roman" w:cs="Times New Roman"/>
      <w:b/>
      <w:bCs/>
      <w:i w:val="0"/>
      <w:iCs w:val="0"/>
      <w:smallCaps w:val="0"/>
      <w:strike w:val="0"/>
      <w:spacing w:val="0"/>
      <w:sz w:val="18"/>
      <w:szCs w:val="18"/>
      <w:lang w:val="en-US"/>
    </w:rPr>
  </w:style>
  <w:style w:type="paragraph" w:customStyle="1" w:styleId="c14">
    <w:name w:val="c14"/>
    <w:basedOn w:val="a"/>
    <w:uiPriority w:val="99"/>
    <w:qFormat/>
    <w:rsid w:val="0088595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7">
    <w:name w:val="Без интервала1"/>
    <w:uiPriority w:val="99"/>
    <w:qFormat/>
    <w:rsid w:val="0088595D"/>
    <w:pPr>
      <w:spacing w:after="0" w:line="240" w:lineRule="auto"/>
    </w:pPr>
    <w:rPr>
      <w:rFonts w:ascii="Times New Roman" w:eastAsia="Times New Roman" w:hAnsi="Times New Roman" w:cs="Times New Roman"/>
    </w:rPr>
  </w:style>
  <w:style w:type="character" w:styleId="affb">
    <w:name w:val="annotation reference"/>
    <w:basedOn w:val="a0"/>
    <w:uiPriority w:val="99"/>
    <w:semiHidden/>
    <w:unhideWhenUsed/>
    <w:rsid w:val="0088595D"/>
    <w:rPr>
      <w:sz w:val="16"/>
      <w:szCs w:val="16"/>
    </w:rPr>
  </w:style>
  <w:style w:type="paragraph" w:styleId="affc">
    <w:name w:val="annotation subject"/>
    <w:basedOn w:val="aff7"/>
    <w:next w:val="aff7"/>
    <w:link w:val="affd"/>
    <w:uiPriority w:val="99"/>
    <w:semiHidden/>
    <w:unhideWhenUsed/>
    <w:rsid w:val="0088595D"/>
    <w:pPr>
      <w:spacing w:after="0"/>
    </w:pPr>
    <w:rPr>
      <w:rFonts w:asciiTheme="minorHAnsi" w:eastAsiaTheme="minorHAnsi" w:hAnsiTheme="minorHAnsi" w:cstheme="minorBidi"/>
      <w:b/>
      <w:bCs/>
      <w:lang w:val="en-US"/>
    </w:rPr>
  </w:style>
  <w:style w:type="character" w:customStyle="1" w:styleId="affd">
    <w:name w:val="Тема примечания Знак"/>
    <w:basedOn w:val="aff8"/>
    <w:link w:val="affc"/>
    <w:uiPriority w:val="99"/>
    <w:semiHidden/>
    <w:rsid w:val="0088595D"/>
    <w:rPr>
      <w:rFonts w:ascii="Times New Roman" w:eastAsiaTheme="minorHAnsi" w:hAnsi="Times New Roman" w:cs="Times New Roman"/>
      <w:b/>
      <w:bCs/>
      <w:sz w:val="20"/>
      <w:szCs w:val="20"/>
      <w:lang w:val="en-US" w:eastAsia="en-US"/>
    </w:rPr>
  </w:style>
  <w:style w:type="character" w:customStyle="1" w:styleId="210">
    <w:name w:val="Основной текст 2 Знак1"/>
    <w:basedOn w:val="a0"/>
    <w:uiPriority w:val="99"/>
    <w:semiHidden/>
    <w:rsid w:val="0088595D"/>
  </w:style>
  <w:style w:type="numbering" w:customStyle="1" w:styleId="18">
    <w:name w:val="Нет списка1"/>
    <w:next w:val="a2"/>
    <w:uiPriority w:val="99"/>
    <w:semiHidden/>
    <w:unhideWhenUsed/>
    <w:rsid w:val="0088595D"/>
  </w:style>
  <w:style w:type="table" w:customStyle="1" w:styleId="42">
    <w:name w:val="Сетка таблицы4"/>
    <w:basedOn w:val="a1"/>
    <w:next w:val="af6"/>
    <w:uiPriority w:val="59"/>
    <w:rsid w:val="0088595D"/>
    <w:pPr>
      <w:spacing w:after="0" w:line="240" w:lineRule="auto"/>
    </w:pPr>
    <w:rPr>
      <w:rFonts w:ascii="Calibri" w:eastAsia="Times New Roman" w:hAnsi="Calibri" w:cs="Times New Roman"/>
      <w:sz w:val="20"/>
      <w:szCs w:val="20"/>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19">
    <w:name w:val="Текст примечания Знак1"/>
    <w:basedOn w:val="a0"/>
    <w:semiHidden/>
    <w:rsid w:val="0088595D"/>
    <w:rPr>
      <w:sz w:val="20"/>
      <w:szCs w:val="20"/>
    </w:rPr>
  </w:style>
  <w:style w:type="character" w:customStyle="1" w:styleId="1a">
    <w:name w:val="Текст Знак1"/>
    <w:basedOn w:val="a0"/>
    <w:semiHidden/>
    <w:rsid w:val="0088595D"/>
    <w:rPr>
      <w:rFonts w:ascii="Consolas" w:hAnsi="Consolas"/>
      <w:sz w:val="21"/>
      <w:szCs w:val="21"/>
    </w:rPr>
  </w:style>
  <w:style w:type="character" w:customStyle="1" w:styleId="710">
    <w:name w:val="Заголовок 7 Знак1"/>
    <w:basedOn w:val="a0"/>
    <w:semiHidden/>
    <w:rsid w:val="0088595D"/>
    <w:rPr>
      <w:rFonts w:asciiTheme="majorHAnsi" w:eastAsiaTheme="majorEastAsia" w:hAnsiTheme="majorHAnsi" w:cstheme="majorBidi"/>
      <w:i/>
      <w:iCs/>
      <w:color w:val="404040" w:themeColor="text1" w:themeTint="BF"/>
      <w:sz w:val="22"/>
      <w:szCs w:val="22"/>
    </w:rPr>
  </w:style>
  <w:style w:type="character" w:customStyle="1" w:styleId="91">
    <w:name w:val="Заголовок 9 Знак1"/>
    <w:basedOn w:val="a0"/>
    <w:uiPriority w:val="9"/>
    <w:semiHidden/>
    <w:rsid w:val="0088595D"/>
    <w:rPr>
      <w:rFonts w:asciiTheme="majorHAnsi" w:eastAsiaTheme="majorEastAsia" w:hAnsiTheme="majorHAnsi" w:cstheme="majorBidi"/>
      <w:i/>
      <w:iCs/>
      <w:color w:val="404040" w:themeColor="text1" w:themeTint="BF"/>
    </w:rPr>
  </w:style>
  <w:style w:type="character" w:customStyle="1" w:styleId="1b">
    <w:name w:val="Подзаголовок Знак1"/>
    <w:basedOn w:val="a0"/>
    <w:uiPriority w:val="11"/>
    <w:rsid w:val="0088595D"/>
    <w:rPr>
      <w:rFonts w:asciiTheme="majorHAnsi" w:eastAsiaTheme="majorEastAsia" w:hAnsiTheme="majorHAnsi" w:cstheme="majorBidi"/>
      <w:i/>
      <w:iCs/>
      <w:color w:val="4F81BD" w:themeColor="accent1"/>
      <w:spacing w:val="15"/>
      <w:sz w:val="24"/>
      <w:szCs w:val="24"/>
    </w:rPr>
  </w:style>
  <w:style w:type="character" w:customStyle="1" w:styleId="1c">
    <w:name w:val="Верхний колонтитул Знак1"/>
    <w:basedOn w:val="a0"/>
    <w:uiPriority w:val="99"/>
    <w:semiHidden/>
    <w:rsid w:val="0088595D"/>
  </w:style>
  <w:style w:type="character" w:customStyle="1" w:styleId="1d">
    <w:name w:val="Нижний колонтитул Знак1"/>
    <w:basedOn w:val="a0"/>
    <w:uiPriority w:val="99"/>
    <w:semiHidden/>
    <w:rsid w:val="0088595D"/>
  </w:style>
  <w:style w:type="character" w:customStyle="1" w:styleId="1e">
    <w:name w:val="Основной текст Знак1"/>
    <w:basedOn w:val="a0"/>
    <w:uiPriority w:val="99"/>
    <w:semiHidden/>
    <w:rsid w:val="0088595D"/>
  </w:style>
  <w:style w:type="character" w:customStyle="1" w:styleId="310">
    <w:name w:val="Основной текст 3 Знак1"/>
    <w:basedOn w:val="a0"/>
    <w:uiPriority w:val="99"/>
    <w:semiHidden/>
    <w:rsid w:val="0088595D"/>
    <w:rPr>
      <w:sz w:val="16"/>
      <w:szCs w:val="16"/>
    </w:rPr>
  </w:style>
  <w:style w:type="character" w:customStyle="1" w:styleId="1f">
    <w:name w:val="Текст сноски Знак1"/>
    <w:basedOn w:val="a0"/>
    <w:uiPriority w:val="99"/>
    <w:semiHidden/>
    <w:rsid w:val="0088595D"/>
    <w:rPr>
      <w:sz w:val="20"/>
      <w:szCs w:val="20"/>
    </w:rPr>
  </w:style>
  <w:style w:type="character" w:customStyle="1" w:styleId="1f0">
    <w:name w:val="Основной текст с отступом Знак1"/>
    <w:basedOn w:val="a0"/>
    <w:semiHidden/>
    <w:rsid w:val="0088595D"/>
  </w:style>
  <w:style w:type="character" w:customStyle="1" w:styleId="1f1">
    <w:name w:val="Текст выноски Знак1"/>
    <w:basedOn w:val="a0"/>
    <w:uiPriority w:val="99"/>
    <w:semiHidden/>
    <w:rsid w:val="0088595D"/>
    <w:rPr>
      <w:rFonts w:ascii="Tahoma" w:hAnsi="Tahoma" w:cs="Tahoma"/>
      <w:sz w:val="16"/>
      <w:szCs w:val="16"/>
    </w:rPr>
  </w:style>
  <w:style w:type="character" w:customStyle="1" w:styleId="1f2">
    <w:name w:val="Тема примечания Знак1"/>
    <w:basedOn w:val="19"/>
    <w:uiPriority w:val="99"/>
    <w:semiHidden/>
    <w:rsid w:val="0088595D"/>
    <w:rPr>
      <w:b/>
      <w:bCs/>
      <w:sz w:val="20"/>
      <w:szCs w:val="20"/>
    </w:rPr>
  </w:style>
  <w:style w:type="character" w:customStyle="1" w:styleId="211">
    <w:name w:val="Основной текст с отступом 2 Знак1"/>
    <w:basedOn w:val="a0"/>
    <w:uiPriority w:val="99"/>
    <w:semiHidden/>
    <w:rsid w:val="0088595D"/>
  </w:style>
  <w:style w:type="character" w:customStyle="1" w:styleId="311">
    <w:name w:val="Основной текст с отступом 3 Знак1"/>
    <w:basedOn w:val="a0"/>
    <w:uiPriority w:val="99"/>
    <w:semiHidden/>
    <w:rsid w:val="0088595D"/>
    <w:rPr>
      <w:sz w:val="16"/>
      <w:szCs w:val="16"/>
    </w:rPr>
  </w:style>
  <w:style w:type="character" w:customStyle="1" w:styleId="1f3">
    <w:name w:val="Схема документа Знак1"/>
    <w:basedOn w:val="a0"/>
    <w:semiHidden/>
    <w:rsid w:val="0088595D"/>
    <w:rPr>
      <w:rFonts w:ascii="Tahoma" w:hAnsi="Tahoma" w:cs="Tahoma"/>
      <w:sz w:val="16"/>
      <w:szCs w:val="16"/>
    </w:rPr>
  </w:style>
  <w:style w:type="character" w:customStyle="1" w:styleId="1f4">
    <w:name w:val="Название Знак1"/>
    <w:basedOn w:val="a0"/>
    <w:rsid w:val="0088595D"/>
    <w:rPr>
      <w:rFonts w:asciiTheme="majorHAnsi" w:eastAsiaTheme="majorEastAsia" w:hAnsiTheme="majorHAnsi" w:cstheme="majorBidi"/>
      <w:color w:val="17365D" w:themeColor="text2" w:themeShade="BF"/>
      <w:spacing w:val="5"/>
      <w:kern w:val="28"/>
      <w:sz w:val="52"/>
      <w:szCs w:val="52"/>
    </w:rPr>
  </w:style>
  <w:style w:type="character" w:customStyle="1" w:styleId="1f5">
    <w:name w:val="Неразрешенное упоминание1"/>
    <w:basedOn w:val="a0"/>
    <w:uiPriority w:val="99"/>
    <w:semiHidden/>
    <w:rsid w:val="0088595D"/>
    <w:rPr>
      <w:color w:val="605E5C"/>
      <w:shd w:val="clear" w:color="auto" w:fill="E1DFDD"/>
    </w:rPr>
  </w:style>
  <w:style w:type="character" w:customStyle="1" w:styleId="2a">
    <w:name w:val="Неразрешенное упоминание2"/>
    <w:basedOn w:val="a0"/>
    <w:uiPriority w:val="99"/>
    <w:semiHidden/>
    <w:unhideWhenUsed/>
    <w:rsid w:val="0088595D"/>
    <w:rPr>
      <w:color w:val="605E5C"/>
      <w:shd w:val="clear" w:color="auto" w:fill="E1DFDD"/>
    </w:rPr>
  </w:style>
  <w:style w:type="character" w:customStyle="1" w:styleId="39">
    <w:name w:val="Неразрешенное упоминание3"/>
    <w:basedOn w:val="a0"/>
    <w:uiPriority w:val="99"/>
    <w:semiHidden/>
    <w:unhideWhenUsed/>
    <w:rsid w:val="0088595D"/>
    <w:rPr>
      <w:color w:val="605E5C"/>
      <w:shd w:val="clear" w:color="auto" w:fill="E1DFDD"/>
    </w:rPr>
  </w:style>
  <w:style w:type="paragraph" w:customStyle="1" w:styleId="711">
    <w:name w:val="Заголовок 71"/>
    <w:basedOn w:val="a"/>
    <w:next w:val="a"/>
    <w:unhideWhenUsed/>
    <w:qFormat/>
    <w:rsid w:val="0088595D"/>
    <w:pPr>
      <w:keepNext/>
      <w:keepLines/>
      <w:spacing w:before="200" w:after="0"/>
      <w:outlineLvl w:val="6"/>
    </w:pPr>
    <w:rPr>
      <w:rFonts w:ascii="Cambria" w:eastAsia="Times New Roman" w:hAnsi="Cambria" w:cs="Times New Roman"/>
      <w:i/>
      <w:iCs/>
      <w:color w:val="404040"/>
    </w:rPr>
  </w:style>
  <w:style w:type="paragraph" w:customStyle="1" w:styleId="910">
    <w:name w:val="Заголовок 91"/>
    <w:basedOn w:val="a"/>
    <w:next w:val="a"/>
    <w:uiPriority w:val="9"/>
    <w:unhideWhenUsed/>
    <w:qFormat/>
    <w:rsid w:val="0088595D"/>
    <w:pPr>
      <w:keepNext/>
      <w:keepLines/>
      <w:spacing w:before="200" w:after="0"/>
      <w:outlineLvl w:val="8"/>
    </w:pPr>
    <w:rPr>
      <w:rFonts w:ascii="Cambria" w:eastAsia="Times New Roman" w:hAnsi="Cambria" w:cs="Times New Roman"/>
      <w:i/>
      <w:iCs/>
      <w:color w:val="404040"/>
      <w:sz w:val="20"/>
      <w:szCs w:val="20"/>
    </w:rPr>
  </w:style>
  <w:style w:type="paragraph" w:customStyle="1" w:styleId="1f6">
    <w:name w:val="Подзаголовок1"/>
    <w:basedOn w:val="a"/>
    <w:next w:val="a"/>
    <w:uiPriority w:val="11"/>
    <w:qFormat/>
    <w:rsid w:val="0088595D"/>
    <w:pPr>
      <w:numPr>
        <w:ilvl w:val="1"/>
      </w:numPr>
      <w:spacing w:after="0" w:line="240" w:lineRule="auto"/>
    </w:pPr>
    <w:rPr>
      <w:rFonts w:ascii="Cambria" w:eastAsia="Times New Roman" w:hAnsi="Cambria" w:cs="Times New Roman"/>
      <w:i/>
      <w:iCs/>
      <w:color w:val="4F81BD"/>
      <w:spacing w:val="15"/>
      <w:sz w:val="24"/>
      <w:szCs w:val="24"/>
      <w:lang w:val="en-US" w:eastAsia="en-US"/>
    </w:rPr>
  </w:style>
  <w:style w:type="paragraph" w:customStyle="1" w:styleId="1f7">
    <w:name w:val="Верхний колонтитул1"/>
    <w:basedOn w:val="a"/>
    <w:next w:val="af7"/>
    <w:uiPriority w:val="99"/>
    <w:unhideWhenUsed/>
    <w:rsid w:val="0088595D"/>
    <w:pPr>
      <w:tabs>
        <w:tab w:val="center" w:pos="4677"/>
        <w:tab w:val="right" w:pos="9355"/>
      </w:tabs>
      <w:spacing w:after="0" w:line="240" w:lineRule="auto"/>
    </w:pPr>
    <w:rPr>
      <w:rFonts w:eastAsia="Calibri"/>
      <w:lang w:val="en-US" w:eastAsia="en-US"/>
    </w:rPr>
  </w:style>
  <w:style w:type="paragraph" w:customStyle="1" w:styleId="1f8">
    <w:name w:val="Нижний колонтитул1"/>
    <w:basedOn w:val="a"/>
    <w:next w:val="a8"/>
    <w:uiPriority w:val="99"/>
    <w:unhideWhenUsed/>
    <w:rsid w:val="0088595D"/>
    <w:pPr>
      <w:tabs>
        <w:tab w:val="center" w:pos="4677"/>
        <w:tab w:val="right" w:pos="9355"/>
      </w:tabs>
      <w:spacing w:after="0" w:line="240" w:lineRule="auto"/>
    </w:pPr>
    <w:rPr>
      <w:rFonts w:eastAsia="Calibri"/>
      <w:lang w:val="en-US" w:eastAsia="en-US"/>
    </w:rPr>
  </w:style>
  <w:style w:type="paragraph" w:customStyle="1" w:styleId="1f9">
    <w:name w:val="Текст выноски1"/>
    <w:basedOn w:val="a"/>
    <w:next w:val="afa"/>
    <w:uiPriority w:val="99"/>
    <w:semiHidden/>
    <w:unhideWhenUsed/>
    <w:rsid w:val="0088595D"/>
    <w:pPr>
      <w:spacing w:after="0" w:line="240" w:lineRule="auto"/>
    </w:pPr>
    <w:rPr>
      <w:rFonts w:ascii="Tahoma" w:eastAsia="Calibri" w:hAnsi="Tahoma" w:cs="Tahoma"/>
      <w:sz w:val="16"/>
      <w:szCs w:val="16"/>
      <w:lang w:val="en-US" w:eastAsia="en-US"/>
    </w:rPr>
  </w:style>
  <w:style w:type="paragraph" w:customStyle="1" w:styleId="1fa">
    <w:name w:val="Тема примечания1"/>
    <w:basedOn w:val="aff7"/>
    <w:next w:val="aff7"/>
    <w:uiPriority w:val="99"/>
    <w:semiHidden/>
    <w:unhideWhenUsed/>
    <w:rsid w:val="0088595D"/>
    <w:pPr>
      <w:spacing w:after="0"/>
    </w:pPr>
    <w:rPr>
      <w:rFonts w:ascii="Calibri" w:hAnsi="Calibri"/>
      <w:b/>
      <w:bCs/>
      <w:lang w:val="en-US"/>
    </w:rPr>
  </w:style>
  <w:style w:type="numbering" w:customStyle="1" w:styleId="113">
    <w:name w:val="Нет списка11"/>
    <w:next w:val="a2"/>
    <w:uiPriority w:val="99"/>
    <w:semiHidden/>
    <w:unhideWhenUsed/>
    <w:rsid w:val="0088595D"/>
  </w:style>
  <w:style w:type="character" w:customStyle="1" w:styleId="1fb">
    <w:name w:val="Просмотренная гиперссылка1"/>
    <w:basedOn w:val="a0"/>
    <w:uiPriority w:val="99"/>
    <w:semiHidden/>
    <w:unhideWhenUsed/>
    <w:rsid w:val="0088595D"/>
    <w:rPr>
      <w:color w:val="800080"/>
      <w:u w:val="single"/>
    </w:rPr>
  </w:style>
  <w:style w:type="character" w:customStyle="1" w:styleId="72">
    <w:name w:val="Заголовок 7 Знак2"/>
    <w:basedOn w:val="a0"/>
    <w:uiPriority w:val="9"/>
    <w:semiHidden/>
    <w:rsid w:val="0088595D"/>
    <w:rPr>
      <w:rFonts w:asciiTheme="majorHAnsi" w:eastAsiaTheme="majorEastAsia" w:hAnsiTheme="majorHAnsi" w:cstheme="majorBidi"/>
      <w:i/>
      <w:iCs/>
      <w:color w:val="243F60" w:themeColor="accent1" w:themeShade="7F"/>
    </w:rPr>
  </w:style>
  <w:style w:type="character" w:customStyle="1" w:styleId="92">
    <w:name w:val="Заголовок 9 Знак2"/>
    <w:basedOn w:val="a0"/>
    <w:uiPriority w:val="9"/>
    <w:semiHidden/>
    <w:rsid w:val="0088595D"/>
    <w:rPr>
      <w:rFonts w:asciiTheme="majorHAnsi" w:eastAsiaTheme="majorEastAsia" w:hAnsiTheme="majorHAnsi" w:cstheme="majorBidi"/>
      <w:i/>
      <w:iCs/>
      <w:color w:val="272727" w:themeColor="text1" w:themeTint="D8"/>
      <w:sz w:val="21"/>
      <w:szCs w:val="21"/>
    </w:rPr>
  </w:style>
  <w:style w:type="character" w:customStyle="1" w:styleId="2b">
    <w:name w:val="Подзаголовок Знак2"/>
    <w:basedOn w:val="a0"/>
    <w:uiPriority w:val="11"/>
    <w:rsid w:val="0088595D"/>
    <w:rPr>
      <w:rFonts w:asciiTheme="majorHAnsi" w:eastAsiaTheme="majorEastAsia" w:hAnsiTheme="majorHAnsi" w:cstheme="majorBidi"/>
      <w:i/>
      <w:iCs/>
      <w:color w:val="4F81BD" w:themeColor="accent1"/>
      <w:spacing w:val="15"/>
      <w:sz w:val="24"/>
      <w:szCs w:val="24"/>
    </w:rPr>
  </w:style>
  <w:style w:type="character" w:customStyle="1" w:styleId="2c">
    <w:name w:val="Верхний колонтитул Знак2"/>
    <w:basedOn w:val="a0"/>
    <w:uiPriority w:val="99"/>
    <w:semiHidden/>
    <w:rsid w:val="0088595D"/>
  </w:style>
  <w:style w:type="character" w:customStyle="1" w:styleId="2d">
    <w:name w:val="Нижний колонтитул Знак2"/>
    <w:basedOn w:val="a0"/>
    <w:uiPriority w:val="99"/>
    <w:semiHidden/>
    <w:rsid w:val="0088595D"/>
  </w:style>
  <w:style w:type="character" w:customStyle="1" w:styleId="2e">
    <w:name w:val="Текст выноски Знак2"/>
    <w:basedOn w:val="a0"/>
    <w:uiPriority w:val="99"/>
    <w:semiHidden/>
    <w:rsid w:val="0088595D"/>
    <w:rPr>
      <w:rFonts w:ascii="Segoe UI" w:hAnsi="Segoe UI" w:cs="Segoe UI"/>
      <w:sz w:val="18"/>
      <w:szCs w:val="18"/>
    </w:rPr>
  </w:style>
  <w:style w:type="character" w:customStyle="1" w:styleId="2f">
    <w:name w:val="Тема примечания Знак2"/>
    <w:basedOn w:val="aff8"/>
    <w:uiPriority w:val="99"/>
    <w:semiHidden/>
    <w:rsid w:val="0088595D"/>
    <w:rPr>
      <w:rFonts w:ascii="Times New Roman" w:eastAsia="Calibri" w:hAnsi="Times New Roman" w:cs="Times New Roman"/>
      <w:b/>
      <w:bCs/>
      <w:sz w:val="20"/>
      <w:szCs w:val="20"/>
      <w:lang w:eastAsia="en-US"/>
    </w:rPr>
  </w:style>
  <w:style w:type="table" w:customStyle="1" w:styleId="53">
    <w:name w:val="Сетка таблицы5"/>
    <w:basedOn w:val="a1"/>
    <w:next w:val="af6"/>
    <w:uiPriority w:val="59"/>
    <w:rsid w:val="0088595D"/>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Сетка таблицы6"/>
    <w:basedOn w:val="a1"/>
    <w:next w:val="af6"/>
    <w:uiPriority w:val="59"/>
    <w:rsid w:val="0088595D"/>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b">
    <w:name w:val="Абзац списка Знак"/>
    <w:link w:val="aa"/>
    <w:uiPriority w:val="34"/>
    <w:qFormat/>
    <w:locked/>
    <w:rsid w:val="006D58F3"/>
    <w:rPr>
      <w:rFonts w:ascii="Calibri" w:eastAsia="Times New Roman" w:hAnsi="Calibri" w:cs="Times New Roman"/>
    </w:rPr>
  </w:style>
  <w:style w:type="character" w:customStyle="1" w:styleId="2f0">
    <w:name w:val="Обычный (веб) Знак Знак Знак2"/>
    <w:aliases w:val="Обычный (веб) Знак Знак2,Обычный (веб) Знак Знак Знак Знак,Обычный (веб) Знак Знак1 Знак,Обычный (веб) Знак Знак Знак1 Знак,Обычный (веб) Знак1 Знак Знак Знак,Обычный (веб) Знак Знак2 Знак Знак Знак"/>
    <w:basedOn w:val="a0"/>
    <w:uiPriority w:val="99"/>
    <w:locked/>
    <w:rsid w:val="00507401"/>
    <w:rPr>
      <w:rFonts w:ascii="Arial Unicode MS" w:eastAsia="Arial Unicode MS" w:hAnsi="Arial Unicode MS" w:cs="Arial Unicode MS"/>
      <w:sz w:val="24"/>
      <w:szCs w:val="24"/>
    </w:rPr>
  </w:style>
  <w:style w:type="character" w:customStyle="1" w:styleId="50">
    <w:name w:val="Заголовок 5 Знак"/>
    <w:basedOn w:val="a0"/>
    <w:link w:val="5"/>
    <w:semiHidden/>
    <w:rsid w:val="00BE7E36"/>
    <w:rPr>
      <w:rFonts w:ascii="Cambria" w:eastAsia="Times New Roman" w:hAnsi="Cambria" w:cs="Times New Roman"/>
      <w:color w:val="243F60"/>
      <w:sz w:val="28"/>
      <w:szCs w:val="28"/>
    </w:rPr>
  </w:style>
  <w:style w:type="character" w:customStyle="1" w:styleId="60">
    <w:name w:val="Заголовок 6 Знак"/>
    <w:basedOn w:val="a0"/>
    <w:link w:val="6"/>
    <w:semiHidden/>
    <w:rsid w:val="00BE7E36"/>
    <w:rPr>
      <w:rFonts w:ascii="Cambria" w:eastAsia="Times New Roman" w:hAnsi="Cambria" w:cs="Times New Roman"/>
      <w:i/>
      <w:iCs/>
      <w:color w:val="243F60"/>
      <w:sz w:val="28"/>
      <w:szCs w:val="28"/>
    </w:rPr>
  </w:style>
  <w:style w:type="numbering" w:customStyle="1" w:styleId="2f1">
    <w:name w:val="Нет списка2"/>
    <w:next w:val="a2"/>
    <w:uiPriority w:val="99"/>
    <w:semiHidden/>
    <w:unhideWhenUsed/>
    <w:rsid w:val="00BE7E36"/>
  </w:style>
  <w:style w:type="paragraph" w:styleId="affe">
    <w:name w:val="Block Text"/>
    <w:basedOn w:val="a"/>
    <w:rsid w:val="00BE7E36"/>
    <w:pPr>
      <w:suppressAutoHyphens/>
      <w:autoSpaceDE w:val="0"/>
      <w:autoSpaceDN w:val="0"/>
      <w:adjustRightInd w:val="0"/>
      <w:spacing w:after="0" w:line="240" w:lineRule="auto"/>
      <w:ind w:left="792" w:right="48" w:firstLine="660"/>
      <w:jc w:val="both"/>
    </w:pPr>
    <w:rPr>
      <w:rFonts w:ascii="Times New Roman" w:eastAsia="Times New Roman" w:hAnsi="Times New Roman" w:cs="Times New Roman"/>
      <w:sz w:val="24"/>
      <w:szCs w:val="24"/>
    </w:rPr>
  </w:style>
  <w:style w:type="table" w:customStyle="1" w:styleId="8">
    <w:name w:val="Сетка таблицы8"/>
    <w:basedOn w:val="a1"/>
    <w:next w:val="af6"/>
    <w:uiPriority w:val="59"/>
    <w:rsid w:val="00BE7E36"/>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14c">
    <w:name w:val="st14c"/>
    <w:basedOn w:val="a"/>
    <w:rsid w:val="00BE7E3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14">
    <w:name w:val="st14"/>
    <w:basedOn w:val="a"/>
    <w:rsid w:val="00BE7E36"/>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121">
    <w:name w:val="Сетка таблицы12"/>
    <w:basedOn w:val="a1"/>
    <w:next w:val="af6"/>
    <w:uiPriority w:val="59"/>
    <w:rsid w:val="00BE7E36"/>
    <w:pPr>
      <w:spacing w:after="0" w:line="240" w:lineRule="auto"/>
    </w:pPr>
    <w:rPr>
      <w:rFonts w:ascii="Calibri" w:eastAsia="Times New Roman" w:hAnsi="Calibri" w:cs="Times New Roman"/>
      <w:sz w:val="20"/>
      <w:szCs w:val="20"/>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c20">
    <w:name w:val="c20"/>
    <w:basedOn w:val="a0"/>
    <w:rsid w:val="00BE7E36"/>
  </w:style>
  <w:style w:type="character" w:customStyle="1" w:styleId="js-phone-number">
    <w:name w:val="js-phone-number"/>
    <w:basedOn w:val="a0"/>
    <w:rsid w:val="00BE7E36"/>
  </w:style>
  <w:style w:type="character" w:customStyle="1" w:styleId="911">
    <w:name w:val="стиль91"/>
    <w:basedOn w:val="a0"/>
    <w:rsid w:val="00BE7E36"/>
    <w:rPr>
      <w:rFonts w:ascii="Arial" w:hAnsi="Arial" w:cs="Arial" w:hint="default"/>
      <w:color w:val="666666"/>
      <w:sz w:val="17"/>
      <w:szCs w:val="17"/>
    </w:rPr>
  </w:style>
  <w:style w:type="character" w:customStyle="1" w:styleId="712">
    <w:name w:val="стиль71"/>
    <w:basedOn w:val="a0"/>
    <w:rsid w:val="00BE7E36"/>
    <w:rPr>
      <w:color w:val="666666"/>
      <w:sz w:val="17"/>
      <w:szCs w:val="17"/>
    </w:rPr>
  </w:style>
  <w:style w:type="paragraph" w:styleId="afff">
    <w:name w:val="List"/>
    <w:basedOn w:val="a"/>
    <w:semiHidden/>
    <w:rsid w:val="00BE7E36"/>
    <w:pPr>
      <w:spacing w:after="0" w:line="240" w:lineRule="auto"/>
      <w:ind w:left="283" w:hanging="283"/>
    </w:pPr>
    <w:rPr>
      <w:rFonts w:ascii="Times New Roman" w:eastAsia="Times New Roman" w:hAnsi="Times New Roman" w:cs="Times New Roman"/>
      <w:sz w:val="20"/>
      <w:szCs w:val="20"/>
    </w:rPr>
  </w:style>
  <w:style w:type="paragraph" w:styleId="2f2">
    <w:name w:val="List 2"/>
    <w:basedOn w:val="a"/>
    <w:semiHidden/>
    <w:rsid w:val="00BE7E36"/>
    <w:pPr>
      <w:spacing w:after="0" w:line="240" w:lineRule="auto"/>
      <w:ind w:left="566" w:hanging="283"/>
    </w:pPr>
    <w:rPr>
      <w:rFonts w:ascii="Times New Roman" w:eastAsia="Times New Roman" w:hAnsi="Times New Roman" w:cs="Times New Roman"/>
      <w:sz w:val="20"/>
      <w:szCs w:val="20"/>
    </w:rPr>
  </w:style>
  <w:style w:type="paragraph" w:styleId="3a">
    <w:name w:val="List 3"/>
    <w:basedOn w:val="a"/>
    <w:semiHidden/>
    <w:rsid w:val="00BE7E36"/>
    <w:pPr>
      <w:spacing w:after="0" w:line="240" w:lineRule="auto"/>
      <w:ind w:left="849" w:hanging="283"/>
    </w:pPr>
    <w:rPr>
      <w:rFonts w:ascii="Times New Roman" w:eastAsia="Times New Roman" w:hAnsi="Times New Roman" w:cs="Times New Roman"/>
      <w:sz w:val="20"/>
      <w:szCs w:val="20"/>
    </w:rPr>
  </w:style>
  <w:style w:type="paragraph" w:styleId="43">
    <w:name w:val="List 4"/>
    <w:basedOn w:val="a"/>
    <w:rsid w:val="00BE7E36"/>
    <w:pPr>
      <w:spacing w:after="0" w:line="240" w:lineRule="auto"/>
      <w:ind w:left="1132" w:hanging="283"/>
    </w:pPr>
    <w:rPr>
      <w:rFonts w:ascii="Times New Roman" w:eastAsia="Times New Roman" w:hAnsi="Times New Roman" w:cs="Times New Roman"/>
      <w:sz w:val="20"/>
      <w:szCs w:val="20"/>
    </w:rPr>
  </w:style>
  <w:style w:type="paragraph" w:styleId="2f3">
    <w:name w:val="List Continue 2"/>
    <w:basedOn w:val="a"/>
    <w:semiHidden/>
    <w:rsid w:val="00BE7E36"/>
    <w:pPr>
      <w:spacing w:after="120" w:line="240" w:lineRule="auto"/>
      <w:ind w:left="566"/>
    </w:pPr>
    <w:rPr>
      <w:rFonts w:ascii="Times New Roman" w:eastAsia="Times New Roman" w:hAnsi="Times New Roman" w:cs="Times New Roman"/>
      <w:sz w:val="20"/>
      <w:szCs w:val="20"/>
    </w:rPr>
  </w:style>
  <w:style w:type="paragraph" w:styleId="3b">
    <w:name w:val="List Continue 3"/>
    <w:basedOn w:val="a"/>
    <w:semiHidden/>
    <w:rsid w:val="00BE7E36"/>
    <w:pPr>
      <w:spacing w:after="120" w:line="240" w:lineRule="auto"/>
      <w:ind w:left="849"/>
    </w:pPr>
    <w:rPr>
      <w:rFonts w:ascii="Times New Roman" w:eastAsia="Times New Roman" w:hAnsi="Times New Roman" w:cs="Times New Roman"/>
      <w:sz w:val="20"/>
      <w:szCs w:val="20"/>
    </w:rPr>
  </w:style>
  <w:style w:type="paragraph" w:styleId="44">
    <w:name w:val="List Continue 4"/>
    <w:basedOn w:val="a"/>
    <w:semiHidden/>
    <w:rsid w:val="00BE7E36"/>
    <w:pPr>
      <w:spacing w:after="120" w:line="240" w:lineRule="auto"/>
      <w:ind w:left="1132"/>
    </w:pPr>
    <w:rPr>
      <w:rFonts w:ascii="Times New Roman" w:eastAsia="Times New Roman" w:hAnsi="Times New Roman" w:cs="Times New Roman"/>
      <w:sz w:val="20"/>
      <w:szCs w:val="20"/>
    </w:rPr>
  </w:style>
  <w:style w:type="paragraph" w:customStyle="1" w:styleId="yaformsearch2">
    <w:name w:val="yaform__search2"/>
    <w:basedOn w:val="a"/>
    <w:rsid w:val="00BE7E36"/>
    <w:pPr>
      <w:shd w:val="clear" w:color="auto" w:fill="FFA32B"/>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rg">
    <w:name w:val="arg"/>
    <w:basedOn w:val="a0"/>
    <w:rsid w:val="00BE7E36"/>
  </w:style>
  <w:style w:type="paragraph" w:customStyle="1" w:styleId="style27">
    <w:name w:val="style27"/>
    <w:basedOn w:val="a"/>
    <w:rsid w:val="00BE7E36"/>
    <w:pPr>
      <w:spacing w:before="100" w:beforeAutospacing="1" w:after="100" w:afterAutospacing="1" w:line="240" w:lineRule="auto"/>
    </w:pPr>
    <w:rPr>
      <w:rFonts w:ascii="Times New Roman" w:eastAsia="Times New Roman" w:hAnsi="Times New Roman" w:cs="Times New Roman"/>
      <w:color w:val="413030"/>
      <w:sz w:val="24"/>
      <w:szCs w:val="24"/>
    </w:rPr>
  </w:style>
  <w:style w:type="character" w:customStyle="1" w:styleId="1110">
    <w:name w:val="стиль111"/>
    <w:rsid w:val="00BE7E36"/>
    <w:rPr>
      <w:rFonts w:ascii="Verdana" w:hAnsi="Verdana" w:hint="default"/>
      <w:b/>
      <w:bCs/>
      <w:color w:val="400080"/>
      <w:sz w:val="20"/>
      <w:szCs w:val="20"/>
    </w:rPr>
  </w:style>
  <w:style w:type="character" w:customStyle="1" w:styleId="101">
    <w:name w:val="стиль101"/>
    <w:rsid w:val="00BE7E36"/>
    <w:rPr>
      <w:rFonts w:ascii="Verdana" w:hAnsi="Verdana" w:hint="default"/>
      <w:b/>
      <w:bCs/>
      <w:color w:val="413030"/>
      <w:sz w:val="20"/>
      <w:szCs w:val="20"/>
    </w:rPr>
  </w:style>
  <w:style w:type="paragraph" w:customStyle="1" w:styleId="2f4">
    <w:name w:val="Стиль Заголовок 2 +"/>
    <w:basedOn w:val="2"/>
    <w:rsid w:val="00BE7E36"/>
    <w:pPr>
      <w:spacing w:line="360" w:lineRule="auto"/>
      <w:jc w:val="center"/>
    </w:pPr>
    <w:rPr>
      <w:rFonts w:ascii="Times New Roman" w:hAnsi="Times New Roman"/>
      <w:kern w:val="1"/>
      <w:szCs w:val="20"/>
    </w:rPr>
  </w:style>
  <w:style w:type="paragraph" w:styleId="1fc">
    <w:name w:val="toc 1"/>
    <w:basedOn w:val="a"/>
    <w:next w:val="a"/>
    <w:autoRedefine/>
    <w:semiHidden/>
    <w:rsid w:val="00BE7E36"/>
    <w:pPr>
      <w:tabs>
        <w:tab w:val="right" w:pos="9987"/>
      </w:tabs>
      <w:spacing w:after="0" w:line="240" w:lineRule="auto"/>
    </w:pPr>
    <w:rPr>
      <w:rFonts w:ascii="Times New Roman" w:eastAsia="Times New Roman" w:hAnsi="Times New Roman" w:cs="Times New Roman"/>
      <w:b/>
      <w:noProof/>
      <w:sz w:val="28"/>
      <w:szCs w:val="28"/>
    </w:rPr>
  </w:style>
  <w:style w:type="paragraph" w:styleId="2f5">
    <w:name w:val="toc 2"/>
    <w:basedOn w:val="a"/>
    <w:next w:val="a"/>
    <w:autoRedefine/>
    <w:semiHidden/>
    <w:rsid w:val="00BE7E36"/>
    <w:pPr>
      <w:tabs>
        <w:tab w:val="right" w:pos="9923"/>
      </w:tabs>
      <w:spacing w:after="0" w:line="240" w:lineRule="auto"/>
      <w:ind w:right="-1"/>
    </w:pPr>
    <w:rPr>
      <w:rFonts w:ascii="Times New Roman" w:eastAsia="Arial" w:hAnsi="Times New Roman" w:cs="Times New Roman"/>
      <w:b/>
      <w:noProof/>
      <w:sz w:val="28"/>
      <w:szCs w:val="28"/>
    </w:rPr>
  </w:style>
  <w:style w:type="paragraph" w:styleId="3c">
    <w:name w:val="toc 3"/>
    <w:basedOn w:val="a"/>
    <w:next w:val="a"/>
    <w:autoRedefine/>
    <w:semiHidden/>
    <w:rsid w:val="00BE7E36"/>
    <w:pPr>
      <w:spacing w:after="0" w:line="240" w:lineRule="auto"/>
      <w:ind w:left="400"/>
    </w:pPr>
    <w:rPr>
      <w:rFonts w:ascii="Times New Roman" w:eastAsia="Times New Roman" w:hAnsi="Times New Roman" w:cs="Times New Roman"/>
      <w:sz w:val="20"/>
      <w:szCs w:val="20"/>
    </w:rPr>
  </w:style>
  <w:style w:type="paragraph" w:customStyle="1" w:styleId="ConsPlusNonformat">
    <w:name w:val="ConsPlusNonformat"/>
    <w:next w:val="ConsPlusNormal"/>
    <w:rsid w:val="00BE7E36"/>
    <w:pPr>
      <w:widowControl w:val="0"/>
      <w:suppressAutoHyphens/>
      <w:autoSpaceDE w:val="0"/>
      <w:spacing w:after="0" w:line="240" w:lineRule="auto"/>
    </w:pPr>
    <w:rPr>
      <w:rFonts w:ascii="Courier New" w:eastAsia="Courier New" w:hAnsi="Courier New" w:cs="Courier New"/>
      <w:kern w:val="1"/>
      <w:sz w:val="20"/>
      <w:szCs w:val="20"/>
      <w:lang w:eastAsia="hi-IN" w:bidi="hi-IN"/>
    </w:rPr>
  </w:style>
  <w:style w:type="numbering" w:customStyle="1" w:styleId="122">
    <w:name w:val="Нет списка12"/>
    <w:next w:val="a2"/>
    <w:uiPriority w:val="99"/>
    <w:semiHidden/>
    <w:unhideWhenUsed/>
    <w:rsid w:val="00BE7E36"/>
  </w:style>
  <w:style w:type="numbering" w:customStyle="1" w:styleId="212">
    <w:name w:val="Нет списка21"/>
    <w:next w:val="a2"/>
    <w:uiPriority w:val="99"/>
    <w:semiHidden/>
    <w:unhideWhenUsed/>
    <w:rsid w:val="00BE7E36"/>
  </w:style>
  <w:style w:type="numbering" w:customStyle="1" w:styleId="1111">
    <w:name w:val="Нет списка111"/>
    <w:next w:val="a2"/>
    <w:uiPriority w:val="99"/>
    <w:semiHidden/>
    <w:unhideWhenUsed/>
    <w:rsid w:val="00BE7E36"/>
  </w:style>
  <w:style w:type="numbering" w:customStyle="1" w:styleId="2110">
    <w:name w:val="Нет списка211"/>
    <w:next w:val="a2"/>
    <w:uiPriority w:val="99"/>
    <w:semiHidden/>
    <w:unhideWhenUsed/>
    <w:rsid w:val="00BE7E36"/>
  </w:style>
  <w:style w:type="numbering" w:customStyle="1" w:styleId="3d">
    <w:name w:val="Нет списка3"/>
    <w:next w:val="a2"/>
    <w:uiPriority w:val="99"/>
    <w:semiHidden/>
    <w:unhideWhenUsed/>
    <w:rsid w:val="00BE7E36"/>
  </w:style>
  <w:style w:type="numbering" w:customStyle="1" w:styleId="45">
    <w:name w:val="Нет списка4"/>
    <w:next w:val="a2"/>
    <w:uiPriority w:val="99"/>
    <w:semiHidden/>
    <w:unhideWhenUsed/>
    <w:rsid w:val="00BE7E36"/>
  </w:style>
  <w:style w:type="table" w:customStyle="1" w:styleId="213">
    <w:name w:val="Сетка таблицы21"/>
    <w:basedOn w:val="a1"/>
    <w:next w:val="af6"/>
    <w:uiPriority w:val="59"/>
    <w:rsid w:val="00BE7E36"/>
    <w:pPr>
      <w:spacing w:after="0" w:line="240" w:lineRule="auto"/>
    </w:pPr>
    <w:rPr>
      <w:rFonts w:ascii="Calibri" w:eastAsia="Calibri" w:hAnsi="Calibri" w:cs="Times New Roman"/>
      <w:sz w:val="20"/>
      <w:szCs w:val="20"/>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2">
    <w:name w:val="Сетка таблицы31"/>
    <w:basedOn w:val="a1"/>
    <w:next w:val="af6"/>
    <w:uiPriority w:val="59"/>
    <w:rsid w:val="00BE7E36"/>
    <w:pPr>
      <w:spacing w:after="0" w:line="240" w:lineRule="auto"/>
    </w:pPr>
    <w:rPr>
      <w:rFonts w:ascii="Calibri" w:eastAsia="Calibri" w:hAnsi="Calibri" w:cs="Times New Roman"/>
      <w:sz w:val="20"/>
      <w:szCs w:val="20"/>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0">
    <w:name w:val="Сетка таблицы41"/>
    <w:basedOn w:val="a1"/>
    <w:next w:val="af6"/>
    <w:uiPriority w:val="59"/>
    <w:rsid w:val="00BE7E36"/>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a0"/>
    <w:rsid w:val="00BE7E36"/>
  </w:style>
  <w:style w:type="character" w:customStyle="1" w:styleId="eop">
    <w:name w:val="eop"/>
    <w:basedOn w:val="a0"/>
    <w:rsid w:val="00BE7E36"/>
  </w:style>
  <w:style w:type="paragraph" w:customStyle="1" w:styleId="paragraph">
    <w:name w:val="paragraph"/>
    <w:basedOn w:val="a"/>
    <w:rsid w:val="00BE7E3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pellingerror">
    <w:name w:val="spellingerror"/>
    <w:basedOn w:val="a0"/>
    <w:rsid w:val="00BE7E36"/>
  </w:style>
  <w:style w:type="paragraph" w:customStyle="1" w:styleId="c19">
    <w:name w:val="c19"/>
    <w:basedOn w:val="a"/>
    <w:rsid w:val="00BE7E3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7">
    <w:name w:val="c27"/>
    <w:basedOn w:val="a"/>
    <w:rsid w:val="0033257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fd">
    <w:name w:val="Обычный1"/>
    <w:rsid w:val="00332579"/>
    <w:pPr>
      <w:spacing w:after="160" w:line="256" w:lineRule="auto"/>
    </w:pPr>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875980">
      <w:bodyDiv w:val="1"/>
      <w:marLeft w:val="0"/>
      <w:marRight w:val="0"/>
      <w:marTop w:val="0"/>
      <w:marBottom w:val="0"/>
      <w:divBdr>
        <w:top w:val="none" w:sz="0" w:space="0" w:color="auto"/>
        <w:left w:val="none" w:sz="0" w:space="0" w:color="auto"/>
        <w:bottom w:val="none" w:sz="0" w:space="0" w:color="auto"/>
        <w:right w:val="none" w:sz="0" w:space="0" w:color="auto"/>
      </w:divBdr>
    </w:div>
    <w:div w:id="193274624">
      <w:bodyDiv w:val="1"/>
      <w:marLeft w:val="0"/>
      <w:marRight w:val="0"/>
      <w:marTop w:val="0"/>
      <w:marBottom w:val="0"/>
      <w:divBdr>
        <w:top w:val="none" w:sz="0" w:space="0" w:color="auto"/>
        <w:left w:val="none" w:sz="0" w:space="0" w:color="auto"/>
        <w:bottom w:val="none" w:sz="0" w:space="0" w:color="auto"/>
        <w:right w:val="none" w:sz="0" w:space="0" w:color="auto"/>
      </w:divBdr>
    </w:div>
    <w:div w:id="274335912">
      <w:bodyDiv w:val="1"/>
      <w:marLeft w:val="0"/>
      <w:marRight w:val="0"/>
      <w:marTop w:val="0"/>
      <w:marBottom w:val="0"/>
      <w:divBdr>
        <w:top w:val="none" w:sz="0" w:space="0" w:color="auto"/>
        <w:left w:val="none" w:sz="0" w:space="0" w:color="auto"/>
        <w:bottom w:val="none" w:sz="0" w:space="0" w:color="auto"/>
        <w:right w:val="none" w:sz="0" w:space="0" w:color="auto"/>
      </w:divBdr>
    </w:div>
    <w:div w:id="481428647">
      <w:bodyDiv w:val="1"/>
      <w:marLeft w:val="0"/>
      <w:marRight w:val="0"/>
      <w:marTop w:val="0"/>
      <w:marBottom w:val="0"/>
      <w:divBdr>
        <w:top w:val="none" w:sz="0" w:space="0" w:color="auto"/>
        <w:left w:val="none" w:sz="0" w:space="0" w:color="auto"/>
        <w:bottom w:val="none" w:sz="0" w:space="0" w:color="auto"/>
        <w:right w:val="none" w:sz="0" w:space="0" w:color="auto"/>
      </w:divBdr>
    </w:div>
    <w:div w:id="531723388">
      <w:bodyDiv w:val="1"/>
      <w:marLeft w:val="0"/>
      <w:marRight w:val="0"/>
      <w:marTop w:val="0"/>
      <w:marBottom w:val="0"/>
      <w:divBdr>
        <w:top w:val="none" w:sz="0" w:space="0" w:color="auto"/>
        <w:left w:val="none" w:sz="0" w:space="0" w:color="auto"/>
        <w:bottom w:val="none" w:sz="0" w:space="0" w:color="auto"/>
        <w:right w:val="none" w:sz="0" w:space="0" w:color="auto"/>
      </w:divBdr>
    </w:div>
    <w:div w:id="585460539">
      <w:bodyDiv w:val="1"/>
      <w:marLeft w:val="0"/>
      <w:marRight w:val="0"/>
      <w:marTop w:val="0"/>
      <w:marBottom w:val="0"/>
      <w:divBdr>
        <w:top w:val="none" w:sz="0" w:space="0" w:color="auto"/>
        <w:left w:val="none" w:sz="0" w:space="0" w:color="auto"/>
        <w:bottom w:val="none" w:sz="0" w:space="0" w:color="auto"/>
        <w:right w:val="none" w:sz="0" w:space="0" w:color="auto"/>
      </w:divBdr>
    </w:div>
    <w:div w:id="602685751">
      <w:bodyDiv w:val="1"/>
      <w:marLeft w:val="0"/>
      <w:marRight w:val="0"/>
      <w:marTop w:val="0"/>
      <w:marBottom w:val="0"/>
      <w:divBdr>
        <w:top w:val="none" w:sz="0" w:space="0" w:color="auto"/>
        <w:left w:val="none" w:sz="0" w:space="0" w:color="auto"/>
        <w:bottom w:val="none" w:sz="0" w:space="0" w:color="auto"/>
        <w:right w:val="none" w:sz="0" w:space="0" w:color="auto"/>
      </w:divBdr>
    </w:div>
    <w:div w:id="913665459">
      <w:bodyDiv w:val="1"/>
      <w:marLeft w:val="0"/>
      <w:marRight w:val="0"/>
      <w:marTop w:val="0"/>
      <w:marBottom w:val="0"/>
      <w:divBdr>
        <w:top w:val="none" w:sz="0" w:space="0" w:color="auto"/>
        <w:left w:val="none" w:sz="0" w:space="0" w:color="auto"/>
        <w:bottom w:val="none" w:sz="0" w:space="0" w:color="auto"/>
        <w:right w:val="none" w:sz="0" w:space="0" w:color="auto"/>
      </w:divBdr>
    </w:div>
    <w:div w:id="959535327">
      <w:bodyDiv w:val="1"/>
      <w:marLeft w:val="0"/>
      <w:marRight w:val="0"/>
      <w:marTop w:val="0"/>
      <w:marBottom w:val="0"/>
      <w:divBdr>
        <w:top w:val="none" w:sz="0" w:space="0" w:color="auto"/>
        <w:left w:val="none" w:sz="0" w:space="0" w:color="auto"/>
        <w:bottom w:val="none" w:sz="0" w:space="0" w:color="auto"/>
        <w:right w:val="none" w:sz="0" w:space="0" w:color="auto"/>
      </w:divBdr>
      <w:divsChild>
        <w:div w:id="144321347">
          <w:marLeft w:val="0"/>
          <w:marRight w:val="0"/>
          <w:marTop w:val="0"/>
          <w:marBottom w:val="0"/>
          <w:divBdr>
            <w:top w:val="none" w:sz="0" w:space="0" w:color="auto"/>
            <w:left w:val="none" w:sz="0" w:space="0" w:color="auto"/>
            <w:bottom w:val="none" w:sz="0" w:space="0" w:color="auto"/>
            <w:right w:val="none" w:sz="0" w:space="0" w:color="auto"/>
          </w:divBdr>
        </w:div>
      </w:divsChild>
    </w:div>
    <w:div w:id="1001546231">
      <w:bodyDiv w:val="1"/>
      <w:marLeft w:val="0"/>
      <w:marRight w:val="0"/>
      <w:marTop w:val="0"/>
      <w:marBottom w:val="0"/>
      <w:divBdr>
        <w:top w:val="none" w:sz="0" w:space="0" w:color="auto"/>
        <w:left w:val="none" w:sz="0" w:space="0" w:color="auto"/>
        <w:bottom w:val="none" w:sz="0" w:space="0" w:color="auto"/>
        <w:right w:val="none" w:sz="0" w:space="0" w:color="auto"/>
      </w:divBdr>
    </w:div>
    <w:div w:id="1251767546">
      <w:bodyDiv w:val="1"/>
      <w:marLeft w:val="0"/>
      <w:marRight w:val="0"/>
      <w:marTop w:val="0"/>
      <w:marBottom w:val="0"/>
      <w:divBdr>
        <w:top w:val="none" w:sz="0" w:space="0" w:color="auto"/>
        <w:left w:val="none" w:sz="0" w:space="0" w:color="auto"/>
        <w:bottom w:val="none" w:sz="0" w:space="0" w:color="auto"/>
        <w:right w:val="none" w:sz="0" w:space="0" w:color="auto"/>
      </w:divBdr>
    </w:div>
    <w:div w:id="1320621597">
      <w:bodyDiv w:val="1"/>
      <w:marLeft w:val="0"/>
      <w:marRight w:val="0"/>
      <w:marTop w:val="0"/>
      <w:marBottom w:val="0"/>
      <w:divBdr>
        <w:top w:val="none" w:sz="0" w:space="0" w:color="auto"/>
        <w:left w:val="none" w:sz="0" w:space="0" w:color="auto"/>
        <w:bottom w:val="none" w:sz="0" w:space="0" w:color="auto"/>
        <w:right w:val="none" w:sz="0" w:space="0" w:color="auto"/>
      </w:divBdr>
    </w:div>
    <w:div w:id="1506507923">
      <w:bodyDiv w:val="1"/>
      <w:marLeft w:val="0"/>
      <w:marRight w:val="0"/>
      <w:marTop w:val="0"/>
      <w:marBottom w:val="0"/>
      <w:divBdr>
        <w:top w:val="none" w:sz="0" w:space="0" w:color="auto"/>
        <w:left w:val="none" w:sz="0" w:space="0" w:color="auto"/>
        <w:bottom w:val="none" w:sz="0" w:space="0" w:color="auto"/>
        <w:right w:val="none" w:sz="0" w:space="0" w:color="auto"/>
      </w:divBdr>
    </w:div>
    <w:div w:id="1603606268">
      <w:bodyDiv w:val="1"/>
      <w:marLeft w:val="0"/>
      <w:marRight w:val="0"/>
      <w:marTop w:val="0"/>
      <w:marBottom w:val="0"/>
      <w:divBdr>
        <w:top w:val="none" w:sz="0" w:space="0" w:color="auto"/>
        <w:left w:val="none" w:sz="0" w:space="0" w:color="auto"/>
        <w:bottom w:val="none" w:sz="0" w:space="0" w:color="auto"/>
        <w:right w:val="none" w:sz="0" w:space="0" w:color="auto"/>
      </w:divBdr>
    </w:div>
    <w:div w:id="1627151696">
      <w:bodyDiv w:val="1"/>
      <w:marLeft w:val="0"/>
      <w:marRight w:val="0"/>
      <w:marTop w:val="0"/>
      <w:marBottom w:val="0"/>
      <w:divBdr>
        <w:top w:val="none" w:sz="0" w:space="0" w:color="auto"/>
        <w:left w:val="none" w:sz="0" w:space="0" w:color="auto"/>
        <w:bottom w:val="none" w:sz="0" w:space="0" w:color="auto"/>
        <w:right w:val="none" w:sz="0" w:space="0" w:color="auto"/>
      </w:divBdr>
    </w:div>
    <w:div w:id="1681156517">
      <w:bodyDiv w:val="1"/>
      <w:marLeft w:val="0"/>
      <w:marRight w:val="0"/>
      <w:marTop w:val="0"/>
      <w:marBottom w:val="0"/>
      <w:divBdr>
        <w:top w:val="none" w:sz="0" w:space="0" w:color="auto"/>
        <w:left w:val="none" w:sz="0" w:space="0" w:color="auto"/>
        <w:bottom w:val="none" w:sz="0" w:space="0" w:color="auto"/>
        <w:right w:val="none" w:sz="0" w:space="0" w:color="auto"/>
      </w:divBdr>
    </w:div>
    <w:div w:id="1857423320">
      <w:bodyDiv w:val="1"/>
      <w:marLeft w:val="0"/>
      <w:marRight w:val="0"/>
      <w:marTop w:val="0"/>
      <w:marBottom w:val="0"/>
      <w:divBdr>
        <w:top w:val="none" w:sz="0" w:space="0" w:color="auto"/>
        <w:left w:val="none" w:sz="0" w:space="0" w:color="auto"/>
        <w:bottom w:val="none" w:sz="0" w:space="0" w:color="auto"/>
        <w:right w:val="none" w:sz="0" w:space="0" w:color="auto"/>
      </w:divBdr>
    </w:div>
    <w:div w:id="1995600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market.yandex.ru/product--peterson-l-g-kochemasova-e-e-skazochnaia-matematika-dlia-detei-6-7-let-fgos-" TargetMode="External"/><Relationship Id="rId18" Type="http://schemas.openxmlformats.org/officeDocument/2006/relationships/hyperlink" Target="http://xreferat.com/" TargetMode="External"/><Relationship Id="rId26" Type="http://schemas.openxmlformats.org/officeDocument/2006/relationships/hyperlink" Target="https://www.garant.ru/products/ipo/prime/doc/74351950/" TargetMode="Externa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pochemu4ka.ru/" TargetMode="External"/><Relationship Id="rId34" Type="http://schemas.openxmlformats.org/officeDocument/2006/relationships/hyperlink" Target="http://fcior.edu.ru/" TargetMode="External"/><Relationship Id="rId7" Type="http://schemas.openxmlformats.org/officeDocument/2006/relationships/endnotes" Target="endnotes.xml"/><Relationship Id="rId12" Type="http://schemas.openxmlformats.org/officeDocument/2006/relationships/hyperlink" Target="https://shkolaprudovojr64.gosweb.gosuslugi.ru/netcat_files/30/69/Matematicheskaya_gramotnost_.pdf" TargetMode="External"/><Relationship Id="rId17" Type="http://schemas.openxmlformats.org/officeDocument/2006/relationships/hyperlink" Target="http://kronnmc.ru/journal/8649/8650/8652" TargetMode="External"/><Relationship Id="rId25" Type="http://schemas.openxmlformats.org/officeDocument/2006/relationships/hyperlink" Target="http://www.consultant.ru/document/cons_doc_LAW_140174/" TargetMode="External"/><Relationship Id="rId33" Type="http://schemas.openxmlformats.org/officeDocument/2006/relationships/hyperlink" Target="http://www.school.edu.ru/catalog.asp"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ciur.ru/upk/DocLib24/&#1087;&#1086;&#1089;&#1086;&#1073;&#1080;&#1077;%20&#1055;&#1077;&#1090;&#1088;&#1086;&#1074;&#1086;&#1081;.pdf" TargetMode="External"/><Relationship Id="rId20" Type="http://schemas.openxmlformats.org/officeDocument/2006/relationships/hyperlink" Target="http://gramoteyka.jimdo.com/" TargetMode="External"/><Relationship Id="rId29" Type="http://schemas.openxmlformats.org/officeDocument/2006/relationships/hyperlink" Target="https://hudozhka.uln.muzkult.ru/media/2018/09/17/1217305391/Pismo_Minobrnauki_Rossii_ot_18.11.2015_g__obshherazvivayushhiKh_programm.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ch1621.mskobr.ru/files/%20&#1090;&#1072;&#1082;&#1086;&#1077;%20&#1092;&#1091;&#1085;&#1082;&#1094;&#1080;&#1086;&#1085;&#1072;&#1083;&#1100;&#1085;&#1072;&#1103;%20&#1075;&#1088;&#1072;&#1084;&#1086;&#1090;&#1085;&#1086;&#1089;&#1090;&#1100;.pdf" TargetMode="External"/><Relationship Id="rId24" Type="http://schemas.openxmlformats.org/officeDocument/2006/relationships/hyperlink" Target="http://www.edu-eao.ru/images/old/ppo/2011/vinogradova-yan.pdf" TargetMode="External"/><Relationship Id="rId32" Type="http://schemas.openxmlformats.org/officeDocument/2006/relationships/hyperlink" Target="http://dop-obrazovanie.com/" TargetMode="External"/><Relationship Id="rId37"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kpfu.ru/staff_files/F1954570950/20_218_A5kl_000510.pdf" TargetMode="External"/><Relationship Id="rId23" Type="http://schemas.openxmlformats.org/officeDocument/2006/relationships/hyperlink" Target="http://www.edu-eao.ru/" TargetMode="External"/><Relationship Id="rId28" Type="http://schemas.openxmlformats.org/officeDocument/2006/relationships/hyperlink" Target="https://docs.cntd.ru/document/551785916" TargetMode="External"/><Relationship Id="rId36" Type="http://schemas.openxmlformats.org/officeDocument/2006/relationships/footer" Target="footer1.xml"/><Relationship Id="rId10" Type="http://schemas.openxmlformats.org/officeDocument/2006/relationships/hyperlink" Target="https://vk.com/id600283211" TargetMode="External"/><Relationship Id="rId19" Type="http://schemas.openxmlformats.org/officeDocument/2006/relationships/hyperlink" Target="http://xreferat.com/71/5504-1-formy-i-metody-pedagogicheskoiy-raboty-po-oznakomleniyu-deteiy-doshkol-nogo-vozrasta-s-okruzhayushim-mirom.html" TargetMode="External"/><Relationship Id="rId31" Type="http://schemas.openxmlformats.org/officeDocument/2006/relationships/hyperlink" Target="http://dopedu.ru/" TargetMode="Externa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hyperlink" Target="https://academy-of-curiosity.ru/wp-content/uploads/bg_forreaders/zadaniya-po-matematike-dlya-detej-4-5-let_3522.pdf" TargetMode="External"/><Relationship Id="rId22" Type="http://schemas.openxmlformats.org/officeDocument/2006/relationships/hyperlink" Target="http://pochemu4ka.ru/load/doshkolnoe_obrazovanie/didakticheskie_igry/primernyj_perechen_didakticheskikh_igr_po_oznakomleniju_s_okruzhajushhim_mirom_mladshikh_doshkolnikov/204-1-0-5009" TargetMode="External"/><Relationship Id="rId27" Type="http://schemas.openxmlformats.org/officeDocument/2006/relationships/hyperlink" Target="https://docs.cntd.ru/document/566085656" TargetMode="External"/><Relationship Id="rId30" Type="http://schemas.openxmlformats.org/officeDocument/2006/relationships/hyperlink" Target="http://festival.1september.ru/articles/502156/pril1.doc" TargetMode="External"/><Relationship Id="rId35" Type="http://schemas.openxmlformats.org/officeDocument/2006/relationships/hyperlink" Target="http://nsportal.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1D686C-3256-446A-982F-6B63481292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94</TotalTime>
  <Pages>63</Pages>
  <Words>22072</Words>
  <Characters>125812</Characters>
  <Application>Microsoft Office Word</Application>
  <DocSecurity>0</DocSecurity>
  <Lines>1048</Lines>
  <Paragraphs>295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147589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Чайка</dc:creator>
  <cp:lastModifiedBy>An056</cp:lastModifiedBy>
  <cp:revision>23</cp:revision>
  <cp:lastPrinted>2024-08-05T03:18:00Z</cp:lastPrinted>
  <dcterms:created xsi:type="dcterms:W3CDTF">2023-07-20T12:52:00Z</dcterms:created>
  <dcterms:modified xsi:type="dcterms:W3CDTF">2024-09-27T09:05:00Z</dcterms:modified>
</cp:coreProperties>
</file>