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DE9038" w14:textId="77777777" w:rsidR="00D90845" w:rsidRPr="000609FA" w:rsidRDefault="00D90845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 администрации города Оренбурга</w:t>
      </w:r>
    </w:p>
    <w:p w14:paraId="094F8C3D" w14:textId="77777777" w:rsidR="00D90845" w:rsidRPr="000609FA" w:rsidRDefault="00D90845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C3B61C" w14:textId="77777777" w:rsidR="00D90845" w:rsidRPr="000609FA" w:rsidRDefault="00D90845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УЧРЕЖДЕНИЕ</w:t>
      </w:r>
    </w:p>
    <w:p w14:paraId="2E2E219F" w14:textId="77777777" w:rsidR="00D90845" w:rsidRPr="000609FA" w:rsidRDefault="00D90845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ДОПОЛНИТЕЛЬНОГО ОБРАЗОВАНИЯ </w:t>
      </w:r>
    </w:p>
    <w:p w14:paraId="3ACC953F" w14:textId="77777777" w:rsidR="00D90845" w:rsidRPr="000609FA" w:rsidRDefault="00D90845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«ЦЕНТР РАЗВИТИЯ ТВОРЧЕСТВА ДЕТЕЙ И ЮНОШЕСТВА»</w:t>
      </w:r>
    </w:p>
    <w:p w14:paraId="55866C79" w14:textId="77777777" w:rsidR="00D90845" w:rsidRPr="000609FA" w:rsidRDefault="00D90845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2AFF26" w14:textId="77777777" w:rsidR="00D90845" w:rsidRPr="000609FA" w:rsidRDefault="00D90845" w:rsidP="00D908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8B30F7" w14:textId="437EC3A9" w:rsidR="00D90845" w:rsidRPr="000609FA" w:rsidRDefault="00D908F1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B3A">
        <w:rPr>
          <w:rFonts w:ascii="Calibri" w:eastAsia="Calibri" w:hAnsi="Calibri"/>
          <w:noProof/>
        </w:rPr>
        <w:drawing>
          <wp:inline distT="0" distB="0" distL="0" distR="0" wp14:anchorId="7124F492" wp14:editId="31C77E80">
            <wp:extent cx="5940425" cy="1311445"/>
            <wp:effectExtent l="0" t="0" r="3175" b="3175"/>
            <wp:docPr id="1750002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6" r="2851" b="64934"/>
                    <a:stretch/>
                  </pic:blipFill>
                  <pic:spPr bwMode="auto">
                    <a:xfrm>
                      <a:off x="0" y="0"/>
                      <a:ext cx="5940425" cy="131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8C1B9" w14:textId="2EA72D3A" w:rsidR="00D90845" w:rsidRPr="000609FA" w:rsidRDefault="00D90845" w:rsidP="00D9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EC9692" w14:textId="77777777" w:rsidR="00D90845" w:rsidRPr="000609FA" w:rsidRDefault="00D90845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0609FA">
        <w:rPr>
          <w:rFonts w:ascii="Times New Roman" w:eastAsia="Times New Roman" w:hAnsi="Times New Roman" w:cs="Times New Roman"/>
          <w:sz w:val="44"/>
          <w:szCs w:val="44"/>
          <w:lang w:eastAsia="ru-RU"/>
        </w:rPr>
        <w:t>Дополнительная общеобразовательная общеразвивающая программа</w:t>
      </w:r>
    </w:p>
    <w:p w14:paraId="12593A01" w14:textId="77777777" w:rsidR="00D90845" w:rsidRPr="000609FA" w:rsidRDefault="00D90845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0609FA">
        <w:rPr>
          <w:rFonts w:ascii="Times New Roman" w:eastAsia="Times New Roman" w:hAnsi="Times New Roman" w:cs="Times New Roman"/>
          <w:sz w:val="44"/>
          <w:szCs w:val="44"/>
          <w:lang w:eastAsia="ru-RU"/>
        </w:rPr>
        <w:t>физкультурно-спортивной направленности</w:t>
      </w:r>
    </w:p>
    <w:p w14:paraId="0412FF79" w14:textId="77777777" w:rsidR="00D90845" w:rsidRPr="000609FA" w:rsidRDefault="00D90845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«Настольный теннис»</w:t>
      </w:r>
    </w:p>
    <w:p w14:paraId="67DF86E4" w14:textId="77777777" w:rsidR="00D90845" w:rsidRPr="000609FA" w:rsidRDefault="00D90845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44"/>
          <w:szCs w:val="44"/>
          <w:lang w:eastAsia="ru-RU"/>
        </w:rPr>
      </w:pPr>
    </w:p>
    <w:p w14:paraId="0546D30A" w14:textId="77777777" w:rsidR="00D90845" w:rsidRPr="000609FA" w:rsidRDefault="00D90845" w:rsidP="00D90845">
      <w:pPr>
        <w:spacing w:after="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1AE3EE" w14:textId="77777777" w:rsidR="00D90845" w:rsidRPr="000609FA" w:rsidRDefault="00D90845" w:rsidP="00D90845">
      <w:pPr>
        <w:spacing w:after="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A6C4E6" w14:textId="3C44567C" w:rsidR="00D90845" w:rsidRPr="000609FA" w:rsidRDefault="00D90845" w:rsidP="00D9084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9F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обучающихся: 7-1</w:t>
      </w:r>
      <w:r w:rsidR="005A7A3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0609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14:paraId="03DCA88A" w14:textId="77777777" w:rsidR="00D90845" w:rsidRPr="000609FA" w:rsidRDefault="00D90845" w:rsidP="00D9084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9F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реализации: 1 год</w:t>
      </w:r>
    </w:p>
    <w:p w14:paraId="433A68B6" w14:textId="77777777" w:rsidR="00D90845" w:rsidRPr="000609FA" w:rsidRDefault="00D90845" w:rsidP="00D90845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CFD8E6" w14:textId="77777777" w:rsidR="00D90845" w:rsidRPr="000609FA" w:rsidRDefault="00D90845" w:rsidP="00D90845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9F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Автор-составитель:</w:t>
      </w:r>
    </w:p>
    <w:p w14:paraId="6AC0ADAB" w14:textId="77777777" w:rsidR="00D90845" w:rsidRPr="000609FA" w:rsidRDefault="00D90845" w:rsidP="00D90845">
      <w:pPr>
        <w:spacing w:after="0" w:line="240" w:lineRule="auto"/>
        <w:ind w:left="2977"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Отто Павел Владимирович</w:t>
      </w:r>
    </w:p>
    <w:p w14:paraId="7CD36936" w14:textId="77777777" w:rsidR="00D90845" w:rsidRPr="000609FA" w:rsidRDefault="00D90845" w:rsidP="00D90845">
      <w:pPr>
        <w:spacing w:after="0" w:line="240" w:lineRule="auto"/>
        <w:ind w:left="2977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9F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</w:t>
      </w:r>
    </w:p>
    <w:p w14:paraId="557832A1" w14:textId="77777777" w:rsidR="00D90845" w:rsidRPr="000609FA" w:rsidRDefault="00D90845" w:rsidP="00D90845">
      <w:pPr>
        <w:spacing w:after="0" w:line="240" w:lineRule="auto"/>
        <w:ind w:left="2977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09F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первой квалификационной категории</w:t>
      </w:r>
    </w:p>
    <w:p w14:paraId="7F3B279F" w14:textId="77777777" w:rsidR="00D90845" w:rsidRPr="000609FA" w:rsidRDefault="00D90845" w:rsidP="00D90845">
      <w:pPr>
        <w:spacing w:after="0" w:line="240" w:lineRule="auto"/>
        <w:ind w:left="2977" w:firstLine="708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B6BF680" w14:textId="77777777" w:rsidR="00D90845" w:rsidRPr="000609FA" w:rsidRDefault="00D90845" w:rsidP="00D9084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DC4A2B" w14:textId="77777777" w:rsidR="00D90845" w:rsidRPr="000609FA" w:rsidRDefault="00D90845" w:rsidP="00D9084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1619E7" w14:textId="77777777" w:rsidR="00D90845" w:rsidRPr="000609FA" w:rsidRDefault="00D90845" w:rsidP="00D908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EC9B4B" w14:textId="77777777" w:rsidR="00D90845" w:rsidRPr="000609FA" w:rsidRDefault="00D90845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0E6723" w14:textId="77777777" w:rsidR="00D90845" w:rsidRPr="000609FA" w:rsidRDefault="00D90845" w:rsidP="00D908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9769DB" w14:textId="77777777" w:rsidR="00D90845" w:rsidRPr="000609FA" w:rsidRDefault="00D90845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C4BC9F" w14:textId="77777777" w:rsidR="00D90845" w:rsidRPr="000609FA" w:rsidRDefault="00D90845" w:rsidP="00D908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203A91" w14:textId="77777777" w:rsidR="00AB2CB7" w:rsidRDefault="00AB2CB7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B8D05F" w14:textId="77777777" w:rsidR="00AB2CB7" w:rsidRDefault="00AB2CB7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E8E076" w14:textId="77777777" w:rsidR="00AB2CB7" w:rsidRDefault="00AB2CB7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C2B9D8" w14:textId="41747EF4" w:rsidR="00AB2CB7" w:rsidRDefault="00AB2CB7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371CC6" w14:textId="7D58C213" w:rsidR="00D908F1" w:rsidRDefault="00D908F1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1A435E" w14:textId="48EE3BD1" w:rsidR="00D908F1" w:rsidRDefault="00D908F1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799478" w14:textId="60D58442" w:rsidR="00D908F1" w:rsidRDefault="00D908F1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3FB735" w14:textId="77777777" w:rsidR="00D908F1" w:rsidRDefault="00D908F1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14:paraId="4F84CCDE" w14:textId="14ECB404" w:rsidR="00D90845" w:rsidRPr="000609FA" w:rsidRDefault="00D90845" w:rsidP="00D908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г. Оренбург</w:t>
      </w:r>
    </w:p>
    <w:p w14:paraId="71DDD2DB" w14:textId="13FDFB86" w:rsidR="000609FA" w:rsidRPr="00AB2CB7" w:rsidRDefault="00D90845" w:rsidP="00AB2C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2024 г</w:t>
      </w:r>
      <w:r w:rsidR="00AB2C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65"/>
        <w:tblW w:w="892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9"/>
        <w:gridCol w:w="844"/>
        <w:gridCol w:w="6237"/>
        <w:gridCol w:w="993"/>
      </w:tblGrid>
      <w:tr w:rsidR="003D50AE" w:rsidRPr="000609FA" w14:paraId="0CF6306D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3344811" w14:textId="77777777" w:rsidR="003D50AE" w:rsidRPr="000609FA" w:rsidRDefault="003D50AE" w:rsidP="00A6335F">
            <w:pPr>
              <w:jc w:val="center"/>
              <w:rPr>
                <w:b/>
                <w:u w:val="single"/>
              </w:rPr>
            </w:pPr>
            <w:r w:rsidRPr="000609FA">
              <w:rPr>
                <w:b/>
              </w:rPr>
              <w:lastRenderedPageBreak/>
              <w:t>№ п/п</w:t>
            </w:r>
          </w:p>
        </w:tc>
        <w:tc>
          <w:tcPr>
            <w:tcW w:w="708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7BD628F" w14:textId="77777777" w:rsidR="003D50AE" w:rsidRPr="000609FA" w:rsidRDefault="003D50AE" w:rsidP="00A6335F">
            <w:pPr>
              <w:jc w:val="center"/>
              <w:rPr>
                <w:b/>
              </w:rPr>
            </w:pPr>
            <w:r w:rsidRPr="000609FA">
              <w:rPr>
                <w:b/>
              </w:rPr>
              <w:t>СОДЕРЖАНИЕ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77ACC24" w14:textId="77777777" w:rsidR="003D50AE" w:rsidRPr="000609FA" w:rsidRDefault="003D50AE" w:rsidP="00A6335F">
            <w:pPr>
              <w:ind w:right="-71"/>
              <w:jc w:val="center"/>
              <w:rPr>
                <w:b/>
              </w:rPr>
            </w:pPr>
            <w:r w:rsidRPr="000609FA">
              <w:rPr>
                <w:b/>
              </w:rPr>
              <w:t>Стр.</w:t>
            </w:r>
          </w:p>
        </w:tc>
      </w:tr>
      <w:tr w:rsidR="003D50AE" w:rsidRPr="000609FA" w14:paraId="3E430B86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C8863" w14:textId="77777777" w:rsidR="003D50AE" w:rsidRPr="000609FA" w:rsidRDefault="003D50AE" w:rsidP="00A6335F">
            <w:pPr>
              <w:jc w:val="center"/>
              <w:rPr>
                <w:b/>
              </w:rPr>
            </w:pPr>
            <w:r w:rsidRPr="000609FA">
              <w:rPr>
                <w:b/>
              </w:rPr>
              <w:t>1</w:t>
            </w:r>
          </w:p>
        </w:tc>
        <w:tc>
          <w:tcPr>
            <w:tcW w:w="70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4F91926" w14:textId="77777777" w:rsidR="003D50AE" w:rsidRPr="000609FA" w:rsidRDefault="003D50AE" w:rsidP="00A6335F">
            <w:pPr>
              <w:jc w:val="both"/>
              <w:rPr>
                <w:b/>
              </w:rPr>
            </w:pPr>
            <w:r w:rsidRPr="000609FA">
              <w:rPr>
                <w:b/>
              </w:rPr>
              <w:t>КОМПЛЕКС ОСНОВНЫХ ХАРАКТЕРИСТИК</w:t>
            </w:r>
          </w:p>
          <w:p w14:paraId="63466D2B" w14:textId="77777777" w:rsidR="003D50AE" w:rsidRPr="000609FA" w:rsidRDefault="003D50AE" w:rsidP="00A6335F">
            <w:pPr>
              <w:jc w:val="both"/>
              <w:rPr>
                <w:b/>
              </w:rPr>
            </w:pPr>
            <w:r w:rsidRPr="000609FA">
              <w:rPr>
                <w:b/>
              </w:rPr>
              <w:t>ДОПОЛНИТЕЛЬНОЙ ОБЩЕОБРАЗОВАТЕЛЬНОЙ</w:t>
            </w:r>
          </w:p>
          <w:p w14:paraId="1FD6E476" w14:textId="77777777" w:rsidR="003D50AE" w:rsidRPr="000609FA" w:rsidRDefault="003D50AE" w:rsidP="00A6335F">
            <w:pPr>
              <w:jc w:val="both"/>
              <w:rPr>
                <w:b/>
              </w:rPr>
            </w:pPr>
            <w:r w:rsidRPr="000609FA">
              <w:rPr>
                <w:b/>
              </w:rPr>
              <w:t>ОБЩЕРАЗВИВАЮЩЕЙ ПРОГРАММЫ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207548B" w14:textId="77777777" w:rsidR="003D50AE" w:rsidRPr="000609FA" w:rsidRDefault="007F6903" w:rsidP="00A6335F">
            <w:pPr>
              <w:ind w:right="-71"/>
              <w:jc w:val="center"/>
              <w:rPr>
                <w:b/>
              </w:rPr>
            </w:pPr>
            <w:r w:rsidRPr="000609FA">
              <w:rPr>
                <w:b/>
              </w:rPr>
              <w:t>3</w:t>
            </w:r>
          </w:p>
        </w:tc>
      </w:tr>
      <w:tr w:rsidR="003D50AE" w:rsidRPr="000609FA" w14:paraId="681714D3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DE1E8" w14:textId="77777777" w:rsidR="003D50AE" w:rsidRPr="000609FA" w:rsidRDefault="003D50AE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04D08" w14:textId="77777777" w:rsidR="003D50AE" w:rsidRPr="000609FA" w:rsidRDefault="003D50AE" w:rsidP="00A6335F">
            <w:pPr>
              <w:jc w:val="center"/>
              <w:rPr>
                <w:b/>
                <w:u w:val="single"/>
              </w:rPr>
            </w:pPr>
            <w:r w:rsidRPr="000609FA">
              <w:rPr>
                <w:b/>
              </w:rPr>
              <w:t>1.1.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81E3F" w14:textId="77777777" w:rsidR="003D50AE" w:rsidRPr="000609FA" w:rsidRDefault="003D50AE" w:rsidP="00A6335F">
            <w:pPr>
              <w:rPr>
                <w:b/>
              </w:rPr>
            </w:pPr>
            <w:r w:rsidRPr="000609FA">
              <w:rPr>
                <w:b/>
              </w:rPr>
              <w:t>ПОЯСНИТЕЛЬНАЯ ЗАПИСКА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D37EC" w14:textId="77777777" w:rsidR="003D50AE" w:rsidRPr="000609FA" w:rsidRDefault="007F6903" w:rsidP="00A6335F">
            <w:pPr>
              <w:ind w:right="-71"/>
              <w:jc w:val="center"/>
              <w:rPr>
                <w:b/>
              </w:rPr>
            </w:pPr>
            <w:r w:rsidRPr="000609FA">
              <w:rPr>
                <w:b/>
              </w:rPr>
              <w:t>3</w:t>
            </w:r>
          </w:p>
        </w:tc>
      </w:tr>
      <w:tr w:rsidR="003D50AE" w:rsidRPr="000609FA" w14:paraId="304DF963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6D66A" w14:textId="77777777" w:rsidR="003D50AE" w:rsidRPr="000609FA" w:rsidRDefault="003D50AE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C92B3" w14:textId="77777777" w:rsidR="003D50AE" w:rsidRPr="000609FA" w:rsidRDefault="003D50AE" w:rsidP="00A6335F">
            <w:pPr>
              <w:jc w:val="center"/>
              <w:rPr>
                <w:b/>
              </w:rPr>
            </w:pPr>
            <w:r w:rsidRPr="000609FA">
              <w:rPr>
                <w:b/>
              </w:rPr>
              <w:t>1.1.1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4AFF8" w14:textId="77777777" w:rsidR="003D50AE" w:rsidRPr="000609FA" w:rsidRDefault="003D50AE" w:rsidP="00A6335F">
            <w:r w:rsidRPr="000609FA">
              <w:t>Направленность программы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FC039" w14:textId="77777777" w:rsidR="003D50AE" w:rsidRPr="000609FA" w:rsidRDefault="007F6903" w:rsidP="00A6335F">
            <w:pPr>
              <w:ind w:right="-71"/>
              <w:jc w:val="center"/>
              <w:rPr>
                <w:b/>
              </w:rPr>
            </w:pPr>
            <w:r w:rsidRPr="000609FA">
              <w:rPr>
                <w:b/>
              </w:rPr>
              <w:t>3</w:t>
            </w:r>
          </w:p>
        </w:tc>
      </w:tr>
      <w:tr w:rsidR="003D50AE" w:rsidRPr="000609FA" w14:paraId="759C1080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52B06" w14:textId="77777777" w:rsidR="003D50AE" w:rsidRPr="000609FA" w:rsidRDefault="003D50AE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059C6" w14:textId="77777777" w:rsidR="003D50AE" w:rsidRPr="000609FA" w:rsidRDefault="003D50AE" w:rsidP="00A6335F">
            <w:pPr>
              <w:jc w:val="center"/>
              <w:rPr>
                <w:b/>
              </w:rPr>
            </w:pPr>
            <w:r w:rsidRPr="000609FA">
              <w:rPr>
                <w:b/>
              </w:rPr>
              <w:t>1.1.2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0DD8B" w14:textId="77777777" w:rsidR="003D50AE" w:rsidRPr="000609FA" w:rsidRDefault="003D50AE" w:rsidP="00A6335F">
            <w:r w:rsidRPr="000609FA">
              <w:t>Актуальность программы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FE475" w14:textId="02F596D0" w:rsidR="003D50AE" w:rsidRPr="000609FA" w:rsidRDefault="00CF405B" w:rsidP="00A6335F">
            <w:pPr>
              <w:ind w:right="-7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D50AE" w:rsidRPr="000609FA" w14:paraId="5E8BA2D0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200F2" w14:textId="77777777" w:rsidR="003D50AE" w:rsidRPr="000609FA" w:rsidRDefault="003D50AE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B4D42" w14:textId="77777777" w:rsidR="003D50AE" w:rsidRPr="000609FA" w:rsidRDefault="003D50AE" w:rsidP="00A6335F">
            <w:pPr>
              <w:jc w:val="center"/>
              <w:rPr>
                <w:b/>
              </w:rPr>
            </w:pPr>
            <w:r w:rsidRPr="000609FA">
              <w:rPr>
                <w:b/>
              </w:rPr>
              <w:t>1.1.3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FB4DF" w14:textId="77777777" w:rsidR="003D50AE" w:rsidRPr="000609FA" w:rsidRDefault="003D50AE" w:rsidP="00A6335F">
            <w:pPr>
              <w:shd w:val="clear" w:color="auto" w:fill="FFFFFF"/>
              <w:ind w:right="-2"/>
            </w:pPr>
            <w:r w:rsidRPr="000609FA">
              <w:t>Педагогическая целесообразность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A84F7" w14:textId="77777777" w:rsidR="003D50AE" w:rsidRPr="000609FA" w:rsidRDefault="007F6903" w:rsidP="00A6335F">
            <w:pPr>
              <w:ind w:right="-71"/>
              <w:jc w:val="center"/>
              <w:rPr>
                <w:b/>
              </w:rPr>
            </w:pPr>
            <w:r w:rsidRPr="000609FA">
              <w:rPr>
                <w:b/>
              </w:rPr>
              <w:t>4</w:t>
            </w:r>
          </w:p>
        </w:tc>
      </w:tr>
      <w:tr w:rsidR="003D50AE" w:rsidRPr="000609FA" w14:paraId="1CAD1BA1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1F069" w14:textId="77777777" w:rsidR="003D50AE" w:rsidRPr="000609FA" w:rsidRDefault="003D50AE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0C6BC" w14:textId="77777777" w:rsidR="003D50AE" w:rsidRPr="000609FA" w:rsidRDefault="003D50AE" w:rsidP="00A6335F">
            <w:pPr>
              <w:jc w:val="center"/>
              <w:rPr>
                <w:b/>
              </w:rPr>
            </w:pPr>
            <w:r w:rsidRPr="000609FA">
              <w:rPr>
                <w:b/>
              </w:rPr>
              <w:t>1.1.4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4E4EC" w14:textId="77777777" w:rsidR="003D50AE" w:rsidRPr="000609FA" w:rsidRDefault="003D50AE" w:rsidP="00A6335F">
            <w:r w:rsidRPr="000609FA">
              <w:t>Отличительные особенности программы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F2EA5" w14:textId="77777777" w:rsidR="003D50AE" w:rsidRPr="000609FA" w:rsidRDefault="007F6903" w:rsidP="00A6335F">
            <w:pPr>
              <w:ind w:right="-71"/>
              <w:jc w:val="center"/>
              <w:rPr>
                <w:b/>
              </w:rPr>
            </w:pPr>
            <w:r w:rsidRPr="000609FA">
              <w:rPr>
                <w:b/>
              </w:rPr>
              <w:t>4</w:t>
            </w:r>
          </w:p>
        </w:tc>
      </w:tr>
      <w:tr w:rsidR="00367E24" w:rsidRPr="000609FA" w14:paraId="63D724CB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99EFE" w14:textId="77777777" w:rsidR="00367E24" w:rsidRPr="000609FA" w:rsidRDefault="00367E24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55641" w14:textId="77777777" w:rsidR="00367E24" w:rsidRPr="000609FA" w:rsidRDefault="00367E24" w:rsidP="00A6335F">
            <w:pPr>
              <w:jc w:val="center"/>
              <w:rPr>
                <w:b/>
              </w:rPr>
            </w:pPr>
            <w:r w:rsidRPr="000609FA">
              <w:rPr>
                <w:b/>
              </w:rPr>
              <w:t>1.1.5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AEF9B" w14:textId="659B654A" w:rsidR="00367E24" w:rsidRPr="000609FA" w:rsidRDefault="00367E24" w:rsidP="00A6335F">
            <w:r w:rsidRPr="000609FA">
              <w:t xml:space="preserve">Уровень </w:t>
            </w:r>
            <w:r w:rsidR="005F37AE">
              <w:t>освоения</w:t>
            </w:r>
            <w:r w:rsidRPr="000609FA">
              <w:t xml:space="preserve"> программы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6C7AE" w14:textId="050BDD2E" w:rsidR="00367E24" w:rsidRPr="000609FA" w:rsidRDefault="000F14F2" w:rsidP="00A6335F">
            <w:pPr>
              <w:ind w:right="-7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D50AE" w:rsidRPr="000609FA" w14:paraId="0FF41A09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B5DA1" w14:textId="77777777" w:rsidR="003D50AE" w:rsidRPr="000609FA" w:rsidRDefault="003D50AE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3DA2D" w14:textId="6202E453" w:rsidR="003D50AE" w:rsidRPr="000609FA" w:rsidRDefault="005F37AE" w:rsidP="00A6335F">
            <w:pPr>
              <w:jc w:val="center"/>
              <w:rPr>
                <w:b/>
              </w:rPr>
            </w:pPr>
            <w:r>
              <w:rPr>
                <w:b/>
              </w:rPr>
              <w:t>1.1.6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5F7BE" w14:textId="77777777" w:rsidR="003D50AE" w:rsidRPr="000609FA" w:rsidRDefault="003D50AE" w:rsidP="00A6335F">
            <w:r w:rsidRPr="000609FA">
              <w:t>Адресат программы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E168E" w14:textId="6092B937" w:rsidR="003D50AE" w:rsidRPr="000609FA" w:rsidRDefault="000F14F2" w:rsidP="00A6335F">
            <w:pPr>
              <w:ind w:right="-7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D50AE" w:rsidRPr="000609FA" w14:paraId="15C447BB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77395" w14:textId="77777777" w:rsidR="003D50AE" w:rsidRPr="000609FA" w:rsidRDefault="003D50AE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9EA54" w14:textId="6ED822B4" w:rsidR="003D50AE" w:rsidRPr="000609FA" w:rsidRDefault="005F37AE" w:rsidP="00A6335F">
            <w:pPr>
              <w:jc w:val="center"/>
              <w:rPr>
                <w:b/>
              </w:rPr>
            </w:pPr>
            <w:r>
              <w:rPr>
                <w:b/>
              </w:rPr>
              <w:t>1.1.7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F7221" w14:textId="77777777" w:rsidR="003D50AE" w:rsidRPr="000609FA" w:rsidRDefault="003D50AE" w:rsidP="00A6335F">
            <w:r w:rsidRPr="000609FA">
              <w:t>Объем и сроки освоения программы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A3F1E" w14:textId="40F7345C" w:rsidR="003D50AE" w:rsidRPr="000609FA" w:rsidRDefault="00CF405B" w:rsidP="00A6335F">
            <w:pPr>
              <w:ind w:right="-71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1E3712" w:rsidRPr="000609FA" w14:paraId="7B0C9549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EFA00" w14:textId="77777777" w:rsidR="001E3712" w:rsidRPr="000609FA" w:rsidRDefault="001E3712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9AE3D" w14:textId="537038D0" w:rsidR="001E3712" w:rsidRPr="000609FA" w:rsidRDefault="005F37AE" w:rsidP="00A6335F">
            <w:pPr>
              <w:jc w:val="center"/>
              <w:rPr>
                <w:b/>
              </w:rPr>
            </w:pPr>
            <w:r>
              <w:rPr>
                <w:b/>
              </w:rPr>
              <w:t>1.1.8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E24A3" w14:textId="73BC65F1" w:rsidR="001E3712" w:rsidRPr="000609FA" w:rsidRDefault="00F13C29" w:rsidP="00A6335F">
            <w:r>
              <w:t xml:space="preserve">Особенности организации </w:t>
            </w:r>
            <w:r w:rsidR="005F37AE">
              <w:t>образовательного процесса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0702F" w14:textId="724165A1" w:rsidR="001E3712" w:rsidRPr="000609FA" w:rsidRDefault="008C1AC4" w:rsidP="00A6335F">
            <w:pPr>
              <w:ind w:right="-71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3D50AE" w:rsidRPr="000609FA" w14:paraId="7745E001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07EA4" w14:textId="77777777" w:rsidR="003D50AE" w:rsidRPr="000609FA" w:rsidRDefault="003D50AE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72BC5" w14:textId="0F7CFBFF" w:rsidR="003D50AE" w:rsidRPr="000609FA" w:rsidRDefault="005F37AE" w:rsidP="00A6335F">
            <w:pPr>
              <w:jc w:val="center"/>
              <w:rPr>
                <w:b/>
              </w:rPr>
            </w:pPr>
            <w:r>
              <w:rPr>
                <w:b/>
              </w:rPr>
              <w:t>1.1.9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72EBC" w14:textId="77777777" w:rsidR="003D50AE" w:rsidRPr="000609FA" w:rsidRDefault="003D50AE" w:rsidP="00A6335F">
            <w:r w:rsidRPr="000609FA">
              <w:rPr>
                <w:highlight w:val="white"/>
              </w:rPr>
              <w:t>Формы обучения и виды занятий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8BA0B" w14:textId="77777777" w:rsidR="003D50AE" w:rsidRPr="000609FA" w:rsidRDefault="007F6903" w:rsidP="00A6335F">
            <w:pPr>
              <w:ind w:right="-71"/>
              <w:jc w:val="center"/>
              <w:rPr>
                <w:b/>
              </w:rPr>
            </w:pPr>
            <w:r w:rsidRPr="000609FA">
              <w:rPr>
                <w:b/>
              </w:rPr>
              <w:t>5</w:t>
            </w:r>
          </w:p>
        </w:tc>
      </w:tr>
      <w:tr w:rsidR="003D50AE" w:rsidRPr="000609FA" w14:paraId="2570238B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F866A" w14:textId="77777777" w:rsidR="003D50AE" w:rsidRPr="000609FA" w:rsidRDefault="003D50AE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47AAE" w14:textId="18E7EFA2" w:rsidR="003D50AE" w:rsidRPr="000609FA" w:rsidRDefault="005F37AE" w:rsidP="00A6335F">
            <w:pPr>
              <w:jc w:val="center"/>
              <w:rPr>
                <w:b/>
              </w:rPr>
            </w:pPr>
            <w:r>
              <w:rPr>
                <w:b/>
              </w:rPr>
              <w:t>1.1.10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34DD0" w14:textId="77777777" w:rsidR="003D50AE" w:rsidRPr="000609FA" w:rsidRDefault="003D50AE" w:rsidP="00A6335F">
            <w:r w:rsidRPr="000609FA">
              <w:t xml:space="preserve">Режим занятий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CEDEB" w14:textId="77777777" w:rsidR="003D50AE" w:rsidRPr="000609FA" w:rsidRDefault="007F6903" w:rsidP="00A6335F">
            <w:pPr>
              <w:ind w:right="-71"/>
              <w:jc w:val="center"/>
              <w:rPr>
                <w:b/>
                <w:highlight w:val="yellow"/>
              </w:rPr>
            </w:pPr>
            <w:r w:rsidRPr="000609FA">
              <w:rPr>
                <w:b/>
              </w:rPr>
              <w:t>5</w:t>
            </w:r>
          </w:p>
        </w:tc>
      </w:tr>
      <w:tr w:rsidR="003D50AE" w:rsidRPr="000609FA" w14:paraId="20596E53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056CC" w14:textId="77777777" w:rsidR="003D50AE" w:rsidRPr="000609FA" w:rsidRDefault="003D50AE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EBF01" w14:textId="77777777" w:rsidR="003D50AE" w:rsidRPr="000609FA" w:rsidRDefault="003D50AE" w:rsidP="00A6335F">
            <w:pPr>
              <w:jc w:val="center"/>
              <w:rPr>
                <w:b/>
                <w:u w:val="single"/>
              </w:rPr>
            </w:pPr>
            <w:r w:rsidRPr="000609FA">
              <w:rPr>
                <w:b/>
              </w:rPr>
              <w:t>1.2.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25C9B" w14:textId="77777777" w:rsidR="003D50AE" w:rsidRPr="000609FA" w:rsidRDefault="003D50AE" w:rsidP="00A6335F">
            <w:pPr>
              <w:rPr>
                <w:b/>
                <w:u w:val="single"/>
              </w:rPr>
            </w:pPr>
            <w:r w:rsidRPr="000609FA">
              <w:rPr>
                <w:b/>
              </w:rPr>
              <w:t>ЦЕЛЬ И ЗАДАЧИ ПРОГРАММЫ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79EF1" w14:textId="77777777" w:rsidR="003D50AE" w:rsidRPr="000609FA" w:rsidRDefault="007F6903" w:rsidP="00A6335F">
            <w:pPr>
              <w:ind w:right="-71"/>
              <w:jc w:val="center"/>
              <w:rPr>
                <w:b/>
              </w:rPr>
            </w:pPr>
            <w:r w:rsidRPr="000609FA">
              <w:rPr>
                <w:b/>
              </w:rPr>
              <w:t>5</w:t>
            </w:r>
          </w:p>
        </w:tc>
      </w:tr>
      <w:tr w:rsidR="003D50AE" w:rsidRPr="000609FA" w14:paraId="3F8CC2CF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A39D9" w14:textId="77777777" w:rsidR="003D50AE" w:rsidRPr="000609FA" w:rsidRDefault="003D50AE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A0F8D" w14:textId="77777777" w:rsidR="003D50AE" w:rsidRPr="000609FA" w:rsidRDefault="003D50AE" w:rsidP="00A6335F">
            <w:pPr>
              <w:jc w:val="center"/>
              <w:rPr>
                <w:b/>
                <w:u w:val="single"/>
              </w:rPr>
            </w:pPr>
            <w:r w:rsidRPr="000609FA">
              <w:rPr>
                <w:b/>
              </w:rPr>
              <w:t>1.3.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36645" w14:textId="77777777" w:rsidR="003D50AE" w:rsidRPr="000609FA" w:rsidRDefault="003D50AE" w:rsidP="00A6335F">
            <w:pPr>
              <w:rPr>
                <w:b/>
              </w:rPr>
            </w:pPr>
            <w:r w:rsidRPr="000609FA">
              <w:rPr>
                <w:b/>
              </w:rPr>
              <w:t>СОДЕРЖАНИЕ ПРОГРАММЫ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73AF0" w14:textId="77777777" w:rsidR="003D50AE" w:rsidRPr="000609FA" w:rsidRDefault="007F6903" w:rsidP="00A6335F">
            <w:pPr>
              <w:ind w:right="-71"/>
              <w:jc w:val="center"/>
              <w:rPr>
                <w:b/>
              </w:rPr>
            </w:pPr>
            <w:r w:rsidRPr="000609FA">
              <w:rPr>
                <w:b/>
              </w:rPr>
              <w:t>6</w:t>
            </w:r>
          </w:p>
        </w:tc>
      </w:tr>
      <w:tr w:rsidR="00367E24" w:rsidRPr="000609FA" w14:paraId="2380E4B8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A4CD4" w14:textId="77777777" w:rsidR="00367E24" w:rsidRPr="000609FA" w:rsidRDefault="00367E24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21B63" w14:textId="77777777" w:rsidR="00367E24" w:rsidRPr="000609FA" w:rsidRDefault="00367E24" w:rsidP="00A6335F">
            <w:pPr>
              <w:jc w:val="center"/>
              <w:rPr>
                <w:b/>
              </w:rPr>
            </w:pPr>
            <w:r w:rsidRPr="000609FA">
              <w:rPr>
                <w:b/>
              </w:rPr>
              <w:t>1.3.1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16B8D" w14:textId="77777777" w:rsidR="00367E24" w:rsidRPr="000609FA" w:rsidRDefault="00367E24" w:rsidP="00A6335F">
            <w:r w:rsidRPr="000609FA">
              <w:t>Учебный план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7B7BF" w14:textId="77777777" w:rsidR="00367E24" w:rsidRPr="000609FA" w:rsidRDefault="007F6903" w:rsidP="00A6335F">
            <w:pPr>
              <w:ind w:right="-71"/>
              <w:jc w:val="center"/>
              <w:rPr>
                <w:b/>
              </w:rPr>
            </w:pPr>
            <w:r w:rsidRPr="000609FA">
              <w:rPr>
                <w:b/>
              </w:rPr>
              <w:t>6</w:t>
            </w:r>
          </w:p>
        </w:tc>
      </w:tr>
      <w:tr w:rsidR="003D50AE" w:rsidRPr="000609FA" w14:paraId="088BF640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4A1EF" w14:textId="77777777" w:rsidR="003D50AE" w:rsidRPr="000609FA" w:rsidRDefault="003D50AE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54915" w14:textId="62C1F426" w:rsidR="003D50AE" w:rsidRPr="000609FA" w:rsidRDefault="00CF405B" w:rsidP="00A6335F">
            <w:pPr>
              <w:jc w:val="center"/>
              <w:rPr>
                <w:b/>
              </w:rPr>
            </w:pPr>
            <w:r>
              <w:rPr>
                <w:b/>
              </w:rPr>
              <w:t>1.3.2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17CD3" w14:textId="128ABA3E" w:rsidR="003D50AE" w:rsidRPr="000609FA" w:rsidRDefault="00CF405B" w:rsidP="00A6335F">
            <w:r>
              <w:t xml:space="preserve">Содержание учебного </w:t>
            </w:r>
            <w:r w:rsidR="003D50AE" w:rsidRPr="000609FA">
              <w:t>плана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E8E75" w14:textId="4935E89D" w:rsidR="003D50AE" w:rsidRPr="000609FA" w:rsidRDefault="00CF405B" w:rsidP="00A6335F">
            <w:pPr>
              <w:ind w:right="-71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3D50AE" w:rsidRPr="000609FA" w14:paraId="383896FC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29D42" w14:textId="77777777" w:rsidR="003D50AE" w:rsidRPr="000609FA" w:rsidRDefault="003D50AE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407ED07" w14:textId="50A377B3" w:rsidR="003D50AE" w:rsidRPr="000609FA" w:rsidRDefault="003D50AE" w:rsidP="00A6335F">
            <w:pPr>
              <w:jc w:val="center"/>
              <w:rPr>
                <w:b/>
              </w:rPr>
            </w:pPr>
            <w:r w:rsidRPr="000609FA">
              <w:rPr>
                <w:b/>
              </w:rPr>
              <w:t>1.4</w:t>
            </w:r>
            <w:r w:rsidR="00F13C29">
              <w:rPr>
                <w:b/>
              </w:rPr>
              <w:t>.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F1D0FB7" w14:textId="77777777" w:rsidR="003D50AE" w:rsidRPr="000609FA" w:rsidRDefault="003D50AE" w:rsidP="00A6335F">
            <w:pPr>
              <w:rPr>
                <w:b/>
              </w:rPr>
            </w:pPr>
            <w:r w:rsidRPr="000609FA">
              <w:rPr>
                <w:b/>
              </w:rPr>
              <w:t>ПЛАНИРУУЕМЫЕ РЕЗУЛЬТАТЫ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0C815" w14:textId="1187D028" w:rsidR="003D50AE" w:rsidRPr="000609FA" w:rsidRDefault="008C1AC4" w:rsidP="00A6335F">
            <w:pPr>
              <w:ind w:right="-71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3D50AE" w:rsidRPr="000609FA" w14:paraId="0AC01A5D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514B7" w14:textId="77777777" w:rsidR="003D50AE" w:rsidRPr="000609FA" w:rsidRDefault="003D50AE" w:rsidP="00A6335F">
            <w:pPr>
              <w:jc w:val="center"/>
              <w:rPr>
                <w:b/>
              </w:rPr>
            </w:pPr>
            <w:r w:rsidRPr="000609FA">
              <w:rPr>
                <w:b/>
              </w:rPr>
              <w:t>2</w:t>
            </w:r>
          </w:p>
        </w:tc>
        <w:tc>
          <w:tcPr>
            <w:tcW w:w="70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8A225" w14:textId="77777777" w:rsidR="003D50AE" w:rsidRPr="000609FA" w:rsidRDefault="003D50AE" w:rsidP="00A6335F">
            <w:r w:rsidRPr="000609FA">
              <w:rPr>
                <w:b/>
              </w:rPr>
              <w:t>КОМПЛЕКС ОРГАНИЗАЦИОННО–ПЕДАГОГИЧЕСКИХ УСЛОВИЙ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1546A" w14:textId="7726513D" w:rsidR="003D50AE" w:rsidRPr="000609FA" w:rsidRDefault="008C1AC4" w:rsidP="00A6335F">
            <w:pPr>
              <w:ind w:left="-3" w:right="-71" w:firstLine="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D50AE" w:rsidRPr="000609FA" w14:paraId="739061D5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00993" w14:textId="77777777" w:rsidR="003D50AE" w:rsidRPr="000609FA" w:rsidRDefault="003D50AE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103C1131" w14:textId="77777777" w:rsidR="003D50AE" w:rsidRPr="000609FA" w:rsidRDefault="003D50AE" w:rsidP="00A6335F">
            <w:pPr>
              <w:jc w:val="center"/>
              <w:rPr>
                <w:b/>
              </w:rPr>
            </w:pPr>
            <w:r w:rsidRPr="000609FA">
              <w:rPr>
                <w:b/>
              </w:rPr>
              <w:t>2.1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B6C2E89" w14:textId="77777777" w:rsidR="003D50AE" w:rsidRPr="000609FA" w:rsidRDefault="003D50AE" w:rsidP="00A6335F">
            <w:r w:rsidRPr="000609FA">
              <w:t>Календарный учебный график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21E47" w14:textId="59542C8B" w:rsidR="003D50AE" w:rsidRPr="000609FA" w:rsidRDefault="008C1AC4" w:rsidP="00A6335F">
            <w:pPr>
              <w:ind w:left="-3" w:right="-71" w:firstLine="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D50AE" w:rsidRPr="000609FA" w14:paraId="7A5184A1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612A2" w14:textId="77777777" w:rsidR="003D50AE" w:rsidRPr="000609FA" w:rsidRDefault="003D50AE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550573D8" w14:textId="77777777" w:rsidR="003D50AE" w:rsidRPr="000609FA" w:rsidRDefault="003D50AE" w:rsidP="00A6335F">
            <w:pPr>
              <w:jc w:val="center"/>
              <w:rPr>
                <w:b/>
              </w:rPr>
            </w:pPr>
            <w:r w:rsidRPr="000609FA">
              <w:rPr>
                <w:b/>
              </w:rPr>
              <w:t>2.2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D39F8A4" w14:textId="77777777" w:rsidR="003D50AE" w:rsidRPr="000609FA" w:rsidRDefault="003D50AE" w:rsidP="00A6335F">
            <w:pPr>
              <w:ind w:right="-259"/>
            </w:pPr>
            <w:r w:rsidRPr="000609FA">
              <w:t xml:space="preserve">Условия реализации программы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476E2" w14:textId="5BF15330" w:rsidR="003D50AE" w:rsidRPr="000609FA" w:rsidRDefault="008C1AC4" w:rsidP="00A6335F">
            <w:pPr>
              <w:ind w:right="-71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3D50AE" w:rsidRPr="000609FA" w14:paraId="4ED4B1EF" w14:textId="77777777" w:rsidTr="00CF405B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A0E19" w14:textId="77777777" w:rsidR="003D50AE" w:rsidRPr="000609FA" w:rsidRDefault="003D50AE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14:paraId="2DDBA76E" w14:textId="77777777" w:rsidR="003D50AE" w:rsidRPr="00CF405B" w:rsidRDefault="003D50AE" w:rsidP="00A6335F">
            <w:pPr>
              <w:jc w:val="center"/>
              <w:rPr>
                <w:b/>
              </w:rPr>
            </w:pPr>
            <w:r w:rsidRPr="00CF405B">
              <w:rPr>
                <w:b/>
              </w:rPr>
              <w:t>2.3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5EB2F256" w14:textId="59C7E668" w:rsidR="003D50AE" w:rsidRPr="00CF405B" w:rsidRDefault="003D50AE" w:rsidP="00A6335F">
            <w:pPr>
              <w:ind w:right="-259"/>
            </w:pPr>
            <w:r w:rsidRPr="00CF405B">
              <w:t>Формы аттестации</w:t>
            </w:r>
            <w:r w:rsidR="00CB3B30" w:rsidRPr="00CF405B">
              <w:t xml:space="preserve"> /контроля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1207C31C" w14:textId="4581EBD9" w:rsidR="003D50AE" w:rsidRPr="00CF405B" w:rsidRDefault="008C1AC4" w:rsidP="00A6335F">
            <w:pPr>
              <w:ind w:right="-71"/>
              <w:jc w:val="center"/>
              <w:rPr>
                <w:b/>
              </w:rPr>
            </w:pPr>
            <w:r w:rsidRPr="00CF405B">
              <w:rPr>
                <w:b/>
              </w:rPr>
              <w:t>10</w:t>
            </w:r>
          </w:p>
        </w:tc>
      </w:tr>
      <w:tr w:rsidR="00CB3B30" w:rsidRPr="000609FA" w14:paraId="79E9528F" w14:textId="77777777" w:rsidTr="00CF405B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0B139" w14:textId="77777777" w:rsidR="00CB3B30" w:rsidRPr="000609FA" w:rsidRDefault="00CB3B30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</w:tcPr>
          <w:p w14:paraId="6C8BBD15" w14:textId="0E8D6912" w:rsidR="00CB3B30" w:rsidRPr="00CF405B" w:rsidRDefault="00CB3B30" w:rsidP="00A6335F">
            <w:pPr>
              <w:jc w:val="center"/>
              <w:rPr>
                <w:b/>
              </w:rPr>
            </w:pPr>
            <w:r w:rsidRPr="00CF405B">
              <w:rPr>
                <w:b/>
              </w:rPr>
              <w:t>2.4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47E1C59D" w14:textId="5DF9AB15" w:rsidR="00CB3B30" w:rsidRPr="00CF405B" w:rsidRDefault="00CB3B30" w:rsidP="00A6335F">
            <w:pPr>
              <w:ind w:right="-259"/>
            </w:pPr>
            <w:r w:rsidRPr="00CF405B">
              <w:t>Оценочные материалы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B6702F5" w14:textId="61F5E4D9" w:rsidR="00CB3B30" w:rsidRPr="00CF405B" w:rsidRDefault="00CF405B" w:rsidP="00A6335F">
            <w:pPr>
              <w:ind w:right="-71"/>
              <w:jc w:val="center"/>
              <w:rPr>
                <w:b/>
              </w:rPr>
            </w:pPr>
            <w:r w:rsidRPr="00CF405B">
              <w:rPr>
                <w:b/>
              </w:rPr>
              <w:t>11</w:t>
            </w:r>
          </w:p>
        </w:tc>
      </w:tr>
      <w:tr w:rsidR="003D50AE" w:rsidRPr="000609FA" w14:paraId="008D2312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AF078" w14:textId="77777777" w:rsidR="003D50AE" w:rsidRPr="000609FA" w:rsidRDefault="003D50AE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EA812D9" w14:textId="22EB5C02" w:rsidR="003D50AE" w:rsidRPr="000609FA" w:rsidRDefault="00CF405B" w:rsidP="00A6335F">
            <w:pPr>
              <w:jc w:val="center"/>
              <w:rPr>
                <w:b/>
              </w:rPr>
            </w:pPr>
            <w:r>
              <w:rPr>
                <w:b/>
              </w:rPr>
              <w:t>2.5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0E7CDDA" w14:textId="60A02B15" w:rsidR="003D50AE" w:rsidRPr="000609FA" w:rsidRDefault="00F931FF" w:rsidP="00A6335F">
            <w:pPr>
              <w:ind w:right="-259"/>
            </w:pPr>
            <w:r>
              <w:t xml:space="preserve">Методическое обеспечение </w:t>
            </w:r>
            <w:r w:rsidR="003D50AE" w:rsidRPr="000609FA">
              <w:t>программы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0CE74" w14:textId="753ECB31" w:rsidR="003D50AE" w:rsidRPr="000609FA" w:rsidRDefault="008C1AC4" w:rsidP="00A6335F">
            <w:pPr>
              <w:ind w:right="-71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3D50AE" w:rsidRPr="000609FA" w14:paraId="7C2F8521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709D5" w14:textId="77777777" w:rsidR="003D50AE" w:rsidRPr="000609FA" w:rsidRDefault="003D50AE" w:rsidP="00A6335F">
            <w:pPr>
              <w:jc w:val="center"/>
              <w:rPr>
                <w:b/>
              </w:rPr>
            </w:pPr>
            <w:r w:rsidRPr="000609FA">
              <w:rPr>
                <w:b/>
              </w:rPr>
              <w:t>3</w:t>
            </w:r>
          </w:p>
        </w:tc>
        <w:tc>
          <w:tcPr>
            <w:tcW w:w="70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1153B" w14:textId="77777777" w:rsidR="003D50AE" w:rsidRPr="000609FA" w:rsidRDefault="003D50AE" w:rsidP="00A6335F">
            <w:pPr>
              <w:rPr>
                <w:b/>
              </w:rPr>
            </w:pPr>
            <w:r w:rsidRPr="000609FA">
              <w:rPr>
                <w:b/>
              </w:rPr>
              <w:t>СПИСОК ЛИТЕРАТУРЫ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87077" w14:textId="2DC38942" w:rsidR="003D50AE" w:rsidRPr="000609FA" w:rsidRDefault="00E12715" w:rsidP="00A6335F">
            <w:pPr>
              <w:ind w:right="-71" w:hanging="3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3D50AE" w:rsidRPr="000609FA" w14:paraId="463F4416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34597" w14:textId="77777777" w:rsidR="003D50AE" w:rsidRPr="000609FA" w:rsidRDefault="003D50AE" w:rsidP="00A6335F">
            <w:pPr>
              <w:jc w:val="center"/>
              <w:rPr>
                <w:b/>
              </w:rPr>
            </w:pPr>
            <w:r w:rsidRPr="000609FA">
              <w:rPr>
                <w:b/>
              </w:rPr>
              <w:t>4</w:t>
            </w:r>
          </w:p>
        </w:tc>
        <w:tc>
          <w:tcPr>
            <w:tcW w:w="70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17C68" w14:textId="77777777" w:rsidR="003D50AE" w:rsidRPr="000609FA" w:rsidRDefault="003D50AE" w:rsidP="00A6335F">
            <w:pPr>
              <w:rPr>
                <w:b/>
              </w:rPr>
            </w:pPr>
            <w:r w:rsidRPr="000609FA">
              <w:rPr>
                <w:b/>
              </w:rPr>
              <w:t>ПРИЛОЖЕНИЯ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E97B7" w14:textId="0182D7FD" w:rsidR="003D50AE" w:rsidRPr="000609FA" w:rsidRDefault="00E12715" w:rsidP="00A6335F">
            <w:pPr>
              <w:ind w:right="-71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3D50AE" w:rsidRPr="000609FA" w14:paraId="79FF01BE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3DC88" w14:textId="77777777" w:rsidR="003D50AE" w:rsidRPr="000609FA" w:rsidRDefault="003D50AE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00D64" w14:textId="77777777" w:rsidR="003D50AE" w:rsidRPr="000609FA" w:rsidRDefault="003D50AE" w:rsidP="00A6335F">
            <w:pPr>
              <w:jc w:val="center"/>
              <w:rPr>
                <w:b/>
              </w:rPr>
            </w:pPr>
            <w:r w:rsidRPr="000609FA">
              <w:rPr>
                <w:b/>
              </w:rPr>
              <w:t>4.1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EBA2D" w14:textId="77777777" w:rsidR="003D50AE" w:rsidRPr="000609FA" w:rsidRDefault="003D50AE" w:rsidP="00A6335F">
            <w:r w:rsidRPr="000609FA">
              <w:t>Рабочая программа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92C22" w14:textId="70F530DC" w:rsidR="003D50AE" w:rsidRPr="000609FA" w:rsidRDefault="00E12715" w:rsidP="00A6335F">
            <w:pPr>
              <w:ind w:left="-3" w:right="-71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3D50AE" w:rsidRPr="000609FA" w14:paraId="2F2CBAE5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2DDB8" w14:textId="77777777" w:rsidR="003D50AE" w:rsidRPr="000609FA" w:rsidRDefault="003D50AE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0B3E2" w14:textId="421C949C" w:rsidR="003D50AE" w:rsidRPr="000609FA" w:rsidRDefault="00CF405B" w:rsidP="00A6335F">
            <w:pPr>
              <w:jc w:val="center"/>
              <w:rPr>
                <w:b/>
              </w:rPr>
            </w:pPr>
            <w:r>
              <w:rPr>
                <w:b/>
              </w:rPr>
              <w:t>4.2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1CF59" w14:textId="77777777" w:rsidR="003D50AE" w:rsidRPr="000609FA" w:rsidRDefault="003D50AE" w:rsidP="00A6335F">
            <w:r w:rsidRPr="000609FA">
              <w:t>Рабочая программа воспитания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C790C" w14:textId="5DA7CC30" w:rsidR="003D50AE" w:rsidRPr="000609FA" w:rsidRDefault="00E12715" w:rsidP="00A6335F">
            <w:pPr>
              <w:ind w:right="-71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3D50AE" w:rsidRPr="000609FA" w14:paraId="69855361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AAEA4" w14:textId="77777777" w:rsidR="003D50AE" w:rsidRPr="000609FA" w:rsidRDefault="003D50AE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AC668" w14:textId="6341D758" w:rsidR="003D50AE" w:rsidRPr="000609FA" w:rsidRDefault="00CF405B" w:rsidP="00A6335F">
            <w:pPr>
              <w:jc w:val="center"/>
              <w:rPr>
                <w:b/>
              </w:rPr>
            </w:pPr>
            <w:r>
              <w:rPr>
                <w:b/>
              </w:rPr>
              <w:t>4.3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A7526" w14:textId="77777777" w:rsidR="003D50AE" w:rsidRPr="000609FA" w:rsidRDefault="003D50AE" w:rsidP="00A6335F">
            <w:r w:rsidRPr="000609FA">
              <w:t>Контрольно-диагностическая деятельность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D05D3" w14:textId="35DC0016" w:rsidR="003D50AE" w:rsidRPr="000609FA" w:rsidRDefault="00B32623" w:rsidP="00A6335F">
            <w:pPr>
              <w:ind w:right="-71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CF405B" w:rsidRPr="000609FA" w14:paraId="541EC483" w14:textId="77777777" w:rsidTr="000609FA"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AB223" w14:textId="77777777" w:rsidR="00CF405B" w:rsidRPr="000609FA" w:rsidRDefault="00CF405B" w:rsidP="00A6335F">
            <w:pPr>
              <w:jc w:val="center"/>
              <w:rPr>
                <w:b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0AAE0" w14:textId="33F15A03" w:rsidR="00CF405B" w:rsidRPr="000609FA" w:rsidRDefault="00CF405B" w:rsidP="00A6335F">
            <w:pPr>
              <w:jc w:val="center"/>
              <w:rPr>
                <w:b/>
              </w:rPr>
            </w:pPr>
            <w:r>
              <w:rPr>
                <w:b/>
              </w:rPr>
              <w:t>4.4</w:t>
            </w:r>
          </w:p>
        </w:tc>
        <w:tc>
          <w:tcPr>
            <w:tcW w:w="6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83C20" w14:textId="065E3DB9" w:rsidR="00CF405B" w:rsidRPr="000609FA" w:rsidRDefault="00CF405B" w:rsidP="00A6335F">
            <w:r>
              <w:t>Вспомогательный материал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77A60" w14:textId="4BAA5BDE" w:rsidR="00CF405B" w:rsidRDefault="00A90B49" w:rsidP="00A6335F">
            <w:pPr>
              <w:ind w:right="-71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</w:tr>
    </w:tbl>
    <w:p w14:paraId="52B6A9F0" w14:textId="77777777" w:rsidR="003D50AE" w:rsidRPr="000609FA" w:rsidRDefault="003D50AE" w:rsidP="00A6335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4A24097" w14:textId="77777777" w:rsidR="003D50AE" w:rsidRPr="000609FA" w:rsidRDefault="003D50AE" w:rsidP="00A6335F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F94C9FB" w14:textId="77777777" w:rsidR="003D50AE" w:rsidRPr="000609FA" w:rsidRDefault="003D50A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A1575F5" w14:textId="77777777" w:rsidR="003D50AE" w:rsidRPr="000609FA" w:rsidRDefault="003D50A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45AEE54" w14:textId="77777777" w:rsidR="003D50AE" w:rsidRPr="000609FA" w:rsidRDefault="003D50A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F75DA70" w14:textId="77777777" w:rsidR="003D50AE" w:rsidRPr="000609FA" w:rsidRDefault="003D50A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749F74B" w14:textId="77777777" w:rsidR="003D50AE" w:rsidRPr="000609FA" w:rsidRDefault="003D50A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BA0D4C9" w14:textId="77777777" w:rsidR="003D50AE" w:rsidRPr="000609FA" w:rsidRDefault="003D50A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40FE303" w14:textId="77777777" w:rsidR="003D50AE" w:rsidRPr="000609FA" w:rsidRDefault="003D50A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084A235" w14:textId="77777777" w:rsidR="003D50AE" w:rsidRPr="000609FA" w:rsidRDefault="003D50A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B4FCD55" w14:textId="77777777" w:rsidR="003D50AE" w:rsidRPr="000609FA" w:rsidRDefault="003D50A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F84F5F2" w14:textId="77777777" w:rsidR="003D50AE" w:rsidRPr="000609FA" w:rsidRDefault="003D50A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ADC0402" w14:textId="44C6EF70" w:rsidR="003D50AE" w:rsidRDefault="003D50A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EDC6D49" w14:textId="09595BF2" w:rsidR="000609FA" w:rsidRDefault="000609FA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428FEE6" w14:textId="73C788EE" w:rsidR="000609FA" w:rsidRDefault="000609FA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E58FA41" w14:textId="42CCE239" w:rsidR="00B32623" w:rsidRPr="000609FA" w:rsidRDefault="00B32623" w:rsidP="00CB3B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E2A8471" w14:textId="77777777" w:rsidR="003D50AE" w:rsidRPr="000609FA" w:rsidRDefault="003D50AE" w:rsidP="00D908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 КОМПЛЕКС ОСНОВНЫХ ХАРАКТЕРИСТИК ДОПОЛНИТЕЛЬНОЙ ОБЩЕОБРАЗОВАТЕЛЬНОЙ ОБЩЕРАЗВИВАЮЩЕЙ ПРОГРАММЫ</w:t>
      </w:r>
    </w:p>
    <w:p w14:paraId="2027C4FC" w14:textId="77777777" w:rsidR="003D50AE" w:rsidRPr="000609FA" w:rsidRDefault="003D50AE" w:rsidP="00D908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0BCBA89" w14:textId="77777777" w:rsidR="003D50AE" w:rsidRPr="000609FA" w:rsidRDefault="003D50AE" w:rsidP="00D90845">
      <w:pPr>
        <w:numPr>
          <w:ilvl w:val="1"/>
          <w:numId w:val="1"/>
        </w:num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14:paraId="058ADAA1" w14:textId="01777BAA" w:rsidR="008771D4" w:rsidRPr="00A54DAC" w:rsidRDefault="003D50AE" w:rsidP="00175D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Настольный теннис – массовый, увлекательный и зрелищный вид спорта с более чем столетней историей. </w:t>
      </w:r>
      <w:r w:rsidR="00BD62E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д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оступная, простая и одно</w:t>
      </w:r>
      <w:r w:rsidR="00BD62E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 азартная игра. З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анятия настольным теннисом позволяют регулировать физические и психические нагрузки на организм человека </w:t>
      </w:r>
    </w:p>
    <w:p w14:paraId="46A3E1F4" w14:textId="23D5F433" w:rsidR="003D50AE" w:rsidRPr="000609FA" w:rsidRDefault="003D50AE" w:rsidP="00175DCE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val="x-none" w:eastAsia="ru-RU"/>
        </w:rPr>
      </w:pPr>
      <w:r w:rsidRPr="000609FA">
        <w:rPr>
          <w:rFonts w:ascii="Times New Roman" w:eastAsia="Times New Roman" w:hAnsi="Times New Roman" w:cs="Times New Roman"/>
          <w:bCs/>
          <w:iCs/>
          <w:kern w:val="1"/>
          <w:sz w:val="24"/>
          <w:szCs w:val="24"/>
          <w:lang w:val="x-none" w:eastAsia="ru-RU"/>
        </w:rPr>
        <w:t>Образовательная деятельность по данной программе регулируется</w:t>
      </w:r>
      <w:r w:rsidR="00A54DAC">
        <w:rPr>
          <w:rFonts w:ascii="Times New Roman" w:eastAsia="Times New Roman" w:hAnsi="Times New Roman" w:cs="Times New Roman"/>
          <w:bCs/>
          <w:iCs/>
          <w:kern w:val="1"/>
          <w:sz w:val="24"/>
          <w:szCs w:val="24"/>
          <w:lang w:eastAsia="ru-RU"/>
        </w:rPr>
        <w:t xml:space="preserve"> следующими</w:t>
      </w:r>
      <w:r w:rsidRPr="000609FA">
        <w:rPr>
          <w:rFonts w:ascii="Times New Roman" w:eastAsia="Times New Roman" w:hAnsi="Times New Roman" w:cs="Times New Roman"/>
          <w:bCs/>
          <w:iCs/>
          <w:kern w:val="1"/>
          <w:sz w:val="24"/>
          <w:szCs w:val="24"/>
          <w:lang w:val="x-none" w:eastAsia="ru-RU"/>
        </w:rPr>
        <w:t xml:space="preserve"> нормативно-правовыми документами:</w:t>
      </w:r>
    </w:p>
    <w:p w14:paraId="18201CB1" w14:textId="77777777" w:rsidR="003D50AE" w:rsidRPr="000609FA" w:rsidRDefault="003D50AE" w:rsidP="00175DCE">
      <w:pPr>
        <w:numPr>
          <w:ilvl w:val="0"/>
          <w:numId w:val="4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«Об образовании в Российской Федерации» от 29.12.2012 N 273-ФЗ;</w:t>
      </w:r>
    </w:p>
    <w:p w14:paraId="22F97DFB" w14:textId="77777777" w:rsidR="003D50AE" w:rsidRPr="000609FA" w:rsidRDefault="003D50AE" w:rsidP="00175DCE">
      <w:pPr>
        <w:numPr>
          <w:ilvl w:val="0"/>
          <w:numId w:val="4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Концепцией развития дополнительного образования детей до 2030 года, утвержденной распоряжением Правительства Российской Федерации от 31.03.2022 г. № 678-р; </w:t>
      </w:r>
    </w:p>
    <w:p w14:paraId="5862CB31" w14:textId="77777777" w:rsidR="003D50AE" w:rsidRPr="000609FA" w:rsidRDefault="003D50AE" w:rsidP="00175DCE">
      <w:pPr>
        <w:numPr>
          <w:ilvl w:val="0"/>
          <w:numId w:val="4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Министерства просвещения РФ от 27.07.2022 г. N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6119FBCD" w14:textId="77777777" w:rsidR="003D50AE" w:rsidRPr="000609FA" w:rsidRDefault="003D50AE" w:rsidP="00175DCE">
      <w:pPr>
        <w:numPr>
          <w:ilvl w:val="0"/>
          <w:numId w:val="4"/>
        </w:numPr>
        <w:shd w:val="clear" w:color="auto" w:fill="FFFFFF"/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Письмом Минобрнауки России от 18.11.2015 N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программы)»;</w:t>
      </w:r>
    </w:p>
    <w:p w14:paraId="5BFADE80" w14:textId="162CB85F" w:rsidR="005861DA" w:rsidRPr="005861DA" w:rsidRDefault="005861DA" w:rsidP="00175DCE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1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Российской Фе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дерации от 23.01.2021 г. № 1090 </w:t>
      </w:r>
      <w:r w:rsidRPr="005861DA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утверждении порядка применения</w:t>
      </w:r>
      <w:r w:rsidR="00F931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организациями, осуществляющими </w:t>
      </w:r>
      <w:r w:rsidRPr="005861D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деятельность, электронного обучения, дистанционных образовательных технологий при реализа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образовательных программ»;</w:t>
      </w:r>
    </w:p>
    <w:p w14:paraId="2733335A" w14:textId="77777777" w:rsidR="003D50AE" w:rsidRPr="000609FA" w:rsidRDefault="003D50AE" w:rsidP="00175DCE">
      <w:pPr>
        <w:numPr>
          <w:ilvl w:val="0"/>
          <w:numId w:val="4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 от 28.09.2020 г. № 28;</w:t>
      </w:r>
    </w:p>
    <w:p w14:paraId="7245BD03" w14:textId="65FF1B2C" w:rsidR="003D50AE" w:rsidRDefault="003D50AE" w:rsidP="00175DCE">
      <w:pPr>
        <w:numPr>
          <w:ilvl w:val="0"/>
          <w:numId w:val="4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 от 28.01.2021 г. №2»;</w:t>
      </w:r>
    </w:p>
    <w:p w14:paraId="78711A91" w14:textId="5C27BAF7" w:rsidR="003D50AE" w:rsidRPr="0095451E" w:rsidRDefault="003D50AE" w:rsidP="0095451E">
      <w:pPr>
        <w:numPr>
          <w:ilvl w:val="0"/>
          <w:numId w:val="4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451E">
        <w:rPr>
          <w:rFonts w:ascii="Times New Roman" w:hAnsi="Times New Roman" w:cs="Times New Roman"/>
          <w:sz w:val="24"/>
          <w:szCs w:val="24"/>
          <w:lang w:eastAsia="zh-CN"/>
        </w:rPr>
        <w:t>Ус</w:t>
      </w:r>
      <w:r w:rsidR="0095451E" w:rsidRPr="0095451E">
        <w:rPr>
          <w:rFonts w:ascii="Times New Roman" w:hAnsi="Times New Roman" w:cs="Times New Roman"/>
          <w:sz w:val="24"/>
          <w:szCs w:val="24"/>
          <w:lang w:eastAsia="zh-CN"/>
        </w:rPr>
        <w:t>тав муниципа</w:t>
      </w:r>
      <w:r w:rsidR="0099588F">
        <w:rPr>
          <w:rFonts w:ascii="Times New Roman" w:hAnsi="Times New Roman" w:cs="Times New Roman"/>
          <w:sz w:val="24"/>
          <w:szCs w:val="24"/>
          <w:lang w:eastAsia="zh-CN"/>
        </w:rPr>
        <w:t xml:space="preserve">льного автономного учреждения </w:t>
      </w:r>
      <w:r w:rsidR="0095451E" w:rsidRPr="0095451E">
        <w:rPr>
          <w:rFonts w:ascii="Times New Roman" w:hAnsi="Times New Roman" w:cs="Times New Roman"/>
          <w:sz w:val="24"/>
          <w:szCs w:val="24"/>
          <w:lang w:eastAsia="zh-CN"/>
        </w:rPr>
        <w:t>дополнительного образования «Центр развития творчества детей и юношества» (утв. распоряжением управления образования</w:t>
      </w:r>
      <w:r w:rsidR="00175DCE">
        <w:rPr>
          <w:rFonts w:ascii="Times New Roman" w:hAnsi="Times New Roman" w:cs="Times New Roman"/>
          <w:sz w:val="24"/>
          <w:szCs w:val="24"/>
          <w:lang w:eastAsia="zh-CN"/>
        </w:rPr>
        <w:t xml:space="preserve"> администрации города</w:t>
      </w:r>
      <w:r w:rsidR="0095451E" w:rsidRPr="0095451E">
        <w:rPr>
          <w:rFonts w:ascii="Times New Roman" w:hAnsi="Times New Roman" w:cs="Times New Roman"/>
          <w:sz w:val="24"/>
          <w:szCs w:val="24"/>
          <w:lang w:eastAsia="zh-CN"/>
        </w:rPr>
        <w:t xml:space="preserve"> Оренбурга 20.11.2021 г.)</w:t>
      </w:r>
      <w:r w:rsidR="00175DCE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26151DE5" w14:textId="77777777" w:rsidR="003D50AE" w:rsidRPr="000609FA" w:rsidRDefault="003D50AE" w:rsidP="00A6335F">
      <w:pPr>
        <w:numPr>
          <w:ilvl w:val="0"/>
          <w:numId w:val="3"/>
        </w:numPr>
        <w:suppressAutoHyphen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val="x-none" w:eastAsia="ru-RU"/>
        </w:rPr>
      </w:pPr>
    </w:p>
    <w:p w14:paraId="13289F5A" w14:textId="77777777" w:rsidR="003D50AE" w:rsidRPr="000609FA" w:rsidRDefault="003D50AE" w:rsidP="00A6335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1.1.1. Направленность программы</w:t>
      </w:r>
    </w:p>
    <w:p w14:paraId="18760C46" w14:textId="6A7FEAFA" w:rsidR="003D50AE" w:rsidRPr="000A6D34" w:rsidRDefault="005B6C38" w:rsidP="00A6335F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Дополнительная </w:t>
      </w:r>
      <w:r w:rsidR="003D50A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общеобразовательная общеразвивающая программа «Настольный теннис» имеет физкультурно-спортивную направленность (273-ФЗ, гл.1, ст.2. п.25). Программа предполагае</w:t>
      </w:r>
      <w:r w:rsidR="00237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создание условий для </w:t>
      </w:r>
      <w:r w:rsidR="000A6D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обеспечения физического и </w:t>
      </w:r>
      <w:r w:rsidR="003D50A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эмоционального благополучия</w:t>
      </w:r>
      <w:r w:rsidR="00E6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</w:t>
      </w:r>
      <w:r w:rsidR="000A6D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щихся посредством </w:t>
      </w:r>
      <w:r w:rsidR="003D50A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в настольный теннис.</w:t>
      </w:r>
      <w:r w:rsidR="00A54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4DAC" w:rsidRPr="000A6D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предполагает обучение технике и тактике игры в настольный теннис, </w:t>
      </w:r>
      <w:r w:rsidR="00E660A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учащихся</w:t>
      </w:r>
      <w:r w:rsidR="002D648A" w:rsidRPr="000A6D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A6D34" w:rsidRPr="000A6D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ловкости, быстроты реакции, умения </w:t>
      </w:r>
      <w:r w:rsidR="002D648A" w:rsidRPr="000A6D34">
        <w:rPr>
          <w:rFonts w:ascii="Times New Roman" w:hAnsi="Times New Roman" w:cs="Times New Roman"/>
          <w:sz w:val="24"/>
          <w:szCs w:val="24"/>
          <w:shd w:val="clear" w:color="auto" w:fill="FFFFFF"/>
        </w:rPr>
        <w:t>концентр</w:t>
      </w:r>
      <w:r w:rsidR="000A6D34" w:rsidRPr="000A6D34">
        <w:rPr>
          <w:rFonts w:ascii="Times New Roman" w:hAnsi="Times New Roman" w:cs="Times New Roman"/>
          <w:sz w:val="24"/>
          <w:szCs w:val="24"/>
          <w:shd w:val="clear" w:color="auto" w:fill="FFFFFF"/>
        </w:rPr>
        <w:t>ировать и переключать внимание.</w:t>
      </w:r>
      <w:r w:rsidR="000A6D34" w:rsidRPr="000A6D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31D1DE8" w14:textId="77777777" w:rsidR="005B3F74" w:rsidRDefault="005B3F74" w:rsidP="005B3F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4964F63" w14:textId="1E815817" w:rsidR="003D50AE" w:rsidRPr="000609FA" w:rsidRDefault="003D50AE" w:rsidP="005B3F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1.1.2. Актуальность программы</w:t>
      </w:r>
    </w:p>
    <w:p w14:paraId="009CEB31" w14:textId="77777777" w:rsidR="00163D24" w:rsidRPr="000609FA" w:rsidRDefault="00163D24" w:rsidP="00163D24">
      <w:pPr>
        <w:pStyle w:val="Default"/>
        <w:ind w:firstLine="709"/>
        <w:jc w:val="both"/>
      </w:pPr>
      <w:r w:rsidRPr="000609FA">
        <w:t>Актуальность программы связана с обозначившейся в последнее время тенденцией совершенствования государственной политики в области физической культуры и спорта, создание эффективной системы физического воспитания, направленной на развитие человеческого потенциала и укрепление здоровья населения</w:t>
      </w:r>
      <w:r w:rsidRPr="000609FA">
        <w:rPr>
          <w:rStyle w:val="ac"/>
        </w:rPr>
        <w:footnoteReference w:id="1"/>
      </w:r>
      <w:r w:rsidRPr="000609FA">
        <w:t xml:space="preserve">. </w:t>
      </w:r>
      <w:r w:rsidRPr="000609FA">
        <w:rPr>
          <w:color w:val="auto"/>
        </w:rPr>
        <w:t>Повышение уровня</w:t>
      </w:r>
      <w:r w:rsidRPr="000609FA">
        <w:t xml:space="preserve"> физического воспитания связано с пониманием необходимости специальной педагогической работы по решению задач развития общей культуры юношества, развития </w:t>
      </w:r>
      <w:r w:rsidRPr="000609FA">
        <w:lastRenderedPageBreak/>
        <w:t>интеллекта спортсмена как необходимых условий достижения, как высоких спортивных результатов, так и успешности жизненного самоопределения.</w:t>
      </w:r>
    </w:p>
    <w:p w14:paraId="71CADCBF" w14:textId="77777777" w:rsidR="001E66A0" w:rsidRDefault="001E66A0" w:rsidP="00A6335F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91F662" w14:textId="685075FA" w:rsidR="003D50AE" w:rsidRPr="000609FA" w:rsidRDefault="003D50AE" w:rsidP="00A6335F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1.1.3 Педагогическая целесообразность</w:t>
      </w:r>
    </w:p>
    <w:p w14:paraId="5F441781" w14:textId="58B0AEBD" w:rsidR="00163D24" w:rsidRPr="000609FA" w:rsidRDefault="00163D24" w:rsidP="00163D24">
      <w:pPr>
        <w:pStyle w:val="Default"/>
        <w:ind w:firstLine="709"/>
        <w:jc w:val="both"/>
        <w:rPr>
          <w:color w:val="auto"/>
        </w:rPr>
      </w:pPr>
      <w:r w:rsidRPr="000609FA">
        <w:rPr>
          <w:color w:val="auto"/>
        </w:rPr>
        <w:t xml:space="preserve">Педагогическая целесообразность данной программы заключается в том, что она отвечает потребности общества в формировании компетентной творческой личности. Программа носит сбалансированный характер и направлена не только на </w:t>
      </w:r>
      <w:r w:rsidR="000609FA" w:rsidRPr="000609FA">
        <w:t xml:space="preserve">выработку физических качеств и </w:t>
      </w:r>
      <w:r w:rsidRPr="000609FA">
        <w:rPr>
          <w:color w:val="auto"/>
        </w:rPr>
        <w:t>освоение пре</w:t>
      </w:r>
      <w:r w:rsidR="0031273B">
        <w:rPr>
          <w:color w:val="auto"/>
        </w:rPr>
        <w:t xml:space="preserve">дметного содержания, но </w:t>
      </w:r>
      <w:r w:rsidR="00A84558">
        <w:rPr>
          <w:color w:val="auto"/>
        </w:rPr>
        <w:t xml:space="preserve">и на развитие нравственных качеств </w:t>
      </w:r>
      <w:r w:rsidRPr="000609FA">
        <w:rPr>
          <w:color w:val="auto"/>
        </w:rPr>
        <w:t>(с</w:t>
      </w:r>
      <w:r w:rsidR="00A84558">
        <w:rPr>
          <w:color w:val="auto"/>
        </w:rPr>
        <w:t xml:space="preserve">илы воли, целеустремленности), совершенствования </w:t>
      </w:r>
      <w:r w:rsidRPr="000609FA">
        <w:rPr>
          <w:color w:val="auto"/>
        </w:rPr>
        <w:t xml:space="preserve">коммуникативных навыков. </w:t>
      </w:r>
    </w:p>
    <w:p w14:paraId="66E1D8B2" w14:textId="2B7CDDD0" w:rsidR="007E004C" w:rsidRDefault="007E004C" w:rsidP="000609FA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14:paraId="1D023228" w14:textId="29EACF25" w:rsidR="005F37AE" w:rsidRPr="000609FA" w:rsidRDefault="005F37AE" w:rsidP="005F37A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Отличительные особенности программы</w:t>
      </w:r>
    </w:p>
    <w:p w14:paraId="784AFACD" w14:textId="496974E6" w:rsidR="005F37AE" w:rsidRPr="000609FA" w:rsidRDefault="005F37AE" w:rsidP="005F37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разработке </w:t>
      </w:r>
      <w:r w:rsidR="001514F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за основу была проанализирована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по настольному теннису для спортивных школ</w:t>
      </w:r>
      <w:r w:rsidR="00151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Г.В. </w:t>
      </w:r>
      <w:proofErr w:type="spellStart"/>
      <w:r w:rsidR="001514F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Барчукова</w:t>
      </w:r>
      <w:proofErr w:type="spellEnd"/>
      <w:r w:rsidR="001514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 года (г. Москва).</w:t>
      </w:r>
    </w:p>
    <w:p w14:paraId="6F84753E" w14:textId="77777777" w:rsidR="005F37AE" w:rsidRPr="000609FA" w:rsidRDefault="005F37AE" w:rsidP="005F37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Отличительные особенности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 общеобразовательной общеразвивающей программы «Настольный теннис»:</w:t>
      </w:r>
    </w:p>
    <w:p w14:paraId="4792C595" w14:textId="25641185" w:rsidR="005F37AE" w:rsidRPr="000609FA" w:rsidRDefault="005F37AE" w:rsidP="005F37A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ориентирована не на выполнение спортивных разрядов высшего мастерства, а на достижение личн</w:t>
      </w:r>
      <w:r w:rsidR="00E660A0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остного успеха учащихся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на развитие физических и моральных качеств ребенка;</w:t>
      </w:r>
    </w:p>
    <w:p w14:paraId="64B2BAEB" w14:textId="3E1D2AE5" w:rsidR="005F37AE" w:rsidRPr="00614E6A" w:rsidRDefault="005F37AE" w:rsidP="005F37AE">
      <w:pPr>
        <w:widowControl w:val="0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содержании заложен </w:t>
      </w:r>
      <w:r w:rsidRPr="00614E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спортивного воспитания: посещение спортивных площадок города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Оренбурга</w:t>
      </w:r>
      <w:r w:rsidRPr="00614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целях повышени</w:t>
      </w:r>
      <w:r w:rsidR="00E660A0">
        <w:rPr>
          <w:rFonts w:ascii="Times New Roman" w:eastAsia="Times New Roman" w:hAnsi="Times New Roman" w:cs="Times New Roman"/>
          <w:sz w:val="24"/>
          <w:szCs w:val="24"/>
          <w:lang w:eastAsia="ru-RU"/>
        </w:rPr>
        <w:t>я уровня физического развития уча</w:t>
      </w:r>
      <w:r w:rsidRPr="00614E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щихся для участия в соревнованиях по настольному теннису, а также участие в различных спортивных мероприятиях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МАУДО «</w:t>
      </w:r>
      <w:proofErr w:type="spellStart"/>
      <w:r w:rsidRPr="00614E6A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РТДиЮ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6DB9DC6D" w14:textId="7C585B55" w:rsidR="005F37AE" w:rsidRDefault="005F37AE" w:rsidP="005F37AE">
      <w:pPr>
        <w:spacing w:after="0" w:line="240" w:lineRule="auto"/>
        <w:rPr>
          <w:rFonts w:ascii="Times New Roman" w:hAnsi="Times New Roman" w:cs="Times New Roman"/>
          <w:b/>
          <w:kern w:val="2"/>
          <w:sz w:val="24"/>
          <w:szCs w:val="24"/>
        </w:rPr>
      </w:pPr>
    </w:p>
    <w:p w14:paraId="3C57E9BF" w14:textId="3ED425AF" w:rsidR="000609FA" w:rsidRPr="000609FA" w:rsidRDefault="005F37AE" w:rsidP="000609FA">
      <w:pPr>
        <w:spacing w:after="0" w:line="240" w:lineRule="auto"/>
        <w:jc w:val="center"/>
        <w:rPr>
          <w:rStyle w:val="ad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kern w:val="2"/>
          <w:sz w:val="24"/>
          <w:szCs w:val="24"/>
        </w:rPr>
        <w:t>1.1.5</w:t>
      </w:r>
      <w:r w:rsidR="000609FA" w:rsidRPr="000609FA">
        <w:rPr>
          <w:rFonts w:ascii="Times New Roman" w:hAnsi="Times New Roman" w:cs="Times New Roman"/>
          <w:b/>
          <w:kern w:val="2"/>
          <w:sz w:val="24"/>
          <w:szCs w:val="24"/>
        </w:rPr>
        <w:t xml:space="preserve">. </w:t>
      </w:r>
      <w:r w:rsidR="000609FA" w:rsidRPr="000609FA">
        <w:rPr>
          <w:rStyle w:val="ad"/>
          <w:rFonts w:ascii="Times New Roman" w:hAnsi="Times New Roman"/>
          <w:color w:val="000000"/>
          <w:sz w:val="24"/>
          <w:szCs w:val="24"/>
          <w:shd w:val="clear" w:color="auto" w:fill="FFFFFF"/>
        </w:rPr>
        <w:t>Уровень освоения программы</w:t>
      </w:r>
    </w:p>
    <w:p w14:paraId="7E5BEB3E" w14:textId="7F958606" w:rsidR="000609FA" w:rsidRPr="00507880" w:rsidRDefault="000609FA" w:rsidP="007E004C">
      <w:pPr>
        <w:spacing w:after="0" w:line="240" w:lineRule="auto"/>
        <w:ind w:right="-14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8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реализуется на стартовом уровне.</w:t>
      </w:r>
      <w:r w:rsidR="007E004C" w:rsidRPr="0050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78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уровню освоения программа не требует специальных умений и знаний</w:t>
      </w:r>
      <w:r w:rsidR="0050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507880" w:rsidRPr="00507880">
        <w:rPr>
          <w:rFonts w:ascii="Times New Roman" w:hAnsi="Times New Roman" w:cs="Times New Roman"/>
          <w:sz w:val="24"/>
          <w:szCs w:val="24"/>
        </w:rPr>
        <w:t>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 На данном уровне</w:t>
      </w:r>
      <w:r w:rsidR="00507880">
        <w:rPr>
          <w:rFonts w:ascii="Times New Roman" w:hAnsi="Times New Roman" w:cs="Times New Roman"/>
          <w:sz w:val="24"/>
          <w:szCs w:val="24"/>
        </w:rPr>
        <w:t xml:space="preserve"> программа пр</w:t>
      </w:r>
      <w:r w:rsidRPr="0050788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едполагает развитие и совершенствование у занимающихся только основных физических качеств, укрепление здоровья, расширение кругозора, формирование межличностных отн</w:t>
      </w:r>
      <w:r w:rsidR="00A84558" w:rsidRPr="005078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ошений в процессе освоения </w:t>
      </w:r>
      <w:r w:rsidRPr="005078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программы.</w:t>
      </w:r>
    </w:p>
    <w:p w14:paraId="57670A90" w14:textId="53A3F5C7" w:rsidR="003D50AE" w:rsidRPr="000609FA" w:rsidRDefault="003D50AE" w:rsidP="00A6335F">
      <w:pPr>
        <w:widowControl w:val="0"/>
        <w:tabs>
          <w:tab w:val="left" w:pos="142"/>
          <w:tab w:val="left" w:pos="107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70D0DFB" w14:textId="1C5453FB" w:rsidR="003D50AE" w:rsidRPr="000609FA" w:rsidRDefault="003D50AE" w:rsidP="00A6335F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</w:t>
      </w:r>
      <w:r w:rsidR="007E00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Адресат программы</w:t>
      </w:r>
    </w:p>
    <w:p w14:paraId="762207AA" w14:textId="529A1A88" w:rsidR="003D50AE" w:rsidRPr="000609FA" w:rsidRDefault="00227F92" w:rsidP="0050788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Дополнительная общеобразовательная общеразвивающая программа «Настольный теннис» </w:t>
      </w:r>
      <w:r w:rsidR="003D50A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ана на детей 7-</w:t>
      </w:r>
      <w:r w:rsidR="003D50A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A7A3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 На занятия </w:t>
      </w:r>
      <w:r w:rsidR="003D50A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принимаются все желающие, не имеющие медицинских противопоказаний. Программа «Настольный теннис» реализуется исходя из возрастных психологических особенностей детей</w:t>
      </w:r>
      <w:bookmarkStart w:id="1" w:name="_gjdgxs" w:colFirst="0" w:colLast="0"/>
      <w:bookmarkEnd w:id="1"/>
      <w:r w:rsidR="00E47453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="003D50A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возрасте 7 лет детей интересует сиюминутное удовлетворение потребностей, поэтому на з</w:t>
      </w:r>
      <w:r w:rsidR="00E47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анятиях </w:t>
      </w:r>
      <w:r w:rsidR="003D50A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 важна эмоциональность: подвижные игры с обязательным подведением результатов, эстафеты с четким определением победителей, игры с ракеткой и мячом для настольного тенниса с определением лучшего спортсмена. В этом возрасте дети наиболее способны к выполнению темповых упражнений, поэтому целесообразно развивать быстроту и ловкость движений; задания должны быть простыми по выполнению и короткими по продолжительности с обязательной </w:t>
      </w:r>
      <w:r w:rsidR="00E47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оценкой </w:t>
      </w:r>
      <w:r w:rsidR="002914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стороны </w:t>
      </w:r>
      <w:r w:rsidR="00E4745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педагога.</w:t>
      </w:r>
    </w:p>
    <w:p w14:paraId="128CEE7C" w14:textId="26438121" w:rsidR="003D50AE" w:rsidRDefault="00E47453" w:rsidP="0050788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3D50A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возрасте 8-10 лет дети проявляют повышенный интерес к результатам своей деятельности, поэтому на з</w:t>
      </w:r>
      <w:r w:rsidR="002914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анятиях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должны присутствовать </w:t>
      </w:r>
      <w:r w:rsidR="003D50A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задания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конкретными задачами. Н</w:t>
      </w:r>
      <w:r w:rsidR="003D50A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аибольшее внимание в этом возрасте уделяется развитию быстроты движений, игровой ловкости, координационных способностей,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гибкости-подвижности в суставах.</w:t>
      </w:r>
    </w:p>
    <w:p w14:paraId="3EC5568C" w14:textId="06BD86AA" w:rsidR="00536427" w:rsidRPr="00575ECC" w:rsidRDefault="00B32623" w:rsidP="0050788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возраст 7-10 лет является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сензитивным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занятий теннисом.</w:t>
      </w:r>
    </w:p>
    <w:p w14:paraId="3444B350" w14:textId="77777777" w:rsidR="005B3F74" w:rsidRDefault="005B3F74" w:rsidP="00A6335F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C27AAE" w14:textId="524B77ED" w:rsidR="003D50AE" w:rsidRPr="000609FA" w:rsidRDefault="003D50AE" w:rsidP="00A6335F">
      <w:pPr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</w:t>
      </w:r>
      <w:r w:rsidR="007E00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Объем и сроки освоения программы </w:t>
      </w:r>
    </w:p>
    <w:p w14:paraId="5322012F" w14:textId="23F45D7C" w:rsidR="00507880" w:rsidRDefault="003D50AE" w:rsidP="00CF405B">
      <w:pPr>
        <w:spacing w:after="0" w:line="240" w:lineRule="auto"/>
        <w:ind w:right="5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общеобразовательная общеразвивающая программа «Настольный теннис» рассчитана на один год обучения – 108 часов.</w:t>
      </w:r>
    </w:p>
    <w:p w14:paraId="70B32BBF" w14:textId="77777777" w:rsidR="001E66A0" w:rsidRPr="00CF405B" w:rsidRDefault="001E66A0" w:rsidP="00CF405B">
      <w:pPr>
        <w:spacing w:after="0" w:line="240" w:lineRule="auto"/>
        <w:ind w:right="5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24DEB9" w14:textId="55E2899D" w:rsidR="005F37AE" w:rsidRPr="00BB028D" w:rsidRDefault="005F37AE" w:rsidP="005F37AE">
      <w:pPr>
        <w:shd w:val="clear" w:color="auto" w:fill="FFFFFF"/>
        <w:spacing w:after="0" w:line="240" w:lineRule="auto"/>
        <w:ind w:left="718"/>
        <w:jc w:val="center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1.1.8. </w:t>
      </w:r>
      <w:r w:rsidRPr="00BB028D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Особенности организации образовательного процесса</w:t>
      </w:r>
    </w:p>
    <w:p w14:paraId="5A810D83" w14:textId="77777777" w:rsidR="005F37AE" w:rsidRPr="00C754BE" w:rsidRDefault="005F37AE" w:rsidP="005F37A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color w:val="FF0000"/>
          <w:sz w:val="24"/>
          <w:szCs w:val="24"/>
        </w:rPr>
      </w:pPr>
      <w:r w:rsidRPr="00555D35">
        <w:rPr>
          <w:rFonts w:ascii="Times New Roman" w:hAnsi="Times New Roman"/>
          <w:sz w:val="24"/>
          <w:szCs w:val="24"/>
        </w:rPr>
        <w:t>Программа реализуется</w:t>
      </w:r>
      <w:r>
        <w:rPr>
          <w:rFonts w:ascii="Times New Roman" w:hAnsi="Times New Roman"/>
          <w:sz w:val="24"/>
          <w:szCs w:val="24"/>
        </w:rPr>
        <w:t xml:space="preserve"> на базе «Центра развития творчества детей и юношества» (г. Оренбург, ул. Центральная, 13).</w:t>
      </w:r>
    </w:p>
    <w:p w14:paraId="23F03E2C" w14:textId="0538FB03" w:rsidR="005F37AE" w:rsidRDefault="005F37AE" w:rsidP="005F37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5D35">
        <w:rPr>
          <w:rFonts w:ascii="Times New Roman" w:eastAsia="Calibri" w:hAnsi="Times New Roman"/>
          <w:sz w:val="24"/>
          <w:szCs w:val="24"/>
        </w:rPr>
        <w:t>На о</w:t>
      </w:r>
      <w:r w:rsidR="00E660A0">
        <w:rPr>
          <w:rFonts w:ascii="Times New Roman" w:eastAsia="Calibri" w:hAnsi="Times New Roman"/>
          <w:sz w:val="24"/>
          <w:szCs w:val="24"/>
        </w:rPr>
        <w:t>бучение по программе учащиеся</w:t>
      </w:r>
      <w:r w:rsidRPr="00555D35">
        <w:rPr>
          <w:rFonts w:ascii="Times New Roman" w:eastAsia="Calibri" w:hAnsi="Times New Roman"/>
          <w:sz w:val="24"/>
          <w:szCs w:val="24"/>
        </w:rPr>
        <w:t xml:space="preserve"> принимаются в течение всего календарного года без проведения индивидуального отбора. </w:t>
      </w:r>
    </w:p>
    <w:p w14:paraId="528DE0D2" w14:textId="77777777" w:rsidR="005F37AE" w:rsidRDefault="005F37AE" w:rsidP="005F37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376D3">
        <w:rPr>
          <w:rFonts w:ascii="Times New Roman" w:hAnsi="Times New Roman" w:cs="Times New Roman"/>
          <w:sz w:val="24"/>
          <w:szCs w:val="24"/>
        </w:rPr>
        <w:t xml:space="preserve">Диагностика начального уровня физической подготовленности детей проводится в начале обучения. </w:t>
      </w:r>
      <w:r>
        <w:rPr>
          <w:rFonts w:ascii="Times New Roman" w:hAnsi="Times New Roman" w:cs="Times New Roman"/>
          <w:sz w:val="24"/>
          <w:szCs w:val="24"/>
        </w:rPr>
        <w:t xml:space="preserve">Педагог </w:t>
      </w:r>
      <w:r w:rsidRPr="001376D3">
        <w:rPr>
          <w:rFonts w:ascii="Times New Roman" w:hAnsi="Times New Roman" w:cs="Times New Roman"/>
          <w:sz w:val="24"/>
          <w:szCs w:val="24"/>
        </w:rPr>
        <w:t xml:space="preserve">выстраивает учебно-воспитательный процесс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1376D3">
        <w:rPr>
          <w:rFonts w:ascii="Times New Roman" w:hAnsi="Times New Roman" w:cs="Times New Roman"/>
          <w:sz w:val="24"/>
          <w:szCs w:val="24"/>
        </w:rPr>
        <w:t xml:space="preserve"> зависимости от результатов </w:t>
      </w:r>
      <w:r>
        <w:rPr>
          <w:rFonts w:ascii="Times New Roman" w:hAnsi="Times New Roman" w:cs="Times New Roman"/>
          <w:sz w:val="24"/>
          <w:szCs w:val="24"/>
        </w:rPr>
        <w:t xml:space="preserve">диагностики </w:t>
      </w:r>
      <w:r w:rsidRPr="001376D3">
        <w:rPr>
          <w:rFonts w:ascii="Times New Roman" w:hAnsi="Times New Roman" w:cs="Times New Roman"/>
          <w:sz w:val="24"/>
          <w:szCs w:val="24"/>
        </w:rPr>
        <w:t>в соответствии с индивидуальными показателями.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CAC9D2" w14:textId="36F30196" w:rsidR="005F37AE" w:rsidRDefault="005F37AE" w:rsidP="001E66A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BB028D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Особенностью планирован</w:t>
      </w: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ия программного </w:t>
      </w:r>
      <w:r w:rsidR="00D45DE2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материала является </w:t>
      </w:r>
      <w:r w:rsidRPr="00BB028D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сведение максимально возможных параметров нагрузок, средств и методов тренировки </w:t>
      </w: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и контроля в единую</w:t>
      </w:r>
      <w:r w:rsidRPr="00BB028D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 схему годичного цикла тренировки.</w:t>
      </w:r>
    </w:p>
    <w:p w14:paraId="23909EFA" w14:textId="77777777" w:rsidR="001E66A0" w:rsidRPr="001E66A0" w:rsidRDefault="001E66A0" w:rsidP="001E66A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A902BBC" w14:textId="2CC7DD4A" w:rsidR="003D50AE" w:rsidRPr="000609FA" w:rsidRDefault="003D50AE" w:rsidP="00A6335F">
      <w:pPr>
        <w:spacing w:after="0" w:line="240" w:lineRule="auto"/>
        <w:ind w:right="55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</w:t>
      </w:r>
      <w:r w:rsidR="005F37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0609FA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  <w:t>Формы обучения и виды занятий</w:t>
      </w:r>
    </w:p>
    <w:p w14:paraId="67EABDA3" w14:textId="77777777" w:rsidR="003D50AE" w:rsidRPr="000609FA" w:rsidRDefault="003D50AE" w:rsidP="00A6335F">
      <w:pPr>
        <w:shd w:val="clear" w:color="auto" w:fill="FFFFFF"/>
        <w:tabs>
          <w:tab w:val="left" w:pos="1080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0609FA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Образовательная деятельность по данной программе осуществляется на государственном языке Российской Федерации</w:t>
      </w:r>
      <w:r w:rsidR="007D2481" w:rsidRPr="000609FA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– русском языке</w:t>
      </w:r>
      <w:r w:rsidRPr="000609FA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(п.2, ст.14, № 273-ФЗ). </w:t>
      </w:r>
    </w:p>
    <w:p w14:paraId="3379F719" w14:textId="0845F487" w:rsidR="003D50AE" w:rsidRDefault="003D50AE" w:rsidP="00A6335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0609FA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Форма обучения – очная.</w:t>
      </w:r>
    </w:p>
    <w:p w14:paraId="69094E99" w14:textId="18137AD1" w:rsidR="003D50AE" w:rsidRPr="00A13AAC" w:rsidRDefault="00690B10" w:rsidP="00A13AAC">
      <w:pPr>
        <w:tabs>
          <w:tab w:val="num" w:pos="0"/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Формы организации занятий </w:t>
      </w:r>
      <w:r w:rsidR="00DB353A" w:rsidRPr="000609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по программе –</w:t>
      </w:r>
      <w:r w:rsidR="00F931FF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 </w:t>
      </w:r>
      <w:r w:rsidR="00A13AAC" w:rsidRPr="000609F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занятие-тренировка, </w:t>
      </w:r>
      <w:r w:rsidR="00B844E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турнир, </w:t>
      </w:r>
      <w:r w:rsidR="00A13AAC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учебная игра, </w:t>
      </w:r>
      <w:r w:rsidR="00DD56B1" w:rsidRPr="000609F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занятие-беседа,</w:t>
      </w:r>
      <w:r w:rsidR="00DD56B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="00A13AAC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спарринг.</w:t>
      </w:r>
    </w:p>
    <w:p w14:paraId="54A94EEF" w14:textId="68F4D2E1" w:rsidR="003D50AE" w:rsidRDefault="007D2481" w:rsidP="00CF405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 w:rsidRPr="000609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Формы п</w:t>
      </w:r>
      <w:r w:rsidR="00A07CC9" w:rsidRPr="000609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одведен</w:t>
      </w:r>
      <w:r w:rsidR="001E3712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ия итогов по программе – </w:t>
      </w:r>
      <w:r w:rsidR="00A07CC9" w:rsidRPr="000609FA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соревнован</w:t>
      </w:r>
      <w:r w:rsidR="001E3712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ие, спортивная игра.</w:t>
      </w:r>
    </w:p>
    <w:p w14:paraId="134AE58C" w14:textId="77777777" w:rsidR="001E66A0" w:rsidRPr="00CF405B" w:rsidRDefault="001E66A0" w:rsidP="00CF405B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</w:p>
    <w:p w14:paraId="7E4600CF" w14:textId="1870CE87" w:rsidR="003D50AE" w:rsidRPr="000609FA" w:rsidRDefault="003D50AE" w:rsidP="00A6335F">
      <w:pPr>
        <w:tabs>
          <w:tab w:val="left" w:pos="0"/>
        </w:tabs>
        <w:spacing w:after="0" w:line="240" w:lineRule="auto"/>
        <w:ind w:right="139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</w:t>
      </w:r>
      <w:r w:rsidR="005F37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2914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Режим занятий</w:t>
      </w:r>
    </w:p>
    <w:p w14:paraId="56AB6821" w14:textId="3BEAAC72" w:rsidR="003D50AE" w:rsidRDefault="003D50AE" w:rsidP="001E66A0">
      <w:pPr>
        <w:widowControl w:val="0"/>
        <w:shd w:val="clear" w:color="auto" w:fill="FFFFFF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по дополнительной общеобразовательной общеразвивающей программе </w:t>
      </w:r>
      <w:r w:rsidRPr="00DD5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«Настольный теннис» </w:t>
      </w:r>
      <w:r w:rsidR="00DD56B1" w:rsidRPr="00DD56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проводятся 3 раза в неделю по 1 часу. </w:t>
      </w:r>
      <w:r w:rsidR="00DD56B1" w:rsidRPr="00DD56B1">
        <w:rPr>
          <w:rFonts w:ascii="Times New Roman" w:hAnsi="Times New Roman" w:cs="Times New Roman"/>
          <w:sz w:val="24"/>
          <w:szCs w:val="24"/>
        </w:rPr>
        <w:t xml:space="preserve">Продолжительность одного академического часа - 45 мин. Перерыв между учебными </w:t>
      </w:r>
      <w:r w:rsidR="001E66A0">
        <w:rPr>
          <w:rFonts w:ascii="Times New Roman" w:hAnsi="Times New Roman" w:cs="Times New Roman"/>
          <w:sz w:val="24"/>
          <w:szCs w:val="24"/>
        </w:rPr>
        <w:t xml:space="preserve">занятиями – не менее 10 минут. </w:t>
      </w:r>
    </w:p>
    <w:p w14:paraId="34E65766" w14:textId="77777777" w:rsidR="001E66A0" w:rsidRPr="001E66A0" w:rsidRDefault="001E66A0" w:rsidP="001E66A0">
      <w:pPr>
        <w:widowControl w:val="0"/>
        <w:shd w:val="clear" w:color="auto" w:fill="FFFFFF"/>
        <w:tabs>
          <w:tab w:val="left" w:pos="3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C6AF54" w14:textId="77777777" w:rsidR="003D50AE" w:rsidRPr="000609FA" w:rsidRDefault="003D50AE" w:rsidP="00DD56B1">
      <w:pPr>
        <w:tabs>
          <w:tab w:val="left" w:pos="360"/>
          <w:tab w:val="left" w:pos="851"/>
        </w:tabs>
        <w:spacing w:after="0" w:line="240" w:lineRule="auto"/>
        <w:ind w:right="424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ЦЕЛЬ И ЗАДАЧИ ПРОГРАММЫ</w:t>
      </w:r>
    </w:p>
    <w:p w14:paraId="4940EE3A" w14:textId="6E9F57F6" w:rsidR="003D50AE" w:rsidRPr="000609FA" w:rsidRDefault="003D50AE" w:rsidP="00DD56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="007E004C" w:rsidRPr="005A673D">
        <w:rPr>
          <w:rFonts w:ascii="Times New Roman" w:hAnsi="Times New Roman" w:cs="Times New Roman"/>
          <w:sz w:val="24"/>
          <w:szCs w:val="24"/>
        </w:rPr>
        <w:t>развитие</w:t>
      </w:r>
      <w:r w:rsidR="007E004C" w:rsidRPr="005A67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004C" w:rsidRPr="005A673D">
        <w:rPr>
          <w:rFonts w:ascii="Times New Roman" w:hAnsi="Times New Roman" w:cs="Times New Roman"/>
          <w:sz w:val="24"/>
          <w:szCs w:val="24"/>
        </w:rPr>
        <w:t xml:space="preserve">личностного и физического потенциала </w:t>
      </w:r>
      <w:r w:rsidR="00E660A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="007E0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обучения игре в настольный теннис.</w:t>
      </w:r>
    </w:p>
    <w:p w14:paraId="5AFFF033" w14:textId="77777777" w:rsidR="003D50AE" w:rsidRPr="000609FA" w:rsidRDefault="003D50AE" w:rsidP="00DD56B1">
      <w:pPr>
        <w:shd w:val="clear" w:color="auto" w:fill="FFFFFF"/>
        <w:spacing w:after="0" w:line="240" w:lineRule="auto"/>
        <w:ind w:right="139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0B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14:paraId="456AE576" w14:textId="77777777" w:rsidR="00E01504" w:rsidRPr="00E01504" w:rsidRDefault="00E01504" w:rsidP="00DD56B1">
      <w:pPr>
        <w:shd w:val="clear" w:color="auto" w:fill="FFFFFF"/>
        <w:tabs>
          <w:tab w:val="left" w:pos="14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bookmarkStart w:id="2" w:name="_Hlk105678281"/>
      <w:r w:rsidRPr="00E01504">
        <w:rPr>
          <w:rFonts w:ascii="Times New Roman" w:eastAsia="Times New Roman" w:hAnsi="Times New Roman" w:cs="Times New Roman"/>
          <w:iCs/>
          <w:color w:val="000000"/>
          <w:kern w:val="1"/>
          <w:sz w:val="24"/>
          <w:szCs w:val="24"/>
          <w:u w:val="single"/>
          <w:lang w:eastAsia="zh-CN"/>
        </w:rPr>
        <w:t>Воспитательные:</w:t>
      </w:r>
    </w:p>
    <w:p w14:paraId="30F1AA59" w14:textId="77777777" w:rsidR="00E01504" w:rsidRPr="00E01504" w:rsidRDefault="00E01504" w:rsidP="00DD56B1">
      <w:pPr>
        <w:numPr>
          <w:ilvl w:val="0"/>
          <w:numId w:val="31"/>
        </w:numPr>
        <w:tabs>
          <w:tab w:val="clear" w:pos="927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E0150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воспитывать положительное отношение к здоровому образу жизни;</w:t>
      </w:r>
    </w:p>
    <w:p w14:paraId="4220E0F0" w14:textId="77777777" w:rsidR="00E01504" w:rsidRPr="00E01504" w:rsidRDefault="00E01504" w:rsidP="00DD56B1">
      <w:pPr>
        <w:numPr>
          <w:ilvl w:val="0"/>
          <w:numId w:val="31"/>
        </w:numPr>
        <w:tabs>
          <w:tab w:val="clear" w:pos="927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E0150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воспитывать стремление к активной спортивной деятельности; </w:t>
      </w:r>
    </w:p>
    <w:p w14:paraId="02623168" w14:textId="10F33C85" w:rsidR="00E01504" w:rsidRDefault="00E01504" w:rsidP="00DD56B1">
      <w:pPr>
        <w:numPr>
          <w:ilvl w:val="0"/>
          <w:numId w:val="31"/>
        </w:numPr>
        <w:tabs>
          <w:tab w:val="clear" w:pos="927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E0150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воспитывать дисциплинированность, доброжелательное отношение к товарищам, честность, отзывчивость, смелость, силу воли, чувство долга.</w:t>
      </w:r>
    </w:p>
    <w:p w14:paraId="5E656E9D" w14:textId="1BD4FE1A" w:rsidR="00C12A21" w:rsidRPr="00C12A21" w:rsidRDefault="00C12A21" w:rsidP="00C12A21">
      <w:pPr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u w:val="single"/>
          <w:lang w:eastAsia="zh-CN"/>
        </w:rPr>
      </w:pP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u w:val="single"/>
          <w:lang w:eastAsia="zh-CN"/>
        </w:rPr>
        <w:t xml:space="preserve">Развивающие: </w:t>
      </w:r>
    </w:p>
    <w:p w14:paraId="3E9CDF68" w14:textId="64F5791A" w:rsidR="00C12A21" w:rsidRPr="00C12A21" w:rsidRDefault="00C12A21" w:rsidP="00C12A21">
      <w:pPr>
        <w:pStyle w:val="a4"/>
        <w:numPr>
          <w:ilvl w:val="0"/>
          <w:numId w:val="32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способствовать физи</w:t>
      </w: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ческому развитию</w:t>
      </w: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;</w:t>
      </w:r>
    </w:p>
    <w:p w14:paraId="23335E2B" w14:textId="7DBB4233" w:rsidR="00C12A21" w:rsidRPr="00C12A21" w:rsidRDefault="00C12A21" w:rsidP="00C12A21">
      <w:pPr>
        <w:pStyle w:val="a4"/>
        <w:numPr>
          <w:ilvl w:val="0"/>
          <w:numId w:val="32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развивать </w:t>
      </w:r>
      <w:r w:rsidR="00ED573B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базовые </w:t>
      </w: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спортивные навыки;</w:t>
      </w:r>
    </w:p>
    <w:p w14:paraId="7B63028F" w14:textId="77777777" w:rsidR="00C12A21" w:rsidRPr="00C12A21" w:rsidRDefault="00C12A21" w:rsidP="00C12A21">
      <w:pPr>
        <w:pStyle w:val="a4"/>
        <w:numPr>
          <w:ilvl w:val="0"/>
          <w:numId w:val="32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развивать умение контактировать со сверстниками в совместной спортивной деятельности.</w:t>
      </w:r>
    </w:p>
    <w:p w14:paraId="5524EB5C" w14:textId="4D297B21" w:rsidR="00C12A21" w:rsidRPr="00C12A21" w:rsidRDefault="00C12A21" w:rsidP="00C12A21">
      <w:pPr>
        <w:pStyle w:val="a4"/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u w:val="single"/>
          <w:lang w:eastAsia="zh-CN"/>
        </w:rPr>
      </w:pP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u w:val="single"/>
          <w:lang w:eastAsia="zh-CN"/>
        </w:rPr>
        <w:t>Обучающие:</w:t>
      </w:r>
    </w:p>
    <w:p w14:paraId="69BF9949" w14:textId="405CC407" w:rsidR="00C12A21" w:rsidRDefault="00C12A21" w:rsidP="00DD56B1">
      <w:pPr>
        <w:pStyle w:val="10"/>
        <w:numPr>
          <w:ilvl w:val="0"/>
          <w:numId w:val="33"/>
        </w:numPr>
        <w:tabs>
          <w:tab w:val="clear" w:pos="927"/>
          <w:tab w:val="num" w:pos="0"/>
          <w:tab w:val="left" w:pos="142"/>
        </w:tabs>
        <w:spacing w:line="240" w:lineRule="auto"/>
        <w:ind w:left="0" w:firstLine="709"/>
        <w:jc w:val="both"/>
        <w:rPr>
          <w:color w:val="000000"/>
          <w:sz w:val="24"/>
        </w:rPr>
      </w:pPr>
      <w:r>
        <w:rPr>
          <w:color w:val="000000"/>
          <w:sz w:val="24"/>
        </w:rPr>
        <w:t>развивать у обучающихся навыки игры в настольный теннис</w:t>
      </w:r>
      <w:r w:rsidRPr="005A673D">
        <w:rPr>
          <w:color w:val="000000"/>
          <w:sz w:val="24"/>
        </w:rPr>
        <w:t>;</w:t>
      </w:r>
    </w:p>
    <w:p w14:paraId="3D36FB76" w14:textId="445A255C" w:rsidR="00C12A21" w:rsidRPr="00C12A21" w:rsidRDefault="00F931FF" w:rsidP="00DD56B1">
      <w:pPr>
        <w:pStyle w:val="a4"/>
        <w:numPr>
          <w:ilvl w:val="0"/>
          <w:numId w:val="33"/>
        </w:numPr>
        <w:tabs>
          <w:tab w:val="clear" w:pos="92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дать представление об истории </w:t>
      </w:r>
      <w:r w:rsidR="00C12A2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настольного тенниса как вида спорта, </w:t>
      </w:r>
      <w:r w:rsidR="00C12A21" w:rsidRPr="00C12A2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основных вехах его современного развития и биографиях великих спортсменов;</w:t>
      </w:r>
    </w:p>
    <w:p w14:paraId="41D92552" w14:textId="7B3C7629" w:rsidR="00C12A21" w:rsidRDefault="00C12A21" w:rsidP="00CF405B">
      <w:pPr>
        <w:pStyle w:val="a4"/>
        <w:numPr>
          <w:ilvl w:val="0"/>
          <w:numId w:val="33"/>
        </w:numPr>
        <w:tabs>
          <w:tab w:val="clear" w:pos="927"/>
          <w:tab w:val="num" w:pos="567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 w:rsidRPr="00C12A2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формировать и развивать технические 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и тактические </w:t>
      </w:r>
      <w:r w:rsidRPr="00C12A2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умения для выполнения различных ко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мплексов физических упражнений.</w:t>
      </w:r>
    </w:p>
    <w:p w14:paraId="598DFA54" w14:textId="69F1DBA2" w:rsidR="00175DCE" w:rsidRDefault="00175DCE" w:rsidP="00175DCE">
      <w:pPr>
        <w:tabs>
          <w:tab w:val="num" w:pos="567"/>
        </w:tabs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</w:p>
    <w:p w14:paraId="7E83D6BA" w14:textId="01370B93" w:rsidR="00175DCE" w:rsidRDefault="00175DCE" w:rsidP="00175DCE">
      <w:pPr>
        <w:tabs>
          <w:tab w:val="num" w:pos="567"/>
        </w:tabs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</w:p>
    <w:p w14:paraId="37C3AE57" w14:textId="1C7A31FC" w:rsidR="00175DCE" w:rsidRDefault="00175DCE" w:rsidP="00175DCE">
      <w:pPr>
        <w:tabs>
          <w:tab w:val="num" w:pos="567"/>
        </w:tabs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</w:p>
    <w:p w14:paraId="16DC50D7" w14:textId="77777777" w:rsidR="00175DCE" w:rsidRPr="00175DCE" w:rsidRDefault="00175DCE" w:rsidP="00175DCE">
      <w:pPr>
        <w:tabs>
          <w:tab w:val="num" w:pos="567"/>
        </w:tabs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</w:p>
    <w:bookmarkEnd w:id="2"/>
    <w:p w14:paraId="2966C3BA" w14:textId="6E6E8044" w:rsidR="003D50AE" w:rsidRPr="000609FA" w:rsidRDefault="003D50AE" w:rsidP="00A13AA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1.3. СОДЕРЖАНИЕ ПРОГРАММЫ</w:t>
      </w:r>
    </w:p>
    <w:p w14:paraId="5BB9FABA" w14:textId="408137B8" w:rsidR="003D50AE" w:rsidRPr="00DA0A89" w:rsidRDefault="00DA0A89" w:rsidP="00DA0A8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1.3.1. Учебный план</w:t>
      </w:r>
    </w:p>
    <w:p w14:paraId="0FFEC30A" w14:textId="5A475C83" w:rsidR="003D50AE" w:rsidRPr="000609FA" w:rsidRDefault="003D50AE" w:rsidP="000807E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992"/>
        <w:gridCol w:w="992"/>
        <w:gridCol w:w="1134"/>
        <w:gridCol w:w="2239"/>
      </w:tblGrid>
      <w:tr w:rsidR="003D50AE" w:rsidRPr="000609FA" w14:paraId="077E2D0C" w14:textId="77777777" w:rsidTr="00DA0A89">
        <w:tc>
          <w:tcPr>
            <w:tcW w:w="567" w:type="dxa"/>
            <w:vMerge w:val="restart"/>
            <w:vAlign w:val="center"/>
          </w:tcPr>
          <w:p w14:paraId="3B8D0BD5" w14:textId="2B3FAEDA" w:rsidR="003D50AE" w:rsidRPr="001E3712" w:rsidRDefault="00515A73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zh-CN"/>
              </w:rPr>
              <w:t>№</w:t>
            </w:r>
          </w:p>
        </w:tc>
        <w:tc>
          <w:tcPr>
            <w:tcW w:w="3828" w:type="dxa"/>
            <w:vMerge w:val="restart"/>
            <w:vAlign w:val="center"/>
          </w:tcPr>
          <w:p w14:paraId="2D0BC2DF" w14:textId="13D34EB9" w:rsidR="003D50AE" w:rsidRPr="001E3712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zh-CN"/>
              </w:rPr>
            </w:pPr>
            <w:r w:rsidRPr="001E37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zh-CN"/>
              </w:rPr>
              <w:t>Наименование раздела, темы</w:t>
            </w:r>
          </w:p>
        </w:tc>
        <w:tc>
          <w:tcPr>
            <w:tcW w:w="3118" w:type="dxa"/>
            <w:gridSpan w:val="3"/>
            <w:vAlign w:val="center"/>
          </w:tcPr>
          <w:p w14:paraId="373FAC58" w14:textId="77777777" w:rsidR="003D50AE" w:rsidRPr="001E3712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zh-CN"/>
              </w:rPr>
            </w:pPr>
            <w:r w:rsidRPr="001E37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zh-CN"/>
              </w:rPr>
              <w:t>Кол-во часов</w:t>
            </w:r>
          </w:p>
        </w:tc>
        <w:tc>
          <w:tcPr>
            <w:tcW w:w="2239" w:type="dxa"/>
            <w:vMerge w:val="restart"/>
          </w:tcPr>
          <w:p w14:paraId="20C382D0" w14:textId="77777777" w:rsidR="003D50AE" w:rsidRPr="001E3712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zh-CN"/>
              </w:rPr>
            </w:pPr>
            <w:r w:rsidRPr="001E37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zh-CN"/>
              </w:rPr>
              <w:t>Формы контроля/аттестации</w:t>
            </w:r>
          </w:p>
        </w:tc>
      </w:tr>
      <w:tr w:rsidR="003D50AE" w:rsidRPr="000609FA" w14:paraId="495E8BA4" w14:textId="77777777" w:rsidTr="00DA0A89">
        <w:tc>
          <w:tcPr>
            <w:tcW w:w="567" w:type="dxa"/>
            <w:vMerge/>
            <w:vAlign w:val="center"/>
          </w:tcPr>
          <w:p w14:paraId="0E92E3C7" w14:textId="77777777" w:rsidR="003D50AE" w:rsidRPr="000609FA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828" w:type="dxa"/>
            <w:vMerge/>
          </w:tcPr>
          <w:p w14:paraId="34390889" w14:textId="77777777" w:rsidR="003D50AE" w:rsidRPr="000609FA" w:rsidRDefault="003D50AE" w:rsidP="00A6335F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992" w:type="dxa"/>
            <w:vAlign w:val="center"/>
          </w:tcPr>
          <w:p w14:paraId="0B092EF0" w14:textId="77777777" w:rsidR="003D50AE" w:rsidRPr="001E3712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zh-CN"/>
              </w:rPr>
            </w:pPr>
            <w:r w:rsidRPr="001E37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zh-CN"/>
              </w:rPr>
              <w:t>всего</w:t>
            </w:r>
          </w:p>
        </w:tc>
        <w:tc>
          <w:tcPr>
            <w:tcW w:w="992" w:type="dxa"/>
            <w:vAlign w:val="center"/>
          </w:tcPr>
          <w:p w14:paraId="7A5A6561" w14:textId="77777777" w:rsidR="003D50AE" w:rsidRPr="001E3712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zh-CN"/>
              </w:rPr>
            </w:pPr>
            <w:r w:rsidRPr="001E37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zh-CN"/>
              </w:rPr>
              <w:t>теория</w:t>
            </w:r>
          </w:p>
        </w:tc>
        <w:tc>
          <w:tcPr>
            <w:tcW w:w="1134" w:type="dxa"/>
            <w:vAlign w:val="center"/>
          </w:tcPr>
          <w:p w14:paraId="78F04347" w14:textId="77777777" w:rsidR="003D50AE" w:rsidRPr="001E3712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zh-CN"/>
              </w:rPr>
            </w:pPr>
            <w:r w:rsidRPr="001E3712"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zh-CN"/>
              </w:rPr>
              <w:t>практика</w:t>
            </w:r>
          </w:p>
        </w:tc>
        <w:tc>
          <w:tcPr>
            <w:tcW w:w="2239" w:type="dxa"/>
            <w:vMerge/>
          </w:tcPr>
          <w:p w14:paraId="3452038A" w14:textId="77777777" w:rsidR="003D50AE" w:rsidRPr="000609FA" w:rsidRDefault="003D50AE" w:rsidP="00A6335F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i/>
                <w:color w:val="000000"/>
                <w:kern w:val="1"/>
                <w:sz w:val="24"/>
                <w:szCs w:val="24"/>
                <w:lang w:eastAsia="zh-CN"/>
              </w:rPr>
            </w:pPr>
          </w:p>
        </w:tc>
      </w:tr>
      <w:tr w:rsidR="003D50AE" w:rsidRPr="000609FA" w14:paraId="118B0A27" w14:textId="77777777" w:rsidTr="00DA0A89">
        <w:tc>
          <w:tcPr>
            <w:tcW w:w="567" w:type="dxa"/>
            <w:vAlign w:val="center"/>
          </w:tcPr>
          <w:p w14:paraId="4B1FE97F" w14:textId="77777777" w:rsidR="003D50AE" w:rsidRPr="000609FA" w:rsidRDefault="003D50AE" w:rsidP="00DF6E8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9185" w:type="dxa"/>
            <w:gridSpan w:val="5"/>
            <w:vAlign w:val="center"/>
          </w:tcPr>
          <w:p w14:paraId="224D7B97" w14:textId="72EB5B64" w:rsidR="003D50AE" w:rsidRPr="000609FA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</w:rPr>
              <w:t>Введение в программу «Настольный теннис» (</w:t>
            </w:r>
            <w:r w:rsidR="00DA0568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</w:rPr>
              <w:t>4</w:t>
            </w:r>
            <w:r w:rsidRPr="000609FA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</w:rPr>
              <w:t xml:space="preserve"> ч.)</w:t>
            </w:r>
          </w:p>
        </w:tc>
      </w:tr>
      <w:tr w:rsidR="003D50AE" w:rsidRPr="000609FA" w14:paraId="26712662" w14:textId="77777777" w:rsidTr="00DA0A89">
        <w:tc>
          <w:tcPr>
            <w:tcW w:w="567" w:type="dxa"/>
            <w:vAlign w:val="center"/>
          </w:tcPr>
          <w:p w14:paraId="1E1139C9" w14:textId="77777777" w:rsidR="003D50AE" w:rsidRPr="000609FA" w:rsidRDefault="003D50AE" w:rsidP="00A633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1.1</w:t>
            </w:r>
          </w:p>
        </w:tc>
        <w:tc>
          <w:tcPr>
            <w:tcW w:w="3828" w:type="dxa"/>
            <w:vAlign w:val="center"/>
          </w:tcPr>
          <w:p w14:paraId="15E28FAA" w14:textId="0F6141FD" w:rsidR="003D50AE" w:rsidRPr="000609FA" w:rsidRDefault="005A7A31" w:rsidP="001E37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 w:rsidRPr="005A7A31">
              <w:rPr>
                <w:rFonts w:ascii="Times New Roman" w:eastAsia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 xml:space="preserve">Вводное занятие. </w:t>
            </w:r>
          </w:p>
        </w:tc>
        <w:tc>
          <w:tcPr>
            <w:tcW w:w="992" w:type="dxa"/>
            <w:vAlign w:val="center"/>
          </w:tcPr>
          <w:p w14:paraId="2FAE36B7" w14:textId="64ADEA90" w:rsidR="003D50AE" w:rsidRPr="004C0033" w:rsidRDefault="00DF164C" w:rsidP="00A6335F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4C003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4975C8AC" w14:textId="1D3C7F4C" w:rsidR="003D50AE" w:rsidRPr="004C0033" w:rsidRDefault="00B55EB2" w:rsidP="00A6335F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46A03F2F" w14:textId="330EDFE3" w:rsidR="003D50AE" w:rsidRPr="000609FA" w:rsidRDefault="003D50AE" w:rsidP="00A6335F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2239" w:type="dxa"/>
            <w:vAlign w:val="center"/>
          </w:tcPr>
          <w:p w14:paraId="0CA4B99B" w14:textId="77777777" w:rsidR="003D50AE" w:rsidRPr="000609FA" w:rsidRDefault="003D50AE" w:rsidP="00A633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Опрос</w:t>
            </w:r>
          </w:p>
        </w:tc>
      </w:tr>
      <w:tr w:rsidR="00DF164C" w:rsidRPr="000609FA" w14:paraId="0AE5ED64" w14:textId="77777777" w:rsidTr="00DA0A89">
        <w:tc>
          <w:tcPr>
            <w:tcW w:w="567" w:type="dxa"/>
            <w:vAlign w:val="center"/>
          </w:tcPr>
          <w:p w14:paraId="51AE8522" w14:textId="05506191" w:rsidR="00DF164C" w:rsidRPr="000609FA" w:rsidRDefault="004C0033" w:rsidP="00A633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1.2</w:t>
            </w:r>
          </w:p>
        </w:tc>
        <w:tc>
          <w:tcPr>
            <w:tcW w:w="3828" w:type="dxa"/>
            <w:vAlign w:val="center"/>
          </w:tcPr>
          <w:p w14:paraId="2F365733" w14:textId="7B8867DE" w:rsidR="00DF164C" w:rsidRPr="00DF164C" w:rsidRDefault="00DF164C" w:rsidP="001E3712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</w:pPr>
            <w:r w:rsidRPr="00DF164C">
              <w:rPr>
                <w:rFonts w:ascii="Times New Roman" w:eastAsia="Times New Roman" w:hAnsi="Times New Roman" w:cs="Times New Roman"/>
                <w:bCs/>
                <w:color w:val="00000A"/>
                <w:kern w:val="1"/>
                <w:sz w:val="24"/>
                <w:szCs w:val="24"/>
              </w:rPr>
              <w:t>Настольный теннис как вид спорта в России</w:t>
            </w:r>
          </w:p>
        </w:tc>
        <w:tc>
          <w:tcPr>
            <w:tcW w:w="992" w:type="dxa"/>
            <w:vAlign w:val="center"/>
          </w:tcPr>
          <w:p w14:paraId="52BBFDF1" w14:textId="527AF957" w:rsidR="00DF164C" w:rsidRPr="004C0033" w:rsidRDefault="00DF164C" w:rsidP="00A6335F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  <w:r w:rsidRPr="004C003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14:paraId="1109EC28" w14:textId="3FE2C0F4" w:rsidR="00DF164C" w:rsidRPr="004C0033" w:rsidRDefault="008B0E6B" w:rsidP="00A6335F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44B579B2" w14:textId="275370DD" w:rsidR="00DF164C" w:rsidRDefault="00DF164C" w:rsidP="00A6335F">
            <w:pPr>
              <w:suppressAutoHyphens/>
              <w:snapToGri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39" w:type="dxa"/>
            <w:vAlign w:val="center"/>
          </w:tcPr>
          <w:p w14:paraId="010A803A" w14:textId="0736C91D" w:rsidR="00DF164C" w:rsidRPr="000609FA" w:rsidRDefault="004C0033" w:rsidP="00A633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Опрос</w:t>
            </w:r>
          </w:p>
        </w:tc>
      </w:tr>
      <w:tr w:rsidR="003D50AE" w:rsidRPr="000609FA" w14:paraId="0F6A793F" w14:textId="77777777" w:rsidTr="00DA0A89">
        <w:tc>
          <w:tcPr>
            <w:tcW w:w="567" w:type="dxa"/>
            <w:vAlign w:val="center"/>
          </w:tcPr>
          <w:p w14:paraId="53DC5B7C" w14:textId="57CB844E" w:rsidR="003D50AE" w:rsidRPr="000609FA" w:rsidRDefault="00DF6E8C" w:rsidP="00A633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</w:rPr>
              <w:t>2</w:t>
            </w:r>
            <w:r w:rsidR="003D50AE" w:rsidRPr="000609FA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</w:rPr>
              <w:t>.</w:t>
            </w:r>
          </w:p>
        </w:tc>
        <w:tc>
          <w:tcPr>
            <w:tcW w:w="9185" w:type="dxa"/>
            <w:gridSpan w:val="5"/>
            <w:vAlign w:val="center"/>
          </w:tcPr>
          <w:p w14:paraId="47AE93D7" w14:textId="25286BF9" w:rsidR="003D50AE" w:rsidRPr="00954F30" w:rsidRDefault="005C347D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zh-CN"/>
              </w:rPr>
            </w:pPr>
            <w:r w:rsidRPr="00954F30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zh-CN"/>
              </w:rPr>
              <w:t>Техническая подготовка (26</w:t>
            </w:r>
            <w:r w:rsidR="003D50AE" w:rsidRPr="00954F30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zh-CN"/>
              </w:rPr>
              <w:t xml:space="preserve"> ч.)</w:t>
            </w:r>
          </w:p>
        </w:tc>
      </w:tr>
      <w:tr w:rsidR="00462639" w:rsidRPr="000609FA" w14:paraId="54C48912" w14:textId="77777777" w:rsidTr="00DA0A89">
        <w:tc>
          <w:tcPr>
            <w:tcW w:w="567" w:type="dxa"/>
            <w:vAlign w:val="center"/>
          </w:tcPr>
          <w:p w14:paraId="02BA2D13" w14:textId="05BE9069" w:rsidR="00462639" w:rsidRPr="000609FA" w:rsidRDefault="00462639" w:rsidP="00A633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2</w:t>
            </w: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.1</w:t>
            </w:r>
          </w:p>
        </w:tc>
        <w:tc>
          <w:tcPr>
            <w:tcW w:w="3828" w:type="dxa"/>
            <w:vAlign w:val="center"/>
          </w:tcPr>
          <w:p w14:paraId="3B5FD472" w14:textId="77777777" w:rsidR="00462639" w:rsidRPr="000609FA" w:rsidRDefault="00462639" w:rsidP="00A633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Требования к технической подготовке спортсмена</w:t>
            </w:r>
          </w:p>
        </w:tc>
        <w:tc>
          <w:tcPr>
            <w:tcW w:w="992" w:type="dxa"/>
            <w:vAlign w:val="center"/>
          </w:tcPr>
          <w:p w14:paraId="6665E923" w14:textId="77777777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992" w:type="dxa"/>
            <w:vAlign w:val="center"/>
          </w:tcPr>
          <w:p w14:paraId="6EADDEBF" w14:textId="77777777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34" w:type="dxa"/>
            <w:vAlign w:val="center"/>
          </w:tcPr>
          <w:p w14:paraId="1F4728F8" w14:textId="77777777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239" w:type="dxa"/>
            <w:vMerge w:val="restart"/>
            <w:vAlign w:val="center"/>
          </w:tcPr>
          <w:p w14:paraId="07FB7502" w14:textId="77777777" w:rsidR="00462639" w:rsidRPr="000609FA" w:rsidRDefault="00462639" w:rsidP="00A633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Соревнование</w:t>
            </w:r>
          </w:p>
        </w:tc>
      </w:tr>
      <w:tr w:rsidR="00462639" w:rsidRPr="000609FA" w14:paraId="295BBF99" w14:textId="77777777" w:rsidTr="00DA0A89">
        <w:tc>
          <w:tcPr>
            <w:tcW w:w="567" w:type="dxa"/>
            <w:vAlign w:val="center"/>
          </w:tcPr>
          <w:p w14:paraId="12CB4BFD" w14:textId="2C1C3050" w:rsidR="00462639" w:rsidRPr="000609FA" w:rsidRDefault="00462639" w:rsidP="00A633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2</w:t>
            </w: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.2</w:t>
            </w:r>
          </w:p>
        </w:tc>
        <w:tc>
          <w:tcPr>
            <w:tcW w:w="3828" w:type="dxa"/>
            <w:vAlign w:val="center"/>
          </w:tcPr>
          <w:p w14:paraId="1C2ED139" w14:textId="77777777" w:rsidR="00462639" w:rsidRPr="000609FA" w:rsidRDefault="00462639" w:rsidP="00A633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Техника простейших ударов</w:t>
            </w:r>
          </w:p>
        </w:tc>
        <w:tc>
          <w:tcPr>
            <w:tcW w:w="992" w:type="dxa"/>
            <w:vAlign w:val="center"/>
          </w:tcPr>
          <w:p w14:paraId="4B1D46E8" w14:textId="4E30CC91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992" w:type="dxa"/>
            <w:vAlign w:val="center"/>
          </w:tcPr>
          <w:p w14:paraId="3D360BE5" w14:textId="77777777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34" w:type="dxa"/>
            <w:vAlign w:val="center"/>
          </w:tcPr>
          <w:p w14:paraId="5D733352" w14:textId="4F9039CA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239" w:type="dxa"/>
            <w:vMerge/>
            <w:vAlign w:val="center"/>
          </w:tcPr>
          <w:p w14:paraId="2784B68B" w14:textId="77777777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</w:tr>
      <w:tr w:rsidR="00462639" w:rsidRPr="000609FA" w14:paraId="31B645F1" w14:textId="77777777" w:rsidTr="00DA0A89">
        <w:tc>
          <w:tcPr>
            <w:tcW w:w="567" w:type="dxa"/>
            <w:vAlign w:val="center"/>
          </w:tcPr>
          <w:p w14:paraId="3FD226E6" w14:textId="1EACDC61" w:rsidR="00462639" w:rsidRPr="000609FA" w:rsidRDefault="00462639" w:rsidP="00A633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2</w:t>
            </w: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.3</w:t>
            </w:r>
          </w:p>
        </w:tc>
        <w:tc>
          <w:tcPr>
            <w:tcW w:w="3828" w:type="dxa"/>
            <w:vAlign w:val="center"/>
          </w:tcPr>
          <w:p w14:paraId="7C2B28FB" w14:textId="72ECCB88" w:rsidR="00462639" w:rsidRPr="000609FA" w:rsidRDefault="00462639" w:rsidP="00CB17F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Технические и тактические приёмы игры</w:t>
            </w: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 xml:space="preserve">. </w:t>
            </w:r>
          </w:p>
        </w:tc>
        <w:tc>
          <w:tcPr>
            <w:tcW w:w="992" w:type="dxa"/>
            <w:vAlign w:val="center"/>
          </w:tcPr>
          <w:p w14:paraId="1ED026D0" w14:textId="70E8FBC5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992" w:type="dxa"/>
            <w:vAlign w:val="center"/>
          </w:tcPr>
          <w:p w14:paraId="326DB655" w14:textId="4FB11961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35F89A45" w14:textId="2E6B6112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239" w:type="dxa"/>
            <w:vMerge/>
            <w:vAlign w:val="center"/>
          </w:tcPr>
          <w:p w14:paraId="1D43162C" w14:textId="77777777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</w:tr>
      <w:tr w:rsidR="00462639" w:rsidRPr="000609FA" w14:paraId="393694EA" w14:textId="77777777" w:rsidTr="00DA0A89">
        <w:tc>
          <w:tcPr>
            <w:tcW w:w="567" w:type="dxa"/>
            <w:vAlign w:val="center"/>
          </w:tcPr>
          <w:p w14:paraId="5C2B9AA2" w14:textId="7E6B16CF" w:rsidR="00462639" w:rsidRDefault="00462639" w:rsidP="00A633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2.4</w:t>
            </w:r>
          </w:p>
        </w:tc>
        <w:tc>
          <w:tcPr>
            <w:tcW w:w="3828" w:type="dxa"/>
            <w:vAlign w:val="center"/>
          </w:tcPr>
          <w:p w14:paraId="0FD831CA" w14:textId="01490869" w:rsidR="00462639" w:rsidRPr="00445E22" w:rsidRDefault="00462639" w:rsidP="00A6335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1"/>
                <w:sz w:val="24"/>
                <w:szCs w:val="24"/>
                <w:lang w:eastAsia="zh-CN"/>
              </w:rPr>
            </w:pPr>
            <w:r w:rsidRPr="00954F30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Соревновательная деятельность</w:t>
            </w:r>
          </w:p>
        </w:tc>
        <w:tc>
          <w:tcPr>
            <w:tcW w:w="992" w:type="dxa"/>
            <w:vAlign w:val="center"/>
          </w:tcPr>
          <w:p w14:paraId="73FACC4D" w14:textId="59DAC8BE" w:rsidR="00462639" w:rsidRPr="00993D57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992" w:type="dxa"/>
            <w:vAlign w:val="center"/>
          </w:tcPr>
          <w:p w14:paraId="777C8F78" w14:textId="49761BAF" w:rsidR="00462639" w:rsidRPr="00993D57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993D5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0098E536" w14:textId="3778874A" w:rsidR="00462639" w:rsidRPr="00993D57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2239" w:type="dxa"/>
            <w:vMerge/>
            <w:vAlign w:val="center"/>
          </w:tcPr>
          <w:p w14:paraId="049DEA6A" w14:textId="77777777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</w:tr>
      <w:tr w:rsidR="003D50AE" w:rsidRPr="000609FA" w14:paraId="31602160" w14:textId="77777777" w:rsidTr="00DA0A89">
        <w:tc>
          <w:tcPr>
            <w:tcW w:w="567" w:type="dxa"/>
            <w:vAlign w:val="center"/>
          </w:tcPr>
          <w:p w14:paraId="38A5EB9E" w14:textId="7D30DE2D" w:rsidR="003D50AE" w:rsidRPr="000609FA" w:rsidRDefault="00DF6E8C" w:rsidP="00DF6E8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9185" w:type="dxa"/>
            <w:gridSpan w:val="5"/>
            <w:vAlign w:val="center"/>
          </w:tcPr>
          <w:p w14:paraId="504CE7A9" w14:textId="711675A6" w:rsidR="003D50AE" w:rsidRPr="000609FA" w:rsidRDefault="00445E22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Общая физическая подготовка (26</w:t>
            </w:r>
            <w:r w:rsidR="00A343D7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r w:rsidR="003D50AE" w:rsidRPr="000609FA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ч.)</w:t>
            </w:r>
          </w:p>
        </w:tc>
      </w:tr>
      <w:tr w:rsidR="003D50AE" w:rsidRPr="000609FA" w14:paraId="0DC516F3" w14:textId="77777777" w:rsidTr="00DA0A89">
        <w:tc>
          <w:tcPr>
            <w:tcW w:w="567" w:type="dxa"/>
            <w:vAlign w:val="center"/>
          </w:tcPr>
          <w:p w14:paraId="4FED37B1" w14:textId="49176111" w:rsidR="003D50AE" w:rsidRPr="000609FA" w:rsidRDefault="00DF6E8C" w:rsidP="00A633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3</w:t>
            </w:r>
            <w:r w:rsidR="003D50AE"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.1</w:t>
            </w:r>
          </w:p>
        </w:tc>
        <w:tc>
          <w:tcPr>
            <w:tcW w:w="3828" w:type="dxa"/>
            <w:vAlign w:val="center"/>
          </w:tcPr>
          <w:p w14:paraId="5A7E56A5" w14:textId="77777777" w:rsidR="003D50AE" w:rsidRPr="000609FA" w:rsidRDefault="003D50AE" w:rsidP="00A6335F">
            <w:pPr>
              <w:spacing w:after="0" w:line="240" w:lineRule="auto"/>
              <w:ind w:left="34" w:right="-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«общая физическая подготовка»</w:t>
            </w:r>
          </w:p>
        </w:tc>
        <w:tc>
          <w:tcPr>
            <w:tcW w:w="992" w:type="dxa"/>
            <w:vAlign w:val="center"/>
          </w:tcPr>
          <w:p w14:paraId="3BCECD83" w14:textId="77777777" w:rsidR="003D50AE" w:rsidRPr="000609FA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992" w:type="dxa"/>
            <w:vAlign w:val="center"/>
          </w:tcPr>
          <w:p w14:paraId="07AEDEB4" w14:textId="77777777" w:rsidR="003D50AE" w:rsidRPr="000609FA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34" w:type="dxa"/>
            <w:vAlign w:val="center"/>
          </w:tcPr>
          <w:p w14:paraId="5AA25723" w14:textId="77777777" w:rsidR="003D50AE" w:rsidRPr="000609FA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239" w:type="dxa"/>
            <w:vMerge w:val="restart"/>
            <w:vAlign w:val="center"/>
          </w:tcPr>
          <w:p w14:paraId="20F5B8F3" w14:textId="77777777" w:rsidR="003D50AE" w:rsidRPr="000609FA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Спортивная игра</w:t>
            </w:r>
          </w:p>
        </w:tc>
      </w:tr>
      <w:tr w:rsidR="003D50AE" w:rsidRPr="000609FA" w14:paraId="2F001E9C" w14:textId="77777777" w:rsidTr="00DA0A89">
        <w:tc>
          <w:tcPr>
            <w:tcW w:w="567" w:type="dxa"/>
            <w:vAlign w:val="center"/>
          </w:tcPr>
          <w:p w14:paraId="5D0E257E" w14:textId="0C6F3A43" w:rsidR="003D50AE" w:rsidRPr="000609FA" w:rsidRDefault="00DF6E8C" w:rsidP="00A633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3</w:t>
            </w:r>
            <w:r w:rsidR="003D50AE"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.2</w:t>
            </w:r>
          </w:p>
        </w:tc>
        <w:tc>
          <w:tcPr>
            <w:tcW w:w="3828" w:type="dxa"/>
            <w:vAlign w:val="center"/>
          </w:tcPr>
          <w:p w14:paraId="02C13BFA" w14:textId="77777777" w:rsidR="003D50AE" w:rsidRPr="000609FA" w:rsidRDefault="003D50AE" w:rsidP="00A6335F">
            <w:pPr>
              <w:spacing w:after="0" w:line="240" w:lineRule="auto"/>
              <w:ind w:left="34" w:right="-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 упражнения без предметов и с предметами</w:t>
            </w:r>
          </w:p>
        </w:tc>
        <w:tc>
          <w:tcPr>
            <w:tcW w:w="992" w:type="dxa"/>
            <w:vAlign w:val="center"/>
          </w:tcPr>
          <w:p w14:paraId="4A269A32" w14:textId="77777777" w:rsidR="003D50AE" w:rsidRPr="000609FA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992" w:type="dxa"/>
            <w:vAlign w:val="center"/>
          </w:tcPr>
          <w:p w14:paraId="45F648BB" w14:textId="4064F126" w:rsidR="003D50AE" w:rsidRPr="000609FA" w:rsidRDefault="004C5033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1451133D" w14:textId="61E502D1" w:rsidR="003D50AE" w:rsidRPr="000609FA" w:rsidRDefault="004C5033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239" w:type="dxa"/>
            <w:vMerge/>
            <w:vAlign w:val="center"/>
          </w:tcPr>
          <w:p w14:paraId="055BD4D2" w14:textId="77777777" w:rsidR="003D50AE" w:rsidRPr="000609FA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</w:tr>
      <w:tr w:rsidR="003D50AE" w:rsidRPr="000609FA" w14:paraId="681E5D77" w14:textId="77777777" w:rsidTr="00DA0A89">
        <w:tc>
          <w:tcPr>
            <w:tcW w:w="567" w:type="dxa"/>
            <w:vAlign w:val="center"/>
          </w:tcPr>
          <w:p w14:paraId="32A3017E" w14:textId="616D69C0" w:rsidR="003D50AE" w:rsidRPr="000609FA" w:rsidRDefault="00DF6E8C" w:rsidP="00A633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3</w:t>
            </w:r>
            <w:r w:rsidR="003D50AE"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.3</w:t>
            </w:r>
          </w:p>
        </w:tc>
        <w:tc>
          <w:tcPr>
            <w:tcW w:w="3828" w:type="dxa"/>
            <w:vAlign w:val="center"/>
          </w:tcPr>
          <w:p w14:paraId="327D08CE" w14:textId="77777777" w:rsidR="003D50AE" w:rsidRPr="000609FA" w:rsidRDefault="003D50AE" w:rsidP="00A6335F">
            <w:pPr>
              <w:spacing w:after="0" w:line="240" w:lineRule="auto"/>
              <w:ind w:left="34" w:right="-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Легкоатлетические упражнения</w:t>
            </w:r>
          </w:p>
        </w:tc>
        <w:tc>
          <w:tcPr>
            <w:tcW w:w="992" w:type="dxa"/>
            <w:vAlign w:val="center"/>
          </w:tcPr>
          <w:p w14:paraId="01C78C00" w14:textId="3458403B" w:rsidR="003D50AE" w:rsidRPr="000609FA" w:rsidRDefault="00445E22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992" w:type="dxa"/>
            <w:vAlign w:val="center"/>
          </w:tcPr>
          <w:p w14:paraId="5F528236" w14:textId="0AB5D2E7" w:rsidR="003D50AE" w:rsidRPr="000609FA" w:rsidRDefault="004C5033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7B5A43E2" w14:textId="69162A92" w:rsidR="003D50AE" w:rsidRPr="000609FA" w:rsidRDefault="00445E22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239" w:type="dxa"/>
            <w:vMerge/>
            <w:vAlign w:val="center"/>
          </w:tcPr>
          <w:p w14:paraId="50EB2605" w14:textId="77777777" w:rsidR="003D50AE" w:rsidRPr="000609FA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</w:tr>
      <w:tr w:rsidR="003D50AE" w:rsidRPr="000609FA" w14:paraId="2EADE662" w14:textId="77777777" w:rsidTr="00DA0A89">
        <w:tc>
          <w:tcPr>
            <w:tcW w:w="567" w:type="dxa"/>
            <w:vAlign w:val="center"/>
          </w:tcPr>
          <w:p w14:paraId="6FF47B4A" w14:textId="67333708" w:rsidR="003D50AE" w:rsidRPr="000609FA" w:rsidRDefault="00DF6E8C" w:rsidP="00DF6E8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9185" w:type="dxa"/>
            <w:gridSpan w:val="5"/>
            <w:vAlign w:val="center"/>
          </w:tcPr>
          <w:p w14:paraId="112AB6A7" w14:textId="72AB09C2" w:rsidR="003D50AE" w:rsidRPr="000609FA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Специ</w:t>
            </w:r>
            <w:r w:rsidR="00A343D7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альная физическая подготовка (</w:t>
            </w:r>
            <w:r w:rsidR="00445E22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26</w:t>
            </w:r>
            <w:r w:rsidRPr="000609FA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 xml:space="preserve"> ч.)</w:t>
            </w:r>
          </w:p>
        </w:tc>
      </w:tr>
      <w:tr w:rsidR="003D50AE" w:rsidRPr="000609FA" w14:paraId="0908AAD6" w14:textId="77777777" w:rsidTr="00DA0A89">
        <w:tc>
          <w:tcPr>
            <w:tcW w:w="567" w:type="dxa"/>
            <w:vAlign w:val="center"/>
          </w:tcPr>
          <w:p w14:paraId="606BFC8A" w14:textId="21AF0C06" w:rsidR="003D50AE" w:rsidRPr="000609FA" w:rsidRDefault="00DF6E8C" w:rsidP="00A633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4</w:t>
            </w:r>
            <w:r w:rsidR="003D50AE"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.1</w:t>
            </w:r>
          </w:p>
        </w:tc>
        <w:tc>
          <w:tcPr>
            <w:tcW w:w="3828" w:type="dxa"/>
            <w:vAlign w:val="center"/>
          </w:tcPr>
          <w:p w14:paraId="29C42A27" w14:textId="77777777" w:rsidR="003D50AE" w:rsidRPr="000609FA" w:rsidRDefault="003D50AE" w:rsidP="00A6335F">
            <w:pPr>
              <w:spacing w:after="0" w:line="240" w:lineRule="auto"/>
              <w:ind w:left="34" w:right="-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Скоростные способности</w:t>
            </w:r>
          </w:p>
        </w:tc>
        <w:tc>
          <w:tcPr>
            <w:tcW w:w="992" w:type="dxa"/>
            <w:vAlign w:val="center"/>
          </w:tcPr>
          <w:p w14:paraId="6591E2D9" w14:textId="56ABCD8B" w:rsidR="003D50AE" w:rsidRPr="000609FA" w:rsidRDefault="00BD14EA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992" w:type="dxa"/>
            <w:vAlign w:val="center"/>
          </w:tcPr>
          <w:p w14:paraId="28B88004" w14:textId="492BDFF3" w:rsidR="003D50AE" w:rsidRPr="000609FA" w:rsidRDefault="00B55EB2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4913E37B" w14:textId="3E6FAE00" w:rsidR="003D50AE" w:rsidRPr="000609FA" w:rsidRDefault="00BD14EA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239" w:type="dxa"/>
            <w:vMerge w:val="restart"/>
            <w:vAlign w:val="center"/>
          </w:tcPr>
          <w:p w14:paraId="1B0AD135" w14:textId="77777777" w:rsidR="003D50AE" w:rsidRPr="000609FA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Соревнование</w:t>
            </w:r>
          </w:p>
        </w:tc>
      </w:tr>
      <w:tr w:rsidR="00CB17FB" w:rsidRPr="000609FA" w14:paraId="1B0D68FC" w14:textId="77777777" w:rsidTr="00DA0A89">
        <w:tc>
          <w:tcPr>
            <w:tcW w:w="567" w:type="dxa"/>
            <w:vAlign w:val="center"/>
          </w:tcPr>
          <w:p w14:paraId="7B8A4C63" w14:textId="0A762CBE" w:rsidR="00CB17FB" w:rsidRDefault="007A5971" w:rsidP="00A633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4.2</w:t>
            </w:r>
          </w:p>
        </w:tc>
        <w:tc>
          <w:tcPr>
            <w:tcW w:w="3828" w:type="dxa"/>
            <w:vAlign w:val="center"/>
          </w:tcPr>
          <w:p w14:paraId="03A17924" w14:textId="59249CD0" w:rsidR="00CB17FB" w:rsidRPr="00954F30" w:rsidRDefault="00CB17FB" w:rsidP="00A6335F">
            <w:pPr>
              <w:spacing w:after="0" w:line="240" w:lineRule="auto"/>
              <w:ind w:left="34" w:right="-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F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Соревновательная деятельность</w:t>
            </w:r>
          </w:p>
        </w:tc>
        <w:tc>
          <w:tcPr>
            <w:tcW w:w="992" w:type="dxa"/>
            <w:vAlign w:val="center"/>
          </w:tcPr>
          <w:p w14:paraId="64B10144" w14:textId="738AC1FF" w:rsidR="00CB17FB" w:rsidRPr="000609FA" w:rsidRDefault="00445E22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992" w:type="dxa"/>
            <w:vAlign w:val="center"/>
          </w:tcPr>
          <w:p w14:paraId="758A6777" w14:textId="77777777" w:rsidR="00CB17FB" w:rsidRDefault="00CB17FB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Align w:val="center"/>
          </w:tcPr>
          <w:p w14:paraId="59B0314C" w14:textId="13169AC3" w:rsidR="00CB17FB" w:rsidRDefault="00445E22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239" w:type="dxa"/>
            <w:vMerge/>
            <w:vAlign w:val="center"/>
          </w:tcPr>
          <w:p w14:paraId="57600E32" w14:textId="77777777" w:rsidR="00CB17FB" w:rsidRPr="000609FA" w:rsidRDefault="00CB17FB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</w:tr>
      <w:tr w:rsidR="003D50AE" w:rsidRPr="000609FA" w14:paraId="49EC7030" w14:textId="77777777" w:rsidTr="00DA0A89">
        <w:tc>
          <w:tcPr>
            <w:tcW w:w="567" w:type="dxa"/>
            <w:vAlign w:val="center"/>
          </w:tcPr>
          <w:p w14:paraId="2C8E7948" w14:textId="7EF1F312" w:rsidR="003D50AE" w:rsidRPr="000609FA" w:rsidRDefault="00DF6E8C" w:rsidP="00A633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4</w:t>
            </w:r>
            <w:r w:rsidR="007A5971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.3</w:t>
            </w:r>
          </w:p>
        </w:tc>
        <w:tc>
          <w:tcPr>
            <w:tcW w:w="3828" w:type="dxa"/>
            <w:vAlign w:val="center"/>
          </w:tcPr>
          <w:p w14:paraId="70CF9911" w14:textId="77777777" w:rsidR="003D50AE" w:rsidRPr="000609FA" w:rsidRDefault="003D50AE" w:rsidP="00A6335F">
            <w:pPr>
              <w:spacing w:after="0" w:line="240" w:lineRule="auto"/>
              <w:ind w:left="34" w:right="-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Силовые способности</w:t>
            </w:r>
          </w:p>
        </w:tc>
        <w:tc>
          <w:tcPr>
            <w:tcW w:w="992" w:type="dxa"/>
            <w:vAlign w:val="center"/>
          </w:tcPr>
          <w:p w14:paraId="6730202D" w14:textId="48A68E45" w:rsidR="003D50AE" w:rsidRPr="000609FA" w:rsidRDefault="00B55EB2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992" w:type="dxa"/>
            <w:vAlign w:val="center"/>
          </w:tcPr>
          <w:p w14:paraId="3C4F5A0E" w14:textId="4FFAC818" w:rsidR="003D50AE" w:rsidRPr="000609FA" w:rsidRDefault="00B55EB2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4B3EA0A7" w14:textId="4AA7397A" w:rsidR="003D50AE" w:rsidRPr="000609FA" w:rsidRDefault="00B55EB2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239" w:type="dxa"/>
            <w:vMerge/>
            <w:vAlign w:val="center"/>
          </w:tcPr>
          <w:p w14:paraId="3CA61124" w14:textId="77777777" w:rsidR="003D50AE" w:rsidRPr="000609FA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</w:tr>
      <w:tr w:rsidR="003D50AE" w:rsidRPr="000609FA" w14:paraId="2EA00D4D" w14:textId="77777777" w:rsidTr="00DA0A89">
        <w:tc>
          <w:tcPr>
            <w:tcW w:w="567" w:type="dxa"/>
            <w:vAlign w:val="center"/>
          </w:tcPr>
          <w:p w14:paraId="0E98C0AD" w14:textId="6153BE6D" w:rsidR="003D50AE" w:rsidRPr="000609FA" w:rsidRDefault="00DF6E8C" w:rsidP="00A633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4</w:t>
            </w:r>
            <w:r w:rsidR="007A5971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.4</w:t>
            </w:r>
          </w:p>
        </w:tc>
        <w:tc>
          <w:tcPr>
            <w:tcW w:w="3828" w:type="dxa"/>
            <w:vAlign w:val="center"/>
          </w:tcPr>
          <w:p w14:paraId="15245B28" w14:textId="5BC96B42" w:rsidR="003D50AE" w:rsidRPr="000609FA" w:rsidRDefault="003D50AE" w:rsidP="00CB17FB">
            <w:pPr>
              <w:spacing w:after="0" w:line="240" w:lineRule="auto"/>
              <w:ind w:left="34" w:right="-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Координационные способности</w:t>
            </w:r>
            <w:r w:rsidR="00DF6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992" w:type="dxa"/>
            <w:vAlign w:val="center"/>
          </w:tcPr>
          <w:p w14:paraId="2EC9CAC0" w14:textId="77777777" w:rsidR="003D50AE" w:rsidRPr="000609FA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992" w:type="dxa"/>
            <w:vAlign w:val="center"/>
          </w:tcPr>
          <w:p w14:paraId="0E73EA97" w14:textId="77777777" w:rsidR="003D50AE" w:rsidRPr="000609FA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34" w:type="dxa"/>
            <w:vAlign w:val="center"/>
          </w:tcPr>
          <w:p w14:paraId="0FFB573C" w14:textId="77777777" w:rsidR="003D50AE" w:rsidRPr="000609FA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239" w:type="dxa"/>
            <w:vMerge/>
            <w:vAlign w:val="center"/>
          </w:tcPr>
          <w:p w14:paraId="384E4B00" w14:textId="77777777" w:rsidR="003D50AE" w:rsidRPr="000609FA" w:rsidRDefault="003D50AE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</w:tr>
      <w:tr w:rsidR="003D50AE" w:rsidRPr="000609FA" w14:paraId="64027092" w14:textId="77777777" w:rsidTr="00DA0A89">
        <w:tc>
          <w:tcPr>
            <w:tcW w:w="567" w:type="dxa"/>
            <w:vAlign w:val="center"/>
          </w:tcPr>
          <w:p w14:paraId="4D2B15B1" w14:textId="0834CB89" w:rsidR="003D50AE" w:rsidRPr="000609FA" w:rsidRDefault="00DF6E8C" w:rsidP="00DF6E8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9185" w:type="dxa"/>
            <w:gridSpan w:val="5"/>
            <w:vAlign w:val="center"/>
          </w:tcPr>
          <w:p w14:paraId="08EC1586" w14:textId="614E461A" w:rsidR="003D50AE" w:rsidRPr="000609FA" w:rsidRDefault="00A343D7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Базовые техники (24</w:t>
            </w:r>
            <w:r w:rsidR="003D50AE" w:rsidRPr="000609FA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 xml:space="preserve"> ч.)</w:t>
            </w:r>
          </w:p>
        </w:tc>
      </w:tr>
      <w:tr w:rsidR="00462639" w:rsidRPr="000609FA" w14:paraId="2C32D8DB" w14:textId="77777777" w:rsidTr="00DA0A89">
        <w:tc>
          <w:tcPr>
            <w:tcW w:w="567" w:type="dxa"/>
            <w:vAlign w:val="center"/>
          </w:tcPr>
          <w:p w14:paraId="4CA58866" w14:textId="2C554243" w:rsidR="00462639" w:rsidRPr="000609FA" w:rsidRDefault="00462639" w:rsidP="00A633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5</w:t>
            </w: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.1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E9876" w14:textId="77777777" w:rsidR="00462639" w:rsidRPr="000609FA" w:rsidRDefault="00462639" w:rsidP="00A63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и сложные удары</w:t>
            </w:r>
          </w:p>
        </w:tc>
        <w:tc>
          <w:tcPr>
            <w:tcW w:w="992" w:type="dxa"/>
            <w:vAlign w:val="center"/>
          </w:tcPr>
          <w:p w14:paraId="7EDB8D74" w14:textId="77777777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992" w:type="dxa"/>
            <w:vAlign w:val="center"/>
          </w:tcPr>
          <w:p w14:paraId="47CE89E2" w14:textId="53469211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598C8EEC" w14:textId="351EA9F6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239" w:type="dxa"/>
            <w:vMerge w:val="restart"/>
            <w:vAlign w:val="center"/>
          </w:tcPr>
          <w:p w14:paraId="0053DC30" w14:textId="791F1940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Наблюдение</w:t>
            </w: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, соревнование</w:t>
            </w:r>
          </w:p>
        </w:tc>
      </w:tr>
      <w:tr w:rsidR="00462639" w:rsidRPr="000609FA" w14:paraId="6709B860" w14:textId="77777777" w:rsidTr="00DA0A89">
        <w:tc>
          <w:tcPr>
            <w:tcW w:w="567" w:type="dxa"/>
            <w:vAlign w:val="center"/>
          </w:tcPr>
          <w:p w14:paraId="35B624F9" w14:textId="05AE57CB" w:rsidR="00462639" w:rsidRPr="000609FA" w:rsidRDefault="00462639" w:rsidP="00A633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5</w:t>
            </w: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.2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53D66" w14:textId="77777777" w:rsidR="00462639" w:rsidRPr="000609FA" w:rsidRDefault="00462639" w:rsidP="00A63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Защитные действия на атаку противника</w:t>
            </w:r>
          </w:p>
        </w:tc>
        <w:tc>
          <w:tcPr>
            <w:tcW w:w="992" w:type="dxa"/>
            <w:vAlign w:val="center"/>
          </w:tcPr>
          <w:p w14:paraId="6F013CD5" w14:textId="77777777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992" w:type="dxa"/>
            <w:vAlign w:val="center"/>
          </w:tcPr>
          <w:p w14:paraId="1D879BDC" w14:textId="4E123C4F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767310B9" w14:textId="4BF08F8F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239" w:type="dxa"/>
            <w:vMerge/>
            <w:vAlign w:val="center"/>
          </w:tcPr>
          <w:p w14:paraId="37558630" w14:textId="77777777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</w:tr>
      <w:tr w:rsidR="00462639" w:rsidRPr="000609FA" w14:paraId="524E0585" w14:textId="77777777" w:rsidTr="00DA0A89">
        <w:tc>
          <w:tcPr>
            <w:tcW w:w="567" w:type="dxa"/>
            <w:vAlign w:val="center"/>
          </w:tcPr>
          <w:p w14:paraId="7AF32C03" w14:textId="10FF6326" w:rsidR="00462639" w:rsidRPr="000609FA" w:rsidRDefault="00462639" w:rsidP="00A633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5</w:t>
            </w: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.3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EC79EE" w14:textId="0DF8FDB9" w:rsidR="00462639" w:rsidRPr="000609FA" w:rsidRDefault="00462639" w:rsidP="00BD14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Атакующие действия на атаку противника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992" w:type="dxa"/>
            <w:vAlign w:val="center"/>
          </w:tcPr>
          <w:p w14:paraId="540E8FA1" w14:textId="5AB6C959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992" w:type="dxa"/>
            <w:vAlign w:val="center"/>
          </w:tcPr>
          <w:p w14:paraId="78E7904E" w14:textId="23A641A0" w:rsidR="00462639" w:rsidRPr="00B169F7" w:rsidRDefault="00462639" w:rsidP="00B169F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134" w:type="dxa"/>
            <w:vAlign w:val="center"/>
          </w:tcPr>
          <w:p w14:paraId="6429E6BF" w14:textId="5294CD36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39" w:type="dxa"/>
            <w:vMerge/>
            <w:vAlign w:val="center"/>
          </w:tcPr>
          <w:p w14:paraId="36861E88" w14:textId="77777777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</w:tr>
      <w:tr w:rsidR="00462639" w:rsidRPr="000609FA" w14:paraId="56C06829" w14:textId="77777777" w:rsidTr="00DA0A89">
        <w:tc>
          <w:tcPr>
            <w:tcW w:w="567" w:type="dxa"/>
            <w:vAlign w:val="center"/>
          </w:tcPr>
          <w:p w14:paraId="709E7B33" w14:textId="74FD6D33" w:rsidR="00462639" w:rsidRDefault="00462639" w:rsidP="00A6335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5.4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94113" w14:textId="242A4D25" w:rsidR="00462639" w:rsidRPr="00445E22" w:rsidRDefault="00462639" w:rsidP="00A633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54F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Соревновательная деятельность</w:t>
            </w:r>
          </w:p>
        </w:tc>
        <w:tc>
          <w:tcPr>
            <w:tcW w:w="992" w:type="dxa"/>
            <w:vAlign w:val="center"/>
          </w:tcPr>
          <w:p w14:paraId="31723EF5" w14:textId="2FEFF78D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992" w:type="dxa"/>
            <w:vAlign w:val="center"/>
          </w:tcPr>
          <w:p w14:paraId="06E61AAB" w14:textId="77777777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Align w:val="center"/>
          </w:tcPr>
          <w:p w14:paraId="4499C78C" w14:textId="68F04CF4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239" w:type="dxa"/>
            <w:vMerge/>
            <w:vAlign w:val="center"/>
          </w:tcPr>
          <w:p w14:paraId="5A890CE4" w14:textId="77777777" w:rsidR="00462639" w:rsidRPr="000609FA" w:rsidRDefault="00462639" w:rsidP="00A6335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</w:tr>
      <w:tr w:rsidR="00C754BE" w:rsidRPr="000609FA" w14:paraId="70736B06" w14:textId="77777777" w:rsidTr="00DA0A89">
        <w:tc>
          <w:tcPr>
            <w:tcW w:w="567" w:type="dxa"/>
            <w:vAlign w:val="center"/>
          </w:tcPr>
          <w:p w14:paraId="1636AF69" w14:textId="6115BC40" w:rsidR="00C754BE" w:rsidRPr="000609FA" w:rsidRDefault="00954F30" w:rsidP="00C754B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6</w:t>
            </w:r>
          </w:p>
        </w:tc>
        <w:tc>
          <w:tcPr>
            <w:tcW w:w="3828" w:type="dxa"/>
            <w:vAlign w:val="center"/>
          </w:tcPr>
          <w:p w14:paraId="4AF41ECB" w14:textId="7161A40E" w:rsidR="00C754BE" w:rsidRPr="000609FA" w:rsidRDefault="00C754BE" w:rsidP="00C754BE">
            <w:pPr>
              <w:spacing w:after="0" w:line="240" w:lineRule="auto"/>
              <w:ind w:left="34" w:right="-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 «Лучшая ракетка»</w:t>
            </w:r>
            <w:r w:rsidR="003A4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825F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</w:t>
            </w:r>
            <w:r w:rsidR="003A4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F6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992" w:type="dxa"/>
            <w:vAlign w:val="center"/>
          </w:tcPr>
          <w:p w14:paraId="124E2ECF" w14:textId="77777777" w:rsidR="00C754BE" w:rsidRPr="000609FA" w:rsidRDefault="00C754BE" w:rsidP="00C754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992" w:type="dxa"/>
            <w:vAlign w:val="center"/>
          </w:tcPr>
          <w:p w14:paraId="5C66859A" w14:textId="77777777" w:rsidR="00C754BE" w:rsidRPr="000609FA" w:rsidRDefault="00C754BE" w:rsidP="00C754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134" w:type="dxa"/>
            <w:vAlign w:val="center"/>
          </w:tcPr>
          <w:p w14:paraId="64204CF2" w14:textId="77777777" w:rsidR="00C754BE" w:rsidRPr="000609FA" w:rsidRDefault="00C754BE" w:rsidP="00C754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39" w:type="dxa"/>
            <w:vAlign w:val="center"/>
          </w:tcPr>
          <w:p w14:paraId="4634BE40" w14:textId="77777777" w:rsidR="00C754BE" w:rsidRPr="000609FA" w:rsidRDefault="00C754BE" w:rsidP="00C754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Соревнование</w:t>
            </w:r>
          </w:p>
        </w:tc>
      </w:tr>
      <w:tr w:rsidR="00C754BE" w:rsidRPr="000609FA" w14:paraId="03338D95" w14:textId="77777777" w:rsidTr="00DA0A89">
        <w:tc>
          <w:tcPr>
            <w:tcW w:w="567" w:type="dxa"/>
            <w:vAlign w:val="center"/>
          </w:tcPr>
          <w:p w14:paraId="16DDB3DA" w14:textId="77777777" w:rsidR="00C754BE" w:rsidRPr="000609FA" w:rsidRDefault="00C754BE" w:rsidP="00C754B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</w:p>
        </w:tc>
        <w:tc>
          <w:tcPr>
            <w:tcW w:w="3828" w:type="dxa"/>
            <w:vAlign w:val="center"/>
          </w:tcPr>
          <w:p w14:paraId="5249709C" w14:textId="77777777" w:rsidR="00C754BE" w:rsidRPr="000609FA" w:rsidRDefault="00C754BE" w:rsidP="00C754BE">
            <w:pPr>
              <w:spacing w:after="0" w:line="240" w:lineRule="auto"/>
              <w:ind w:left="34" w:right="-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vAlign w:val="center"/>
          </w:tcPr>
          <w:p w14:paraId="6671F646" w14:textId="77777777" w:rsidR="00C754BE" w:rsidRPr="000609FA" w:rsidRDefault="00C754BE" w:rsidP="00C754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108</w:t>
            </w:r>
          </w:p>
        </w:tc>
        <w:tc>
          <w:tcPr>
            <w:tcW w:w="992" w:type="dxa"/>
            <w:vAlign w:val="center"/>
          </w:tcPr>
          <w:p w14:paraId="3D01C0F5" w14:textId="1AD440F1" w:rsidR="00C754BE" w:rsidRPr="000609FA" w:rsidRDefault="00537213" w:rsidP="00C754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1134" w:type="dxa"/>
            <w:vAlign w:val="center"/>
          </w:tcPr>
          <w:p w14:paraId="07545591" w14:textId="4D75E5A3" w:rsidR="00C754BE" w:rsidRPr="000609FA" w:rsidRDefault="00537213" w:rsidP="00C754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88</w:t>
            </w:r>
          </w:p>
        </w:tc>
        <w:tc>
          <w:tcPr>
            <w:tcW w:w="2239" w:type="dxa"/>
            <w:vAlign w:val="center"/>
          </w:tcPr>
          <w:p w14:paraId="496357FE" w14:textId="77777777" w:rsidR="00C754BE" w:rsidRPr="000609FA" w:rsidRDefault="00C754BE" w:rsidP="00C754B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</w:tr>
    </w:tbl>
    <w:p w14:paraId="05F1E278" w14:textId="77777777" w:rsidR="00E462F5" w:rsidRDefault="00E462F5" w:rsidP="00F13C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46374A" w14:textId="009DCE0E" w:rsidR="003D50AE" w:rsidRPr="000609FA" w:rsidRDefault="00CF405B" w:rsidP="00F13C2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1.3.2</w:t>
      </w:r>
      <w:r w:rsidR="003D50AE"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учебного </w:t>
      </w:r>
      <w:r w:rsidR="003D50AE"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плана</w:t>
      </w:r>
    </w:p>
    <w:p w14:paraId="2DC3FB29" w14:textId="3742D2B4" w:rsidR="003D50AE" w:rsidRPr="000609FA" w:rsidRDefault="00541E10" w:rsidP="00A6335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="003D50AE"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Введение в программу «Настол</w:t>
      </w:r>
      <w:r w:rsidR="00DA05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ьный теннис» (4</w:t>
      </w:r>
      <w:r w:rsidR="003D50AE"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ч.)</w:t>
      </w:r>
    </w:p>
    <w:p w14:paraId="52870F50" w14:textId="2AA32924" w:rsidR="003D50AE" w:rsidRPr="00C12A21" w:rsidRDefault="00541E10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1E10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</w:rPr>
        <w:t xml:space="preserve">Тема </w:t>
      </w:r>
      <w:r w:rsidR="003D50AE" w:rsidRPr="00541E10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</w:rPr>
        <w:t>1.1.</w:t>
      </w:r>
      <w:r w:rsidR="003D50AE" w:rsidRPr="000609FA">
        <w:rPr>
          <w:rFonts w:ascii="Times New Roman" w:eastAsia="Times New Roman" w:hAnsi="Times New Roman" w:cs="Times New Roman"/>
          <w:b/>
          <w:i/>
          <w:color w:val="00000A"/>
          <w:kern w:val="1"/>
          <w:sz w:val="24"/>
          <w:szCs w:val="24"/>
        </w:rPr>
        <w:t xml:space="preserve"> </w:t>
      </w:r>
      <w:r w:rsidR="00BD4C6B"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Вводное занятие. </w:t>
      </w:r>
      <w:r w:rsidR="003D50AE" w:rsidRPr="00C12A21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</w:rPr>
        <w:t>(</w:t>
      </w:r>
      <w:r w:rsidRPr="00C12A21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</w:rPr>
        <w:t>1</w:t>
      </w:r>
      <w:r w:rsidR="003D50AE" w:rsidRPr="00C12A21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</w:rPr>
        <w:t xml:space="preserve"> ч.)</w:t>
      </w:r>
    </w:p>
    <w:p w14:paraId="3EBDB52F" w14:textId="2325F8DC" w:rsidR="00993D57" w:rsidRPr="00DA0568" w:rsidRDefault="003D50AE" w:rsidP="001E371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C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Теория: </w:t>
      </w:r>
      <w:r w:rsidRPr="00DA056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общеобразовательная общеразвивающая программа «Настольный теннис»</w:t>
      </w:r>
      <w:r w:rsidR="00541E10" w:rsidRPr="00DA0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4C6B" w:rsidRPr="00DA0568">
        <w:rPr>
          <w:rFonts w:ascii="Times New Roman" w:eastAsia="Times New Roman" w:hAnsi="Times New Roman" w:cs="Times New Roman"/>
          <w:sz w:val="24"/>
          <w:szCs w:val="24"/>
          <w:lang w:eastAsia="ru-RU"/>
        </w:rPr>
        <w:t>(цели и задачи работы)</w:t>
      </w:r>
      <w:r w:rsidRPr="00DA0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C12A21" w:rsidRPr="00DA0568">
        <w:rPr>
          <w:rFonts w:ascii="Times New Roman" w:hAnsi="Times New Roman" w:cs="Times New Roman"/>
          <w:sz w:val="24"/>
          <w:szCs w:val="24"/>
        </w:rPr>
        <w:t>и</w:t>
      </w:r>
      <w:r w:rsidR="00BD4C6B" w:rsidRPr="00DA0568">
        <w:rPr>
          <w:rFonts w:ascii="Times New Roman" w:hAnsi="Times New Roman" w:cs="Times New Roman"/>
          <w:sz w:val="24"/>
          <w:szCs w:val="24"/>
        </w:rPr>
        <w:t>нструктаж по охране жизни, здоро</w:t>
      </w:r>
      <w:r w:rsidR="00C12A21" w:rsidRPr="00DA0568">
        <w:rPr>
          <w:rFonts w:ascii="Times New Roman" w:hAnsi="Times New Roman" w:cs="Times New Roman"/>
          <w:sz w:val="24"/>
          <w:szCs w:val="24"/>
        </w:rPr>
        <w:t>вья и б</w:t>
      </w:r>
      <w:r w:rsidR="00E660A0">
        <w:rPr>
          <w:rFonts w:ascii="Times New Roman" w:hAnsi="Times New Roman" w:cs="Times New Roman"/>
          <w:sz w:val="24"/>
          <w:szCs w:val="24"/>
        </w:rPr>
        <w:t>езопасности уча</w:t>
      </w:r>
      <w:r w:rsidR="00C12A21" w:rsidRPr="00DA0568">
        <w:rPr>
          <w:rFonts w:ascii="Times New Roman" w:hAnsi="Times New Roman" w:cs="Times New Roman"/>
          <w:sz w:val="24"/>
          <w:szCs w:val="24"/>
        </w:rPr>
        <w:t>щихся; г</w:t>
      </w:r>
      <w:r w:rsidR="00541E10" w:rsidRPr="00DA0568">
        <w:rPr>
          <w:rFonts w:ascii="Times New Roman" w:hAnsi="Times New Roman" w:cs="Times New Roman"/>
          <w:sz w:val="24"/>
          <w:szCs w:val="24"/>
        </w:rPr>
        <w:t xml:space="preserve">игиенические требования к местам занятий </w:t>
      </w:r>
      <w:r w:rsidR="00DA0568" w:rsidRPr="00DA0568">
        <w:rPr>
          <w:rFonts w:ascii="Times New Roman" w:hAnsi="Times New Roman" w:cs="Times New Roman"/>
          <w:sz w:val="24"/>
          <w:szCs w:val="24"/>
        </w:rPr>
        <w:t>настольным теннисом и инвентарю, спортивной одежде и обуви; ф</w:t>
      </w:r>
      <w:r w:rsidR="00DA0568">
        <w:rPr>
          <w:rFonts w:ascii="Times New Roman" w:hAnsi="Times New Roman" w:cs="Times New Roman"/>
          <w:sz w:val="24"/>
          <w:szCs w:val="24"/>
        </w:rPr>
        <w:t xml:space="preserve">орма одежды, </w:t>
      </w:r>
      <w:r w:rsidR="00BD4C6B" w:rsidRPr="00DA0568">
        <w:rPr>
          <w:rFonts w:ascii="Times New Roman" w:hAnsi="Times New Roman" w:cs="Times New Roman"/>
          <w:sz w:val="24"/>
          <w:szCs w:val="24"/>
        </w:rPr>
        <w:t>расписание</w:t>
      </w:r>
      <w:r w:rsidR="00541E10" w:rsidRPr="00DA0568">
        <w:rPr>
          <w:rFonts w:ascii="Times New Roman" w:hAnsi="Times New Roman" w:cs="Times New Roman"/>
          <w:sz w:val="24"/>
          <w:szCs w:val="24"/>
        </w:rPr>
        <w:t xml:space="preserve">; </w:t>
      </w:r>
      <w:r w:rsidR="00BD4C6B" w:rsidRPr="00DA0568">
        <w:rPr>
          <w:rFonts w:ascii="Times New Roman" w:hAnsi="Times New Roman" w:cs="Times New Roman"/>
          <w:sz w:val="24"/>
          <w:szCs w:val="24"/>
        </w:rPr>
        <w:t>физическая культура –</w:t>
      </w:r>
      <w:r w:rsidR="000E3180">
        <w:rPr>
          <w:rFonts w:ascii="Times New Roman" w:hAnsi="Times New Roman" w:cs="Times New Roman"/>
          <w:sz w:val="24"/>
          <w:szCs w:val="24"/>
        </w:rPr>
        <w:t xml:space="preserve"> часть общей культуры общества; </w:t>
      </w:r>
      <w:r w:rsidR="00BD4C6B" w:rsidRPr="00DA0568">
        <w:rPr>
          <w:rFonts w:ascii="Times New Roman" w:hAnsi="Times New Roman" w:cs="Times New Roman"/>
          <w:sz w:val="24"/>
          <w:szCs w:val="24"/>
        </w:rPr>
        <w:t>спорт</w:t>
      </w:r>
      <w:r w:rsidR="00993D57">
        <w:rPr>
          <w:rFonts w:ascii="Times New Roman" w:hAnsi="Times New Roman" w:cs="Times New Roman"/>
          <w:sz w:val="24"/>
          <w:szCs w:val="24"/>
        </w:rPr>
        <w:t xml:space="preserve"> как часть физической культуры.</w:t>
      </w:r>
    </w:p>
    <w:p w14:paraId="32AA6FC9" w14:textId="10C595B7" w:rsidR="00541E10" w:rsidRPr="00541E10" w:rsidRDefault="001E3712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</w:rPr>
        <w:t>Тема 1.2</w:t>
      </w:r>
      <w:r w:rsidR="00541E10" w:rsidRPr="00541E10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</w:rPr>
        <w:t xml:space="preserve">. Настольный </w:t>
      </w:r>
      <w:r w:rsidR="00BD4C6B" w:rsidRPr="00541E10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</w:rPr>
        <w:t>теннис как вид спорта</w:t>
      </w:r>
      <w:r w:rsidR="00541E10" w:rsidRPr="00541E10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</w:rPr>
        <w:t>.</w:t>
      </w:r>
      <w:r w:rsidR="00541E10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</w:rPr>
        <w:t xml:space="preserve"> (3 ч.)</w:t>
      </w:r>
    </w:p>
    <w:p w14:paraId="1A531FE6" w14:textId="7BC7EC16" w:rsidR="00541E10" w:rsidRPr="00DA0568" w:rsidRDefault="00541E10" w:rsidP="00DA056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C6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Теория:</w:t>
      </w:r>
      <w:r w:rsidRPr="00541E10">
        <w:rPr>
          <w:rFonts w:ascii="Times New Roman" w:eastAsia="Times New Roman" w:hAnsi="Times New Roman" w:cs="Times New Roman"/>
          <w:b/>
          <w:iCs/>
          <w:color w:val="00000A"/>
          <w:kern w:val="1"/>
          <w:sz w:val="24"/>
          <w:szCs w:val="24"/>
        </w:rPr>
        <w:t xml:space="preserve"> </w:t>
      </w:r>
      <w:r w:rsidR="00DA0568">
        <w:rPr>
          <w:rFonts w:ascii="Times New Roman" w:eastAsia="Times New Roman" w:hAnsi="Times New Roman" w:cs="Times New Roman"/>
          <w:bCs/>
          <w:iCs/>
          <w:color w:val="00000A"/>
          <w:kern w:val="1"/>
          <w:sz w:val="24"/>
          <w:szCs w:val="24"/>
        </w:rPr>
        <w:t>н</w:t>
      </w:r>
      <w:r w:rsidRPr="00541E10">
        <w:rPr>
          <w:rFonts w:ascii="Times New Roman" w:eastAsia="Times New Roman" w:hAnsi="Times New Roman" w:cs="Times New Roman"/>
          <w:bCs/>
          <w:iCs/>
          <w:color w:val="00000A"/>
          <w:kern w:val="1"/>
          <w:sz w:val="24"/>
          <w:szCs w:val="24"/>
        </w:rPr>
        <w:t>астольный теннис</w:t>
      </w:r>
      <w:r>
        <w:rPr>
          <w:rFonts w:ascii="Times New Roman" w:eastAsia="Times New Roman" w:hAnsi="Times New Roman" w:cs="Times New Roman"/>
          <w:bCs/>
          <w:iCs/>
          <w:color w:val="00000A"/>
          <w:kern w:val="1"/>
          <w:sz w:val="24"/>
          <w:szCs w:val="24"/>
        </w:rPr>
        <w:t>;</w:t>
      </w:r>
      <w:r w:rsidR="00BD4C6B" w:rsidRPr="00BD4C6B">
        <w:rPr>
          <w:rFonts w:ascii="Times New Roman" w:eastAsia="Times New Roman" w:hAnsi="Times New Roman" w:cs="Times New Roman"/>
          <w:bCs/>
          <w:color w:val="00000A"/>
          <w:kern w:val="1"/>
          <w:sz w:val="24"/>
          <w:szCs w:val="24"/>
        </w:rPr>
        <w:t xml:space="preserve"> </w:t>
      </w:r>
      <w:r w:rsidR="00BD4C6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BD4C6B" w:rsidRPr="00BD4C6B">
        <w:rPr>
          <w:rFonts w:ascii="Times New Roman" w:hAnsi="Times New Roman" w:cs="Times New Roman"/>
          <w:color w:val="000000"/>
          <w:sz w:val="24"/>
          <w:szCs w:val="24"/>
        </w:rPr>
        <w:t>азвитие настольного тенниса в мире</w:t>
      </w:r>
      <w:r w:rsidR="00BD4C6B">
        <w:rPr>
          <w:rFonts w:ascii="Times New Roman" w:hAnsi="Times New Roman" w:cs="Times New Roman"/>
          <w:color w:val="000000"/>
          <w:sz w:val="24"/>
          <w:szCs w:val="24"/>
        </w:rPr>
        <w:t>; к</w:t>
      </w:r>
      <w:r w:rsidR="00BD4C6B" w:rsidRPr="00BD4C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раткая история настольного тенниса</w:t>
      </w:r>
      <w:r w:rsidR="00BD4C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BD4C6B" w:rsidRPr="00BD4C6B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пинг-понг как первая ступень игры в настольный теннис; первые победы и поражения</w:t>
      </w:r>
      <w:r w:rsidR="00DA056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BD4C6B" w:rsidRPr="00BD4C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выдающиеся спортсмены-теннисисты – Михаил Южный, Дани</w:t>
      </w:r>
      <w:r w:rsidR="00146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 Медведев, Николай Давыденко, </w:t>
      </w:r>
      <w:r w:rsidR="00BD4C6B" w:rsidRPr="00BD4C6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Марат Сафин; их достижения и вклад в развит</w:t>
      </w:r>
      <w:r w:rsidR="00DA0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</w:t>
      </w:r>
      <w:r w:rsidR="00DA05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настольного тенниса в России; </w:t>
      </w:r>
      <w:r w:rsidR="00BD4C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BD4C6B" w:rsidRPr="00BD4C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овременное состояние настольного тенниса</w:t>
      </w:r>
      <w:r w:rsidR="00DA056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</w:t>
      </w:r>
      <w:r w:rsidRPr="00BD4C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правила игры в настольный теннис; теннисный </w:t>
      </w:r>
      <w:r w:rsidR="00DA05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корт, ракетка, турнирная сетка; </w:t>
      </w:r>
      <w:r w:rsidR="00DA0568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доровый образ жизни; знач</w:t>
      </w:r>
      <w:r w:rsidR="00DF164C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ние физических нагрузок и </w:t>
      </w:r>
      <w:r w:rsidRPr="00BD4C6B">
        <w:rPr>
          <w:rFonts w:ascii="Times New Roman" w:hAnsi="Times New Roman" w:cs="Times New Roman"/>
          <w:sz w:val="24"/>
          <w:szCs w:val="24"/>
        </w:rPr>
        <w:t>правильн</w:t>
      </w:r>
      <w:r w:rsidR="00DE0BEA">
        <w:rPr>
          <w:rFonts w:ascii="Times New Roman" w:hAnsi="Times New Roman" w:cs="Times New Roman"/>
          <w:sz w:val="24"/>
          <w:szCs w:val="24"/>
        </w:rPr>
        <w:t>ого режима дня юного спортсмена;</w:t>
      </w:r>
      <w:r w:rsidRPr="00BD4C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0BEA">
        <w:rPr>
          <w:rFonts w:ascii="Times New Roman" w:hAnsi="Times New Roman" w:cs="Times New Roman"/>
          <w:sz w:val="24"/>
          <w:szCs w:val="24"/>
        </w:rPr>
        <w:t>общий режим дня школьника; л</w:t>
      </w:r>
      <w:r w:rsidR="00BD4C6B" w:rsidRPr="00BD4C6B">
        <w:rPr>
          <w:rFonts w:ascii="Times New Roman" w:hAnsi="Times New Roman" w:cs="Times New Roman"/>
          <w:sz w:val="24"/>
          <w:szCs w:val="24"/>
        </w:rPr>
        <w:t>ичная гигиена: уход за кожей, в</w:t>
      </w:r>
      <w:r w:rsidR="004C0033">
        <w:rPr>
          <w:rFonts w:ascii="Times New Roman" w:hAnsi="Times New Roman" w:cs="Times New Roman"/>
          <w:sz w:val="24"/>
          <w:szCs w:val="24"/>
        </w:rPr>
        <w:t>олосами, ногтями, полостью рта; в</w:t>
      </w:r>
      <w:r w:rsidR="00BD4C6B" w:rsidRPr="00BD4C6B">
        <w:rPr>
          <w:rFonts w:ascii="Times New Roman" w:hAnsi="Times New Roman" w:cs="Times New Roman"/>
          <w:sz w:val="24"/>
          <w:szCs w:val="24"/>
        </w:rPr>
        <w:t xml:space="preserve">ред курения. </w:t>
      </w:r>
      <w:r w:rsidR="00BD4C6B" w:rsidRPr="00BD4C6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разговор о государственной</w:t>
      </w:r>
      <w:r w:rsidR="003118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символике Российской Федерации; общефиз</w:t>
      </w:r>
      <w:r w:rsidR="004C0033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ические общеукрепляющие упражнения.</w:t>
      </w:r>
    </w:p>
    <w:p w14:paraId="6AACB5E3" w14:textId="1CF84F23" w:rsidR="00343976" w:rsidRPr="004C0033" w:rsidRDefault="00541E10" w:rsidP="004C003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03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 w:rsidR="004C0033" w:rsidRPr="004C0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 на развитие мышц рук, ног и тулов</w:t>
      </w:r>
      <w:r w:rsidR="004C0033">
        <w:rPr>
          <w:rFonts w:ascii="Times New Roman" w:eastAsia="Times New Roman" w:hAnsi="Times New Roman" w:cs="Times New Roman"/>
          <w:sz w:val="24"/>
          <w:szCs w:val="24"/>
          <w:lang w:eastAsia="ru-RU"/>
        </w:rPr>
        <w:t>ища; легкоатлетические упражнения.</w:t>
      </w:r>
    </w:p>
    <w:p w14:paraId="14F2B800" w14:textId="77777777" w:rsidR="00BD14EA" w:rsidRDefault="00BD14EA" w:rsidP="00A6335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CAC032" w14:textId="7FA39845" w:rsidR="003D50AE" w:rsidRPr="000609FA" w:rsidRDefault="007A5971" w:rsidP="00A6335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="00BD14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5372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Техническая подготовка (26</w:t>
      </w:r>
      <w:r w:rsidR="00A21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D50AE"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ч.)</w:t>
      </w:r>
    </w:p>
    <w:p w14:paraId="433C2C3C" w14:textId="4D84B980" w:rsidR="003D50AE" w:rsidRPr="00B12A5E" w:rsidRDefault="00BD14EA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2.1. </w:t>
      </w:r>
      <w:r w:rsidR="003D50AE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технической подготовке спортсмена (8 ч.)</w:t>
      </w:r>
    </w:p>
    <w:p w14:paraId="7679CD30" w14:textId="77777777" w:rsidR="003D50AE" w:rsidRPr="000609FA" w:rsidRDefault="003D50AE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Теория: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общая и специальная разминка; рост спортсмена как один из параметров игры; простейшие удары ракетки на плоскость; простые и сложные упражнения; переход о</w:t>
      </w:r>
      <w:r w:rsidR="00A534B5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т простых упражнений к сложным; преемственность упражнений.</w:t>
      </w:r>
    </w:p>
    <w:p w14:paraId="39C1B102" w14:textId="77777777" w:rsidR="003D50AE" w:rsidRPr="000609FA" w:rsidRDefault="003D50AE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отработка ударов теннисным мячом и ракеткой; упражн</w:t>
      </w:r>
      <w:r w:rsidR="00534C4A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на развитие мышц рук, ног, корпуса.</w:t>
      </w:r>
    </w:p>
    <w:p w14:paraId="56B07C42" w14:textId="1FE9911B" w:rsidR="003D50AE" w:rsidRPr="00B12A5E" w:rsidRDefault="00BD14EA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</w:t>
      </w:r>
      <w:r w:rsidR="00A6335F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.2. </w:t>
      </w:r>
      <w:r w:rsidR="00A210FA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Техника простейших ударов (6</w:t>
      </w:r>
      <w:r w:rsidR="003D50AE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ч.)</w:t>
      </w:r>
    </w:p>
    <w:p w14:paraId="4B9BC458" w14:textId="77777777" w:rsidR="003D50AE" w:rsidRPr="000609FA" w:rsidRDefault="003D50AE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Теория: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техники безопасности при выполнении упражнений; тренировка мышц рук, корпуса и ног;</w:t>
      </w:r>
      <w:r w:rsidR="00534C4A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 к простейшему удару; удары слева и справа в прыжке.</w:t>
      </w:r>
    </w:p>
    <w:p w14:paraId="31C8520A" w14:textId="77777777" w:rsidR="003D50AE" w:rsidRPr="000609FA" w:rsidRDefault="003D50AE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</w:t>
      </w:r>
      <w:r w:rsidR="00534C4A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2449C8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 техники простейших ударов.</w:t>
      </w:r>
    </w:p>
    <w:p w14:paraId="6D001CF3" w14:textId="5880348D" w:rsidR="003D50AE" w:rsidRPr="00B12A5E" w:rsidRDefault="00BD14EA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</w:t>
      </w:r>
      <w:r w:rsidR="00A6335F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.3. </w:t>
      </w:r>
      <w:r w:rsidR="003D50AE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Технические и тактические приёмы игры</w:t>
      </w:r>
      <w:r w:rsidR="005C34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(8</w:t>
      </w:r>
      <w:r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ч.)</w:t>
      </w:r>
    </w:p>
    <w:p w14:paraId="386395E2" w14:textId="77777777" w:rsidR="003D50AE" w:rsidRPr="000609FA" w:rsidRDefault="003D50AE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Теория: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техническим и тактическим приёмам игры в настольный теннис; срезка, подрезка, подача, свеча как основные приёмы игры в на</w:t>
      </w:r>
      <w:r w:rsidR="00534C4A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стольный теннис; техника наката и её применение в настольном теннисе.</w:t>
      </w:r>
    </w:p>
    <w:p w14:paraId="5F79BF77" w14:textId="1902E797" w:rsidR="003D50AE" w:rsidRDefault="003D50AE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отработка технических и тактических приёмов игры в настольный теннис.</w:t>
      </w:r>
      <w:r w:rsidR="00CB17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Соревнования по настольному теннису в МАУДО «</w:t>
      </w:r>
      <w:proofErr w:type="spellStart"/>
      <w:r w:rsidR="00CB17FB">
        <w:rPr>
          <w:rFonts w:ascii="Times New Roman" w:eastAsia="Times New Roman" w:hAnsi="Times New Roman" w:cs="Times New Roman"/>
          <w:sz w:val="24"/>
          <w:szCs w:val="24"/>
          <w:lang w:eastAsia="ru-RU"/>
        </w:rPr>
        <w:t>ЦРТДиЮ</w:t>
      </w:r>
      <w:proofErr w:type="spellEnd"/>
      <w:r w:rsidR="00CB17FB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посвящённые дню народного единства.</w:t>
      </w:r>
    </w:p>
    <w:p w14:paraId="1F7B4122" w14:textId="18943CD3" w:rsidR="00BD14EA" w:rsidRPr="00B12A5E" w:rsidRDefault="00BD14EA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2.4. </w:t>
      </w:r>
      <w:r w:rsidR="005C34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Соревновательная деятельность (4</w:t>
      </w:r>
      <w:r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ч.)</w:t>
      </w:r>
    </w:p>
    <w:p w14:paraId="7086570E" w14:textId="2CCE1710" w:rsidR="00BD14EA" w:rsidRDefault="00BD14EA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Теория: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соревновательная деятельность; Зимние семейные игры; история и традиции конкурса в МАУДО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ЦРТДиЮ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795795A1" w14:textId="44187329" w:rsidR="00BD14EA" w:rsidRPr="00BD14EA" w:rsidRDefault="00BD14EA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Практика: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 «Зимние семейные игры».</w:t>
      </w:r>
    </w:p>
    <w:p w14:paraId="495D3830" w14:textId="5D6EC0B8" w:rsidR="005B3F74" w:rsidRDefault="005B3F74" w:rsidP="008C1AC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CB31331" w14:textId="5A56F88F" w:rsidR="003D50AE" w:rsidRPr="000609FA" w:rsidRDefault="00C754BE" w:rsidP="00A6335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="007A59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3D50AE"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5C34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физическая подготовка (26</w:t>
      </w:r>
      <w:r w:rsidR="004C50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D50AE"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ч.)</w:t>
      </w:r>
    </w:p>
    <w:p w14:paraId="5CF42C45" w14:textId="6E6C7C57" w:rsidR="003D50AE" w:rsidRPr="00B12A5E" w:rsidRDefault="007A5971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3</w:t>
      </w:r>
      <w:r w:rsidR="00A6335F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.1. </w:t>
      </w:r>
      <w:r w:rsidR="003D50AE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Понятие «общая физическая подготовка» (8 ч.)</w:t>
      </w:r>
    </w:p>
    <w:p w14:paraId="1E533B5E" w14:textId="77777777" w:rsidR="003D50AE" w:rsidRPr="000609FA" w:rsidRDefault="003D50AE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Теория: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«общая физическая подготовка», требования к общей физической подготовке; физич</w:t>
      </w:r>
      <w:r w:rsidR="00534C4A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еские характеристики теннисиста; физические упражнения.</w:t>
      </w:r>
    </w:p>
    <w:p w14:paraId="7A1958FD" w14:textId="37D89360" w:rsidR="003D50AE" w:rsidRPr="000609FA" w:rsidRDefault="003D50AE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Практика: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с преодолением собственного веса: поднимание на носках, приседания на двух, одной ноге, пружинистые покачивания в выпаде со сменой ног, отталкивания от стены двумя руками, каждой рукой поочередно, отжимания, подтягивания, поднимание ног в положении ле</w:t>
      </w:r>
      <w:r w:rsidR="004A2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жа на спине, на животе, на боку; </w:t>
      </w:r>
      <w:r w:rsidR="004A2885">
        <w:rPr>
          <w:rFonts w:ascii="Times New Roman" w:hAnsi="Times New Roman" w:cs="Times New Roman"/>
          <w:sz w:val="24"/>
          <w:szCs w:val="24"/>
        </w:rPr>
        <w:t xml:space="preserve">здоровый образ жизни; значение физических нагрузок и </w:t>
      </w:r>
      <w:r w:rsidR="004A2885" w:rsidRPr="00BD4C6B">
        <w:rPr>
          <w:rFonts w:ascii="Times New Roman" w:hAnsi="Times New Roman" w:cs="Times New Roman"/>
          <w:sz w:val="24"/>
          <w:szCs w:val="24"/>
        </w:rPr>
        <w:t>правильн</w:t>
      </w:r>
      <w:r w:rsidR="004A2885">
        <w:rPr>
          <w:rFonts w:ascii="Times New Roman" w:hAnsi="Times New Roman" w:cs="Times New Roman"/>
          <w:sz w:val="24"/>
          <w:szCs w:val="24"/>
        </w:rPr>
        <w:t>ого режима дня юного спортсмена.</w:t>
      </w:r>
    </w:p>
    <w:p w14:paraId="3977EBEE" w14:textId="4FFD5DC0" w:rsidR="003D50AE" w:rsidRPr="00B12A5E" w:rsidRDefault="007A5971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3</w:t>
      </w:r>
      <w:r w:rsidR="00A6335F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.2. </w:t>
      </w:r>
      <w:r w:rsidR="003D50AE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Общеразвивающие упражнения без предметов и с предметами (8 ч.)</w:t>
      </w:r>
    </w:p>
    <w:p w14:paraId="48A2D36A" w14:textId="77777777" w:rsidR="003D50AE" w:rsidRPr="000609FA" w:rsidRDefault="003D50AE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Теория: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понятие «общеразвивающие упражнения» с предметами и без предметов; техника и тактика выполнения упражнений.</w:t>
      </w:r>
    </w:p>
    <w:p w14:paraId="29956E10" w14:textId="77777777" w:rsidR="003D50AE" w:rsidRPr="000609FA" w:rsidRDefault="003D50AE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Практика: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поднимание на носках, приседания на двух, одной ноге, пружинистые покачивания в выпаде со сменой ног, отталкивания от стены двумя руками, каждой рукой пооч</w:t>
      </w:r>
      <w:r w:rsidR="00B231FC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ередно, отжимания, подтягивания; </w:t>
      </w:r>
      <w:r w:rsidR="00B231FC" w:rsidRPr="000609FA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>общеразвивающие упражнения с предметами (скакалкой, гимнастическими палками, с набивными мячами).</w:t>
      </w:r>
    </w:p>
    <w:p w14:paraId="64AC2C82" w14:textId="387B840B" w:rsidR="003D50AE" w:rsidRPr="00B12A5E" w:rsidRDefault="007A5971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3</w:t>
      </w:r>
      <w:r w:rsidR="00A6335F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.3. </w:t>
      </w:r>
      <w:r w:rsidR="005C34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Легкоатлетические упражнения (10</w:t>
      </w:r>
      <w:r w:rsidR="003D50AE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ч.)</w:t>
      </w:r>
    </w:p>
    <w:p w14:paraId="3C34691E" w14:textId="055DBAB9" w:rsidR="003D50AE" w:rsidRPr="000609FA" w:rsidRDefault="00B12A5E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Теория: </w:t>
      </w:r>
      <w:r w:rsidR="003D50A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легкоатлетические упражнения: бег с высоким подниманием бедра; </w:t>
      </w:r>
      <w:proofErr w:type="spellStart"/>
      <w:r w:rsidR="003D50A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захлёсты</w:t>
      </w:r>
      <w:proofErr w:type="spellEnd"/>
      <w:r w:rsidR="003D50A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голени; бег на прямых ногах; перекаты с пятки на носок; элементы «накат» и «топ-спин».</w:t>
      </w:r>
    </w:p>
    <w:p w14:paraId="51BB8720" w14:textId="4110D9F0" w:rsidR="003D50AE" w:rsidRPr="00E660A0" w:rsidRDefault="000A1E96" w:rsidP="00E660A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Практика: </w:t>
      </w:r>
      <w:r w:rsidR="003D50A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элементов «накат» и «топ-спин»; выполнен</w:t>
      </w:r>
      <w:r w:rsidR="00534C4A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</w:t>
      </w:r>
      <w:r w:rsidR="00534C4A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легкоатлетических упражнений со скакалкой, гантелями, баскетбольным мячом.</w:t>
      </w:r>
    </w:p>
    <w:p w14:paraId="223BAA06" w14:textId="016A76AF" w:rsidR="003D50AE" w:rsidRPr="000609FA" w:rsidRDefault="007A5971" w:rsidP="00A6335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4. </w:t>
      </w:r>
      <w:r w:rsidR="003D50AE"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</w:t>
      </w:r>
      <w:r w:rsidR="005C34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альная физическая подготовка (26</w:t>
      </w:r>
      <w:r w:rsidR="003D50AE"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ч.)</w:t>
      </w:r>
    </w:p>
    <w:p w14:paraId="65F66206" w14:textId="6592192E" w:rsidR="003D50AE" w:rsidRPr="00B12A5E" w:rsidRDefault="007A5971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</w:t>
      </w:r>
      <w:r w:rsidR="00A6335F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.1. </w:t>
      </w:r>
      <w:r w:rsidR="003D50AE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Скоростные способности</w:t>
      </w:r>
      <w:r w:rsidR="00CB17FB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Соревновательная деятельность</w:t>
      </w:r>
      <w:r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(6</w:t>
      </w:r>
      <w:r w:rsidR="003D50AE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ч.)</w:t>
      </w:r>
    </w:p>
    <w:p w14:paraId="381B62B6" w14:textId="2D07DBFB" w:rsidR="003D50AE" w:rsidRPr="000609FA" w:rsidRDefault="003D50AE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Теория: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скоростные способности игрока; элементы «подставка», «толчок», «срезка»; скоростные способности; серийны</w:t>
      </w:r>
      <w:r w:rsidR="00534C4A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удары справа, слева, в </w:t>
      </w:r>
      <w:r w:rsidR="00601A5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прыжке; темп движения; дв</w:t>
      </w:r>
      <w:r w:rsidR="00CB17FB">
        <w:rPr>
          <w:rFonts w:ascii="Times New Roman" w:eastAsia="Times New Roman" w:hAnsi="Times New Roman" w:cs="Times New Roman"/>
          <w:sz w:val="24"/>
          <w:szCs w:val="24"/>
          <w:lang w:eastAsia="ru-RU"/>
        </w:rPr>
        <w:t>ижение с максимальной скоростью</w:t>
      </w:r>
      <w:r w:rsidR="004A2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соревновательная деятельность; </w:t>
      </w:r>
      <w:r w:rsidR="004A2885">
        <w:rPr>
          <w:rFonts w:ascii="Times New Roman" w:hAnsi="Times New Roman" w:cs="Times New Roman"/>
          <w:sz w:val="24"/>
          <w:szCs w:val="24"/>
        </w:rPr>
        <w:t xml:space="preserve">здоровый образ жизни; значение физических нагрузок и </w:t>
      </w:r>
      <w:r w:rsidR="004A2885" w:rsidRPr="00BD4C6B">
        <w:rPr>
          <w:rFonts w:ascii="Times New Roman" w:hAnsi="Times New Roman" w:cs="Times New Roman"/>
          <w:sz w:val="24"/>
          <w:szCs w:val="24"/>
        </w:rPr>
        <w:t>правильн</w:t>
      </w:r>
      <w:r w:rsidR="004A2885">
        <w:rPr>
          <w:rFonts w:ascii="Times New Roman" w:hAnsi="Times New Roman" w:cs="Times New Roman"/>
          <w:sz w:val="24"/>
          <w:szCs w:val="24"/>
        </w:rPr>
        <w:t>ого режима дня юного спортсмена.</w:t>
      </w:r>
    </w:p>
    <w:p w14:paraId="0DA6B47D" w14:textId="73C332A3" w:rsidR="003D50AE" w:rsidRDefault="003D50AE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вратарские упражнения, прыжковые упражнения; упражнения со скакалкой, обручем, э</w:t>
      </w:r>
      <w:r w:rsidR="00CB17F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стафеты динамического характера; соревнование «Зимние семейные игры»</w:t>
      </w:r>
    </w:p>
    <w:p w14:paraId="227A8B95" w14:textId="0322F738" w:rsidR="007A5971" w:rsidRPr="00B12A5E" w:rsidRDefault="007A5971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4.2.</w:t>
      </w:r>
      <w:r w:rsidRPr="00B12A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C34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Соревновательная деятельность (4</w:t>
      </w:r>
      <w:r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ч.)</w:t>
      </w:r>
    </w:p>
    <w:p w14:paraId="14203754" w14:textId="59F7E7DB" w:rsidR="007A5971" w:rsidRPr="007A5971" w:rsidRDefault="007A5971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Практика: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 по настольному теннису, посвящённые празднованию дню Защитника Отечества и Международному женскому дню.</w:t>
      </w:r>
    </w:p>
    <w:p w14:paraId="4F66E71E" w14:textId="746C4A33" w:rsidR="003D50AE" w:rsidRPr="00B12A5E" w:rsidRDefault="007A5971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</w:t>
      </w:r>
      <w:r w:rsidR="00A6335F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.2. </w:t>
      </w:r>
      <w:r w:rsidR="003D50AE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Силовые способности (8 ч.)</w:t>
      </w:r>
    </w:p>
    <w:p w14:paraId="39BD3D38" w14:textId="62E2C269" w:rsidR="003D50AE" w:rsidRPr="000609FA" w:rsidRDefault="003D50AE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Теория: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силовые способности</w:t>
      </w:r>
      <w:r w:rsidR="002856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0CC8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(подтягивание, работа с гантелями, жим лёжа)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; подрезка мяча слева и справа; приём «подкрутки» и «подрезки» мяча, «накат».</w:t>
      </w:r>
    </w:p>
    <w:p w14:paraId="2BE26696" w14:textId="77777777" w:rsidR="003D50AE" w:rsidRPr="000609FA" w:rsidRDefault="003D50AE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Практика: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отработка приёма «подкрутки» и «подрезки» мяча, «наката»; тренировка мышц корпуса, рук, ног.</w:t>
      </w:r>
    </w:p>
    <w:p w14:paraId="278648C8" w14:textId="0BF5C013" w:rsidR="003D50AE" w:rsidRPr="00B12A5E" w:rsidRDefault="007A5971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</w:t>
      </w:r>
      <w:r w:rsidR="00A6335F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.3. </w:t>
      </w:r>
      <w:r w:rsidR="003D50AE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Координационные способности</w:t>
      </w:r>
      <w:r w:rsidR="00F27FE6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Соревновательная деятельность</w:t>
      </w:r>
      <w:r w:rsidR="003D50AE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(8 ч.)</w:t>
      </w:r>
      <w:r w:rsidR="00F27FE6" w:rsidRPr="00B12A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14:paraId="65A2F4A6" w14:textId="5E1E75D5" w:rsidR="003D50AE" w:rsidRPr="000609FA" w:rsidRDefault="003D50AE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Теория: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дифференциация мышечных усилий; поддержание и варьирование темпа игры; </w:t>
      </w:r>
      <w:r w:rsidR="00070CC8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быстрый и медленный темп;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динамическое равновесие</w:t>
      </w:r>
      <w:r w:rsidR="00DB6EF2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; при</w:t>
      </w:r>
      <w:r w:rsidR="004A28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ёмы парной игры; приём «подачи»; </w:t>
      </w:r>
      <w:r w:rsidR="004A2885">
        <w:rPr>
          <w:rFonts w:ascii="Times New Roman" w:hAnsi="Times New Roman" w:cs="Times New Roman"/>
          <w:sz w:val="24"/>
          <w:szCs w:val="24"/>
        </w:rPr>
        <w:t xml:space="preserve">здоровый образ жизни; значение физических нагрузок и </w:t>
      </w:r>
      <w:r w:rsidR="004A2885" w:rsidRPr="00BD4C6B">
        <w:rPr>
          <w:rFonts w:ascii="Times New Roman" w:hAnsi="Times New Roman" w:cs="Times New Roman"/>
          <w:sz w:val="24"/>
          <w:szCs w:val="24"/>
        </w:rPr>
        <w:t>правильн</w:t>
      </w:r>
      <w:r w:rsidR="004A2885">
        <w:rPr>
          <w:rFonts w:ascii="Times New Roman" w:hAnsi="Times New Roman" w:cs="Times New Roman"/>
          <w:sz w:val="24"/>
          <w:szCs w:val="24"/>
        </w:rPr>
        <w:t>ого режима дня юного спортсмена.</w:t>
      </w:r>
    </w:p>
    <w:p w14:paraId="379075E6" w14:textId="77777777" w:rsidR="003D50AE" w:rsidRPr="000609FA" w:rsidRDefault="003D50AE" w:rsidP="00A6335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Практика: </w:t>
      </w:r>
      <w:r w:rsidR="00DB6EF2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разучивание приёмов парной игры; </w:t>
      </w:r>
      <w:r w:rsidR="007A253C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отработка приёма </w:t>
      </w:r>
      <w:r w:rsidR="00DB6EF2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подачи.</w:t>
      </w:r>
    </w:p>
    <w:p w14:paraId="3C07BA1E" w14:textId="77777777" w:rsidR="003D50AE" w:rsidRPr="000609FA" w:rsidRDefault="003D50AE" w:rsidP="00A6335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7BE845" w14:textId="61F4F3DC" w:rsidR="003D50AE" w:rsidRPr="000609FA" w:rsidRDefault="00B12A5E" w:rsidP="00A6335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5. </w:t>
      </w:r>
      <w:r w:rsidR="003D50AE"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Базовые техники (24 ч.)</w:t>
      </w:r>
    </w:p>
    <w:p w14:paraId="1F8A4A9A" w14:textId="25FB4609" w:rsidR="003D50AE" w:rsidRPr="00B12A5E" w:rsidRDefault="00B12A5E" w:rsidP="00A633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2A5E">
        <w:rPr>
          <w:rFonts w:ascii="Times New Roman" w:hAnsi="Times New Roman" w:cs="Times New Roman"/>
          <w:b/>
          <w:sz w:val="24"/>
          <w:szCs w:val="24"/>
        </w:rPr>
        <w:t>Тема 5</w:t>
      </w:r>
      <w:r w:rsidR="00A6335F" w:rsidRPr="00B12A5E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="003D50AE" w:rsidRPr="00B12A5E">
        <w:rPr>
          <w:rFonts w:ascii="Times New Roman" w:hAnsi="Times New Roman" w:cs="Times New Roman"/>
          <w:b/>
          <w:sz w:val="24"/>
          <w:szCs w:val="24"/>
        </w:rPr>
        <w:t>Простые и сложные удары (8 ч.)</w:t>
      </w:r>
    </w:p>
    <w:p w14:paraId="175CBDE1" w14:textId="77777777" w:rsidR="00431B6C" w:rsidRPr="000609FA" w:rsidRDefault="003D50AE" w:rsidP="00A633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9FA">
        <w:rPr>
          <w:rFonts w:ascii="Times New Roman" w:hAnsi="Times New Roman" w:cs="Times New Roman"/>
          <w:i/>
          <w:sz w:val="24"/>
          <w:szCs w:val="24"/>
        </w:rPr>
        <w:t>Теория:</w:t>
      </w:r>
      <w:r w:rsidR="00431B6C" w:rsidRPr="000609FA">
        <w:rPr>
          <w:rFonts w:ascii="Times New Roman" w:hAnsi="Times New Roman" w:cs="Times New Roman"/>
          <w:sz w:val="24"/>
          <w:szCs w:val="24"/>
        </w:rPr>
        <w:t xml:space="preserve"> простые и сложные удары в настольном теннисе; техника простых и сложных ударов</w:t>
      </w:r>
      <w:r w:rsidR="00343976" w:rsidRPr="000609FA">
        <w:rPr>
          <w:rFonts w:ascii="Times New Roman" w:hAnsi="Times New Roman" w:cs="Times New Roman"/>
          <w:sz w:val="24"/>
          <w:szCs w:val="24"/>
        </w:rPr>
        <w:t xml:space="preserve">; </w:t>
      </w:r>
      <w:r w:rsidR="00C6041F" w:rsidRPr="000609FA">
        <w:rPr>
          <w:rFonts w:ascii="Times New Roman" w:hAnsi="Times New Roman" w:cs="Times New Roman"/>
          <w:sz w:val="24"/>
          <w:szCs w:val="24"/>
        </w:rPr>
        <w:t>удар</w:t>
      </w:r>
      <w:r w:rsidR="00343976" w:rsidRPr="000609FA">
        <w:rPr>
          <w:rFonts w:ascii="Times New Roman" w:hAnsi="Times New Roman" w:cs="Times New Roman"/>
          <w:sz w:val="24"/>
          <w:szCs w:val="24"/>
        </w:rPr>
        <w:t xml:space="preserve"> по диагонали; </w:t>
      </w:r>
      <w:r w:rsidR="00C6041F" w:rsidRPr="000609FA">
        <w:rPr>
          <w:rFonts w:ascii="Times New Roman" w:hAnsi="Times New Roman" w:cs="Times New Roman"/>
          <w:sz w:val="24"/>
          <w:szCs w:val="24"/>
        </w:rPr>
        <w:t xml:space="preserve">плоский удар; </w:t>
      </w:r>
      <w:r w:rsidR="00343976" w:rsidRPr="000609FA">
        <w:rPr>
          <w:rFonts w:ascii="Times New Roman" w:hAnsi="Times New Roman" w:cs="Times New Roman"/>
          <w:sz w:val="24"/>
          <w:szCs w:val="24"/>
        </w:rPr>
        <w:t>приём «подачи».</w:t>
      </w:r>
    </w:p>
    <w:p w14:paraId="5BED2299" w14:textId="77777777" w:rsidR="003D50AE" w:rsidRPr="000609FA" w:rsidRDefault="003D50AE" w:rsidP="00A633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9FA">
        <w:rPr>
          <w:rFonts w:ascii="Times New Roman" w:hAnsi="Times New Roman" w:cs="Times New Roman"/>
          <w:i/>
          <w:sz w:val="24"/>
          <w:szCs w:val="24"/>
        </w:rPr>
        <w:t>Практика:</w:t>
      </w:r>
      <w:r w:rsidR="00DB6EF2" w:rsidRPr="000609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43976" w:rsidRPr="000609FA">
        <w:rPr>
          <w:rFonts w:ascii="Times New Roman" w:hAnsi="Times New Roman" w:cs="Times New Roman"/>
          <w:sz w:val="24"/>
          <w:szCs w:val="24"/>
        </w:rPr>
        <w:t xml:space="preserve">отработка и </w:t>
      </w:r>
      <w:r w:rsidR="00DB6EF2" w:rsidRPr="000609FA">
        <w:rPr>
          <w:rFonts w:ascii="Times New Roman" w:hAnsi="Times New Roman" w:cs="Times New Roman"/>
          <w:sz w:val="24"/>
          <w:szCs w:val="24"/>
        </w:rPr>
        <w:t>со</w:t>
      </w:r>
      <w:r w:rsidR="00B231FC" w:rsidRPr="000609FA">
        <w:rPr>
          <w:rFonts w:ascii="Times New Roman" w:hAnsi="Times New Roman" w:cs="Times New Roman"/>
          <w:sz w:val="24"/>
          <w:szCs w:val="24"/>
        </w:rPr>
        <w:t>вершенствование приёма «подачи»; «подача» с разных сторон.</w:t>
      </w:r>
    </w:p>
    <w:p w14:paraId="33553AD3" w14:textId="20D1C3F6" w:rsidR="003D50AE" w:rsidRPr="00B12A5E" w:rsidRDefault="00B12A5E" w:rsidP="00A633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2A5E">
        <w:rPr>
          <w:rFonts w:ascii="Times New Roman" w:hAnsi="Times New Roman" w:cs="Times New Roman"/>
          <w:b/>
          <w:sz w:val="24"/>
          <w:szCs w:val="24"/>
        </w:rPr>
        <w:t>Тема 5</w:t>
      </w:r>
      <w:r w:rsidR="00A6335F" w:rsidRPr="00B12A5E">
        <w:rPr>
          <w:rFonts w:ascii="Times New Roman" w:hAnsi="Times New Roman" w:cs="Times New Roman"/>
          <w:b/>
          <w:sz w:val="24"/>
          <w:szCs w:val="24"/>
        </w:rPr>
        <w:t xml:space="preserve">.2. </w:t>
      </w:r>
      <w:r w:rsidR="003D50AE" w:rsidRPr="00B12A5E">
        <w:rPr>
          <w:rFonts w:ascii="Times New Roman" w:hAnsi="Times New Roman" w:cs="Times New Roman"/>
          <w:b/>
          <w:sz w:val="24"/>
          <w:szCs w:val="24"/>
        </w:rPr>
        <w:t>Защитные действия на атаку противника (8 ч.)</w:t>
      </w:r>
    </w:p>
    <w:p w14:paraId="67BE7210" w14:textId="36C2C58C" w:rsidR="003D50AE" w:rsidRPr="000609FA" w:rsidRDefault="003D50AE" w:rsidP="00A633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9FA">
        <w:rPr>
          <w:rFonts w:ascii="Times New Roman" w:hAnsi="Times New Roman" w:cs="Times New Roman"/>
          <w:i/>
          <w:sz w:val="24"/>
          <w:szCs w:val="24"/>
        </w:rPr>
        <w:t>Теория:</w:t>
      </w:r>
      <w:r w:rsidR="00C75039" w:rsidRPr="000609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5039" w:rsidRPr="000609FA">
        <w:rPr>
          <w:rFonts w:ascii="Times New Roman" w:hAnsi="Times New Roman" w:cs="Times New Roman"/>
          <w:sz w:val="24"/>
          <w:szCs w:val="24"/>
        </w:rPr>
        <w:t xml:space="preserve">атака противника; </w:t>
      </w:r>
      <w:r w:rsidR="00343976" w:rsidRPr="000609FA">
        <w:rPr>
          <w:rFonts w:ascii="Times New Roman" w:hAnsi="Times New Roman" w:cs="Times New Roman"/>
          <w:sz w:val="24"/>
          <w:szCs w:val="24"/>
        </w:rPr>
        <w:t xml:space="preserve">наступательная и защитная тактика; </w:t>
      </w:r>
      <w:r w:rsidR="00C75039" w:rsidRPr="000609FA">
        <w:rPr>
          <w:rFonts w:ascii="Times New Roman" w:hAnsi="Times New Roman" w:cs="Times New Roman"/>
          <w:sz w:val="24"/>
          <w:szCs w:val="24"/>
        </w:rPr>
        <w:t>приёмы защитных действий; «подставка»</w:t>
      </w:r>
      <w:r w:rsidR="00343976" w:rsidRPr="000609FA">
        <w:rPr>
          <w:rFonts w:ascii="Times New Roman" w:hAnsi="Times New Roman" w:cs="Times New Roman"/>
          <w:sz w:val="24"/>
          <w:szCs w:val="24"/>
        </w:rPr>
        <w:t xml:space="preserve">, «подрезка», «срезка», «свеча»; активный приём </w:t>
      </w:r>
      <w:r w:rsidR="004A2885">
        <w:rPr>
          <w:rFonts w:ascii="Times New Roman" w:hAnsi="Times New Roman" w:cs="Times New Roman"/>
          <w:sz w:val="24"/>
          <w:szCs w:val="24"/>
        </w:rPr>
        <w:t xml:space="preserve">подачи накатом; возвратная игра; здоровый образ жизни; значение физических нагрузок и </w:t>
      </w:r>
      <w:r w:rsidR="004A2885" w:rsidRPr="00BD4C6B">
        <w:rPr>
          <w:rFonts w:ascii="Times New Roman" w:hAnsi="Times New Roman" w:cs="Times New Roman"/>
          <w:sz w:val="24"/>
          <w:szCs w:val="24"/>
        </w:rPr>
        <w:t>правильн</w:t>
      </w:r>
      <w:r w:rsidR="004A2885">
        <w:rPr>
          <w:rFonts w:ascii="Times New Roman" w:hAnsi="Times New Roman" w:cs="Times New Roman"/>
          <w:sz w:val="24"/>
          <w:szCs w:val="24"/>
        </w:rPr>
        <w:t>ого режима дня юного спортсмена.</w:t>
      </w:r>
    </w:p>
    <w:p w14:paraId="102ABF9C" w14:textId="77777777" w:rsidR="003D50AE" w:rsidRPr="000609FA" w:rsidRDefault="003D50AE" w:rsidP="00A633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9FA">
        <w:rPr>
          <w:rFonts w:ascii="Times New Roman" w:hAnsi="Times New Roman" w:cs="Times New Roman"/>
          <w:i/>
          <w:sz w:val="24"/>
          <w:szCs w:val="24"/>
        </w:rPr>
        <w:t>Практика:</w:t>
      </w:r>
      <w:r w:rsidR="00C75039" w:rsidRPr="000609FA">
        <w:rPr>
          <w:rFonts w:ascii="Times New Roman" w:hAnsi="Times New Roman" w:cs="Times New Roman"/>
          <w:sz w:val="24"/>
          <w:szCs w:val="24"/>
        </w:rPr>
        <w:t xml:space="preserve"> приёмы защитных действий на атаку противника; совершенствование ударов мячом.</w:t>
      </w:r>
    </w:p>
    <w:p w14:paraId="7225D07E" w14:textId="6E427332" w:rsidR="007A5971" w:rsidRPr="00B12A5E" w:rsidRDefault="00B12A5E" w:rsidP="00A633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2A5E">
        <w:rPr>
          <w:rFonts w:ascii="Times New Roman" w:hAnsi="Times New Roman" w:cs="Times New Roman"/>
          <w:b/>
          <w:sz w:val="24"/>
          <w:szCs w:val="24"/>
        </w:rPr>
        <w:t>Тема 5</w:t>
      </w:r>
      <w:r w:rsidR="00A6335F" w:rsidRPr="00B12A5E">
        <w:rPr>
          <w:rFonts w:ascii="Times New Roman" w:hAnsi="Times New Roman" w:cs="Times New Roman"/>
          <w:b/>
          <w:sz w:val="24"/>
          <w:szCs w:val="24"/>
        </w:rPr>
        <w:t xml:space="preserve">.3. </w:t>
      </w:r>
      <w:r w:rsidR="003D50AE" w:rsidRPr="00B12A5E">
        <w:rPr>
          <w:rFonts w:ascii="Times New Roman" w:hAnsi="Times New Roman" w:cs="Times New Roman"/>
          <w:b/>
          <w:sz w:val="24"/>
          <w:szCs w:val="24"/>
        </w:rPr>
        <w:t>Атакующие действия на атаку противника</w:t>
      </w:r>
      <w:r w:rsidR="007A5971" w:rsidRPr="00B12A5E">
        <w:rPr>
          <w:rFonts w:ascii="Times New Roman" w:hAnsi="Times New Roman" w:cs="Times New Roman"/>
          <w:b/>
          <w:sz w:val="24"/>
          <w:szCs w:val="24"/>
        </w:rPr>
        <w:t xml:space="preserve"> (4 ч.)</w:t>
      </w:r>
    </w:p>
    <w:p w14:paraId="13C43DF6" w14:textId="77777777" w:rsidR="003D50AE" w:rsidRPr="000609FA" w:rsidRDefault="003D50AE" w:rsidP="00A633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9FA">
        <w:rPr>
          <w:rFonts w:ascii="Times New Roman" w:hAnsi="Times New Roman" w:cs="Times New Roman"/>
          <w:i/>
          <w:sz w:val="24"/>
          <w:szCs w:val="24"/>
        </w:rPr>
        <w:t>Теория:</w:t>
      </w:r>
      <w:r w:rsidR="00D941B7" w:rsidRPr="000609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941B7" w:rsidRPr="000609FA">
        <w:rPr>
          <w:rFonts w:ascii="Times New Roman" w:hAnsi="Times New Roman" w:cs="Times New Roman"/>
          <w:sz w:val="24"/>
          <w:szCs w:val="24"/>
        </w:rPr>
        <w:t xml:space="preserve">атакующие удары: </w:t>
      </w:r>
      <w:r w:rsidR="00B34100" w:rsidRPr="000609FA">
        <w:rPr>
          <w:rFonts w:ascii="Times New Roman" w:hAnsi="Times New Roman" w:cs="Times New Roman"/>
          <w:sz w:val="24"/>
          <w:szCs w:val="24"/>
        </w:rPr>
        <w:t xml:space="preserve">удар сверху, подрезка; </w:t>
      </w:r>
      <w:r w:rsidR="00D941B7" w:rsidRPr="000609FA">
        <w:rPr>
          <w:rFonts w:ascii="Times New Roman" w:hAnsi="Times New Roman" w:cs="Times New Roman"/>
          <w:sz w:val="24"/>
          <w:szCs w:val="24"/>
        </w:rPr>
        <w:t>подача, накат, топ-спин</w:t>
      </w:r>
      <w:r w:rsidR="00585A4B" w:rsidRPr="000609FA">
        <w:rPr>
          <w:rFonts w:ascii="Times New Roman" w:hAnsi="Times New Roman" w:cs="Times New Roman"/>
          <w:sz w:val="24"/>
          <w:szCs w:val="24"/>
        </w:rPr>
        <w:t>, свеча; прин</w:t>
      </w:r>
      <w:r w:rsidR="00B34100" w:rsidRPr="000609FA">
        <w:rPr>
          <w:rFonts w:ascii="Times New Roman" w:hAnsi="Times New Roman" w:cs="Times New Roman"/>
          <w:sz w:val="24"/>
          <w:szCs w:val="24"/>
        </w:rPr>
        <w:t>ципы атаки в настольном теннисе; навес.</w:t>
      </w:r>
    </w:p>
    <w:p w14:paraId="6A89CF45" w14:textId="77777777" w:rsidR="003D50AE" w:rsidRPr="000609FA" w:rsidRDefault="003D50AE" w:rsidP="00A633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9FA">
        <w:rPr>
          <w:rFonts w:ascii="Times New Roman" w:hAnsi="Times New Roman" w:cs="Times New Roman"/>
          <w:i/>
          <w:sz w:val="24"/>
          <w:szCs w:val="24"/>
        </w:rPr>
        <w:t>Практика:</w:t>
      </w:r>
      <w:r w:rsidR="00D941B7" w:rsidRPr="000609F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D65AC" w:rsidRPr="000609FA">
        <w:rPr>
          <w:rFonts w:ascii="Times New Roman" w:hAnsi="Times New Roman" w:cs="Times New Roman"/>
          <w:sz w:val="24"/>
          <w:szCs w:val="24"/>
        </w:rPr>
        <w:t>отработка техники атакующих ударов.</w:t>
      </w:r>
    </w:p>
    <w:p w14:paraId="1E64C6E2" w14:textId="76032860" w:rsidR="007A5971" w:rsidRPr="00B12A5E" w:rsidRDefault="00B12A5E" w:rsidP="007A59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2A5E">
        <w:rPr>
          <w:rFonts w:ascii="Times New Roman" w:hAnsi="Times New Roman" w:cs="Times New Roman"/>
          <w:b/>
          <w:sz w:val="24"/>
          <w:szCs w:val="24"/>
        </w:rPr>
        <w:t xml:space="preserve">Тема 5.4. </w:t>
      </w:r>
      <w:r w:rsidR="007A5971" w:rsidRPr="00B12A5E">
        <w:rPr>
          <w:rFonts w:ascii="Times New Roman" w:hAnsi="Times New Roman" w:cs="Times New Roman"/>
          <w:b/>
          <w:sz w:val="24"/>
          <w:szCs w:val="24"/>
        </w:rPr>
        <w:t>Соревновательная деятельность (4 ч.)</w:t>
      </w:r>
    </w:p>
    <w:p w14:paraId="43E18027" w14:textId="3F93ED23" w:rsidR="00FF22F6" w:rsidRPr="007A5971" w:rsidRDefault="007A5971" w:rsidP="00A633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Практика: </w:t>
      </w:r>
      <w:r>
        <w:rPr>
          <w:rFonts w:ascii="Times New Roman" w:hAnsi="Times New Roman" w:cs="Times New Roman"/>
          <w:sz w:val="24"/>
          <w:szCs w:val="24"/>
        </w:rPr>
        <w:t>соревнования по настольному теннису, посвящённые празднованию победы в Великой Отечественной войне.</w:t>
      </w:r>
    </w:p>
    <w:p w14:paraId="3CFE3C33" w14:textId="77777777" w:rsidR="00FF22F6" w:rsidRPr="00EB3C69" w:rsidRDefault="00FF22F6" w:rsidP="00A6335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3C69">
        <w:rPr>
          <w:rFonts w:ascii="Times New Roman" w:hAnsi="Times New Roman" w:cs="Times New Roman"/>
          <w:b/>
          <w:sz w:val="24"/>
          <w:szCs w:val="24"/>
        </w:rPr>
        <w:t>Итоговое занятие «Лучшая ракетка» (2 ч.)</w:t>
      </w:r>
    </w:p>
    <w:p w14:paraId="128310FC" w14:textId="1BB31DE2" w:rsidR="005E11C1" w:rsidRPr="001E3712" w:rsidRDefault="00FF22F6" w:rsidP="001E37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09FA">
        <w:rPr>
          <w:rFonts w:ascii="Times New Roman" w:hAnsi="Times New Roman" w:cs="Times New Roman"/>
          <w:i/>
          <w:sz w:val="24"/>
          <w:szCs w:val="24"/>
        </w:rPr>
        <w:t xml:space="preserve">Практика: </w:t>
      </w:r>
      <w:r w:rsidRPr="000609FA">
        <w:rPr>
          <w:rFonts w:ascii="Times New Roman" w:hAnsi="Times New Roman" w:cs="Times New Roman"/>
          <w:sz w:val="24"/>
          <w:szCs w:val="24"/>
        </w:rPr>
        <w:t>итоговы</w:t>
      </w:r>
      <w:r w:rsidR="00EB3C69">
        <w:rPr>
          <w:rFonts w:ascii="Times New Roman" w:hAnsi="Times New Roman" w:cs="Times New Roman"/>
          <w:sz w:val="24"/>
          <w:szCs w:val="24"/>
        </w:rPr>
        <w:t xml:space="preserve">е соревнования </w:t>
      </w:r>
      <w:r w:rsidR="003A4188">
        <w:rPr>
          <w:rFonts w:ascii="Times New Roman" w:hAnsi="Times New Roman" w:cs="Times New Roman"/>
          <w:sz w:val="24"/>
          <w:szCs w:val="24"/>
        </w:rPr>
        <w:t xml:space="preserve">«Лучшая ракетка». </w:t>
      </w:r>
      <w:r w:rsidR="00825F8A">
        <w:rPr>
          <w:rFonts w:ascii="Times New Roman" w:hAnsi="Times New Roman" w:cs="Times New Roman"/>
          <w:sz w:val="24"/>
          <w:szCs w:val="24"/>
        </w:rPr>
        <w:t>Промежуточная</w:t>
      </w:r>
      <w:r w:rsidR="003A4188">
        <w:rPr>
          <w:rFonts w:ascii="Times New Roman" w:hAnsi="Times New Roman" w:cs="Times New Roman"/>
          <w:sz w:val="24"/>
          <w:szCs w:val="24"/>
        </w:rPr>
        <w:t xml:space="preserve"> </w:t>
      </w:r>
      <w:r w:rsidR="00EB3C69">
        <w:rPr>
          <w:rFonts w:ascii="Times New Roman" w:hAnsi="Times New Roman" w:cs="Times New Roman"/>
          <w:sz w:val="24"/>
          <w:szCs w:val="24"/>
        </w:rPr>
        <w:t>аттестация.</w:t>
      </w:r>
    </w:p>
    <w:p w14:paraId="42A8910F" w14:textId="65C0318F" w:rsidR="00CF405B" w:rsidRDefault="00CF405B" w:rsidP="001E66A0">
      <w:pPr>
        <w:tabs>
          <w:tab w:val="left" w:pos="360"/>
          <w:tab w:val="left" w:pos="851"/>
        </w:tabs>
        <w:spacing w:after="0" w:line="240" w:lineRule="auto"/>
        <w:ind w:right="4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3287D5" w14:textId="344965E6" w:rsidR="00F81ADC" w:rsidRPr="000609FA" w:rsidRDefault="00F81ADC" w:rsidP="007F6903">
      <w:pPr>
        <w:tabs>
          <w:tab w:val="left" w:pos="360"/>
          <w:tab w:val="left" w:pos="851"/>
        </w:tabs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 ПЛАНИРУЕМЫЕ РЕЗУЛЬТАТЫ</w:t>
      </w:r>
    </w:p>
    <w:p w14:paraId="2ABCA5E5" w14:textId="7825C074" w:rsidR="00EE0DEE" w:rsidRPr="00E01504" w:rsidRDefault="00EE0DEE" w:rsidP="00EE0DEE">
      <w:pPr>
        <w:shd w:val="clear" w:color="auto" w:fill="FFFFFF"/>
        <w:tabs>
          <w:tab w:val="left" w:pos="14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iCs/>
          <w:color w:val="000000"/>
          <w:kern w:val="1"/>
          <w:sz w:val="24"/>
          <w:szCs w:val="24"/>
          <w:u w:val="single"/>
          <w:lang w:eastAsia="zh-CN"/>
        </w:rPr>
        <w:t>Личностные</w:t>
      </w:r>
      <w:r w:rsidRPr="00E01504">
        <w:rPr>
          <w:rFonts w:ascii="Times New Roman" w:eastAsia="Times New Roman" w:hAnsi="Times New Roman" w:cs="Times New Roman"/>
          <w:iCs/>
          <w:color w:val="000000"/>
          <w:kern w:val="1"/>
          <w:sz w:val="24"/>
          <w:szCs w:val="24"/>
          <w:u w:val="single"/>
          <w:lang w:eastAsia="zh-CN"/>
        </w:rPr>
        <w:t>:</w:t>
      </w:r>
    </w:p>
    <w:p w14:paraId="2234FD16" w14:textId="50DA4E25" w:rsidR="00EE0DEE" w:rsidRPr="00E01504" w:rsidRDefault="00ED573B" w:rsidP="00EE0DEE">
      <w:pPr>
        <w:numPr>
          <w:ilvl w:val="0"/>
          <w:numId w:val="31"/>
        </w:numPr>
        <w:tabs>
          <w:tab w:val="clear" w:pos="927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сформировано</w:t>
      </w:r>
      <w:r w:rsidR="00EE0DEE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положительно</w:t>
      </w: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е</w:t>
      </w:r>
      <w:r w:rsidR="00EE0DEE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отношени</w:t>
      </w: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е</w:t>
      </w:r>
      <w:r w:rsidR="00EE0DEE" w:rsidRPr="00E0150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к здоровому образу жизни;</w:t>
      </w:r>
    </w:p>
    <w:p w14:paraId="65DE05FD" w14:textId="0DB7AD89" w:rsidR="00EE0DEE" w:rsidRPr="00E01504" w:rsidRDefault="00ED573B" w:rsidP="00EE0DEE">
      <w:pPr>
        <w:numPr>
          <w:ilvl w:val="0"/>
          <w:numId w:val="31"/>
        </w:numPr>
        <w:tabs>
          <w:tab w:val="clear" w:pos="927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сформировано </w:t>
      </w:r>
      <w:r w:rsidR="00EE0DEE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стремлени</w:t>
      </w: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е</w:t>
      </w:r>
      <w:r w:rsidR="00EE0DEE" w:rsidRPr="00E0150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к активной спортивной деятельности; </w:t>
      </w:r>
    </w:p>
    <w:p w14:paraId="1198A250" w14:textId="48651E4C" w:rsidR="00EE0DEE" w:rsidRPr="00EE0DEE" w:rsidRDefault="00ED573B" w:rsidP="00EE0DEE">
      <w:pPr>
        <w:numPr>
          <w:ilvl w:val="0"/>
          <w:numId w:val="31"/>
        </w:numPr>
        <w:tabs>
          <w:tab w:val="clear" w:pos="927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lastRenderedPageBreak/>
        <w:t>сформированы</w:t>
      </w:r>
      <w:r w:rsidR="00F931FF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</w:t>
      </w:r>
      <w:r w:rsidR="00EE0DEE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дисциплинированност</w:t>
      </w: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ь</w:t>
      </w:r>
      <w:r w:rsidR="00EE0DEE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, доброжелательно</w:t>
      </w: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е</w:t>
      </w:r>
      <w:r w:rsidR="00EE0DEE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отношени</w:t>
      </w: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е</w:t>
      </w:r>
      <w:r w:rsidR="00EE0DEE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к товарищам, честност</w:t>
      </w: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ь</w:t>
      </w:r>
      <w:r w:rsidR="00EE0DEE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, отзывчивост</w:t>
      </w: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ь</w:t>
      </w:r>
      <w:r w:rsidR="00EE0DEE" w:rsidRPr="00E0150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, сме</w:t>
      </w:r>
      <w:r w:rsidR="00EE0DEE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лост</w:t>
      </w: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ь</w:t>
      </w:r>
      <w:r w:rsidR="00EE0DEE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, сил</w:t>
      </w: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а</w:t>
      </w:r>
      <w:r w:rsidR="00EE0DEE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воли, чувств</w:t>
      </w: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о</w:t>
      </w:r>
      <w:r w:rsidR="00EE0DEE" w:rsidRPr="00E0150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долга.</w:t>
      </w:r>
    </w:p>
    <w:p w14:paraId="2797A404" w14:textId="59DB0DD7" w:rsidR="00EE0DEE" w:rsidRPr="00C12A21" w:rsidRDefault="00EE0DEE" w:rsidP="00EE0DEE">
      <w:pPr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u w:val="single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u w:val="single"/>
          <w:lang w:eastAsia="zh-CN"/>
        </w:rPr>
        <w:t>Метапредметные</w:t>
      </w: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u w:val="single"/>
          <w:lang w:eastAsia="zh-CN"/>
        </w:rPr>
        <w:t xml:space="preserve">: </w:t>
      </w:r>
    </w:p>
    <w:p w14:paraId="69F2A642" w14:textId="77777777" w:rsidR="00ED573B" w:rsidRPr="00ED573B" w:rsidRDefault="00ED573B" w:rsidP="00EE0DEE">
      <w:pPr>
        <w:pStyle w:val="a4"/>
        <w:numPr>
          <w:ilvl w:val="0"/>
          <w:numId w:val="32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ED573B">
        <w:rPr>
          <w:rFonts w:ascii="Times New Roman" w:hAnsi="Times New Roman" w:cs="Times New Roman"/>
          <w:sz w:val="24"/>
          <w:szCs w:val="24"/>
        </w:rPr>
        <w:t>общее физическое развитие;</w:t>
      </w:r>
    </w:p>
    <w:p w14:paraId="5192D80D" w14:textId="6175C529" w:rsidR="00EE0DEE" w:rsidRPr="00C12A21" w:rsidRDefault="00EE0DEE" w:rsidP="00EE0DEE">
      <w:pPr>
        <w:pStyle w:val="a4"/>
        <w:numPr>
          <w:ilvl w:val="0"/>
          <w:numId w:val="32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развит</w:t>
      </w:r>
      <w:r w:rsidR="00ED573B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ы базовые</w:t>
      </w: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спортивны</w:t>
      </w:r>
      <w:r w:rsidR="00ED573B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е</w:t>
      </w: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навык</w:t>
      </w:r>
      <w:r w:rsidR="00ED573B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и</w:t>
      </w: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;</w:t>
      </w:r>
    </w:p>
    <w:p w14:paraId="3FAAD8B1" w14:textId="571D9FBC" w:rsidR="00EE0DEE" w:rsidRPr="00C12A21" w:rsidRDefault="00EE0DEE" w:rsidP="00EE0DEE">
      <w:pPr>
        <w:pStyle w:val="a4"/>
        <w:numPr>
          <w:ilvl w:val="0"/>
          <w:numId w:val="32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развит</w:t>
      </w:r>
      <w:r w:rsidR="00ED573B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ы</w:t>
      </w: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умения</w:t>
      </w: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контактировать со сверстниками в совместной спортивной деятельности.</w:t>
      </w:r>
    </w:p>
    <w:p w14:paraId="1847D4D9" w14:textId="5F455944" w:rsidR="00EE0DEE" w:rsidRPr="00C12A21" w:rsidRDefault="00EE0DEE" w:rsidP="00EE0DEE">
      <w:pPr>
        <w:pStyle w:val="a4"/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u w:val="single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u w:val="single"/>
          <w:lang w:eastAsia="zh-CN"/>
        </w:rPr>
        <w:t>Предметные</w:t>
      </w: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u w:val="single"/>
          <w:lang w:eastAsia="zh-CN"/>
        </w:rPr>
        <w:t>:</w:t>
      </w:r>
    </w:p>
    <w:p w14:paraId="16BD3471" w14:textId="5DB452D8" w:rsidR="00EE0DEE" w:rsidRDefault="00ED573B" w:rsidP="00EE0DEE">
      <w:pPr>
        <w:pStyle w:val="10"/>
        <w:numPr>
          <w:ilvl w:val="0"/>
          <w:numId w:val="33"/>
        </w:numPr>
        <w:tabs>
          <w:tab w:val="clear" w:pos="927"/>
          <w:tab w:val="num" w:pos="0"/>
          <w:tab w:val="left" w:pos="142"/>
        </w:tabs>
        <w:spacing w:line="240" w:lineRule="auto"/>
        <w:ind w:left="0" w:firstLine="709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владеют </w:t>
      </w:r>
      <w:r w:rsidR="00EE0DEE">
        <w:rPr>
          <w:color w:val="000000"/>
          <w:sz w:val="24"/>
        </w:rPr>
        <w:t>навык</w:t>
      </w:r>
      <w:r>
        <w:rPr>
          <w:color w:val="000000"/>
          <w:sz w:val="24"/>
        </w:rPr>
        <w:t>ами</w:t>
      </w:r>
      <w:r w:rsidR="00EE0DEE">
        <w:rPr>
          <w:color w:val="000000"/>
          <w:sz w:val="24"/>
        </w:rPr>
        <w:t xml:space="preserve"> игры в настольный теннис</w:t>
      </w:r>
      <w:r w:rsidR="00EE0DEE" w:rsidRPr="005A673D">
        <w:rPr>
          <w:color w:val="000000"/>
          <w:sz w:val="24"/>
        </w:rPr>
        <w:t>;</w:t>
      </w:r>
    </w:p>
    <w:p w14:paraId="7391A1F3" w14:textId="1E441C15" w:rsidR="00EE0DEE" w:rsidRPr="00C12A21" w:rsidRDefault="00EE0DEE" w:rsidP="00EE0DEE">
      <w:pPr>
        <w:pStyle w:val="a4"/>
        <w:numPr>
          <w:ilvl w:val="0"/>
          <w:numId w:val="33"/>
        </w:numPr>
        <w:tabs>
          <w:tab w:val="clear" w:pos="92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расширен</w:t>
      </w:r>
      <w:r w:rsidR="00ED573B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ы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 представления об истории настольного тенниса как вида спорта, </w:t>
      </w:r>
      <w:r w:rsidRPr="00C12A2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основных вехах его современного развития и биографиях великих спортсменов;</w:t>
      </w:r>
    </w:p>
    <w:p w14:paraId="34FECB62" w14:textId="7679CBFC" w:rsidR="00EE0DEE" w:rsidRPr="00C12A21" w:rsidRDefault="00ED573B" w:rsidP="00EE0DEE">
      <w:pPr>
        <w:pStyle w:val="a4"/>
        <w:numPr>
          <w:ilvl w:val="0"/>
          <w:numId w:val="33"/>
        </w:numPr>
        <w:tabs>
          <w:tab w:val="clear" w:pos="927"/>
          <w:tab w:val="num" w:pos="567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сформированы</w:t>
      </w:r>
      <w:r w:rsidR="00EE0DEE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 технически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е</w:t>
      </w:r>
      <w:r w:rsidR="00EE0DEE" w:rsidRPr="00C12A2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 </w:t>
      </w:r>
      <w:r w:rsidR="00EE0DEE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и тактически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е</w:t>
      </w:r>
      <w:r w:rsidR="00EE0DEE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 </w:t>
      </w:r>
      <w:r w:rsidR="00EE0DEE" w:rsidRPr="00C12A2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умения для выполнения различных ко</w:t>
      </w:r>
      <w:r w:rsidR="00EE0DEE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мплексов физических упражнений.</w:t>
      </w:r>
    </w:p>
    <w:p w14:paraId="2DCD3BDB" w14:textId="77777777" w:rsidR="00EE0DEE" w:rsidRPr="005A673D" w:rsidRDefault="00EE0DEE" w:rsidP="00EE0DEE">
      <w:pPr>
        <w:pStyle w:val="10"/>
        <w:tabs>
          <w:tab w:val="left" w:pos="142"/>
        </w:tabs>
        <w:spacing w:line="240" w:lineRule="auto"/>
        <w:jc w:val="both"/>
        <w:rPr>
          <w:color w:val="000000"/>
          <w:sz w:val="24"/>
        </w:rPr>
      </w:pPr>
    </w:p>
    <w:p w14:paraId="091114CE" w14:textId="17D5E3B9" w:rsidR="00F81ADC" w:rsidRDefault="00F81ADC" w:rsidP="00A6335F">
      <w:pPr>
        <w:tabs>
          <w:tab w:val="left" w:pos="65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14:paraId="038DF1EC" w14:textId="2C6DCD44" w:rsidR="005E11C1" w:rsidRDefault="005E11C1" w:rsidP="00A6335F">
      <w:pPr>
        <w:tabs>
          <w:tab w:val="left" w:pos="65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14:paraId="0B686AE5" w14:textId="66A3AA93" w:rsidR="005E11C1" w:rsidRDefault="005E11C1" w:rsidP="00A6335F">
      <w:pPr>
        <w:tabs>
          <w:tab w:val="left" w:pos="65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14:paraId="2FD3B813" w14:textId="3BDC1770" w:rsidR="005E11C1" w:rsidRDefault="005E11C1" w:rsidP="00A6335F">
      <w:pPr>
        <w:tabs>
          <w:tab w:val="left" w:pos="65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14:paraId="057BE4F4" w14:textId="40BC91DA" w:rsidR="005E11C1" w:rsidRDefault="005E11C1" w:rsidP="00A6335F">
      <w:pPr>
        <w:tabs>
          <w:tab w:val="left" w:pos="65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14:paraId="1D342347" w14:textId="7E078CC8" w:rsidR="005E11C1" w:rsidRDefault="005E11C1" w:rsidP="00A6335F">
      <w:pPr>
        <w:tabs>
          <w:tab w:val="left" w:pos="65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14:paraId="02B0C4E7" w14:textId="066C75F8" w:rsidR="005E11C1" w:rsidRDefault="005E11C1" w:rsidP="00A6335F">
      <w:pPr>
        <w:tabs>
          <w:tab w:val="left" w:pos="65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14:paraId="09F667DD" w14:textId="3502C5D6" w:rsidR="005E11C1" w:rsidRDefault="005E11C1" w:rsidP="00A6335F">
      <w:pPr>
        <w:tabs>
          <w:tab w:val="left" w:pos="65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14:paraId="466C625B" w14:textId="64B78D2B" w:rsidR="005E11C1" w:rsidRDefault="005E11C1" w:rsidP="00A6335F">
      <w:pPr>
        <w:tabs>
          <w:tab w:val="left" w:pos="65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14:paraId="70AF93F8" w14:textId="7D7FBCC6" w:rsidR="005E11C1" w:rsidRDefault="005E11C1" w:rsidP="00A6335F">
      <w:pPr>
        <w:tabs>
          <w:tab w:val="left" w:pos="65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14:paraId="287A0432" w14:textId="74EC53E9" w:rsidR="005E11C1" w:rsidRDefault="005E11C1" w:rsidP="00A6335F">
      <w:pPr>
        <w:tabs>
          <w:tab w:val="left" w:pos="65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14:paraId="295C18E4" w14:textId="69923403" w:rsidR="005E11C1" w:rsidRDefault="005E11C1" w:rsidP="00A6335F">
      <w:pPr>
        <w:tabs>
          <w:tab w:val="left" w:pos="65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14:paraId="28E2399F" w14:textId="6DCFA936" w:rsidR="005E11C1" w:rsidRDefault="005E11C1" w:rsidP="00A6335F">
      <w:pPr>
        <w:tabs>
          <w:tab w:val="left" w:pos="65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14:paraId="529B6883" w14:textId="5CBAF64C" w:rsidR="005E11C1" w:rsidRDefault="005E11C1" w:rsidP="00A6335F">
      <w:pPr>
        <w:tabs>
          <w:tab w:val="left" w:pos="65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14:paraId="0B87B261" w14:textId="45B2D3DF" w:rsidR="005E11C1" w:rsidRDefault="005E11C1" w:rsidP="00A6335F">
      <w:pPr>
        <w:tabs>
          <w:tab w:val="left" w:pos="65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14:paraId="2ED2E440" w14:textId="77777777" w:rsidR="008C1AC4" w:rsidRDefault="008C1AC4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074310" w14:textId="74753EB8" w:rsidR="008C1AC4" w:rsidRDefault="008C1AC4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F414C6" w14:textId="1FAA9B49" w:rsidR="008C1AC4" w:rsidRDefault="008C1AC4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F14135D" w14:textId="539E74C1" w:rsidR="00DA0A89" w:rsidRDefault="00DA0A89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0F1F725" w14:textId="7F8E7FE5" w:rsidR="00DA0A89" w:rsidRDefault="00DA0A89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CD69AF" w14:textId="46442D3D" w:rsidR="00F13C29" w:rsidRDefault="00F13C29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8845B1" w14:textId="45B1B2CF" w:rsidR="00F13C29" w:rsidRDefault="00F13C29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257974" w14:textId="4DBB624A" w:rsidR="002B71CB" w:rsidRDefault="002B71CB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8B681BB" w14:textId="3CEAC50A" w:rsidR="002B71CB" w:rsidRDefault="002B71CB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95F1BE" w14:textId="2990937D" w:rsidR="002B71CB" w:rsidRDefault="002B71CB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A76F775" w14:textId="581518D0" w:rsidR="002B71CB" w:rsidRDefault="002B71CB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65BCCD" w14:textId="57CB110B" w:rsidR="002B71CB" w:rsidRDefault="002B71CB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59BBBF" w14:textId="41141FF7" w:rsidR="002B71CB" w:rsidRDefault="002B71CB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1B181A" w14:textId="6A8AD263" w:rsidR="002B71CB" w:rsidRDefault="002B71CB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B61DC4" w14:textId="52C46DF3" w:rsidR="00175DCE" w:rsidRDefault="00175DCE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BAF2FF" w14:textId="2308F3CF" w:rsidR="00175DCE" w:rsidRDefault="00175DCE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97E1781" w14:textId="65587864" w:rsidR="00175DCE" w:rsidRDefault="00175DCE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0F8DF1" w14:textId="77777777" w:rsidR="00175DCE" w:rsidRDefault="00175DCE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4EEA17E" w14:textId="5B513AD8" w:rsidR="002B71CB" w:rsidRDefault="002B71CB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4B4BF5" w14:textId="4680BB4B" w:rsidR="002B71CB" w:rsidRDefault="002B71CB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9E11EC" w14:textId="1B341BC5" w:rsidR="002B71CB" w:rsidRDefault="002B71CB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1A1741" w14:textId="00576B2B" w:rsidR="002B71CB" w:rsidRDefault="002B71CB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4B701B3" w14:textId="77777777" w:rsidR="002B71CB" w:rsidRDefault="002B71CB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FE3152C" w14:textId="185E12E3" w:rsidR="005B3F74" w:rsidRPr="004579FC" w:rsidRDefault="005B3F74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9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 КОМПЛЕКС ОРГАНИЗАЦИОННО-ПЕДАГОГИЧЕСКИХ УСЛОВИЙ</w:t>
      </w:r>
    </w:p>
    <w:p w14:paraId="65B0076F" w14:textId="77777777" w:rsidR="005B3F74" w:rsidRPr="000609FA" w:rsidRDefault="005B3F74" w:rsidP="005B3F74">
      <w:pPr>
        <w:tabs>
          <w:tab w:val="left" w:pos="654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КАЛЕНДАРНЫЙ УЧЕБНЫЙ ГРАФИК</w:t>
      </w:r>
    </w:p>
    <w:p w14:paraId="31C04FCF" w14:textId="299420CC" w:rsidR="005E11C1" w:rsidRDefault="005E11C1" w:rsidP="00A6335F">
      <w:pPr>
        <w:tabs>
          <w:tab w:val="left" w:pos="65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Style w:val="a3"/>
        <w:tblW w:w="9497" w:type="dxa"/>
        <w:tblInd w:w="-5" w:type="dxa"/>
        <w:tblLook w:val="04A0" w:firstRow="1" w:lastRow="0" w:firstColumn="1" w:lastColumn="0" w:noHBand="0" w:noVBand="1"/>
      </w:tblPr>
      <w:tblGrid>
        <w:gridCol w:w="1701"/>
        <w:gridCol w:w="1984"/>
        <w:gridCol w:w="1985"/>
        <w:gridCol w:w="2065"/>
        <w:gridCol w:w="1762"/>
      </w:tblGrid>
      <w:tr w:rsidR="005B3F74" w14:paraId="7F0F40CD" w14:textId="77777777" w:rsidTr="00175DCE">
        <w:tc>
          <w:tcPr>
            <w:tcW w:w="1701" w:type="dxa"/>
          </w:tcPr>
          <w:p w14:paraId="24693149" w14:textId="2EFD4439" w:rsidR="005B3F74" w:rsidRPr="00515A73" w:rsidRDefault="005B3F74" w:rsidP="005B3F74">
            <w:pPr>
              <w:tabs>
                <w:tab w:val="left" w:pos="6545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15A7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Дата начала занятий</w:t>
            </w:r>
          </w:p>
        </w:tc>
        <w:tc>
          <w:tcPr>
            <w:tcW w:w="1984" w:type="dxa"/>
          </w:tcPr>
          <w:p w14:paraId="72947B55" w14:textId="66636529" w:rsidR="005B3F74" w:rsidRPr="00515A73" w:rsidRDefault="005B3F74" w:rsidP="005B3F74">
            <w:pPr>
              <w:tabs>
                <w:tab w:val="left" w:pos="6545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15A7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Дата окончания занятий</w:t>
            </w:r>
          </w:p>
        </w:tc>
        <w:tc>
          <w:tcPr>
            <w:tcW w:w="1985" w:type="dxa"/>
          </w:tcPr>
          <w:p w14:paraId="454C6676" w14:textId="7E8E6CF0" w:rsidR="005B3F74" w:rsidRPr="00515A73" w:rsidRDefault="005B3F74" w:rsidP="005B3F74">
            <w:pPr>
              <w:tabs>
                <w:tab w:val="left" w:pos="6545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15A7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Кол-во учебных недель</w:t>
            </w:r>
          </w:p>
        </w:tc>
        <w:tc>
          <w:tcPr>
            <w:tcW w:w="2065" w:type="dxa"/>
          </w:tcPr>
          <w:p w14:paraId="1F039D01" w14:textId="1D18D1C6" w:rsidR="005B3F74" w:rsidRPr="00515A73" w:rsidRDefault="005B3F74" w:rsidP="005B3F74">
            <w:pPr>
              <w:tabs>
                <w:tab w:val="left" w:pos="6545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15A7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Кол-во учебных часов</w:t>
            </w:r>
          </w:p>
        </w:tc>
        <w:tc>
          <w:tcPr>
            <w:tcW w:w="1762" w:type="dxa"/>
          </w:tcPr>
          <w:p w14:paraId="68AAE48F" w14:textId="78EB04E4" w:rsidR="005B3F74" w:rsidRPr="00515A73" w:rsidRDefault="005B3F74" w:rsidP="005B3F74">
            <w:pPr>
              <w:tabs>
                <w:tab w:val="left" w:pos="6545"/>
              </w:tabs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515A7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Режим занятий</w:t>
            </w:r>
          </w:p>
        </w:tc>
      </w:tr>
      <w:tr w:rsidR="005B3F74" w14:paraId="44DDAB46" w14:textId="77777777" w:rsidTr="00175DCE">
        <w:tc>
          <w:tcPr>
            <w:tcW w:w="1701" w:type="dxa"/>
            <w:vAlign w:val="center"/>
          </w:tcPr>
          <w:p w14:paraId="0735E62C" w14:textId="68F398F3" w:rsidR="005B3F74" w:rsidRDefault="005B3F74" w:rsidP="005B3F74">
            <w:pPr>
              <w:tabs>
                <w:tab w:val="left" w:pos="6545"/>
              </w:tabs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609FA">
              <w:rPr>
                <w:rFonts w:ascii="Times New Roman" w:hAnsi="Times New Roman"/>
                <w:sz w:val="24"/>
                <w:szCs w:val="24"/>
              </w:rPr>
              <w:t>01.09.2024</w:t>
            </w:r>
          </w:p>
        </w:tc>
        <w:tc>
          <w:tcPr>
            <w:tcW w:w="1984" w:type="dxa"/>
            <w:vAlign w:val="center"/>
          </w:tcPr>
          <w:p w14:paraId="39CBD677" w14:textId="643F8242" w:rsidR="005B3F74" w:rsidRDefault="005B3F74" w:rsidP="005B3F74">
            <w:pPr>
              <w:tabs>
                <w:tab w:val="left" w:pos="6545"/>
              </w:tabs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609FA">
              <w:rPr>
                <w:rFonts w:ascii="Times New Roman" w:hAnsi="Times New Roman"/>
                <w:sz w:val="24"/>
                <w:szCs w:val="24"/>
              </w:rPr>
              <w:t>31.05.2025</w:t>
            </w:r>
          </w:p>
        </w:tc>
        <w:tc>
          <w:tcPr>
            <w:tcW w:w="1985" w:type="dxa"/>
            <w:vAlign w:val="center"/>
          </w:tcPr>
          <w:p w14:paraId="5BEF5AB6" w14:textId="737511F6" w:rsidR="005B3F74" w:rsidRDefault="005B3F74" w:rsidP="005B3F74">
            <w:pPr>
              <w:tabs>
                <w:tab w:val="left" w:pos="6545"/>
              </w:tabs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609F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065" w:type="dxa"/>
            <w:vAlign w:val="center"/>
          </w:tcPr>
          <w:p w14:paraId="0877DCE6" w14:textId="6D3F1176" w:rsidR="005B3F74" w:rsidRDefault="005B3F74" w:rsidP="005B3F74">
            <w:pPr>
              <w:tabs>
                <w:tab w:val="left" w:pos="6545"/>
              </w:tabs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0609FA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762" w:type="dxa"/>
            <w:vAlign w:val="center"/>
          </w:tcPr>
          <w:p w14:paraId="796222CA" w14:textId="05C50276" w:rsidR="005B3F74" w:rsidRDefault="00DA0A89" w:rsidP="005B3F74">
            <w:pPr>
              <w:tabs>
                <w:tab w:val="left" w:pos="6545"/>
              </w:tabs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3р.*1 акад. ч</w:t>
            </w:r>
            <w:r w:rsidR="005B3F74" w:rsidRPr="000609FA">
              <w:rPr>
                <w:rFonts w:ascii="Times New Roman" w:hAnsi="Times New Roman"/>
                <w:sz w:val="24"/>
                <w:szCs w:val="24"/>
              </w:rPr>
              <w:t>ас</w:t>
            </w:r>
          </w:p>
        </w:tc>
      </w:tr>
    </w:tbl>
    <w:p w14:paraId="160B20FE" w14:textId="37F77580" w:rsidR="00D17E70" w:rsidRDefault="00D17E70" w:rsidP="005B3F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ABC918" w14:textId="6C71216B" w:rsidR="005B3F74" w:rsidRPr="005B3F74" w:rsidRDefault="00A433A3" w:rsidP="005B3F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УСЛОВИЯ РЕАЛИЗАЦИИ ПРОГРАММЫ</w:t>
      </w:r>
    </w:p>
    <w:p w14:paraId="0C98DD3B" w14:textId="31E2F288" w:rsidR="00152FF5" w:rsidRPr="000609FA" w:rsidRDefault="00DA0A89" w:rsidP="00A433A3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Результат реализации </w:t>
      </w:r>
      <w:r w:rsidR="005B6C38" w:rsidRPr="00F10E7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дополнительной общеобразовательной общеразвивающей </w:t>
      </w:r>
      <w:r w:rsidR="00152FF5" w:rsidRPr="00F10E7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программы «Настольный тенн</w:t>
      </w:r>
      <w:r w:rsidR="00F10E76" w:rsidRPr="00F10E7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ис»</w:t>
      </w:r>
      <w:r w:rsidR="00F10E7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зависит от требований к помещению</w:t>
      </w:r>
      <w:r w:rsidR="00152FF5" w:rsidRPr="000609FA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, </w:t>
      </w:r>
      <w:r w:rsidR="00F10E76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методического и информационного обеспечения, учебного оборудования и кадрового обеспечения. </w:t>
      </w:r>
    </w:p>
    <w:p w14:paraId="5F6BD688" w14:textId="77777777" w:rsidR="00A543D7" w:rsidRPr="000609FA" w:rsidRDefault="00152FF5" w:rsidP="00A543D7">
      <w:pPr>
        <w:widowControl w:val="0"/>
        <w:suppressAutoHyphens/>
        <w:spacing w:after="0" w:line="240" w:lineRule="auto"/>
        <w:ind w:left="11" w:firstLine="698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</w:pPr>
      <w:r w:rsidRPr="000609FA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  <w:t>Помещение</w:t>
      </w:r>
      <w:r w:rsidRPr="000609FA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для занятий должно быть просторным, светлым, сухим, теплым, хорошо проветриваемым и по объёму и размерам полезной площади соответствовать числу занимающихся. Оформление тренировочного зала должно нести обучающую, развивающую, воспитательную, информационную нагрузку.</w:t>
      </w:r>
    </w:p>
    <w:p w14:paraId="4711FECA" w14:textId="3E81F7F2" w:rsidR="00A543D7" w:rsidRPr="000609FA" w:rsidRDefault="00152FF5" w:rsidP="00A543D7">
      <w:pPr>
        <w:widowControl w:val="0"/>
        <w:suppressAutoHyphens/>
        <w:spacing w:after="0" w:line="240" w:lineRule="auto"/>
        <w:ind w:left="11" w:firstLine="6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  <w:t>Оборудование:</w:t>
      </w:r>
      <w:r w:rsidRPr="000609FA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теннис</w:t>
      </w:r>
      <w:r w:rsidR="00E660A0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ракетки и мячи на каждого уча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щегося, набивные мячи, ск</w:t>
      </w:r>
      <w:r w:rsidR="00E660A0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акалки для прыжков на каждого уча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щегося, секундомер, гимнастические скамейки, теннисные столы, сетки для настольного тенниса. </w:t>
      </w:r>
    </w:p>
    <w:p w14:paraId="18686DFE" w14:textId="11C39355" w:rsidR="00152FF5" w:rsidRDefault="00993D57" w:rsidP="00A543D7">
      <w:pPr>
        <w:widowControl w:val="0"/>
        <w:suppressAutoHyphens/>
        <w:spacing w:after="0" w:line="240" w:lineRule="auto"/>
        <w:ind w:left="11" w:firstLine="6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  <w:t xml:space="preserve">Методическое </w:t>
      </w:r>
      <w:r w:rsidR="00D052D8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  <w:t xml:space="preserve">оснащение: </w:t>
      </w:r>
      <w:r w:rsidR="00152FF5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картотека упражнений по настольному теннису (карточки); картотека общеразвивающих упражнений для разминки; схемы и плакаты освоения технических приемов в настольном теннисе; «Пра</w:t>
      </w:r>
      <w:r w:rsidR="004E432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вила игры в настольный теннис».</w:t>
      </w:r>
    </w:p>
    <w:p w14:paraId="3D2631C1" w14:textId="6C4FD790" w:rsidR="00C754BE" w:rsidRPr="00E10792" w:rsidRDefault="00C754BE" w:rsidP="00A543D7">
      <w:pPr>
        <w:widowControl w:val="0"/>
        <w:suppressAutoHyphens/>
        <w:spacing w:after="0" w:line="240" w:lineRule="auto"/>
        <w:ind w:left="11" w:firstLine="698"/>
        <w:jc w:val="both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</w:pPr>
      <w:r w:rsidRPr="00E10792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  <w:t>Информационное обеспечение программы:</w:t>
      </w:r>
    </w:p>
    <w:p w14:paraId="6BDDF852" w14:textId="77777777" w:rsidR="00E10792" w:rsidRPr="00993D57" w:rsidRDefault="00E10792" w:rsidP="004E4327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93D57">
        <w:rPr>
          <w:rFonts w:ascii="Times New Roman" w:hAnsi="Times New Roman" w:cs="Times New Roman"/>
          <w:b/>
          <w:i/>
          <w:sz w:val="24"/>
          <w:szCs w:val="24"/>
          <w:u w:val="single"/>
        </w:rPr>
        <w:t>Российские сайты о настольном теннисе:</w:t>
      </w:r>
    </w:p>
    <w:p w14:paraId="3D8C454B" w14:textId="0D573B2E" w:rsidR="00E10792" w:rsidRPr="004E4327" w:rsidRDefault="00E10792" w:rsidP="004E432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877C6">
        <w:rPr>
          <w:rFonts w:ascii="Times New Roman" w:hAnsi="Times New Roman" w:cs="Times New Roman"/>
          <w:color w:val="2F5496" w:themeColor="accent5" w:themeShade="BF"/>
          <w:sz w:val="24"/>
          <w:szCs w:val="24"/>
          <w:u w:val="single"/>
        </w:rPr>
        <w:t>t</w:t>
      </w:r>
      <w:r w:rsidR="00163415" w:rsidRPr="00C877C6">
        <w:rPr>
          <w:rFonts w:ascii="Times New Roman" w:hAnsi="Times New Roman" w:cs="Times New Roman"/>
          <w:color w:val="2F5496" w:themeColor="accent5" w:themeShade="BF"/>
          <w:sz w:val="24"/>
          <w:szCs w:val="24"/>
          <w:u w:val="single"/>
        </w:rPr>
        <w:t>tw.ru</w:t>
      </w:r>
      <w:r w:rsidR="00163415" w:rsidRPr="0016341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="00954F30">
        <w:rPr>
          <w:rFonts w:ascii="Times New Roman" w:hAnsi="Times New Roman" w:cs="Times New Roman"/>
          <w:sz w:val="24"/>
          <w:szCs w:val="24"/>
        </w:rPr>
        <w:t>–</w:t>
      </w:r>
      <w:r w:rsidRPr="004E4327">
        <w:rPr>
          <w:rFonts w:ascii="Times New Roman" w:hAnsi="Times New Roman" w:cs="Times New Roman"/>
          <w:sz w:val="24"/>
          <w:szCs w:val="24"/>
        </w:rPr>
        <w:t xml:space="preserve"> Мир</w:t>
      </w:r>
      <w:r w:rsidR="00954F30">
        <w:rPr>
          <w:rFonts w:ascii="Times New Roman" w:hAnsi="Times New Roman" w:cs="Times New Roman"/>
          <w:sz w:val="24"/>
          <w:szCs w:val="24"/>
        </w:rPr>
        <w:t xml:space="preserve"> </w:t>
      </w:r>
      <w:r w:rsidRPr="004E4327">
        <w:rPr>
          <w:rFonts w:ascii="Times New Roman" w:hAnsi="Times New Roman" w:cs="Times New Roman"/>
          <w:sz w:val="24"/>
          <w:szCs w:val="24"/>
        </w:rPr>
        <w:t>настольного тенниса</w:t>
      </w:r>
    </w:p>
    <w:p w14:paraId="494B307A" w14:textId="7FB1DDBA" w:rsidR="00E10792" w:rsidRPr="004E4327" w:rsidRDefault="00E10792" w:rsidP="004E432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877C6">
        <w:rPr>
          <w:rFonts w:ascii="Times New Roman" w:hAnsi="Times New Roman" w:cs="Times New Roman"/>
          <w:color w:val="2F5496" w:themeColor="accent5" w:themeShade="BF"/>
          <w:sz w:val="24"/>
          <w:szCs w:val="24"/>
          <w:u w:val="single"/>
        </w:rPr>
        <w:t>rustt.ru</w:t>
      </w:r>
      <w:r w:rsidRPr="0016341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="00954F30">
        <w:rPr>
          <w:rFonts w:ascii="Times New Roman" w:hAnsi="Times New Roman" w:cs="Times New Roman"/>
          <w:sz w:val="24"/>
          <w:szCs w:val="24"/>
        </w:rPr>
        <w:t>–</w:t>
      </w:r>
      <w:r w:rsidRPr="004E4327">
        <w:rPr>
          <w:rFonts w:ascii="Times New Roman" w:hAnsi="Times New Roman" w:cs="Times New Roman"/>
          <w:sz w:val="24"/>
          <w:szCs w:val="24"/>
        </w:rPr>
        <w:t xml:space="preserve"> Российский портал о настольном теннисе</w:t>
      </w:r>
    </w:p>
    <w:p w14:paraId="648F972D" w14:textId="7737E6E1" w:rsidR="00E10792" w:rsidRPr="004E4327" w:rsidRDefault="00E10792" w:rsidP="004E432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E4327">
        <w:rPr>
          <w:rFonts w:ascii="Times New Roman" w:hAnsi="Times New Roman" w:cs="Times New Roman"/>
          <w:sz w:val="24"/>
          <w:szCs w:val="24"/>
        </w:rPr>
        <w:t xml:space="preserve">ttportal.ru </w:t>
      </w:r>
      <w:r w:rsidR="00954F30">
        <w:rPr>
          <w:rFonts w:ascii="Times New Roman" w:hAnsi="Times New Roman" w:cs="Times New Roman"/>
          <w:sz w:val="24"/>
          <w:szCs w:val="24"/>
        </w:rPr>
        <w:t>–</w:t>
      </w:r>
      <w:r w:rsidRPr="004E4327">
        <w:rPr>
          <w:rFonts w:ascii="Times New Roman" w:hAnsi="Times New Roman" w:cs="Times New Roman"/>
          <w:sz w:val="24"/>
          <w:szCs w:val="24"/>
        </w:rPr>
        <w:t xml:space="preserve"> Портал о настольном теннисе с информацией о турнирах, рейтингами и т.п.</w:t>
      </w:r>
    </w:p>
    <w:p w14:paraId="73A797E6" w14:textId="04B738F1" w:rsidR="00E10792" w:rsidRPr="004E4327" w:rsidRDefault="00E10792" w:rsidP="004E432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877C6">
        <w:rPr>
          <w:rFonts w:ascii="Times New Roman" w:hAnsi="Times New Roman" w:cs="Times New Roman"/>
          <w:color w:val="2F5496" w:themeColor="accent5" w:themeShade="BF"/>
          <w:sz w:val="24"/>
          <w:szCs w:val="24"/>
          <w:u w:val="single"/>
        </w:rPr>
        <w:t>ttfr.ru</w:t>
      </w:r>
      <w:r w:rsidRPr="0016341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="00954F30">
        <w:rPr>
          <w:rFonts w:ascii="Times New Roman" w:hAnsi="Times New Roman" w:cs="Times New Roman"/>
          <w:sz w:val="24"/>
          <w:szCs w:val="24"/>
        </w:rPr>
        <w:t>–</w:t>
      </w:r>
      <w:r w:rsidRPr="004E4327">
        <w:rPr>
          <w:rFonts w:ascii="Times New Roman" w:hAnsi="Times New Roman" w:cs="Times New Roman"/>
          <w:sz w:val="24"/>
          <w:szCs w:val="24"/>
        </w:rPr>
        <w:t xml:space="preserve"> Федерация Настольного Тенниса России</w:t>
      </w:r>
    </w:p>
    <w:p w14:paraId="7F7B4ABC" w14:textId="4BECBBF8" w:rsidR="00E10792" w:rsidRPr="004E4327" w:rsidRDefault="00E10792" w:rsidP="004E432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877C6">
        <w:rPr>
          <w:rFonts w:ascii="Times New Roman" w:hAnsi="Times New Roman" w:cs="Times New Roman"/>
          <w:color w:val="2F5496" w:themeColor="accent5" w:themeShade="BF"/>
          <w:sz w:val="24"/>
          <w:szCs w:val="24"/>
          <w:u w:val="single"/>
        </w:rPr>
        <w:t>kcr.ttfr.ru</w:t>
      </w:r>
      <w:r w:rsidRPr="0016341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="00954F30">
        <w:rPr>
          <w:rFonts w:ascii="Times New Roman" w:hAnsi="Times New Roman" w:cs="Times New Roman"/>
          <w:sz w:val="24"/>
          <w:szCs w:val="24"/>
        </w:rPr>
        <w:t>–</w:t>
      </w:r>
      <w:r w:rsidRPr="004E4327">
        <w:rPr>
          <w:rFonts w:ascii="Times New Roman" w:hAnsi="Times New Roman" w:cs="Times New Roman"/>
          <w:sz w:val="24"/>
          <w:szCs w:val="24"/>
        </w:rPr>
        <w:t xml:space="preserve"> Клубный чемпионат России по настольному теннису</w:t>
      </w:r>
    </w:p>
    <w:p w14:paraId="37EF1BFD" w14:textId="5301F38A" w:rsidR="00E10792" w:rsidRPr="004E4327" w:rsidRDefault="00E10792" w:rsidP="004E432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877C6">
        <w:rPr>
          <w:rFonts w:ascii="Times New Roman" w:hAnsi="Times New Roman" w:cs="Times New Roman"/>
          <w:color w:val="2F5496" w:themeColor="accent5" w:themeShade="BF"/>
          <w:sz w:val="24"/>
          <w:szCs w:val="24"/>
          <w:u w:val="single"/>
        </w:rPr>
        <w:t>rttf.ru</w:t>
      </w:r>
      <w:r w:rsidRPr="0016341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="00954F30">
        <w:rPr>
          <w:rFonts w:ascii="Times New Roman" w:hAnsi="Times New Roman" w:cs="Times New Roman"/>
          <w:sz w:val="24"/>
          <w:szCs w:val="24"/>
        </w:rPr>
        <w:t>–</w:t>
      </w:r>
      <w:r w:rsidRPr="004E4327">
        <w:rPr>
          <w:rFonts w:ascii="Times New Roman" w:hAnsi="Times New Roman" w:cs="Times New Roman"/>
          <w:sz w:val="24"/>
          <w:szCs w:val="24"/>
        </w:rPr>
        <w:t xml:space="preserve"> Форум настольного тенниса</w:t>
      </w:r>
    </w:p>
    <w:p w14:paraId="6B117EF7" w14:textId="77777777" w:rsidR="00E10792" w:rsidRPr="00993D57" w:rsidRDefault="00E10792" w:rsidP="004E4327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93D57">
        <w:rPr>
          <w:rFonts w:ascii="Times New Roman" w:hAnsi="Times New Roman" w:cs="Times New Roman"/>
          <w:b/>
          <w:i/>
          <w:sz w:val="24"/>
          <w:szCs w:val="24"/>
          <w:u w:val="single"/>
        </w:rPr>
        <w:t>Международные ресурсы:</w:t>
      </w:r>
    </w:p>
    <w:p w14:paraId="1940C391" w14:textId="34E32363" w:rsidR="00E10792" w:rsidRPr="004E4327" w:rsidRDefault="00E10792" w:rsidP="004E432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877C6">
        <w:rPr>
          <w:rFonts w:ascii="Times New Roman" w:hAnsi="Times New Roman" w:cs="Times New Roman"/>
          <w:color w:val="2F5496" w:themeColor="accent5" w:themeShade="BF"/>
          <w:sz w:val="24"/>
          <w:szCs w:val="24"/>
          <w:u w:val="single"/>
        </w:rPr>
        <w:t>ittf.com</w:t>
      </w:r>
      <w:r w:rsidRPr="00163415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 xml:space="preserve"> </w:t>
      </w:r>
      <w:r w:rsidR="00954F30">
        <w:rPr>
          <w:rFonts w:ascii="Times New Roman" w:hAnsi="Times New Roman" w:cs="Times New Roman"/>
          <w:sz w:val="24"/>
          <w:szCs w:val="24"/>
        </w:rPr>
        <w:t>–</w:t>
      </w:r>
      <w:r w:rsidRPr="004E4327">
        <w:rPr>
          <w:rFonts w:ascii="Times New Roman" w:hAnsi="Times New Roman" w:cs="Times New Roman"/>
          <w:sz w:val="24"/>
          <w:szCs w:val="24"/>
        </w:rPr>
        <w:t xml:space="preserve"> Международная федерация настольного тенниса</w:t>
      </w:r>
    </w:p>
    <w:p w14:paraId="4E0D9271" w14:textId="7082CB0F" w:rsidR="00C754BE" w:rsidRPr="004E4327" w:rsidRDefault="00E10792" w:rsidP="004E432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877C6">
        <w:rPr>
          <w:rFonts w:ascii="Times New Roman" w:hAnsi="Times New Roman" w:cs="Times New Roman"/>
          <w:color w:val="2F5496" w:themeColor="accent5" w:themeShade="BF"/>
          <w:sz w:val="24"/>
          <w:szCs w:val="24"/>
          <w:u w:val="single"/>
        </w:rPr>
        <w:t>ettu.org</w:t>
      </w:r>
      <w:r w:rsidRPr="004E4327">
        <w:rPr>
          <w:rFonts w:ascii="Times New Roman" w:hAnsi="Times New Roman" w:cs="Times New Roman"/>
          <w:sz w:val="24"/>
          <w:szCs w:val="24"/>
        </w:rPr>
        <w:t xml:space="preserve"> </w:t>
      </w:r>
      <w:r w:rsidR="00954F30">
        <w:rPr>
          <w:rFonts w:ascii="Times New Roman" w:hAnsi="Times New Roman" w:cs="Times New Roman"/>
          <w:sz w:val="24"/>
          <w:szCs w:val="24"/>
        </w:rPr>
        <w:t>–</w:t>
      </w:r>
      <w:r w:rsidRPr="004E4327">
        <w:rPr>
          <w:rFonts w:ascii="Times New Roman" w:hAnsi="Times New Roman" w:cs="Times New Roman"/>
          <w:sz w:val="24"/>
          <w:szCs w:val="24"/>
        </w:rPr>
        <w:t xml:space="preserve"> Европейская федерация настольного тенниса</w:t>
      </w:r>
    </w:p>
    <w:p w14:paraId="79505E3F" w14:textId="774C9B55" w:rsidR="00152FF5" w:rsidRPr="000609FA" w:rsidRDefault="00152FF5" w:rsidP="00A6335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A"/>
          <w:kern w:val="1"/>
          <w:sz w:val="24"/>
          <w:szCs w:val="24"/>
          <w:shd w:val="clear" w:color="auto" w:fill="FFFFFF"/>
          <w:lang w:eastAsia="zh-CN"/>
        </w:rPr>
      </w:pPr>
      <w:r w:rsidRPr="000609FA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  <w:t xml:space="preserve">Кадровое обеспечение программы. </w:t>
      </w:r>
      <w:r w:rsidRPr="000609FA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Квалификация педагогического работника должна соответствовать квалификационным характеристикам, установленным в Едином квалификационном справочнике должностей руководителей, с</w:t>
      </w:r>
      <w:r w:rsidR="00A6335F" w:rsidRPr="000609FA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пециалистов и служащих, раздел «</w:t>
      </w:r>
      <w:r w:rsidRPr="000609FA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Квалификационные характеристики дол</w:t>
      </w:r>
      <w:r w:rsidR="00A6335F" w:rsidRPr="000609FA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жностей работников образования» </w:t>
      </w:r>
      <w:r w:rsidRPr="000609FA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(приказ Министерства здравоохранения и социального развития РФ от 26.08.2010 г. № 761 н; изм. приказ Министерства здравоохранения и социального развития Российской Федерации от 31.05.2011 г. № 448</w:t>
      </w:r>
      <w:r w:rsidR="00A543D7" w:rsidRPr="000609FA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</w:t>
      </w:r>
      <w:r w:rsidR="001B4159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н). </w:t>
      </w:r>
      <w:r w:rsidRPr="000609FA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Педагог должен обладать достаточным практическим опытом, знаниями, умениями в области физкультуры и спорта. Умения педагога должны быть направлены на развитие способностей и реализацию интере</w:t>
      </w:r>
      <w:r w:rsidR="00D45DE2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сов в зависимости от возрастных </w:t>
      </w:r>
      <w:r w:rsidR="003A4188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характеристик </w:t>
      </w:r>
      <w:r w:rsidRPr="000609FA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обучающихся и педагогической ситуации.</w:t>
      </w:r>
      <w:r w:rsidR="00585A4B" w:rsidRPr="000609FA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Педагог должен обладать </w:t>
      </w:r>
      <w:r w:rsidR="00D45DE2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компетенциями, </w:t>
      </w:r>
      <w:r w:rsidRPr="000609FA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определенными в профессиональном стандарте педагога дополнительного образования </w:t>
      </w:r>
      <w:r w:rsidRPr="000609FA">
        <w:rPr>
          <w:rFonts w:ascii="Times New Roman" w:eastAsia="Times New Roman" w:hAnsi="Times New Roman" w:cs="Times New Roman"/>
          <w:bCs/>
          <w:color w:val="00000A"/>
          <w:kern w:val="1"/>
          <w:sz w:val="24"/>
          <w:szCs w:val="24"/>
          <w:shd w:val="clear" w:color="auto" w:fill="FFFFFF"/>
          <w:lang w:eastAsia="zh-CN"/>
        </w:rPr>
        <w:t>детей и взрослых.</w:t>
      </w:r>
    </w:p>
    <w:p w14:paraId="2EBA4D70" w14:textId="5FA9C129" w:rsidR="004E4327" w:rsidRDefault="004E4327" w:rsidP="00163415">
      <w:pPr>
        <w:spacing w:after="0" w:line="240" w:lineRule="auto"/>
        <w:ind w:right="28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B276595" w14:textId="76ABFCE5" w:rsidR="00152FF5" w:rsidRPr="000609FA" w:rsidRDefault="00152FF5" w:rsidP="00A6335F">
      <w:pPr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 ФОРМЫ АТТЕСТАЦИИ, КОНТРОЛЯ</w:t>
      </w:r>
    </w:p>
    <w:p w14:paraId="31710F26" w14:textId="4402CDD8" w:rsidR="00152FF5" w:rsidRPr="000609FA" w:rsidRDefault="00152FF5" w:rsidP="00A6335F">
      <w:pPr>
        <w:shd w:val="clear" w:color="auto" w:fill="FFFFFF"/>
        <w:tabs>
          <w:tab w:val="left" w:pos="0"/>
        </w:tabs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Дополнительная общеобразовательная общеразвивающая программа «Настольный теннис» </w:t>
      </w:r>
      <w:r w:rsidR="002C6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предусматривает </w:t>
      </w:r>
      <w:r w:rsidR="00F20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текущего </w:t>
      </w:r>
      <w:r w:rsidR="003B7455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</w:t>
      </w:r>
      <w:r w:rsidR="00F20D24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3B7455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2C6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промежуточной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</w:t>
      </w:r>
      <w:r w:rsidR="00F20D2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95EEEC2" w14:textId="45965EF1" w:rsidR="00152FF5" w:rsidRPr="000609FA" w:rsidRDefault="002C6851" w:rsidP="002C685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6D3">
        <w:rPr>
          <w:rFonts w:ascii="Times New Roman" w:hAnsi="Times New Roman" w:cs="Times New Roman"/>
          <w:sz w:val="24"/>
          <w:szCs w:val="24"/>
        </w:rPr>
        <w:t>В начале обучения</w:t>
      </w:r>
      <w:r>
        <w:rPr>
          <w:rFonts w:ascii="Times New Roman" w:hAnsi="Times New Roman" w:cs="Times New Roman"/>
          <w:sz w:val="24"/>
          <w:szCs w:val="24"/>
        </w:rPr>
        <w:t xml:space="preserve"> для д</w:t>
      </w:r>
      <w:r w:rsidRPr="001376D3">
        <w:rPr>
          <w:rFonts w:ascii="Times New Roman" w:hAnsi="Times New Roman" w:cs="Times New Roman"/>
          <w:sz w:val="24"/>
          <w:szCs w:val="24"/>
        </w:rPr>
        <w:t>иагностик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376D3">
        <w:rPr>
          <w:rFonts w:ascii="Times New Roman" w:hAnsi="Times New Roman" w:cs="Times New Roman"/>
          <w:sz w:val="24"/>
          <w:szCs w:val="24"/>
        </w:rPr>
        <w:t xml:space="preserve"> начального уровня физической подготовленности детей проводится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734A">
        <w:rPr>
          <w:rFonts w:ascii="Times New Roman" w:hAnsi="Times New Roman" w:cs="Times New Roman"/>
          <w:sz w:val="24"/>
          <w:szCs w:val="24"/>
        </w:rPr>
        <w:t>вводная диагностика.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0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Текущий </w:t>
      </w:r>
      <w:r w:rsidR="00F20D24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</w:t>
      </w:r>
      <w:r w:rsidR="00F20D2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152FF5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7455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процессе обучения в </w:t>
      </w:r>
      <w:r w:rsidR="00F20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формате выполнения </w:t>
      </w:r>
      <w:r w:rsidR="00152FF5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контрольных упражнений</w:t>
      </w:r>
      <w:r w:rsidR="004E43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0D24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F20D24" w:rsidRPr="000609FA">
        <w:rPr>
          <w:rFonts w:ascii="Times New Roman" w:eastAsia="Calibri" w:hAnsi="Times New Roman" w:cs="Times New Roman"/>
          <w:sz w:val="24"/>
          <w:szCs w:val="24"/>
        </w:rPr>
        <w:t>нормативов</w:t>
      </w:r>
      <w:r w:rsidR="004E432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20D24">
        <w:rPr>
          <w:rFonts w:ascii="Times New Roman" w:eastAsia="Calibri" w:hAnsi="Times New Roman" w:cs="Times New Roman"/>
          <w:sz w:val="24"/>
          <w:szCs w:val="24"/>
        </w:rPr>
        <w:t xml:space="preserve">также используется </w:t>
      </w:r>
      <w:r w:rsidR="00F20D24" w:rsidRPr="000609FA">
        <w:rPr>
          <w:rFonts w:ascii="Times New Roman" w:eastAsia="Calibri" w:hAnsi="Times New Roman" w:cs="Times New Roman"/>
          <w:sz w:val="24"/>
          <w:szCs w:val="24"/>
        </w:rPr>
        <w:t>бесед</w:t>
      </w:r>
      <w:r w:rsidR="004E4327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F20D24">
        <w:rPr>
          <w:rFonts w:ascii="Times New Roman" w:eastAsia="Calibri" w:hAnsi="Times New Roman" w:cs="Times New Roman"/>
          <w:sz w:val="24"/>
          <w:szCs w:val="24"/>
        </w:rPr>
        <w:t>(опрос) и</w:t>
      </w:r>
      <w:r w:rsidR="00F20D24" w:rsidRPr="000609FA">
        <w:rPr>
          <w:rFonts w:ascii="Times New Roman" w:eastAsia="Calibri" w:hAnsi="Times New Roman" w:cs="Times New Roman"/>
          <w:sz w:val="24"/>
          <w:szCs w:val="24"/>
        </w:rPr>
        <w:t xml:space="preserve"> наблюдение</w:t>
      </w:r>
      <w:r w:rsidR="00F20D24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>
        <w:rPr>
          <w:rFonts w:ascii="Times New Roman" w:eastAsia="Calibri" w:hAnsi="Times New Roman" w:cs="Times New Roman"/>
          <w:sz w:val="24"/>
          <w:szCs w:val="24"/>
        </w:rPr>
        <w:t>рамках</w:t>
      </w:r>
      <w:r w:rsidR="00F20D24">
        <w:rPr>
          <w:rFonts w:ascii="Times New Roman" w:eastAsia="Calibri" w:hAnsi="Times New Roman" w:cs="Times New Roman"/>
          <w:sz w:val="24"/>
          <w:szCs w:val="24"/>
        </w:rPr>
        <w:t xml:space="preserve"> организации спортивных игр.</w:t>
      </w:r>
      <w:r w:rsidR="00F20D24" w:rsidRPr="000609F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9FA6D08" w14:textId="2BFF6603" w:rsidR="00152FF5" w:rsidRDefault="002C6851" w:rsidP="00A6335F">
      <w:pPr>
        <w:shd w:val="clear" w:color="auto" w:fill="FFFFFF"/>
        <w:tabs>
          <w:tab w:val="left" w:pos="0"/>
        </w:tabs>
        <w:spacing w:after="0" w:line="240" w:lineRule="auto"/>
        <w:ind w:right="-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</w:t>
      </w:r>
      <w:r w:rsidR="003B7455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аттестация проходит </w:t>
      </w:r>
      <w:r w:rsidR="005166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учебного года </w:t>
      </w:r>
      <w:r w:rsidR="003B7455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 заключительного соревнования</w:t>
      </w:r>
      <w:r w:rsidR="00F20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0D24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«Лучшая ракетка»</w:t>
      </w:r>
      <w:r w:rsidR="003B7455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настольному теннису.</w:t>
      </w:r>
    </w:p>
    <w:p w14:paraId="25AEB518" w14:textId="208B012E" w:rsidR="003A4188" w:rsidRDefault="003A4188" w:rsidP="003A4188">
      <w:pPr>
        <w:shd w:val="clear" w:color="auto" w:fill="FFFFFF"/>
        <w:tabs>
          <w:tab w:val="left" w:pos="0"/>
        </w:tabs>
        <w:spacing w:after="0" w:line="240" w:lineRule="auto"/>
        <w:ind w:right="-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B8F26C" w14:textId="58AF8EF8" w:rsidR="003A4188" w:rsidRPr="003A4188" w:rsidRDefault="003A4188" w:rsidP="00175DCE">
      <w:pPr>
        <w:shd w:val="clear" w:color="auto" w:fill="FFFFFF"/>
        <w:tabs>
          <w:tab w:val="left" w:pos="0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2.4. ОЦЕНОЧНЫЕ МАТЕРИАЛЫ</w:t>
      </w:r>
    </w:p>
    <w:p w14:paraId="619EAD41" w14:textId="44112BBD" w:rsidR="00EF05AC" w:rsidRDefault="00152FF5" w:rsidP="00175D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Дополнительная общеобразовательная общеразвивающая программа «Настольный теннис» предусматривает</w:t>
      </w:r>
      <w:r w:rsidR="008C19F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следующие оценочные материалы: </w:t>
      </w:r>
      <w:r w:rsidR="00D45D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рамках </w:t>
      </w:r>
      <w:r w:rsidR="0051667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вводного и </w:t>
      </w:r>
      <w:r w:rsidR="00D45D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текущего контроля</w:t>
      </w:r>
      <w:r w:rsidR="0051667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«Тестирование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технической по</w:t>
      </w:r>
      <w:r w:rsidR="00147BD3">
        <w:rPr>
          <w:rFonts w:ascii="Times New Roman" w:eastAsia="Times New Roman" w:hAnsi="Times New Roman" w:cs="Times New Roman"/>
          <w:sz w:val="24"/>
          <w:szCs w:val="24"/>
          <w:lang w:eastAsia="ru-RU"/>
        </w:rPr>
        <w:t>дготов</w:t>
      </w:r>
      <w:r w:rsidR="0051667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ленности»</w:t>
      </w:r>
      <w:r w:rsidR="00147B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C734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C734A" w:rsidRPr="005C7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Вопросы для проведения собеседования»</w:t>
      </w:r>
      <w:r w:rsidR="005C73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 «</w:t>
      </w:r>
      <w:r w:rsidR="005C7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 </w:t>
      </w:r>
      <w:r w:rsidR="00D45DE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 уровня личностного развития учащихся по доп</w:t>
      </w:r>
      <w:r w:rsidR="00995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олнительной общеобразовательной </w:t>
      </w:r>
      <w:r w:rsidR="00D45DE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общеразвивающей программе «Настольный теннис»</w:t>
      </w:r>
      <w:r w:rsidR="005C734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D45D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749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5DE2">
        <w:rPr>
          <w:rFonts w:ascii="Times New Roman" w:eastAsia="Calibri" w:hAnsi="Times New Roman" w:cs="Times New Roman"/>
          <w:sz w:val="24"/>
          <w:szCs w:val="24"/>
        </w:rPr>
        <w:t xml:space="preserve">В рамках проведения </w:t>
      </w:r>
      <w:r w:rsidR="005C734A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заключительного соревнования</w:t>
      </w:r>
      <w:r w:rsidR="005C7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(промежуточная аттестация) </w:t>
      </w:r>
      <w:r w:rsidR="0027498F">
        <w:rPr>
          <w:rFonts w:ascii="Times New Roman" w:eastAsia="Calibri" w:hAnsi="Times New Roman" w:cs="Times New Roman"/>
          <w:sz w:val="24"/>
          <w:szCs w:val="24"/>
        </w:rPr>
        <w:t>используется</w:t>
      </w:r>
      <w:r w:rsidR="005C734A">
        <w:rPr>
          <w:rFonts w:ascii="Times New Roman" w:eastAsia="Calibri" w:hAnsi="Times New Roman" w:cs="Times New Roman"/>
          <w:sz w:val="24"/>
          <w:szCs w:val="24"/>
        </w:rPr>
        <w:t xml:space="preserve"> «Критерии оценивания соревновательной деятельности».</w:t>
      </w:r>
      <w:r w:rsidR="002749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C734A">
        <w:rPr>
          <w:rFonts w:ascii="Times New Roman" w:eastAsia="Calibri" w:hAnsi="Times New Roman" w:cs="Times New Roman"/>
          <w:sz w:val="24"/>
          <w:szCs w:val="24"/>
        </w:rPr>
        <w:t>Для подведения итогов реализации программы заполняется протокол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</w:t>
      </w:r>
      <w:r w:rsidR="00585A4B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дополнительной общеобразовательной общеразвивающей</w:t>
      </w:r>
      <w:r w:rsidR="002749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«Настольный теннис».</w:t>
      </w:r>
    </w:p>
    <w:p w14:paraId="6DA0E381" w14:textId="77777777" w:rsidR="00EF05AC" w:rsidRDefault="00EF05AC" w:rsidP="000A1E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7DA4D0" w14:textId="6F677984" w:rsidR="000A1E96" w:rsidRDefault="003A4188" w:rsidP="00EF05A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2.5</w:t>
      </w:r>
      <w:r w:rsidR="00152FF5"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МЕТОДИЧЕСКОЕ ОБЕСПЕЧЕНИЕ ПРОГРАММЫ</w:t>
      </w:r>
    </w:p>
    <w:p w14:paraId="6FADA7B9" w14:textId="166B6ABC" w:rsidR="002C4BD3" w:rsidRDefault="002C4BD3" w:rsidP="002C4B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обеспечение программы «Настольный теннис» включает в себя следующий перечень</w:t>
      </w:r>
      <w:r w:rsidR="005C73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98131A3" w14:textId="1A1A74FD" w:rsidR="002C4BD3" w:rsidRDefault="002C4BD3" w:rsidP="002C4BD3">
      <w:pPr>
        <w:pStyle w:val="a4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разминочные упражнения в настольном теннисе;</w:t>
      </w:r>
    </w:p>
    <w:p w14:paraId="0406CB48" w14:textId="69EC0F7A" w:rsidR="002C4BD3" w:rsidRDefault="002C4BD3" w:rsidP="002C4BD3">
      <w:pPr>
        <w:pStyle w:val="a4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правила выполнения физических комплексов;</w:t>
      </w:r>
    </w:p>
    <w:p w14:paraId="201AB921" w14:textId="7994A0B3" w:rsidR="002C4BD3" w:rsidRDefault="002C4BD3" w:rsidP="002C4BD3">
      <w:pPr>
        <w:pStyle w:val="a4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гигиенические требования при занятии настольным теннисом;</w:t>
      </w:r>
    </w:p>
    <w:p w14:paraId="55E5F121" w14:textId="3A4AAFBF" w:rsidR="002C4BD3" w:rsidRDefault="002C4BD3" w:rsidP="002C4BD3">
      <w:pPr>
        <w:pStyle w:val="a4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сведения об известных теннисистах;</w:t>
      </w:r>
    </w:p>
    <w:p w14:paraId="5E44F931" w14:textId="656BDBA9" w:rsidR="002C4BD3" w:rsidRPr="002C4BD3" w:rsidRDefault="002C4BD3" w:rsidP="002C4BD3">
      <w:pPr>
        <w:pStyle w:val="a4"/>
        <w:numPr>
          <w:ilvl w:val="0"/>
          <w:numId w:val="3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информация о государственной символике Российской Федерации.</w:t>
      </w:r>
    </w:p>
    <w:p w14:paraId="7208BD61" w14:textId="70B0C3F7" w:rsidR="000A1E96" w:rsidRDefault="000A1E96" w:rsidP="000A1E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Дополнительная </w:t>
      </w:r>
      <w:r w:rsidR="00152FF5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общеобразовательная общеразвивающая программа «Настольн</w:t>
      </w:r>
      <w:r w:rsidR="00EF05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ый теннис» разработана с учётом </w:t>
      </w:r>
      <w:r w:rsidR="00152FF5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имеющихся материалов по учебной, физкультурно-оздоровительной, методической литературе для детей и подростков. </w:t>
      </w:r>
    </w:p>
    <w:p w14:paraId="7E171DF9" w14:textId="77777777" w:rsidR="00EF05AC" w:rsidRDefault="00152FF5" w:rsidP="00EF05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этого, при обучении детей используются </w:t>
      </w:r>
      <w:r w:rsidRPr="000026B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э</w:t>
      </w:r>
      <w:r w:rsidR="000026BB" w:rsidRPr="00002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лектронные ресурсы.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программе направлено на организацию досуга и развитие способностей в достижении спортивных цел</w:t>
      </w:r>
      <w:r w:rsidR="00A97958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Участие в соревнованиях придаёт уверенность для дальнейшего прогресса и желания добиваться успехов, исправляя технические и тактические ошибки, приобретая уверенность с каждым стартом. </w:t>
      </w:r>
    </w:p>
    <w:p w14:paraId="06BA8ABA" w14:textId="42227AC3" w:rsidR="00EF05AC" w:rsidRDefault="00152FF5" w:rsidP="00EF05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  <w:lang w:eastAsia="ru-RU"/>
        </w:rPr>
        <w:t>Словесные методы:</w:t>
      </w:r>
      <w:r w:rsidRPr="000609FA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  <w:t xml:space="preserve"> </w:t>
      </w:r>
      <w:r w:rsidR="0099588F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создают у </w:t>
      </w:r>
      <w:r w:rsidRPr="000609F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учащихся предварительные представления об изучаемом движении (объяснение, рассказ, замечание, команды, указания).</w:t>
      </w:r>
    </w:p>
    <w:p w14:paraId="7B9FA8FB" w14:textId="16A27084" w:rsidR="00152FF5" w:rsidRPr="00EF05AC" w:rsidRDefault="00152FF5" w:rsidP="00EF05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  <w:lang w:eastAsia="ru-RU"/>
        </w:rPr>
        <w:t>Наглядные методы</w:t>
      </w:r>
      <w:r w:rsidRPr="000609FA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  <w:t>:</w:t>
      </w:r>
      <w:r w:rsidRPr="000609F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применяются главным образом в виде показа упражнения, наглядных пособий, видеофильмов. </w:t>
      </w:r>
      <w:r w:rsidR="00E660A0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Эти методы помогают создать у уча</w:t>
      </w:r>
      <w:r w:rsidRPr="000609F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щихся конкретные представления об изучаемых действиях.</w:t>
      </w:r>
    </w:p>
    <w:p w14:paraId="3722AE9A" w14:textId="77777777" w:rsidR="00152FF5" w:rsidRPr="000609FA" w:rsidRDefault="00152FF5" w:rsidP="00A6335F">
      <w:pPr>
        <w:spacing w:after="0" w:line="240" w:lineRule="auto"/>
        <w:ind w:left="142" w:right="2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  <w:lang w:eastAsia="ru-RU"/>
        </w:rPr>
        <w:t>Практические методы:</w:t>
      </w:r>
    </w:p>
    <w:p w14:paraId="489128E1" w14:textId="77777777" w:rsidR="00152FF5" w:rsidRPr="000609FA" w:rsidRDefault="00152FF5" w:rsidP="00A6335F">
      <w:pPr>
        <w:numPr>
          <w:ilvl w:val="0"/>
          <w:numId w:val="1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метод упражнений;</w:t>
      </w:r>
    </w:p>
    <w:p w14:paraId="03DA1EE7" w14:textId="77777777" w:rsidR="00152FF5" w:rsidRPr="000609FA" w:rsidRDefault="00152FF5" w:rsidP="00A6335F">
      <w:pPr>
        <w:numPr>
          <w:ilvl w:val="0"/>
          <w:numId w:val="1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игровой метод;</w:t>
      </w:r>
    </w:p>
    <w:p w14:paraId="61E02B41" w14:textId="77777777" w:rsidR="00152FF5" w:rsidRPr="000609FA" w:rsidRDefault="00152FF5" w:rsidP="00A6335F">
      <w:pPr>
        <w:numPr>
          <w:ilvl w:val="0"/>
          <w:numId w:val="1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соревновательный;</w:t>
      </w:r>
    </w:p>
    <w:p w14:paraId="6FE84450" w14:textId="77777777" w:rsidR="00152FF5" w:rsidRPr="000609FA" w:rsidRDefault="00152FF5" w:rsidP="00A6335F">
      <w:pPr>
        <w:numPr>
          <w:ilvl w:val="0"/>
          <w:numId w:val="1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метод круговой тренировки.</w:t>
      </w:r>
    </w:p>
    <w:p w14:paraId="3C9199E3" w14:textId="3B274C46" w:rsidR="00152FF5" w:rsidRPr="000609FA" w:rsidRDefault="00152FF5" w:rsidP="00A6335F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Главным из них является метод упражнений,</w:t>
      </w:r>
      <w:r w:rsidR="00F13C29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eastAsia="ru-RU"/>
        </w:rPr>
        <w:t xml:space="preserve"> </w:t>
      </w:r>
      <w:r w:rsidRPr="000609F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который предусматривает многократные повторения движений. Упражнения разучиваются двумя методами - в целом и по частям.</w:t>
      </w:r>
    </w:p>
    <w:p w14:paraId="38C977CD" w14:textId="77777777" w:rsidR="00152FF5" w:rsidRPr="000609FA" w:rsidRDefault="00152FF5" w:rsidP="00A6335F">
      <w:pPr>
        <w:widowControl w:val="0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занятия по настольному теннису</w:t>
      </w:r>
    </w:p>
    <w:p w14:paraId="2405C140" w14:textId="77777777" w:rsidR="00152FF5" w:rsidRPr="000609FA" w:rsidRDefault="00152FF5" w:rsidP="00A6335F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Структура занятия</w:t>
      </w:r>
    </w:p>
    <w:p w14:paraId="0BD37C8F" w14:textId="29433B12" w:rsidR="00152FF5" w:rsidRPr="000609FA" w:rsidRDefault="00D052D8" w:rsidP="00A6335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состоит из трех частей: </w:t>
      </w:r>
      <w:r w:rsidR="00152FF5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подготовительной (разминка), основной и заключительной.</w:t>
      </w:r>
    </w:p>
    <w:p w14:paraId="4B5E384A" w14:textId="77777777" w:rsidR="00152FF5" w:rsidRPr="000609FA" w:rsidRDefault="00152FF5" w:rsidP="00A6335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продолжительность занятия – 45 мин.</w:t>
      </w:r>
    </w:p>
    <w:p w14:paraId="78A24D84" w14:textId="6788C19F" w:rsidR="00A97958" w:rsidRDefault="00152FF5" w:rsidP="00A6335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Перерыв между занятиями составляет – 15 мин.</w:t>
      </w:r>
    </w:p>
    <w:p w14:paraId="0478EB6C" w14:textId="77777777" w:rsidR="001E3712" w:rsidRPr="000609FA" w:rsidRDefault="001E3712" w:rsidP="00A6335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58"/>
        <w:tblW w:w="946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1"/>
        <w:gridCol w:w="5274"/>
        <w:gridCol w:w="1927"/>
      </w:tblGrid>
      <w:tr w:rsidR="00152FF5" w:rsidRPr="000609FA" w14:paraId="3876C821" w14:textId="77777777" w:rsidTr="001E3712">
        <w:trPr>
          <w:trHeight w:val="321"/>
        </w:trPr>
        <w:tc>
          <w:tcPr>
            <w:tcW w:w="2261" w:type="dxa"/>
            <w:vAlign w:val="center"/>
          </w:tcPr>
          <w:p w14:paraId="0584AA9B" w14:textId="77777777" w:rsidR="00152FF5" w:rsidRPr="001E3712" w:rsidRDefault="00152FF5" w:rsidP="00A6335F">
            <w:pPr>
              <w:tabs>
                <w:tab w:val="left" w:pos="0"/>
              </w:tabs>
              <w:jc w:val="center"/>
              <w:rPr>
                <w:b/>
                <w:sz w:val="20"/>
                <w:szCs w:val="20"/>
              </w:rPr>
            </w:pPr>
            <w:r w:rsidRPr="001E3712">
              <w:rPr>
                <w:b/>
                <w:sz w:val="20"/>
                <w:szCs w:val="20"/>
              </w:rPr>
              <w:lastRenderedPageBreak/>
              <w:t>Часть занятия</w:t>
            </w:r>
          </w:p>
        </w:tc>
        <w:tc>
          <w:tcPr>
            <w:tcW w:w="5274" w:type="dxa"/>
            <w:vAlign w:val="center"/>
          </w:tcPr>
          <w:p w14:paraId="4D91B448" w14:textId="77777777" w:rsidR="00152FF5" w:rsidRPr="001E3712" w:rsidRDefault="00152FF5" w:rsidP="00A6335F">
            <w:pPr>
              <w:tabs>
                <w:tab w:val="left" w:pos="0"/>
              </w:tabs>
              <w:jc w:val="center"/>
              <w:rPr>
                <w:b/>
                <w:sz w:val="20"/>
                <w:szCs w:val="20"/>
              </w:rPr>
            </w:pPr>
            <w:r w:rsidRPr="001E3712">
              <w:rPr>
                <w:b/>
                <w:sz w:val="20"/>
                <w:szCs w:val="20"/>
              </w:rPr>
              <w:t>Содержание</w:t>
            </w:r>
          </w:p>
        </w:tc>
        <w:tc>
          <w:tcPr>
            <w:tcW w:w="1927" w:type="dxa"/>
            <w:vAlign w:val="center"/>
          </w:tcPr>
          <w:p w14:paraId="69BDFBEE" w14:textId="77777777" w:rsidR="00152FF5" w:rsidRPr="001E3712" w:rsidRDefault="00152FF5" w:rsidP="00A6335F">
            <w:pPr>
              <w:tabs>
                <w:tab w:val="left" w:pos="0"/>
              </w:tabs>
              <w:jc w:val="center"/>
              <w:rPr>
                <w:b/>
                <w:sz w:val="20"/>
                <w:szCs w:val="20"/>
              </w:rPr>
            </w:pPr>
            <w:r w:rsidRPr="001E3712">
              <w:rPr>
                <w:b/>
                <w:sz w:val="20"/>
                <w:szCs w:val="20"/>
              </w:rPr>
              <w:t>Длительность</w:t>
            </w:r>
          </w:p>
        </w:tc>
      </w:tr>
      <w:tr w:rsidR="00152FF5" w:rsidRPr="000609FA" w14:paraId="4CA2C5B4" w14:textId="77777777" w:rsidTr="001E3712">
        <w:trPr>
          <w:trHeight w:val="866"/>
        </w:trPr>
        <w:tc>
          <w:tcPr>
            <w:tcW w:w="2261" w:type="dxa"/>
            <w:vAlign w:val="center"/>
          </w:tcPr>
          <w:p w14:paraId="3FE87EB1" w14:textId="77777777" w:rsidR="00152FF5" w:rsidRPr="000609FA" w:rsidRDefault="00152FF5" w:rsidP="00A6335F">
            <w:pPr>
              <w:tabs>
                <w:tab w:val="left" w:pos="0"/>
              </w:tabs>
              <w:jc w:val="both"/>
            </w:pPr>
            <w:r w:rsidRPr="000609FA">
              <w:t>подготовительная</w:t>
            </w:r>
          </w:p>
        </w:tc>
        <w:tc>
          <w:tcPr>
            <w:tcW w:w="5274" w:type="dxa"/>
          </w:tcPr>
          <w:p w14:paraId="55512AEF" w14:textId="77777777" w:rsidR="00152FF5" w:rsidRPr="000609FA" w:rsidRDefault="00152FF5" w:rsidP="00A6335F">
            <w:pPr>
              <w:tabs>
                <w:tab w:val="left" w:pos="0"/>
              </w:tabs>
              <w:jc w:val="both"/>
            </w:pPr>
            <w:r w:rsidRPr="000609FA">
              <w:t>Вынос и размещение инвентаря</w:t>
            </w:r>
          </w:p>
          <w:p w14:paraId="25E8FC7A" w14:textId="77777777" w:rsidR="00152FF5" w:rsidRPr="000609FA" w:rsidRDefault="00152FF5" w:rsidP="00A6335F">
            <w:pPr>
              <w:tabs>
                <w:tab w:val="left" w:pos="0"/>
              </w:tabs>
              <w:jc w:val="both"/>
            </w:pPr>
            <w:r w:rsidRPr="000609FA">
              <w:t>Объяснение задач занятия.</w:t>
            </w:r>
          </w:p>
          <w:p w14:paraId="762A8C24" w14:textId="261993EF" w:rsidR="00152FF5" w:rsidRPr="000609FA" w:rsidRDefault="00152FF5" w:rsidP="00A6335F">
            <w:pPr>
              <w:tabs>
                <w:tab w:val="left" w:pos="0"/>
              </w:tabs>
              <w:jc w:val="both"/>
            </w:pPr>
            <w:r w:rsidRPr="000609FA">
              <w:t>Общеразвивающие упражнения</w:t>
            </w:r>
            <w:r w:rsidR="001E3712">
              <w:t>.</w:t>
            </w:r>
          </w:p>
        </w:tc>
        <w:tc>
          <w:tcPr>
            <w:tcW w:w="1927" w:type="dxa"/>
            <w:vAlign w:val="center"/>
          </w:tcPr>
          <w:p w14:paraId="594F2747" w14:textId="77777777" w:rsidR="00152FF5" w:rsidRPr="000609FA" w:rsidRDefault="00152FF5" w:rsidP="00A6335F">
            <w:pPr>
              <w:tabs>
                <w:tab w:val="left" w:pos="0"/>
              </w:tabs>
              <w:jc w:val="both"/>
            </w:pPr>
            <w:r w:rsidRPr="000609FA">
              <w:t>15 мин.</w:t>
            </w:r>
          </w:p>
        </w:tc>
      </w:tr>
      <w:tr w:rsidR="00152FF5" w:rsidRPr="000609FA" w14:paraId="10593BDE" w14:textId="77777777" w:rsidTr="003A4561">
        <w:trPr>
          <w:trHeight w:val="1166"/>
        </w:trPr>
        <w:tc>
          <w:tcPr>
            <w:tcW w:w="2261" w:type="dxa"/>
            <w:vAlign w:val="center"/>
          </w:tcPr>
          <w:p w14:paraId="1B876E59" w14:textId="77777777" w:rsidR="00152FF5" w:rsidRPr="000609FA" w:rsidRDefault="00152FF5" w:rsidP="00A6335F">
            <w:pPr>
              <w:tabs>
                <w:tab w:val="left" w:pos="0"/>
              </w:tabs>
              <w:jc w:val="both"/>
            </w:pPr>
            <w:r w:rsidRPr="000609FA">
              <w:t>основная</w:t>
            </w:r>
          </w:p>
        </w:tc>
        <w:tc>
          <w:tcPr>
            <w:tcW w:w="5274" w:type="dxa"/>
          </w:tcPr>
          <w:p w14:paraId="35A10BA6" w14:textId="77777777" w:rsidR="00152FF5" w:rsidRPr="000609FA" w:rsidRDefault="00152FF5" w:rsidP="00A6335F">
            <w:pPr>
              <w:tabs>
                <w:tab w:val="left" w:pos="0"/>
              </w:tabs>
              <w:jc w:val="both"/>
            </w:pPr>
            <w:r w:rsidRPr="000609FA">
              <w:t>Решение основных задач занятия:</w:t>
            </w:r>
          </w:p>
          <w:p w14:paraId="7E48A56F" w14:textId="77777777" w:rsidR="00152FF5" w:rsidRPr="000609FA" w:rsidRDefault="00152FF5" w:rsidP="00A6335F">
            <w:pPr>
              <w:tabs>
                <w:tab w:val="left" w:pos="0"/>
              </w:tabs>
            </w:pPr>
            <w:r w:rsidRPr="000609FA">
              <w:t>обучение и совершенствование техни</w:t>
            </w:r>
            <w:r w:rsidR="00A97958" w:rsidRPr="000609FA">
              <w:t>ки, тактики настольного тенниса;</w:t>
            </w:r>
          </w:p>
          <w:p w14:paraId="43FF9420" w14:textId="77777777" w:rsidR="00152FF5" w:rsidRPr="000609FA" w:rsidRDefault="00152FF5" w:rsidP="00A6335F">
            <w:pPr>
              <w:tabs>
                <w:tab w:val="left" w:pos="0"/>
              </w:tabs>
            </w:pPr>
            <w:r w:rsidRPr="000609FA">
              <w:t>специальные игровые упражнения.</w:t>
            </w:r>
          </w:p>
        </w:tc>
        <w:tc>
          <w:tcPr>
            <w:tcW w:w="1927" w:type="dxa"/>
            <w:vAlign w:val="center"/>
          </w:tcPr>
          <w:p w14:paraId="3EE272C1" w14:textId="77777777" w:rsidR="00152FF5" w:rsidRPr="000609FA" w:rsidRDefault="00152FF5" w:rsidP="00A6335F">
            <w:pPr>
              <w:tabs>
                <w:tab w:val="left" w:pos="0"/>
              </w:tabs>
              <w:jc w:val="both"/>
            </w:pPr>
            <w:r w:rsidRPr="000609FA">
              <w:t>45 мин.</w:t>
            </w:r>
          </w:p>
        </w:tc>
      </w:tr>
      <w:tr w:rsidR="00152FF5" w:rsidRPr="000609FA" w14:paraId="02801806" w14:textId="77777777" w:rsidTr="001E3712">
        <w:trPr>
          <w:trHeight w:val="513"/>
        </w:trPr>
        <w:tc>
          <w:tcPr>
            <w:tcW w:w="2261" w:type="dxa"/>
            <w:vAlign w:val="center"/>
          </w:tcPr>
          <w:p w14:paraId="4A5A80C0" w14:textId="77777777" w:rsidR="00152FF5" w:rsidRPr="000609FA" w:rsidRDefault="00152FF5" w:rsidP="00A6335F">
            <w:pPr>
              <w:tabs>
                <w:tab w:val="left" w:pos="0"/>
              </w:tabs>
              <w:jc w:val="both"/>
            </w:pPr>
            <w:r w:rsidRPr="000609FA">
              <w:t>заключительная</w:t>
            </w:r>
          </w:p>
        </w:tc>
        <w:tc>
          <w:tcPr>
            <w:tcW w:w="5274" w:type="dxa"/>
          </w:tcPr>
          <w:p w14:paraId="0D0A1C12" w14:textId="77777777" w:rsidR="00152FF5" w:rsidRPr="000609FA" w:rsidRDefault="00152FF5" w:rsidP="00A6335F">
            <w:pPr>
              <w:tabs>
                <w:tab w:val="left" w:pos="0"/>
              </w:tabs>
              <w:jc w:val="both"/>
            </w:pPr>
            <w:r w:rsidRPr="000609FA">
              <w:t>Упражнения на восстановление.</w:t>
            </w:r>
          </w:p>
          <w:p w14:paraId="57E39B9B" w14:textId="77777777" w:rsidR="00152FF5" w:rsidRPr="000609FA" w:rsidRDefault="00152FF5" w:rsidP="00A6335F">
            <w:pPr>
              <w:tabs>
                <w:tab w:val="left" w:pos="0"/>
              </w:tabs>
              <w:jc w:val="both"/>
            </w:pPr>
            <w:r w:rsidRPr="000609FA">
              <w:t>Подведение итогов занятия.</w:t>
            </w:r>
          </w:p>
        </w:tc>
        <w:tc>
          <w:tcPr>
            <w:tcW w:w="1927" w:type="dxa"/>
            <w:vAlign w:val="center"/>
          </w:tcPr>
          <w:p w14:paraId="51D56492" w14:textId="77777777" w:rsidR="00152FF5" w:rsidRPr="000609FA" w:rsidRDefault="00152FF5" w:rsidP="00A6335F">
            <w:pPr>
              <w:tabs>
                <w:tab w:val="left" w:pos="0"/>
              </w:tabs>
              <w:jc w:val="both"/>
            </w:pPr>
            <w:r w:rsidRPr="000609FA">
              <w:t>10 мин.</w:t>
            </w:r>
          </w:p>
        </w:tc>
      </w:tr>
    </w:tbl>
    <w:p w14:paraId="3FE861EB" w14:textId="77777777" w:rsidR="008C1AC4" w:rsidRDefault="008C1AC4" w:rsidP="0014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7264FA3" w14:textId="2EF9CADE" w:rsidR="00152FF5" w:rsidRPr="000609FA" w:rsidRDefault="00152FF5" w:rsidP="00147B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Подготовка к занятию и его проведение</w:t>
      </w:r>
    </w:p>
    <w:p w14:paraId="63C9CF32" w14:textId="7FE433A8" w:rsidR="00152FF5" w:rsidRPr="000609FA" w:rsidRDefault="00152FF5" w:rsidP="00A633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Готовясь к занятию, педагог дополнительного образования должен, прежде всего, определить его задачи, содержание, </w:t>
      </w:r>
      <w:r w:rsidR="008C1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продумать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необходимый инвентарь. Рекомендуется составлять подробный конспект с указанием дозировки выполнения упражнений, размещения занимающихся, предопределяя возможные ошибки и пути их исправления. Важным условием правильной организации занятия является</w:t>
      </w:r>
      <w:r w:rsidR="00E6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четко продуманное размещение уча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и расположение мини-игровых площадок с учетом размеров спортивного зала, игрового помещения. Во время п</w:t>
      </w:r>
      <w:r w:rsidR="00E66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роведения занятия педагог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должен разумно сочетать </w:t>
      </w:r>
      <w:r w:rsidR="008B1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 упражнений с объяснением,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 при освоении новых движений. </w:t>
      </w:r>
    </w:p>
    <w:p w14:paraId="501E9DBA" w14:textId="77777777" w:rsidR="00152FF5" w:rsidRPr="000609FA" w:rsidRDefault="00152FF5" w:rsidP="00A633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Обучение и техническая подготовка</w:t>
      </w:r>
    </w:p>
    <w:p w14:paraId="4195BAB1" w14:textId="77777777" w:rsidR="00152FF5" w:rsidRPr="000609FA" w:rsidRDefault="00152FF5" w:rsidP="00A633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Этапы учебно-тренировочной работы.</w:t>
      </w:r>
    </w:p>
    <w:p w14:paraId="2827F524" w14:textId="77777777" w:rsidR="00152FF5" w:rsidRPr="000609FA" w:rsidRDefault="00152FF5" w:rsidP="00A633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учебно-тренировочной работы может быть условно разделен на 3 этапа.</w:t>
      </w:r>
    </w:p>
    <w:p w14:paraId="1FF41B94" w14:textId="77777777" w:rsidR="00152FF5" w:rsidRPr="000609FA" w:rsidRDefault="00152FF5" w:rsidP="00A6335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1-й этап – создание предварительного представления о разучиваемом движении.</w:t>
      </w:r>
    </w:p>
    <w:p w14:paraId="72D2CAC3" w14:textId="77777777" w:rsidR="00152FF5" w:rsidRPr="000609FA" w:rsidRDefault="00152FF5" w:rsidP="00A6335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2-й этап – углубленное разучивание. </w:t>
      </w:r>
    </w:p>
    <w:p w14:paraId="1BB99E6B" w14:textId="77777777" w:rsidR="00152FF5" w:rsidRPr="000609FA" w:rsidRDefault="00152FF5" w:rsidP="00A6335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3-й этап – совершенствование</w:t>
      </w: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14:paraId="3AFF20D9" w14:textId="77777777" w:rsidR="00152FF5" w:rsidRPr="000609FA" w:rsidRDefault="00152FF5" w:rsidP="00A633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предварительного представления опирается на следующие методы:</w:t>
      </w:r>
    </w:p>
    <w:p w14:paraId="689C0497" w14:textId="77777777" w:rsidR="00152FF5" w:rsidRPr="000609FA" w:rsidRDefault="00152FF5" w:rsidP="00A633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Показ упражнения, с помощью которого создается в первую очередь зрительный образ движения.</w:t>
      </w:r>
    </w:p>
    <w:p w14:paraId="4468F3F1" w14:textId="62FF962F" w:rsidR="00152FF5" w:rsidRPr="000609FA" w:rsidRDefault="00152FF5" w:rsidP="00A633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Предварител</w:t>
      </w:r>
      <w:r w:rsidR="00995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ьное ознакомление с движением –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первичное, пробное исполнение педагогом, а затем повтор обучающимися.</w:t>
      </w:r>
    </w:p>
    <w:p w14:paraId="09632B49" w14:textId="77777777" w:rsidR="00152FF5" w:rsidRPr="000609FA" w:rsidRDefault="00152FF5" w:rsidP="00A633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числа перечисленных методов и приемов наиболее важную роль играют </w:t>
      </w: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показ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объяснение.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 осуществляется педагогом. К показу предъявляются следующие требования: точность и соответствие данному этапу освоения двигательного действия.</w:t>
      </w:r>
    </w:p>
    <w:p w14:paraId="3C8054FB" w14:textId="77777777" w:rsidR="00152FF5" w:rsidRPr="000609FA" w:rsidRDefault="00152FF5" w:rsidP="00A633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Разучивание </w:t>
      </w: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–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предварительного представления о движении постепенно переходит в этап разучивания. По мере формирования в целом представления о разучиваемом движении переходят к процессу совершенствования.</w:t>
      </w:r>
    </w:p>
    <w:p w14:paraId="2248E346" w14:textId="77777777" w:rsidR="00152FF5" w:rsidRPr="000609FA" w:rsidRDefault="00152FF5" w:rsidP="00A633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Совершенствование движения</w:t>
      </w: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трудоемкий этап. Совершенствование продолжается на протяжении всего периода обучения.</w:t>
      </w:r>
    </w:p>
    <w:p w14:paraId="6143AFD9" w14:textId="77777777" w:rsidR="00A97958" w:rsidRPr="000609FA" w:rsidRDefault="00A97958" w:rsidP="00A6335F">
      <w:pPr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CBDF33E" w14:textId="77777777" w:rsidR="00152FF5" w:rsidRPr="000609FA" w:rsidRDefault="00152FF5" w:rsidP="00A6335F">
      <w:pPr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технологии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используемые на занятиях</w:t>
      </w:r>
    </w:p>
    <w:p w14:paraId="1E298271" w14:textId="72D44850" w:rsidR="00152FF5" w:rsidRPr="000609FA" w:rsidRDefault="00152FF5" w:rsidP="00A543D7">
      <w:pPr>
        <w:spacing w:after="0" w:line="240" w:lineRule="auto"/>
        <w:ind w:right="2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Познавательно-развивающие технологии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направлены на реализацию методов, приёмов, разнообразных средств физической культуры, определяю</w:t>
      </w:r>
      <w:r w:rsidR="00E660A0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области развития личности уча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щегося. </w:t>
      </w:r>
    </w:p>
    <w:p w14:paraId="397DF8B3" w14:textId="52545F9D" w:rsidR="00152FF5" w:rsidRPr="000609FA" w:rsidRDefault="00152FF5" w:rsidP="00A6335F">
      <w:pPr>
        <w:spacing w:after="0" w:line="240" w:lineRule="auto"/>
        <w:ind w:right="2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Здоровье</w:t>
      </w:r>
      <w:r w:rsidR="008B1CF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сберегающие технологии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направлены на сохранение здоровья, создание максимально возможных условий для развития духовного, эмоционального, личностного здоровья</w:t>
      </w:r>
      <w:r w:rsidR="00E660A0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повышения работоспособности уча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щихся.</w:t>
      </w:r>
    </w:p>
    <w:p w14:paraId="30BAC817" w14:textId="77777777" w:rsidR="00152FF5" w:rsidRPr="000609FA" w:rsidRDefault="00152FF5" w:rsidP="00A6335F">
      <w:pPr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Технология педагогики сотрудничества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систему методов и приёмов обучения и воспитания, основанную на принципах гуманизма и творческого подхода к развитию личности, обучение без принуждения.</w:t>
      </w:r>
    </w:p>
    <w:p w14:paraId="089AE4C3" w14:textId="77777777" w:rsidR="00A6335F" w:rsidRPr="000609FA" w:rsidRDefault="00A6335F" w:rsidP="00A543D7">
      <w:pPr>
        <w:tabs>
          <w:tab w:val="left" w:pos="9921"/>
        </w:tabs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</w:p>
    <w:p w14:paraId="0463369A" w14:textId="6C0B4701" w:rsidR="00AA132D" w:rsidRPr="00405BDF" w:rsidRDefault="0013691E" w:rsidP="00405BDF">
      <w:pPr>
        <w:tabs>
          <w:tab w:val="left" w:pos="9921"/>
        </w:tabs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 СПИСОК ЛИТЕРАТУРЫ</w:t>
      </w:r>
    </w:p>
    <w:p w14:paraId="2F702275" w14:textId="76DD188B" w:rsidR="0013691E" w:rsidRDefault="0013691E" w:rsidP="00A6335F">
      <w:pPr>
        <w:tabs>
          <w:tab w:val="left" w:pos="9921"/>
        </w:tabs>
        <w:spacing w:after="0" w:line="240" w:lineRule="auto"/>
        <w:ind w:left="142" w:right="28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Список литературы</w:t>
      </w:r>
    </w:p>
    <w:p w14:paraId="1B037267" w14:textId="68136D47" w:rsidR="007B6708" w:rsidRPr="007B6708" w:rsidRDefault="007B6708" w:rsidP="00A6335F">
      <w:pPr>
        <w:tabs>
          <w:tab w:val="left" w:pos="9921"/>
        </w:tabs>
        <w:spacing w:after="0" w:line="240" w:lineRule="auto"/>
        <w:ind w:left="142" w:right="28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Литература для педагога</w:t>
      </w:r>
    </w:p>
    <w:p w14:paraId="5DE86CBC" w14:textId="02E4B365" w:rsidR="0013691E" w:rsidRPr="00AA132D" w:rsidRDefault="0013691E" w:rsidP="00993D57">
      <w:pPr>
        <w:numPr>
          <w:ilvl w:val="0"/>
          <w:numId w:val="15"/>
        </w:numPr>
        <w:tabs>
          <w:tab w:val="left" w:pos="0"/>
        </w:tabs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93D57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Амелин</w:t>
      </w:r>
      <w:r w:rsidR="00405BDF" w:rsidRPr="00993D5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93D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А.Н.</w:t>
      </w:r>
      <w:r w:rsidR="00405BDF" w:rsidRPr="00993D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Современный настольный теннис / А.Н. </w:t>
      </w:r>
      <w:proofErr w:type="spellStart"/>
      <w:r w:rsidR="00405BDF" w:rsidRPr="00993D57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Амелин</w:t>
      </w:r>
      <w:proofErr w:type="spellEnd"/>
      <w:r w:rsidR="00BC6AFC">
        <w:rPr>
          <w:rFonts w:ascii="Times New Roman" w:eastAsia="Times New Roman" w:hAnsi="Times New Roman" w:cs="Times New Roman"/>
          <w:sz w:val="24"/>
          <w:szCs w:val="24"/>
          <w:lang w:eastAsia="ru-RU"/>
        </w:rPr>
        <w:t>, – Москва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</w:t>
      </w:r>
      <w:proofErr w:type="spellEnd"/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, 2021.</w:t>
      </w:r>
      <w:r w:rsidR="00405BDF" w:rsidRPr="00993D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134 </w:t>
      </w:r>
      <w:r w:rsidR="00405BDF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</w:p>
    <w:p w14:paraId="38A04B47" w14:textId="3093BC37" w:rsidR="0013691E" w:rsidRPr="000609FA" w:rsidRDefault="00405BDF" w:rsidP="00993D57">
      <w:pPr>
        <w:numPr>
          <w:ilvl w:val="0"/>
          <w:numId w:val="15"/>
        </w:numPr>
        <w:tabs>
          <w:tab w:val="left" w:pos="0"/>
        </w:tabs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Амелин, А.Н., Пашинин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В.А. </w:t>
      </w:r>
      <w:r w:rsidR="0013691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тольный теннис (Азбука спорта) / А.Н. Амелин, 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В.А. Пашинин, – Москва: </w:t>
      </w:r>
      <w:proofErr w:type="spellStart"/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</w:t>
      </w:r>
      <w:proofErr w:type="spellEnd"/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2022. </w:t>
      </w:r>
      <w:r w:rsidRPr="00405BD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158 с.</w:t>
      </w:r>
    </w:p>
    <w:p w14:paraId="7874BA9B" w14:textId="2BEDFC24" w:rsidR="0013691E" w:rsidRPr="000609FA" w:rsidRDefault="0013691E" w:rsidP="00993D57">
      <w:pPr>
        <w:numPr>
          <w:ilvl w:val="0"/>
          <w:numId w:val="15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Байгулов</w:t>
      </w:r>
      <w:proofErr w:type="spellEnd"/>
      <w:r w:rsidR="00405B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Ю.П., </w:t>
      </w:r>
      <w:proofErr w:type="spellStart"/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Романин</w:t>
      </w:r>
      <w:proofErr w:type="spellEnd"/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="00405BDF">
        <w:rPr>
          <w:rFonts w:ascii="Times New Roman" w:eastAsia="Times New Roman" w:hAnsi="Times New Roman" w:cs="Times New Roman"/>
          <w:sz w:val="24"/>
          <w:szCs w:val="24"/>
          <w:lang w:eastAsia="ru-RU"/>
        </w:rPr>
        <w:t>.Н. Основы настольного тенниса / Ю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.П. </w:t>
      </w:r>
      <w:proofErr w:type="spellStart"/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Байгулов</w:t>
      </w:r>
      <w:proofErr w:type="spellEnd"/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А.Н. </w:t>
      </w:r>
      <w:proofErr w:type="spellStart"/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Романин</w:t>
      </w:r>
      <w:proofErr w:type="spellEnd"/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, – Москва</w:t>
      </w:r>
      <w:r w:rsidR="00405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405BDF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</w:t>
      </w:r>
      <w:proofErr w:type="spellEnd"/>
      <w:r w:rsidR="00405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2021. </w:t>
      </w:r>
      <w:r w:rsidR="00405BDF">
        <w:rPr>
          <w:rFonts w:ascii="Times New Roman" w:eastAsia="Times New Roman" w:hAnsi="Times New Roman" w:cs="Times New Roman"/>
          <w:sz w:val="24"/>
          <w:szCs w:val="24"/>
          <w:lang w:eastAsia="ru-RU"/>
        </w:rPr>
        <w:t>– 164 с.</w:t>
      </w:r>
    </w:p>
    <w:p w14:paraId="3127C804" w14:textId="655F99AC" w:rsidR="0013691E" w:rsidRDefault="0013691E" w:rsidP="00993D57">
      <w:pPr>
        <w:numPr>
          <w:ilvl w:val="0"/>
          <w:numId w:val="15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Байгулов</w:t>
      </w:r>
      <w:proofErr w:type="spellEnd"/>
      <w:r w:rsidR="00405B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</w:t>
      </w:r>
      <w:r w:rsidR="00405BDF" w:rsidRPr="00405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П., Косматов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В.И., </w:t>
      </w:r>
      <w:proofErr w:type="spellStart"/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Романин</w:t>
      </w:r>
      <w:proofErr w:type="spellEnd"/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А.Н. Настольный теннис Программа для ДЮСШ, СДЮШО</w:t>
      </w:r>
      <w:r w:rsidR="00405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Р, ШВСМ / Ю.П. </w:t>
      </w:r>
      <w:proofErr w:type="spellStart"/>
      <w:r w:rsidR="00405BD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Байгулов</w:t>
      </w:r>
      <w:proofErr w:type="spellEnd"/>
      <w:r w:rsidR="00405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В.И. Косматов, А.Н. </w:t>
      </w:r>
      <w:proofErr w:type="spellStart"/>
      <w:r w:rsidR="00405BD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Романин</w:t>
      </w:r>
      <w:proofErr w:type="spellEnd"/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, – Москва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: ГЦОЛИФК,</w:t>
      </w:r>
      <w:r w:rsidR="00405BDF" w:rsidRPr="00405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022.</w:t>
      </w:r>
      <w:r w:rsidR="00405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175 с.</w:t>
      </w:r>
    </w:p>
    <w:p w14:paraId="625E8176" w14:textId="75B92F03" w:rsidR="00DF622E" w:rsidRPr="00DF622E" w:rsidRDefault="00DF622E" w:rsidP="00086DB9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Барчукова</w:t>
      </w:r>
      <w:proofErr w:type="spellEnd"/>
      <w:r w:rsidR="007337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Г.В. Наст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ольный теннис (Спорт для всех) /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Барчукова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Москва</w:t>
      </w:r>
      <w:r w:rsidRP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</w:t>
      </w:r>
      <w:proofErr w:type="spellEnd"/>
      <w:r w:rsidRP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6563F"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186 с.</w:t>
      </w:r>
    </w:p>
    <w:p w14:paraId="5E311718" w14:textId="17FCC081" w:rsidR="0013691E" w:rsidRPr="00DF622E" w:rsidRDefault="0013691E" w:rsidP="00993D57">
      <w:pPr>
        <w:numPr>
          <w:ilvl w:val="0"/>
          <w:numId w:val="15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Барчукова</w:t>
      </w:r>
      <w:proofErr w:type="spellEnd"/>
      <w:r w:rsidR="00405BDF" w:rsidRP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5BDF" w:rsidRP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Г.В. </w:t>
      </w:r>
      <w:r w:rsidRP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</w:t>
      </w:r>
      <w:r w:rsidR="00405BDF" w:rsidRP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методика настольного тенниса 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Г.В. </w:t>
      </w:r>
      <w:proofErr w:type="spellStart"/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Барчукова</w:t>
      </w:r>
      <w:proofErr w:type="spellEnd"/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– Москва: Академия, 2018. </w:t>
      </w:r>
      <w:r w:rsidR="00405BDF" w:rsidRP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>– 128 с.</w:t>
      </w:r>
    </w:p>
    <w:p w14:paraId="1C4FE52A" w14:textId="53C3EEC1" w:rsidR="0013691E" w:rsidRPr="000609FA" w:rsidRDefault="0013691E" w:rsidP="00993D57">
      <w:pPr>
        <w:numPr>
          <w:ilvl w:val="0"/>
          <w:numId w:val="15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Барчукова</w:t>
      </w:r>
      <w:proofErr w:type="spellEnd"/>
      <w:r w:rsidR="00405BD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Г.В. Современные подходы к формированию технико-тактического мастерс</w:t>
      </w:r>
      <w:r w:rsidR="00405B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тва игроков в настольный теннис </w:t>
      </w:r>
      <w:r w:rsid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Г.В. </w:t>
      </w:r>
      <w:proofErr w:type="spellStart"/>
      <w:r w:rsid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Барчукова</w:t>
      </w:r>
      <w:proofErr w:type="spellEnd"/>
      <w:r w:rsid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Москва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РГАФК, 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2021. </w:t>
      </w:r>
      <w:r w:rsid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>– 147 с.</w:t>
      </w:r>
    </w:p>
    <w:p w14:paraId="5494D0B6" w14:textId="56F38B4F" w:rsidR="0013691E" w:rsidRPr="000609FA" w:rsidRDefault="00DF622E" w:rsidP="00993D57">
      <w:pPr>
        <w:numPr>
          <w:ilvl w:val="0"/>
          <w:numId w:val="15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Белиц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Гейман</w:t>
      </w:r>
      <w:proofErr w:type="spellEnd"/>
      <w:r w:rsidR="007337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С.П. Теннис / С.П. Белиц-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Гейман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Москва</w:t>
      </w:r>
      <w:r w:rsidR="0013691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13691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</w:t>
      </w:r>
      <w:proofErr w:type="spellEnd"/>
      <w:r w:rsidR="0013691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34A91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203 с.</w:t>
      </w:r>
    </w:p>
    <w:p w14:paraId="6C17A743" w14:textId="6D8724E9" w:rsidR="0013691E" w:rsidRPr="000609FA" w:rsidRDefault="0013691E" w:rsidP="00993D57">
      <w:pPr>
        <w:numPr>
          <w:ilvl w:val="0"/>
          <w:numId w:val="15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Вартанян</w:t>
      </w:r>
      <w:r w:rsidR="007337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М.М., </w:t>
      </w:r>
      <w:proofErr w:type="spellStart"/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Команов</w:t>
      </w:r>
      <w:proofErr w:type="spellEnd"/>
      <w:r w:rsidR="00993D5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 Беседы о настольно</w:t>
      </w:r>
      <w:r w:rsid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>м теннисе. Методика и практика / М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.М. Вартанян, В.В. </w:t>
      </w:r>
      <w:proofErr w:type="spellStart"/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Команов</w:t>
      </w:r>
      <w:proofErr w:type="spellEnd"/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, – Москва: Спорт</w:t>
      </w:r>
      <w:r w:rsid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2021.</w:t>
      </w:r>
      <w:r w:rsid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622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 с.</w:t>
      </w:r>
    </w:p>
    <w:p w14:paraId="6278AAAD" w14:textId="679F7426" w:rsidR="0013691E" w:rsidRPr="000609FA" w:rsidRDefault="0013691E" w:rsidP="00993D57">
      <w:pPr>
        <w:numPr>
          <w:ilvl w:val="0"/>
          <w:numId w:val="15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>онской</w:t>
      </w:r>
      <w:r w:rsidR="007337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Д.Д. Спортивная техника / Д.Д. Донской, </w:t>
      </w:r>
      <w:r w:rsidR="00DF622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</w:t>
      </w:r>
      <w:r w:rsid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</w:t>
      </w:r>
      <w:proofErr w:type="spellEnd"/>
      <w:r w:rsid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2023.</w:t>
      </w:r>
      <w:r w:rsid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622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156 с.</w:t>
      </w:r>
    </w:p>
    <w:p w14:paraId="4A389A12" w14:textId="11A83A3A" w:rsidR="0013691E" w:rsidRPr="000609FA" w:rsidRDefault="0013691E" w:rsidP="00993D57">
      <w:pPr>
        <w:numPr>
          <w:ilvl w:val="0"/>
          <w:numId w:val="15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Захаров</w:t>
      </w:r>
      <w:r w:rsidR="007337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Г.С</w:t>
      </w:r>
      <w:r w:rsid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Настольный теннис: Школа игры / Г.С. Захаров,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Москва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Талка</w:t>
      </w:r>
      <w:proofErr w:type="spellEnd"/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2021.</w:t>
      </w:r>
      <w:r w:rsid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622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162 с.</w:t>
      </w:r>
    </w:p>
    <w:p w14:paraId="787B7B9A" w14:textId="023C7851" w:rsidR="0013691E" w:rsidRPr="000609FA" w:rsidRDefault="00DF622E" w:rsidP="00993D57">
      <w:pPr>
        <w:numPr>
          <w:ilvl w:val="0"/>
          <w:numId w:val="15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Захаров</w:t>
      </w:r>
      <w:r w:rsidR="007337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Г.С. Настольный теннис. Теоретические основы / Г.С. Захаров,</w:t>
      </w:r>
      <w:r w:rsidR="0013691E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Ярославль: Верхне-Волжское кн. из-во,</w:t>
      </w:r>
      <w:r w:rsidRPr="00DF6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2019.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 с.</w:t>
      </w:r>
    </w:p>
    <w:p w14:paraId="3441C5B2" w14:textId="4F868210" w:rsidR="0013691E" w:rsidRPr="000609FA" w:rsidRDefault="0013691E" w:rsidP="00993D57">
      <w:pPr>
        <w:numPr>
          <w:ilvl w:val="0"/>
          <w:numId w:val="15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Матыцин</w:t>
      </w:r>
      <w:proofErr w:type="spellEnd"/>
      <w:r w:rsidR="007337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Многолетняя подготовка юных сп</w:t>
      </w:r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ортсменов в настольном теннисе / О.В. </w:t>
      </w:r>
      <w:proofErr w:type="spellStart"/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Матыцин</w:t>
      </w:r>
      <w:proofErr w:type="spellEnd"/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Москва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: Теория и практика физической культуры,</w:t>
      </w:r>
      <w:r w:rsidR="007B6708" w:rsidRP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2022.</w:t>
      </w:r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6708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157 с.</w:t>
      </w:r>
    </w:p>
    <w:p w14:paraId="5A4A1627" w14:textId="6E55702D" w:rsidR="0013691E" w:rsidRPr="000609FA" w:rsidRDefault="0013691E" w:rsidP="00993D57">
      <w:pPr>
        <w:numPr>
          <w:ilvl w:val="0"/>
          <w:numId w:val="15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Матыцин</w:t>
      </w:r>
      <w:proofErr w:type="spellEnd"/>
      <w:r w:rsidR="007337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05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О.В. Настольный те</w:t>
      </w:r>
      <w:r w:rsidR="009C5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ннис: </w:t>
      </w:r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Неизвестное об известном / О.В. </w:t>
      </w:r>
      <w:proofErr w:type="spellStart"/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Матыцин</w:t>
      </w:r>
      <w:proofErr w:type="spellEnd"/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Москва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: РГАФК,</w:t>
      </w:r>
      <w:r w:rsidR="007B6708" w:rsidRP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2022. </w:t>
      </w:r>
      <w:r w:rsidR="007B6708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136 с.</w:t>
      </w:r>
    </w:p>
    <w:p w14:paraId="6740C3DC" w14:textId="2CFFC539" w:rsidR="0013691E" w:rsidRPr="000609FA" w:rsidRDefault="0013691E" w:rsidP="00993D57">
      <w:pPr>
        <w:numPr>
          <w:ilvl w:val="0"/>
          <w:numId w:val="15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Настольн</w:t>
      </w:r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>ый теннис. Правила соревнований.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6708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086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</w:t>
      </w:r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</w:t>
      </w:r>
      <w:proofErr w:type="spellEnd"/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B6708" w:rsidRP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C5A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021. </w:t>
      </w:r>
      <w:r w:rsidR="007B6708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112 с.</w:t>
      </w:r>
    </w:p>
    <w:p w14:paraId="3AA6CC21" w14:textId="174C2368" w:rsidR="0013691E" w:rsidRPr="000609FA" w:rsidRDefault="0013691E" w:rsidP="00993D57">
      <w:pPr>
        <w:numPr>
          <w:ilvl w:val="0"/>
          <w:numId w:val="15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Филин</w:t>
      </w:r>
      <w:r w:rsidR="007337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В.П. Тем, кто тренирует юных. Теория и</w:t>
      </w:r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практика физич</w:t>
      </w:r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еской культуры / В.П. Филин, –Москва</w:t>
      </w:r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</w:t>
      </w:r>
      <w:proofErr w:type="spellEnd"/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2023. </w:t>
      </w:r>
      <w:r w:rsidR="007B6708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166 с.</w:t>
      </w:r>
    </w:p>
    <w:p w14:paraId="2BF1D579" w14:textId="79846722" w:rsidR="0013691E" w:rsidRPr="000609FA" w:rsidRDefault="0013691E" w:rsidP="00993D57">
      <w:pPr>
        <w:numPr>
          <w:ilvl w:val="0"/>
          <w:numId w:val="15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Худец</w:t>
      </w:r>
      <w:proofErr w:type="spellEnd"/>
      <w:r w:rsidR="007337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 </w:t>
      </w:r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с Владимиром Самсоновым /</w:t>
      </w:r>
      <w:r w:rsidR="00575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 </w:t>
      </w:r>
      <w:proofErr w:type="spellStart"/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Худец</w:t>
      </w:r>
      <w:proofErr w:type="spellEnd"/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B6708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</w:t>
      </w:r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</w:t>
      </w:r>
      <w:proofErr w:type="spellEnd"/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>, 2020</w:t>
      </w:r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377BF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149 с.</w:t>
      </w:r>
    </w:p>
    <w:p w14:paraId="7797415F" w14:textId="27DC3122" w:rsidR="0013691E" w:rsidRPr="000609FA" w:rsidRDefault="0013691E" w:rsidP="00993D57">
      <w:pPr>
        <w:numPr>
          <w:ilvl w:val="0"/>
          <w:numId w:val="15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Шпрах</w:t>
      </w:r>
      <w:proofErr w:type="spellEnd"/>
      <w:r w:rsidR="007337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С.Д. Настольный </w:t>
      </w:r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теннис. «У меня секретов нет…» / С.Д. </w:t>
      </w:r>
      <w:proofErr w:type="spellStart"/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>Шпрах</w:t>
      </w:r>
      <w:proofErr w:type="spellEnd"/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B6708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Москва</w:t>
      </w:r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</w:t>
      </w:r>
      <w:proofErr w:type="spellEnd"/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>2021.</w:t>
      </w:r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6708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7B67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145 с.</w:t>
      </w:r>
    </w:p>
    <w:p w14:paraId="3C658C17" w14:textId="4AD2C227" w:rsidR="00954F30" w:rsidRPr="00AB2CB7" w:rsidRDefault="00E660A0" w:rsidP="00AB2CB7">
      <w:pPr>
        <w:tabs>
          <w:tab w:val="left" w:pos="9921"/>
        </w:tabs>
        <w:spacing w:after="0" w:line="240" w:lineRule="auto"/>
        <w:ind w:left="142" w:right="29"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Литература для уча</w:t>
      </w:r>
      <w:r w:rsidR="007B670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щихся</w:t>
      </w:r>
    </w:p>
    <w:p w14:paraId="0B113042" w14:textId="29AED657" w:rsidR="00251606" w:rsidRDefault="0013691E" w:rsidP="00163415">
      <w:pPr>
        <w:pStyle w:val="a4"/>
        <w:numPr>
          <w:ilvl w:val="0"/>
          <w:numId w:val="16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Амелин</w:t>
      </w:r>
      <w:r w:rsidR="007337DC"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А.Н</w:t>
      </w:r>
      <w:r w:rsidR="007B6708"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Современный на</w:t>
      </w:r>
      <w:r w:rsidR="00993D57"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стольный теннис / А.Н. Амелин, </w:t>
      </w:r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Москва: Спорт, 2022.</w:t>
      </w:r>
      <w:r w:rsidR="007B6708"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56 с.</w:t>
      </w:r>
    </w:p>
    <w:p w14:paraId="36E5578D" w14:textId="2F925296" w:rsidR="00251606" w:rsidRDefault="0013691E" w:rsidP="00163415">
      <w:pPr>
        <w:pStyle w:val="a4"/>
        <w:numPr>
          <w:ilvl w:val="0"/>
          <w:numId w:val="16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Амел</w:t>
      </w:r>
      <w:r w:rsidR="007B6708"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 w:rsidR="007337DC"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B6708"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А.Н. Настольный теннис: 6+12// А.Н. </w:t>
      </w:r>
      <w:proofErr w:type="spellStart"/>
      <w:r w:rsidR="007B6708"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Амелин</w:t>
      </w:r>
      <w:proofErr w:type="spellEnd"/>
      <w:r w:rsidR="007337DC"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7337DC"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осква: </w:t>
      </w:r>
      <w:proofErr w:type="spellStart"/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</w:t>
      </w:r>
      <w:proofErr w:type="spellEnd"/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2022. </w:t>
      </w:r>
      <w:r w:rsidR="007337DC"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>– 125 с.</w:t>
      </w:r>
    </w:p>
    <w:p w14:paraId="2FC23265" w14:textId="7AFE1C5F" w:rsidR="00251606" w:rsidRDefault="0013691E" w:rsidP="00163415">
      <w:pPr>
        <w:pStyle w:val="a4"/>
        <w:numPr>
          <w:ilvl w:val="0"/>
          <w:numId w:val="16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Амелин</w:t>
      </w:r>
      <w:r w:rsidR="007337DC"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А.Н., Пашинин В.А. Нас</w:t>
      </w:r>
      <w:r w:rsidR="007337DC"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тольный теннис (Азбука спорта) / А.Н. Амелин, В.А. Пашинин, – М</w:t>
      </w:r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осква: </w:t>
      </w:r>
      <w:proofErr w:type="spellStart"/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</w:t>
      </w:r>
      <w:proofErr w:type="spellEnd"/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>, 2023.</w:t>
      </w:r>
      <w:r w:rsidR="007337DC"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135 с.</w:t>
      </w:r>
    </w:p>
    <w:p w14:paraId="1AD0424C" w14:textId="39267730" w:rsidR="0013691E" w:rsidRPr="00251606" w:rsidRDefault="0013691E" w:rsidP="00163415">
      <w:pPr>
        <w:pStyle w:val="a4"/>
        <w:numPr>
          <w:ilvl w:val="0"/>
          <w:numId w:val="16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Байгулов</w:t>
      </w:r>
      <w:proofErr w:type="spellEnd"/>
      <w:r w:rsidR="007337DC"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Ю.П., </w:t>
      </w:r>
      <w:proofErr w:type="spellStart"/>
      <w:r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Романин</w:t>
      </w:r>
      <w:proofErr w:type="spellEnd"/>
      <w:r w:rsidR="007337DC"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37DC"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>А.Н. Основы настольного тенниса / Ю</w:t>
      </w:r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.П. </w:t>
      </w:r>
      <w:proofErr w:type="spellStart"/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Байгулов</w:t>
      </w:r>
      <w:proofErr w:type="spellEnd"/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А.Н. </w:t>
      </w:r>
      <w:proofErr w:type="spellStart"/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Романин</w:t>
      </w:r>
      <w:proofErr w:type="spellEnd"/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– Москва: </w:t>
      </w:r>
      <w:proofErr w:type="spellStart"/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</w:t>
      </w:r>
      <w:proofErr w:type="spellEnd"/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2023. </w:t>
      </w:r>
      <w:r w:rsidR="007337DC" w:rsidRPr="00251606">
        <w:rPr>
          <w:rFonts w:ascii="Times New Roman" w:eastAsia="Times New Roman" w:hAnsi="Times New Roman" w:cs="Times New Roman"/>
          <w:sz w:val="24"/>
          <w:szCs w:val="24"/>
          <w:lang w:eastAsia="ru-RU"/>
        </w:rPr>
        <w:t>– 154 с.</w:t>
      </w:r>
    </w:p>
    <w:p w14:paraId="428C0DCA" w14:textId="31FC6066" w:rsidR="0013691E" w:rsidRPr="0078318C" w:rsidRDefault="0013691E" w:rsidP="00163415">
      <w:pPr>
        <w:pStyle w:val="a4"/>
        <w:numPr>
          <w:ilvl w:val="0"/>
          <w:numId w:val="16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318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Байгуллов</w:t>
      </w:r>
      <w:proofErr w:type="spellEnd"/>
      <w:r w:rsidR="007337DC" w:rsidRPr="0078318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83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Ю.П. Настольный</w:t>
      </w:r>
      <w:r w:rsidR="007337DC" w:rsidRPr="00783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теннис: вчера, сегодня</w:t>
      </w:r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завтра / Ю.П. </w:t>
      </w:r>
      <w:proofErr w:type="spellStart"/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Байгуллов</w:t>
      </w:r>
      <w:proofErr w:type="spellEnd"/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– Москва: </w:t>
      </w:r>
      <w:proofErr w:type="spellStart"/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</w:t>
      </w:r>
      <w:proofErr w:type="spellEnd"/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337DC" w:rsidRPr="00783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125 с.</w:t>
      </w:r>
    </w:p>
    <w:p w14:paraId="23718E4C" w14:textId="20EC30FF" w:rsidR="00AB2CB7" w:rsidRPr="00163415" w:rsidRDefault="0013691E" w:rsidP="00163415">
      <w:pPr>
        <w:pStyle w:val="a4"/>
        <w:numPr>
          <w:ilvl w:val="0"/>
          <w:numId w:val="16"/>
        </w:numPr>
        <w:spacing w:after="0" w:line="240" w:lineRule="auto"/>
        <w:ind w:left="0"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8318C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Барчукова</w:t>
      </w:r>
      <w:proofErr w:type="spellEnd"/>
      <w:r w:rsidR="007337DC" w:rsidRPr="0078318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83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Г.В., </w:t>
      </w:r>
      <w:proofErr w:type="spellStart"/>
      <w:r w:rsidRPr="0078318C">
        <w:rPr>
          <w:rFonts w:ascii="Times New Roman" w:eastAsia="Times New Roman" w:hAnsi="Times New Roman" w:cs="Times New Roman"/>
          <w:sz w:val="24"/>
          <w:szCs w:val="24"/>
          <w:lang w:eastAsia="ru-RU"/>
        </w:rPr>
        <w:t>Шпрах</w:t>
      </w:r>
      <w:proofErr w:type="spellEnd"/>
      <w:r w:rsidR="007337DC" w:rsidRPr="0078318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83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С.Д. Игра доступная вс</w:t>
      </w:r>
      <w:r w:rsidR="007337DC" w:rsidRPr="00783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/ </w:t>
      </w:r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Г.В. </w:t>
      </w:r>
      <w:proofErr w:type="spellStart"/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Барчукова</w:t>
      </w:r>
      <w:proofErr w:type="spellEnd"/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С.Д. </w:t>
      </w:r>
      <w:proofErr w:type="spellStart"/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>Шпрах</w:t>
      </w:r>
      <w:proofErr w:type="spellEnd"/>
      <w:r w:rsidR="00B377BF">
        <w:rPr>
          <w:rFonts w:ascii="Times New Roman" w:eastAsia="Times New Roman" w:hAnsi="Times New Roman" w:cs="Times New Roman"/>
          <w:sz w:val="24"/>
          <w:szCs w:val="24"/>
          <w:lang w:eastAsia="ru-RU"/>
        </w:rPr>
        <w:t>, – Москва: Знание, 2023.</w:t>
      </w:r>
      <w:r w:rsidR="007337DC" w:rsidRPr="007831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157 с.</w:t>
      </w:r>
    </w:p>
    <w:p w14:paraId="37BB01F5" w14:textId="55C51C6F" w:rsidR="0013691E" w:rsidRPr="000609FA" w:rsidRDefault="0013691E" w:rsidP="0027498F">
      <w:pPr>
        <w:tabs>
          <w:tab w:val="left" w:pos="9921"/>
        </w:tabs>
        <w:spacing w:after="0" w:line="240" w:lineRule="auto"/>
        <w:ind w:right="2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3.2. Электронные образовательные ресурсы</w:t>
      </w:r>
    </w:p>
    <w:p w14:paraId="1C46F81C" w14:textId="77777777" w:rsidR="0013691E" w:rsidRPr="000609FA" w:rsidRDefault="0013691E" w:rsidP="00A6335F">
      <w:pPr>
        <w:tabs>
          <w:tab w:val="left" w:pos="9921"/>
        </w:tabs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правила игры в настольный теннис [Электронный ресурс]. Режим доступа:</w:t>
      </w:r>
      <w:hyperlink r:id="rId10" w:history="1">
        <w:r w:rsidRPr="000609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http://srz-glh.sch.b-edu.ru/Спорт/Современные-правила-игры-в-настольный</w:t>
        </w:r>
      </w:hyperlink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теннис. Дата обращения: 09.06.2023</w:t>
      </w:r>
    </w:p>
    <w:p w14:paraId="69A9176C" w14:textId="2499C6B8" w:rsidR="0013691E" w:rsidRDefault="0013691E" w:rsidP="00A6335F">
      <w:pPr>
        <w:tabs>
          <w:tab w:val="left" w:pos="9921"/>
        </w:tabs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«Здоровые дети – здоровая страна! [Электронный ресурс]. Режим доступа: </w:t>
      </w:r>
      <w:hyperlink r:id="rId11">
        <w:r w:rsidRPr="000609F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http://dyshorion.edusite.ru/p16aa1.html</w:t>
        </w:r>
      </w:hyperlink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33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Дата обращения: 12.10.2023</w:t>
      </w:r>
    </w:p>
    <w:p w14:paraId="3A69543D" w14:textId="1775E79D" w:rsidR="00EB3C69" w:rsidRPr="00954F30" w:rsidRDefault="00EB3C69" w:rsidP="00A6335F">
      <w:pPr>
        <w:tabs>
          <w:tab w:val="left" w:pos="9921"/>
        </w:tabs>
        <w:spacing w:after="0" w:line="240" w:lineRule="auto"/>
        <w:ind w:right="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Настольный тенн</w:t>
      </w:r>
      <w:r w:rsidR="00D05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история, правила, польза </w:t>
      </w:r>
      <w:r w:rsidRPr="00EB3C69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954F3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 ресурс</w:t>
      </w:r>
      <w:r w:rsidR="00954F30" w:rsidRPr="0095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]. </w:t>
      </w:r>
      <w:r w:rsidR="00954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доступа: </w:t>
      </w:r>
      <w:hyperlink r:id="rId12" w:history="1">
        <w:r w:rsidR="00954F30" w:rsidRPr="004C6778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https://srednyadm.ru/</w:t>
        </w:r>
      </w:hyperlink>
      <w:r w:rsidR="00D052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54F3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обращения: 08.01.2024</w:t>
      </w:r>
    </w:p>
    <w:p w14:paraId="16F46E7E" w14:textId="77777777" w:rsidR="00A433A3" w:rsidRPr="000609FA" w:rsidRDefault="00A433A3" w:rsidP="00A6335F">
      <w:pPr>
        <w:tabs>
          <w:tab w:val="left" w:pos="9921"/>
        </w:tabs>
        <w:spacing w:after="0" w:line="240" w:lineRule="auto"/>
        <w:ind w:right="4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AF3764" w14:textId="77777777" w:rsidR="00AA132D" w:rsidRDefault="00AA132D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163358" w14:textId="77777777" w:rsidR="00AA132D" w:rsidRDefault="00AA132D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0E1E25C" w14:textId="77777777" w:rsidR="00AA132D" w:rsidRDefault="00AA132D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806A2F" w14:textId="77777777" w:rsidR="00AA132D" w:rsidRDefault="00AA132D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16DA20" w14:textId="77777777" w:rsidR="00AA132D" w:rsidRDefault="00AA132D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6A4798" w14:textId="45CB7BCC" w:rsidR="00AA132D" w:rsidRDefault="00AA132D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A591807" w14:textId="4DB9C80C" w:rsidR="007337DC" w:rsidRDefault="007337DC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3C52D7" w14:textId="304CCD4B" w:rsidR="007337DC" w:rsidRDefault="007337DC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6C8EE4" w14:textId="3A9320AC" w:rsidR="007337DC" w:rsidRDefault="007337DC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592A5F" w14:textId="19E0E871" w:rsidR="007337DC" w:rsidRDefault="007337DC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44204E6" w14:textId="449044B6" w:rsidR="007337DC" w:rsidRDefault="007337DC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A8C425" w14:textId="6D216611" w:rsidR="007337DC" w:rsidRDefault="007337DC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5559DAD" w14:textId="5E16E535" w:rsidR="007337DC" w:rsidRDefault="007337DC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F640370" w14:textId="224D96CB" w:rsidR="007337DC" w:rsidRDefault="007337DC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9EB919" w14:textId="1BE7C602" w:rsidR="007337DC" w:rsidRDefault="007337DC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5A407E8" w14:textId="4787523C" w:rsidR="007337DC" w:rsidRDefault="007337DC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6AA2D6" w14:textId="730737DB" w:rsidR="007337DC" w:rsidRDefault="007337DC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F6AF63" w14:textId="0DD726CF" w:rsidR="007337DC" w:rsidRDefault="007337DC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1F88D6C" w14:textId="0DF43B57" w:rsidR="007337DC" w:rsidRDefault="007337DC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953DE9" w14:textId="5AC9566C" w:rsidR="007337DC" w:rsidRDefault="007337DC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9054426" w14:textId="5DD3627C" w:rsidR="007337DC" w:rsidRDefault="007337DC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1760DC2" w14:textId="0A93A7F0" w:rsidR="007337DC" w:rsidRDefault="007337DC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9E45A1" w14:textId="7A7BAE88" w:rsidR="007337DC" w:rsidRDefault="007337DC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E39C67" w14:textId="4701971B" w:rsidR="007337DC" w:rsidRDefault="007337DC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478504" w14:textId="0EDDCD40" w:rsidR="007337DC" w:rsidRDefault="007337DC" w:rsidP="00163415">
      <w:pPr>
        <w:tabs>
          <w:tab w:val="left" w:pos="9921"/>
        </w:tabs>
        <w:spacing w:after="0" w:line="240" w:lineRule="auto"/>
        <w:ind w:right="4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17BDE1" w14:textId="3ED30204" w:rsidR="00163415" w:rsidRDefault="00163415" w:rsidP="00163415">
      <w:pPr>
        <w:tabs>
          <w:tab w:val="left" w:pos="9921"/>
        </w:tabs>
        <w:spacing w:after="0" w:line="240" w:lineRule="auto"/>
        <w:ind w:right="4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013157" w14:textId="77777777" w:rsidR="00163415" w:rsidRDefault="00163415" w:rsidP="00163415">
      <w:pPr>
        <w:tabs>
          <w:tab w:val="left" w:pos="9921"/>
        </w:tabs>
        <w:spacing w:after="0" w:line="240" w:lineRule="auto"/>
        <w:ind w:right="4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3AD9FD1" w14:textId="0BA5F7C7" w:rsidR="007337DC" w:rsidRDefault="007337DC" w:rsidP="00954F30">
      <w:pPr>
        <w:tabs>
          <w:tab w:val="left" w:pos="9921"/>
        </w:tabs>
        <w:spacing w:after="0" w:line="240" w:lineRule="auto"/>
        <w:ind w:right="4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73192A2" w14:textId="77777777" w:rsidR="005B3F74" w:rsidRDefault="005B3F74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8D2B2AC" w14:textId="77777777" w:rsidR="005B3F74" w:rsidRDefault="005B3F74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271E1C" w14:textId="77777777" w:rsidR="005B3F74" w:rsidRDefault="005B3F74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E5309B" w14:textId="77777777" w:rsidR="005B3F74" w:rsidRDefault="005B3F74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7E81B8A" w14:textId="77777777" w:rsidR="005B3F74" w:rsidRDefault="005B3F74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AAC6419" w14:textId="77777777" w:rsidR="005B3F74" w:rsidRDefault="005B3F74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FA339C" w14:textId="77777777" w:rsidR="005B3F74" w:rsidRDefault="005B3F74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882DA8F" w14:textId="77777777" w:rsidR="005B3F74" w:rsidRDefault="005B3F74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687FAD" w14:textId="77777777" w:rsidR="005B3F74" w:rsidRDefault="005B3F74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D4F27B" w14:textId="77777777" w:rsidR="005B3F74" w:rsidRDefault="005B3F74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3CDBA50" w14:textId="77777777" w:rsidR="005B3F74" w:rsidRDefault="005B3F74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73DD5B" w14:textId="77777777" w:rsidR="005B3F74" w:rsidRDefault="005B3F74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E72D7C6" w14:textId="77777777" w:rsidR="005B3F74" w:rsidRDefault="005B3F74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5A321F4" w14:textId="77777777" w:rsidR="005B3F74" w:rsidRDefault="005B3F74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AE2D920" w14:textId="25651252" w:rsidR="00E12715" w:rsidRDefault="00E12715" w:rsidP="00B377BF">
      <w:pPr>
        <w:tabs>
          <w:tab w:val="left" w:pos="9921"/>
        </w:tabs>
        <w:spacing w:after="0" w:line="240" w:lineRule="auto"/>
        <w:ind w:right="4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7C8F5C" w14:textId="77777777" w:rsidR="0027498F" w:rsidRDefault="0027498F" w:rsidP="00B377BF">
      <w:pPr>
        <w:tabs>
          <w:tab w:val="left" w:pos="9921"/>
        </w:tabs>
        <w:spacing w:after="0" w:line="240" w:lineRule="auto"/>
        <w:ind w:right="4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3F8C99" w14:textId="09A76D5C" w:rsidR="0013691E" w:rsidRDefault="0013691E" w:rsidP="00A6335F">
      <w:pPr>
        <w:tabs>
          <w:tab w:val="left" w:pos="9921"/>
        </w:tabs>
        <w:spacing w:after="0" w:line="240" w:lineRule="auto"/>
        <w:ind w:left="142" w:right="4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 ПРИЛОЖЕНИЕ</w:t>
      </w:r>
    </w:p>
    <w:p w14:paraId="571FA000" w14:textId="105A37A7" w:rsidR="00AA132D" w:rsidRPr="00AA132D" w:rsidRDefault="00AA132D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AA132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Приложение</w:t>
      </w:r>
      <w:r w:rsidR="008C19F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4.</w:t>
      </w:r>
      <w:r w:rsidRPr="00AA132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1</w:t>
      </w:r>
    </w:p>
    <w:p w14:paraId="3301A598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Calibri" w:hAnsi="Times New Roman" w:cs="Times New Roman"/>
          <w:sz w:val="24"/>
          <w:szCs w:val="24"/>
        </w:rPr>
        <w:t>Управление образования администрации города Оренбурга</w:t>
      </w:r>
    </w:p>
    <w:p w14:paraId="613A9427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Calibri" w:hAnsi="Times New Roman" w:cs="Times New Roman"/>
          <w:sz w:val="24"/>
          <w:szCs w:val="24"/>
        </w:rPr>
        <w:t>Муниципальное автономное учреждение дополнительного образования</w:t>
      </w:r>
    </w:p>
    <w:p w14:paraId="1F529781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Calibri" w:hAnsi="Times New Roman" w:cs="Times New Roman"/>
          <w:sz w:val="24"/>
          <w:szCs w:val="24"/>
        </w:rPr>
        <w:t>«Центр развития творчества детей и юношества»</w:t>
      </w:r>
    </w:p>
    <w:p w14:paraId="3E8AE297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1239391" w14:textId="77777777" w:rsidR="0013691E" w:rsidRPr="000609FA" w:rsidRDefault="0013691E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CE12446" w14:textId="77777777" w:rsidR="0013691E" w:rsidRPr="000609FA" w:rsidRDefault="0013691E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4398258" w14:textId="77777777" w:rsidR="0013691E" w:rsidRPr="000609FA" w:rsidRDefault="0013691E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D4A5FFC" w14:textId="77777777" w:rsidR="0013691E" w:rsidRPr="000609FA" w:rsidRDefault="0013691E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7950FD3E" w14:textId="77777777" w:rsidR="0013691E" w:rsidRPr="000609FA" w:rsidRDefault="0013691E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310244B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D4D12F6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0DD264E" w14:textId="77777777" w:rsidR="0013691E" w:rsidRPr="00163415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63415">
        <w:rPr>
          <w:rFonts w:ascii="Times New Roman" w:eastAsia="Calibri" w:hAnsi="Times New Roman" w:cs="Times New Roman"/>
          <w:b/>
          <w:sz w:val="32"/>
          <w:szCs w:val="32"/>
        </w:rPr>
        <w:t>РАБОЧАЯ ПРОГРАММА</w:t>
      </w:r>
    </w:p>
    <w:p w14:paraId="1F136E5B" w14:textId="77777777" w:rsidR="0013691E" w:rsidRPr="00163415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63415">
        <w:rPr>
          <w:rFonts w:ascii="Times New Roman" w:eastAsia="Calibri" w:hAnsi="Times New Roman" w:cs="Times New Roman"/>
          <w:sz w:val="32"/>
          <w:szCs w:val="32"/>
        </w:rPr>
        <w:t>на 2024-2025 учебный год</w:t>
      </w:r>
    </w:p>
    <w:p w14:paraId="477D61BD" w14:textId="77777777" w:rsidR="0013691E" w:rsidRPr="00163415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63415">
        <w:rPr>
          <w:rFonts w:ascii="Times New Roman" w:eastAsia="Calibri" w:hAnsi="Times New Roman" w:cs="Times New Roman"/>
          <w:sz w:val="32"/>
          <w:szCs w:val="32"/>
        </w:rPr>
        <w:t xml:space="preserve">к дополнительной общеобразовательной общеразвивающей программе </w:t>
      </w:r>
    </w:p>
    <w:p w14:paraId="301B70D8" w14:textId="77777777" w:rsidR="0013691E" w:rsidRPr="00163415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63415">
        <w:rPr>
          <w:rFonts w:ascii="Times New Roman" w:eastAsia="Calibri" w:hAnsi="Times New Roman" w:cs="Times New Roman"/>
          <w:b/>
          <w:sz w:val="32"/>
          <w:szCs w:val="32"/>
        </w:rPr>
        <w:t>«Настольный теннис»</w:t>
      </w:r>
    </w:p>
    <w:p w14:paraId="27C4D880" w14:textId="77777777" w:rsidR="0013691E" w:rsidRPr="00163415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63415">
        <w:rPr>
          <w:rFonts w:ascii="Times New Roman" w:eastAsia="Calibri" w:hAnsi="Times New Roman" w:cs="Times New Roman"/>
          <w:sz w:val="32"/>
          <w:szCs w:val="32"/>
        </w:rPr>
        <w:t>физкультурно-спортивной направленности</w:t>
      </w:r>
    </w:p>
    <w:p w14:paraId="45B26BA9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8D8FEF8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7BA625B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45C3D55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1A9E4E3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DBE8772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15EF5FB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30F88A8" w14:textId="1B3F49E0" w:rsidR="0013691E" w:rsidRPr="000609FA" w:rsidRDefault="0013691E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Calibri" w:hAnsi="Times New Roman" w:cs="Times New Roman"/>
          <w:sz w:val="24"/>
          <w:szCs w:val="24"/>
        </w:rPr>
        <w:t>Возраст обучающихся: 7-1</w:t>
      </w:r>
      <w:r w:rsidR="00814AAE">
        <w:rPr>
          <w:rFonts w:ascii="Times New Roman" w:eastAsia="Calibri" w:hAnsi="Times New Roman" w:cs="Times New Roman"/>
          <w:sz w:val="24"/>
          <w:szCs w:val="24"/>
        </w:rPr>
        <w:t>0</w:t>
      </w:r>
      <w:r w:rsidRPr="000609FA">
        <w:rPr>
          <w:rFonts w:ascii="Times New Roman" w:eastAsia="Calibri" w:hAnsi="Times New Roman" w:cs="Times New Roman"/>
          <w:sz w:val="24"/>
          <w:szCs w:val="24"/>
        </w:rPr>
        <w:t xml:space="preserve"> лет</w:t>
      </w:r>
    </w:p>
    <w:p w14:paraId="45FA7324" w14:textId="77777777" w:rsidR="0013691E" w:rsidRPr="000609FA" w:rsidRDefault="0013691E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Calibri" w:hAnsi="Times New Roman" w:cs="Times New Roman"/>
          <w:sz w:val="24"/>
          <w:szCs w:val="24"/>
        </w:rPr>
        <w:t>Автор-составитель: Отто Павел Владимирович,</w:t>
      </w:r>
    </w:p>
    <w:p w14:paraId="34200B50" w14:textId="77777777" w:rsidR="0013691E" w:rsidRPr="000609FA" w:rsidRDefault="0013691E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Calibri" w:hAnsi="Times New Roman" w:cs="Times New Roman"/>
          <w:sz w:val="24"/>
          <w:szCs w:val="24"/>
        </w:rPr>
        <w:t>педагог дополнительного образования</w:t>
      </w:r>
    </w:p>
    <w:p w14:paraId="4C5ED0BB" w14:textId="77777777" w:rsidR="0013691E" w:rsidRPr="000609FA" w:rsidRDefault="0013691E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Calibri" w:hAnsi="Times New Roman" w:cs="Times New Roman"/>
          <w:sz w:val="24"/>
          <w:szCs w:val="24"/>
        </w:rPr>
        <w:t>первой квалификационной категории</w:t>
      </w:r>
    </w:p>
    <w:p w14:paraId="6C7A7983" w14:textId="77777777" w:rsidR="0013691E" w:rsidRPr="000609FA" w:rsidRDefault="0013691E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1947FCA" w14:textId="77777777" w:rsidR="0013691E" w:rsidRPr="000609FA" w:rsidRDefault="0013691E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8F7431F" w14:textId="77777777" w:rsidR="0013691E" w:rsidRPr="000609FA" w:rsidRDefault="0013691E" w:rsidP="00A6335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0D6D4D4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CAF9751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74CD126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90066AA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F6F42A7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A5CD1AB" w14:textId="77777777" w:rsidR="0013691E" w:rsidRPr="000609FA" w:rsidRDefault="0013691E" w:rsidP="00A6335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5E44E29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29747D8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0AC1836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529BB4A" w14:textId="77777777" w:rsidR="0013691E" w:rsidRPr="000609FA" w:rsidRDefault="0013691E" w:rsidP="00A6335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D02E065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2676CB8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4C28337" w14:textId="77777777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530D3E8" w14:textId="77777777" w:rsidR="00A433A3" w:rsidRPr="000609FA" w:rsidRDefault="00A433A3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8F31937" w14:textId="75A1D5C6" w:rsidR="007337DC" w:rsidRDefault="007337DC" w:rsidP="001634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292F392" w14:textId="77777777" w:rsidR="00E12715" w:rsidRDefault="00E12715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CF9595F" w14:textId="32EABE4A" w:rsidR="0013691E" w:rsidRPr="000609FA" w:rsidRDefault="0013691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Calibri" w:hAnsi="Times New Roman" w:cs="Times New Roman"/>
          <w:sz w:val="24"/>
          <w:szCs w:val="24"/>
        </w:rPr>
        <w:t>г. Оренбург</w:t>
      </w:r>
    </w:p>
    <w:p w14:paraId="76E2C200" w14:textId="0745ACD0" w:rsidR="00AA132D" w:rsidRPr="000609FA" w:rsidRDefault="0013691E" w:rsidP="007337D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Calibri" w:hAnsi="Times New Roman" w:cs="Times New Roman"/>
          <w:sz w:val="24"/>
          <w:szCs w:val="24"/>
        </w:rPr>
        <w:t>2024 г.</w:t>
      </w:r>
    </w:p>
    <w:p w14:paraId="1E429647" w14:textId="77777777" w:rsidR="0013691E" w:rsidRPr="000609FA" w:rsidRDefault="0013691E" w:rsidP="00A13AAC">
      <w:pPr>
        <w:numPr>
          <w:ilvl w:val="1"/>
          <w:numId w:val="18"/>
        </w:numPr>
        <w:tabs>
          <w:tab w:val="clear" w:pos="360"/>
          <w:tab w:val="num" w:pos="0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lastRenderedPageBreak/>
        <w:t>ПОЯСНИТЕЛЬНАЯ ЗАПИСКА</w:t>
      </w:r>
    </w:p>
    <w:p w14:paraId="7B8BF2B6" w14:textId="296F7BE5" w:rsidR="0013691E" w:rsidRPr="000609FA" w:rsidRDefault="0013691E" w:rsidP="00A13AAC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Рабочая программа разработана на основе дополнительной общеобразовате</w:t>
      </w:r>
      <w:r w:rsidR="00A433A3" w:rsidRPr="000609F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льной общеразвивающей про</w:t>
      </w:r>
      <w:r w:rsidR="0027498F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граммы </w:t>
      </w:r>
      <w:r w:rsidR="00690B10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«Настольный теннис» </w:t>
      </w:r>
      <w:r w:rsidRPr="000609F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физкультурно-спортивной направленности</w:t>
      </w:r>
      <w:r w:rsidRPr="000609FA">
        <w:rPr>
          <w:rFonts w:ascii="Times New Roman" w:eastAsia="Times New Roman" w:hAnsi="Times New Roman" w:cs="Times New Roman"/>
          <w:i/>
          <w:iCs/>
          <w:kern w:val="24"/>
          <w:sz w:val="24"/>
          <w:szCs w:val="24"/>
          <w:lang w:eastAsia="ru-RU"/>
        </w:rPr>
        <w:t>.</w:t>
      </w:r>
    </w:p>
    <w:p w14:paraId="42EB36EA" w14:textId="77777777" w:rsidR="0013691E" w:rsidRPr="000609FA" w:rsidRDefault="0013691E" w:rsidP="00A13AAC">
      <w:pPr>
        <w:tabs>
          <w:tab w:val="num" w:pos="0"/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Форма реализации программы – очная.</w:t>
      </w:r>
    </w:p>
    <w:p w14:paraId="54A68027" w14:textId="77777777" w:rsidR="0013691E" w:rsidRPr="000609FA" w:rsidRDefault="0013691E" w:rsidP="00A13AAC">
      <w:pPr>
        <w:tabs>
          <w:tab w:val="num" w:pos="0"/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kern w:val="24"/>
          <w:sz w:val="24"/>
          <w:szCs w:val="24"/>
        </w:rPr>
        <w:t>Уровень сложности содержания программы – стартовый.</w:t>
      </w:r>
    </w:p>
    <w:p w14:paraId="128F4D82" w14:textId="77777777" w:rsidR="0013691E" w:rsidRPr="000609FA" w:rsidRDefault="0013691E" w:rsidP="00A13AAC">
      <w:pPr>
        <w:tabs>
          <w:tab w:val="num" w:pos="0"/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Особенности обучения в данном учебном году:</w:t>
      </w:r>
    </w:p>
    <w:p w14:paraId="1E9D38F0" w14:textId="7177F606" w:rsidR="0013691E" w:rsidRPr="000609FA" w:rsidRDefault="0013691E" w:rsidP="00A13AAC">
      <w:pPr>
        <w:tabs>
          <w:tab w:val="num" w:pos="0"/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– возраст детей: 7-1</w:t>
      </w:r>
      <w:r w:rsidR="00814AAE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0</w:t>
      </w:r>
      <w:r w:rsidRPr="000609F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лет;</w:t>
      </w:r>
    </w:p>
    <w:p w14:paraId="109E1852" w14:textId="72F294A4" w:rsidR="0013691E" w:rsidRPr="000609FA" w:rsidRDefault="002856DF" w:rsidP="00A13AAC">
      <w:pPr>
        <w:tabs>
          <w:tab w:val="num" w:pos="0"/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– объём учебных часов: </w:t>
      </w:r>
      <w:r w:rsidR="0013691E" w:rsidRPr="000609F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108 часов;</w:t>
      </w:r>
    </w:p>
    <w:p w14:paraId="1C17C00F" w14:textId="77777777" w:rsidR="0013691E" w:rsidRPr="000609FA" w:rsidRDefault="0013691E" w:rsidP="00A13AAC">
      <w:pPr>
        <w:tabs>
          <w:tab w:val="num" w:pos="0"/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– режим занятий: 3 раза в неделю по 1 часу;</w:t>
      </w:r>
    </w:p>
    <w:p w14:paraId="562FB0C0" w14:textId="74C7E3DC" w:rsidR="0013691E" w:rsidRPr="000609FA" w:rsidRDefault="0013691E" w:rsidP="00A13AAC">
      <w:pPr>
        <w:tabs>
          <w:tab w:val="num" w:pos="0"/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– место реализации программы: г. Оренбург, МАУДО </w:t>
      </w:r>
      <w:r w:rsidR="00A13AAC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«</w:t>
      </w:r>
      <w:proofErr w:type="spellStart"/>
      <w:r w:rsidR="00A13AAC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ЦРТДиЮ</w:t>
      </w:r>
      <w:proofErr w:type="spellEnd"/>
      <w:r w:rsidR="00A13AAC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»; ул. Центральная13</w:t>
      </w:r>
    </w:p>
    <w:p w14:paraId="6BD0D917" w14:textId="7DC09851" w:rsidR="00A13AAC" w:rsidRPr="000609FA" w:rsidRDefault="0013691E" w:rsidP="00A13AAC">
      <w:pPr>
        <w:tabs>
          <w:tab w:val="num" w:pos="0"/>
          <w:tab w:val="left" w:pos="851"/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kern w:val="24"/>
          <w:sz w:val="24"/>
          <w:szCs w:val="24"/>
          <w:u w:val="single"/>
          <w:lang w:eastAsia="ru-RU"/>
        </w:rPr>
        <w:t xml:space="preserve">Формы занятий: </w:t>
      </w:r>
      <w:r w:rsidR="00A6335F" w:rsidRPr="000609F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занятие-беседа, занятие-тренировка, </w:t>
      </w:r>
      <w:r w:rsidR="00A13AAC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соревнование,</w:t>
      </w:r>
      <w:r w:rsidR="00B844ED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турнир,</w:t>
      </w:r>
      <w:r w:rsidR="00A13AAC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учебная игра, спарринг.</w:t>
      </w:r>
    </w:p>
    <w:p w14:paraId="522A009A" w14:textId="00903A9C" w:rsidR="003B688A" w:rsidRPr="00E529DB" w:rsidRDefault="0013691E" w:rsidP="00A13AAC">
      <w:pPr>
        <w:numPr>
          <w:ilvl w:val="1"/>
          <w:numId w:val="18"/>
        </w:numPr>
        <w:tabs>
          <w:tab w:val="num" w:pos="0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И ЗАДАЧИ ПРОГРАММЫ</w:t>
      </w:r>
    </w:p>
    <w:p w14:paraId="3F5DC005" w14:textId="6B3E447B" w:rsidR="00E529DB" w:rsidRPr="000609FA" w:rsidRDefault="00E529DB" w:rsidP="00825F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5A673D">
        <w:rPr>
          <w:rFonts w:ascii="Times New Roman" w:hAnsi="Times New Roman" w:cs="Times New Roman"/>
          <w:sz w:val="24"/>
          <w:szCs w:val="24"/>
        </w:rPr>
        <w:t>развитие</w:t>
      </w:r>
      <w:r w:rsidRPr="005A67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673D">
        <w:rPr>
          <w:rFonts w:ascii="Times New Roman" w:hAnsi="Times New Roman" w:cs="Times New Roman"/>
          <w:sz w:val="24"/>
          <w:szCs w:val="24"/>
        </w:rPr>
        <w:t>лично</w:t>
      </w:r>
      <w:r w:rsidR="00F931FF">
        <w:rPr>
          <w:rFonts w:ascii="Times New Roman" w:hAnsi="Times New Roman" w:cs="Times New Roman"/>
          <w:sz w:val="24"/>
          <w:szCs w:val="24"/>
        </w:rPr>
        <w:t xml:space="preserve">стного и физического потенциала </w:t>
      </w:r>
      <w:r w:rsidR="00E660A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щихся 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обучения игре в настольный теннис.</w:t>
      </w:r>
    </w:p>
    <w:p w14:paraId="0A9C486D" w14:textId="77777777" w:rsidR="00E529DB" w:rsidRPr="000609FA" w:rsidRDefault="00E529DB" w:rsidP="00825F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0B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14:paraId="28933173" w14:textId="77777777" w:rsidR="00E529DB" w:rsidRPr="00E01504" w:rsidRDefault="00E529DB" w:rsidP="00770DE0">
      <w:pPr>
        <w:shd w:val="clear" w:color="auto" w:fill="FFFFFF"/>
        <w:tabs>
          <w:tab w:val="left" w:pos="14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 w:rsidRPr="00E01504">
        <w:rPr>
          <w:rFonts w:ascii="Times New Roman" w:eastAsia="Times New Roman" w:hAnsi="Times New Roman" w:cs="Times New Roman"/>
          <w:iCs/>
          <w:color w:val="000000"/>
          <w:kern w:val="1"/>
          <w:sz w:val="24"/>
          <w:szCs w:val="24"/>
          <w:u w:val="single"/>
          <w:lang w:eastAsia="zh-CN"/>
        </w:rPr>
        <w:t>Воспитательные:</w:t>
      </w:r>
    </w:p>
    <w:p w14:paraId="31DCD6EE" w14:textId="77777777" w:rsidR="00E529DB" w:rsidRPr="00E01504" w:rsidRDefault="00E529DB" w:rsidP="00770DE0">
      <w:pPr>
        <w:numPr>
          <w:ilvl w:val="0"/>
          <w:numId w:val="31"/>
        </w:numPr>
        <w:tabs>
          <w:tab w:val="clear" w:pos="927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E0150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воспитывать положительное отношение к здоровому образу жизни;</w:t>
      </w:r>
    </w:p>
    <w:p w14:paraId="002E2D40" w14:textId="77777777" w:rsidR="00E529DB" w:rsidRPr="00E01504" w:rsidRDefault="00E529DB" w:rsidP="00770DE0">
      <w:pPr>
        <w:numPr>
          <w:ilvl w:val="0"/>
          <w:numId w:val="31"/>
        </w:numPr>
        <w:tabs>
          <w:tab w:val="clear" w:pos="927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E0150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воспитывать стремление к активной спортивной деятельности; </w:t>
      </w:r>
    </w:p>
    <w:p w14:paraId="068A99FD" w14:textId="0965A55F" w:rsidR="00E529DB" w:rsidRDefault="00E529DB" w:rsidP="00770DE0">
      <w:pPr>
        <w:numPr>
          <w:ilvl w:val="0"/>
          <w:numId w:val="31"/>
        </w:numPr>
        <w:tabs>
          <w:tab w:val="clear" w:pos="927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E0150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во</w:t>
      </w:r>
      <w:r w:rsidR="00F931FF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спитывать дисциплинированность, </w:t>
      </w:r>
      <w:r w:rsidRPr="00E0150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доброжелательное отношение к товарищам, честность, отзывчивость, смелость, силу воли, чувство долга.</w:t>
      </w:r>
    </w:p>
    <w:p w14:paraId="0E42390F" w14:textId="77777777" w:rsidR="00E529DB" w:rsidRPr="00C12A21" w:rsidRDefault="00E529DB" w:rsidP="00770DE0">
      <w:pPr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u w:val="single"/>
          <w:lang w:eastAsia="zh-CN"/>
        </w:rPr>
      </w:pP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u w:val="single"/>
          <w:lang w:eastAsia="zh-CN"/>
        </w:rPr>
        <w:t xml:space="preserve">Развивающие: </w:t>
      </w:r>
    </w:p>
    <w:p w14:paraId="1D93B480" w14:textId="77777777" w:rsidR="00E529DB" w:rsidRPr="00C12A21" w:rsidRDefault="00E529DB" w:rsidP="00770DE0">
      <w:pPr>
        <w:pStyle w:val="a4"/>
        <w:numPr>
          <w:ilvl w:val="0"/>
          <w:numId w:val="32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способствовать физи</w:t>
      </w: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ческому развитию</w:t>
      </w: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;</w:t>
      </w:r>
    </w:p>
    <w:p w14:paraId="46806110" w14:textId="6F695920" w:rsidR="00E529DB" w:rsidRPr="00C12A21" w:rsidRDefault="00E529DB" w:rsidP="00770DE0">
      <w:pPr>
        <w:pStyle w:val="a4"/>
        <w:numPr>
          <w:ilvl w:val="0"/>
          <w:numId w:val="32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развивать </w:t>
      </w:r>
      <w:r w:rsidR="00825F8A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базовые </w:t>
      </w: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спортивные навыки;</w:t>
      </w:r>
    </w:p>
    <w:p w14:paraId="3429979A" w14:textId="77777777" w:rsidR="00E529DB" w:rsidRPr="00C12A21" w:rsidRDefault="00E529DB" w:rsidP="00770DE0">
      <w:pPr>
        <w:pStyle w:val="a4"/>
        <w:numPr>
          <w:ilvl w:val="0"/>
          <w:numId w:val="32"/>
        </w:numPr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развивать умение контактировать со сверстниками в совместной спортивной деятельности.</w:t>
      </w:r>
    </w:p>
    <w:p w14:paraId="3AA9BAD9" w14:textId="77777777" w:rsidR="00E529DB" w:rsidRPr="00C12A21" w:rsidRDefault="00E529DB" w:rsidP="00770DE0">
      <w:pPr>
        <w:pStyle w:val="a4"/>
        <w:suppressAutoHyphens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u w:val="single"/>
          <w:lang w:eastAsia="zh-CN"/>
        </w:rPr>
      </w:pP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u w:val="single"/>
          <w:lang w:eastAsia="zh-CN"/>
        </w:rPr>
        <w:t>Обучающие:</w:t>
      </w:r>
    </w:p>
    <w:p w14:paraId="1C71F0C0" w14:textId="60C57B3C" w:rsidR="00E529DB" w:rsidRDefault="008B1CFE" w:rsidP="00770DE0">
      <w:pPr>
        <w:pStyle w:val="10"/>
        <w:numPr>
          <w:ilvl w:val="0"/>
          <w:numId w:val="33"/>
        </w:numPr>
        <w:tabs>
          <w:tab w:val="clear" w:pos="927"/>
          <w:tab w:val="num" w:pos="0"/>
          <w:tab w:val="left" w:pos="142"/>
        </w:tabs>
        <w:spacing w:line="240" w:lineRule="auto"/>
        <w:ind w:left="0" w:firstLine="709"/>
        <w:jc w:val="both"/>
        <w:rPr>
          <w:color w:val="000000"/>
          <w:sz w:val="24"/>
        </w:rPr>
      </w:pPr>
      <w:r>
        <w:rPr>
          <w:color w:val="000000"/>
          <w:sz w:val="24"/>
        </w:rPr>
        <w:t>развивать у уча</w:t>
      </w:r>
      <w:r w:rsidR="00E529DB">
        <w:rPr>
          <w:color w:val="000000"/>
          <w:sz w:val="24"/>
        </w:rPr>
        <w:t>щихся навыки игры в настольный теннис</w:t>
      </w:r>
      <w:r w:rsidR="00E529DB" w:rsidRPr="005A673D">
        <w:rPr>
          <w:color w:val="000000"/>
          <w:sz w:val="24"/>
        </w:rPr>
        <w:t>;</w:t>
      </w:r>
    </w:p>
    <w:p w14:paraId="5A2DA807" w14:textId="77777777" w:rsidR="00E529DB" w:rsidRPr="00C12A21" w:rsidRDefault="00E529DB" w:rsidP="00770DE0">
      <w:pPr>
        <w:pStyle w:val="a4"/>
        <w:numPr>
          <w:ilvl w:val="0"/>
          <w:numId w:val="33"/>
        </w:numPr>
        <w:tabs>
          <w:tab w:val="clear" w:pos="92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дать представление об истории настольного тенниса как вида спорта, </w:t>
      </w:r>
      <w:r w:rsidRPr="00C12A2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основных вехах его современного развития и биографиях великих спортсменов;</w:t>
      </w:r>
    </w:p>
    <w:p w14:paraId="2493E9D0" w14:textId="77777777" w:rsidR="00E529DB" w:rsidRPr="00C12A21" w:rsidRDefault="00E529DB" w:rsidP="00770DE0">
      <w:pPr>
        <w:pStyle w:val="a4"/>
        <w:numPr>
          <w:ilvl w:val="0"/>
          <w:numId w:val="33"/>
        </w:numPr>
        <w:tabs>
          <w:tab w:val="clear" w:pos="927"/>
          <w:tab w:val="num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 w:rsidRPr="00C12A2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формировать и развивать технические 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и тактические </w:t>
      </w:r>
      <w:r w:rsidRPr="00C12A2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умения для выполнения различных ко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мплексов физических упражнений.</w:t>
      </w:r>
    </w:p>
    <w:p w14:paraId="597D9F29" w14:textId="03D100A6" w:rsidR="00E529DB" w:rsidRPr="00E529DB" w:rsidRDefault="00E529DB" w:rsidP="00A13AAC">
      <w:pPr>
        <w:pStyle w:val="10"/>
        <w:numPr>
          <w:ilvl w:val="1"/>
          <w:numId w:val="18"/>
        </w:numPr>
        <w:tabs>
          <w:tab w:val="left" w:pos="142"/>
        </w:tabs>
        <w:spacing w:line="240" w:lineRule="auto"/>
        <w:jc w:val="center"/>
        <w:rPr>
          <w:b/>
          <w:color w:val="000000"/>
          <w:sz w:val="24"/>
        </w:rPr>
      </w:pPr>
      <w:r w:rsidRPr="00E529DB">
        <w:rPr>
          <w:b/>
          <w:color w:val="000000"/>
          <w:sz w:val="24"/>
        </w:rPr>
        <w:t>ПЛАНИРУЕМЫЕ РЕЗУЛЬТАТЫ</w:t>
      </w:r>
    </w:p>
    <w:p w14:paraId="7FE677AA" w14:textId="77777777" w:rsidR="00E529DB" w:rsidRPr="00E01504" w:rsidRDefault="00E529DB" w:rsidP="00A13AAC">
      <w:pPr>
        <w:shd w:val="clear" w:color="auto" w:fill="FFFFFF"/>
        <w:tabs>
          <w:tab w:val="left" w:pos="142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iCs/>
          <w:color w:val="000000"/>
          <w:kern w:val="1"/>
          <w:sz w:val="24"/>
          <w:szCs w:val="24"/>
          <w:u w:val="single"/>
          <w:lang w:eastAsia="zh-CN"/>
        </w:rPr>
        <w:t>Личностные</w:t>
      </w:r>
      <w:r w:rsidRPr="00E01504">
        <w:rPr>
          <w:rFonts w:ascii="Times New Roman" w:eastAsia="Times New Roman" w:hAnsi="Times New Roman" w:cs="Times New Roman"/>
          <w:iCs/>
          <w:color w:val="000000"/>
          <w:kern w:val="1"/>
          <w:sz w:val="24"/>
          <w:szCs w:val="24"/>
          <w:u w:val="single"/>
          <w:lang w:eastAsia="zh-CN"/>
        </w:rPr>
        <w:t>:</w:t>
      </w:r>
    </w:p>
    <w:p w14:paraId="4789A85F" w14:textId="77777777" w:rsidR="00E529DB" w:rsidRPr="00E01504" w:rsidRDefault="00E529DB" w:rsidP="00770DE0">
      <w:pPr>
        <w:numPr>
          <w:ilvl w:val="0"/>
          <w:numId w:val="31"/>
        </w:numPr>
        <w:tabs>
          <w:tab w:val="clear" w:pos="927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формирование положительного отношения</w:t>
      </w:r>
      <w:r w:rsidRPr="00E0150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к здоровому образу жизни;</w:t>
      </w:r>
    </w:p>
    <w:p w14:paraId="070D28D8" w14:textId="77777777" w:rsidR="00E529DB" w:rsidRPr="00E01504" w:rsidRDefault="00E529DB" w:rsidP="00770DE0">
      <w:pPr>
        <w:numPr>
          <w:ilvl w:val="0"/>
          <w:numId w:val="31"/>
        </w:numPr>
        <w:tabs>
          <w:tab w:val="clear" w:pos="927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формирование стремления</w:t>
      </w:r>
      <w:r w:rsidRPr="00E0150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к активной спортивной деятельности; </w:t>
      </w:r>
    </w:p>
    <w:p w14:paraId="1EE4A244" w14:textId="77777777" w:rsidR="00E529DB" w:rsidRPr="00EE0DEE" w:rsidRDefault="00E529DB" w:rsidP="00770DE0">
      <w:pPr>
        <w:numPr>
          <w:ilvl w:val="0"/>
          <w:numId w:val="31"/>
        </w:numPr>
        <w:tabs>
          <w:tab w:val="clear" w:pos="927"/>
        </w:tabs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формирование дисциплинированности, доброжелательного отношения к товарищам, честности, отзывчивости</w:t>
      </w:r>
      <w:r w:rsidRPr="00E0150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, сме</w:t>
      </w: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лости, силы воли, чувства</w:t>
      </w:r>
      <w:r w:rsidRPr="00E01504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долга.</w:t>
      </w:r>
    </w:p>
    <w:p w14:paraId="4431BC3B" w14:textId="77777777" w:rsidR="00E529DB" w:rsidRPr="00C12A21" w:rsidRDefault="00E529DB" w:rsidP="00770DE0">
      <w:pPr>
        <w:suppressAutoHyphens/>
        <w:spacing w:after="0" w:line="240" w:lineRule="auto"/>
        <w:ind w:left="709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u w:val="single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u w:val="single"/>
          <w:lang w:eastAsia="zh-CN"/>
        </w:rPr>
        <w:t>Метапредметные</w:t>
      </w: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u w:val="single"/>
          <w:lang w:eastAsia="zh-CN"/>
        </w:rPr>
        <w:t xml:space="preserve">: </w:t>
      </w:r>
    </w:p>
    <w:p w14:paraId="430EFFBF" w14:textId="26D139AF" w:rsidR="00E529DB" w:rsidRPr="00C12A21" w:rsidRDefault="00E529DB" w:rsidP="00770DE0">
      <w:pPr>
        <w:pStyle w:val="a4"/>
        <w:numPr>
          <w:ilvl w:val="0"/>
          <w:numId w:val="32"/>
        </w:numPr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физи</w:t>
      </w:r>
      <w:r w:rsidR="00E660A0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ческое развитие уча</w:t>
      </w: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щихся</w:t>
      </w: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;</w:t>
      </w:r>
    </w:p>
    <w:p w14:paraId="317613D6" w14:textId="77777777" w:rsidR="00E529DB" w:rsidRPr="00C12A21" w:rsidRDefault="00E529DB" w:rsidP="00770DE0">
      <w:pPr>
        <w:pStyle w:val="a4"/>
        <w:numPr>
          <w:ilvl w:val="0"/>
          <w:numId w:val="32"/>
        </w:numPr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развитие спортивных навыков</w:t>
      </w: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;</w:t>
      </w:r>
    </w:p>
    <w:p w14:paraId="50DF34A8" w14:textId="77777777" w:rsidR="00E529DB" w:rsidRPr="00C12A21" w:rsidRDefault="00E529DB" w:rsidP="00770DE0">
      <w:pPr>
        <w:pStyle w:val="a4"/>
        <w:numPr>
          <w:ilvl w:val="0"/>
          <w:numId w:val="32"/>
        </w:numPr>
        <w:suppressAutoHyphens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развитие умения</w:t>
      </w: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 контактировать со сверстниками в совместной спортивной деятельности.</w:t>
      </w:r>
    </w:p>
    <w:p w14:paraId="1DF40207" w14:textId="77777777" w:rsidR="00E529DB" w:rsidRPr="00C12A21" w:rsidRDefault="00E529DB" w:rsidP="00770DE0">
      <w:pPr>
        <w:pStyle w:val="a4"/>
        <w:suppressAutoHyphens/>
        <w:spacing w:after="0" w:line="240" w:lineRule="auto"/>
        <w:ind w:left="709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u w:val="single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u w:val="single"/>
          <w:lang w:eastAsia="zh-CN"/>
        </w:rPr>
        <w:t>Предметные</w:t>
      </w:r>
      <w:r w:rsidRPr="00C12A21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u w:val="single"/>
          <w:lang w:eastAsia="zh-CN"/>
        </w:rPr>
        <w:t>:</w:t>
      </w:r>
    </w:p>
    <w:p w14:paraId="34FE76B9" w14:textId="5212F216" w:rsidR="00E529DB" w:rsidRDefault="00E660A0" w:rsidP="00770DE0">
      <w:pPr>
        <w:pStyle w:val="10"/>
        <w:numPr>
          <w:ilvl w:val="0"/>
          <w:numId w:val="33"/>
        </w:numPr>
        <w:tabs>
          <w:tab w:val="clear" w:pos="927"/>
          <w:tab w:val="num" w:pos="0"/>
          <w:tab w:val="left" w:pos="142"/>
        </w:tabs>
        <w:spacing w:line="240" w:lineRule="auto"/>
        <w:ind w:left="0" w:firstLine="709"/>
        <w:rPr>
          <w:color w:val="000000"/>
          <w:sz w:val="24"/>
        </w:rPr>
      </w:pPr>
      <w:r>
        <w:rPr>
          <w:color w:val="000000"/>
          <w:sz w:val="24"/>
        </w:rPr>
        <w:t>развитие у уча</w:t>
      </w:r>
      <w:r w:rsidR="00E529DB">
        <w:rPr>
          <w:color w:val="000000"/>
          <w:sz w:val="24"/>
        </w:rPr>
        <w:t>щихся навыков игры в настольный теннис</w:t>
      </w:r>
      <w:r w:rsidR="00E529DB" w:rsidRPr="005A673D">
        <w:rPr>
          <w:color w:val="000000"/>
          <w:sz w:val="24"/>
        </w:rPr>
        <w:t>;</w:t>
      </w:r>
    </w:p>
    <w:p w14:paraId="211D692E" w14:textId="77777777" w:rsidR="00E529DB" w:rsidRPr="00C12A21" w:rsidRDefault="00E529DB" w:rsidP="00770DE0">
      <w:pPr>
        <w:pStyle w:val="a4"/>
        <w:numPr>
          <w:ilvl w:val="0"/>
          <w:numId w:val="33"/>
        </w:numPr>
        <w:tabs>
          <w:tab w:val="clear" w:pos="927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расширение представления об истории настольного тенниса как вида спорта, </w:t>
      </w:r>
      <w:r w:rsidRPr="00C12A2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основных вехах его современного развития и биографиях великих спортсменов;</w:t>
      </w:r>
    </w:p>
    <w:p w14:paraId="0058D89D" w14:textId="77777777" w:rsidR="00E529DB" w:rsidRPr="00C12A21" w:rsidRDefault="00E529DB" w:rsidP="00770DE0">
      <w:pPr>
        <w:pStyle w:val="a4"/>
        <w:numPr>
          <w:ilvl w:val="0"/>
          <w:numId w:val="33"/>
        </w:numPr>
        <w:tabs>
          <w:tab w:val="clear" w:pos="927"/>
          <w:tab w:val="num" w:pos="567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формирование и развитие технических</w:t>
      </w:r>
      <w:r w:rsidRPr="00C12A2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 xml:space="preserve">и тактических </w:t>
      </w:r>
      <w:r w:rsidRPr="00C12A21"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умения для выполнения различных ко</w:t>
      </w:r>
      <w:r>
        <w:rPr>
          <w:rFonts w:ascii="Times New Roman" w:eastAsia="Times New Roman" w:hAnsi="Times New Roman" w:cs="Times New Roman"/>
          <w:color w:val="000000"/>
          <w:kern w:val="1"/>
          <w:sz w:val="24"/>
          <w:szCs w:val="24"/>
          <w:lang w:eastAsia="zh-CN"/>
        </w:rPr>
        <w:t>мплексов физических упражнений.</w:t>
      </w:r>
    </w:p>
    <w:p w14:paraId="6C197A91" w14:textId="48C9D857" w:rsidR="00E529DB" w:rsidRPr="00E529DB" w:rsidRDefault="00E529DB" w:rsidP="00F97766">
      <w:pPr>
        <w:shd w:val="clear" w:color="auto" w:fill="FFFFFF"/>
        <w:tabs>
          <w:tab w:val="num" w:pos="0"/>
        </w:tabs>
        <w:spacing w:after="0" w:line="240" w:lineRule="auto"/>
        <w:ind w:right="13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529DB" w:rsidRPr="00E529DB" w:rsidSect="00163415">
          <w:footerReference w:type="default" r:id="rId13"/>
          <w:pgSz w:w="11906" w:h="16838"/>
          <w:pgMar w:top="851" w:right="849" w:bottom="851" w:left="1701" w:header="709" w:footer="709" w:gutter="0"/>
          <w:cols w:space="708"/>
          <w:docGrid w:linePitch="360"/>
        </w:sectPr>
      </w:pPr>
    </w:p>
    <w:p w14:paraId="3065FE62" w14:textId="77777777" w:rsidR="003B688A" w:rsidRPr="000609FA" w:rsidRDefault="003B688A" w:rsidP="00F97766">
      <w:pPr>
        <w:tabs>
          <w:tab w:val="num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609FA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Календарный учебный график программы</w:t>
      </w:r>
    </w:p>
    <w:p w14:paraId="53DCBD15" w14:textId="77777777" w:rsidR="005D2639" w:rsidRPr="000609FA" w:rsidRDefault="005D2639" w:rsidP="00A6335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</w:pPr>
    </w:p>
    <w:tbl>
      <w:tblPr>
        <w:tblW w:w="148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Календарный учебный график программы"/>
      </w:tblPr>
      <w:tblGrid>
        <w:gridCol w:w="988"/>
        <w:gridCol w:w="1530"/>
        <w:gridCol w:w="1559"/>
        <w:gridCol w:w="1844"/>
        <w:gridCol w:w="850"/>
        <w:gridCol w:w="4395"/>
        <w:gridCol w:w="1842"/>
        <w:gridCol w:w="1871"/>
      </w:tblGrid>
      <w:tr w:rsidR="00836D72" w:rsidRPr="000609FA" w14:paraId="125B0661" w14:textId="77777777" w:rsidTr="003B688A">
        <w:trPr>
          <w:trHeight w:val="1410"/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564EB368" w14:textId="77777777" w:rsidR="00836D72" w:rsidRPr="00515A73" w:rsidRDefault="00836D72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№</w:t>
            </w:r>
          </w:p>
        </w:tc>
        <w:tc>
          <w:tcPr>
            <w:tcW w:w="1530" w:type="dxa"/>
            <w:shd w:val="clear" w:color="auto" w:fill="D9D9D9"/>
            <w:vAlign w:val="center"/>
          </w:tcPr>
          <w:p w14:paraId="24458263" w14:textId="77777777" w:rsidR="00836D72" w:rsidRPr="00515A73" w:rsidRDefault="00836D72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Дата проведения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19A7CF22" w14:textId="77777777" w:rsidR="00836D72" w:rsidRPr="00515A73" w:rsidRDefault="00836D72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Время проведения</w:t>
            </w:r>
          </w:p>
        </w:tc>
        <w:tc>
          <w:tcPr>
            <w:tcW w:w="1844" w:type="dxa"/>
            <w:shd w:val="clear" w:color="auto" w:fill="D9D9D9"/>
            <w:vAlign w:val="center"/>
          </w:tcPr>
          <w:p w14:paraId="55C2038C" w14:textId="77777777" w:rsidR="00836D72" w:rsidRPr="00515A73" w:rsidRDefault="00836D72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Форма занятия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0F0EF48B" w14:textId="77777777" w:rsidR="00836D72" w:rsidRPr="00515A73" w:rsidRDefault="00836D72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Кол-во часов</w:t>
            </w:r>
          </w:p>
        </w:tc>
        <w:tc>
          <w:tcPr>
            <w:tcW w:w="4395" w:type="dxa"/>
            <w:shd w:val="clear" w:color="auto" w:fill="D9D9D9"/>
            <w:vAlign w:val="center"/>
          </w:tcPr>
          <w:p w14:paraId="4BC83470" w14:textId="77777777" w:rsidR="00836D72" w:rsidRPr="00515A73" w:rsidRDefault="00836D72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Тема занятия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A909284" w14:textId="77777777" w:rsidR="00836D72" w:rsidRPr="00515A73" w:rsidRDefault="00836D72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Место проведения</w:t>
            </w:r>
          </w:p>
        </w:tc>
        <w:tc>
          <w:tcPr>
            <w:tcW w:w="1871" w:type="dxa"/>
            <w:shd w:val="clear" w:color="auto" w:fill="D9D9D9"/>
            <w:vAlign w:val="center"/>
          </w:tcPr>
          <w:p w14:paraId="7751A605" w14:textId="77777777" w:rsidR="00836D72" w:rsidRPr="00515A73" w:rsidRDefault="00836D72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Формы контроля/аттестации</w:t>
            </w:r>
          </w:p>
        </w:tc>
      </w:tr>
      <w:tr w:rsidR="00FA11DA" w:rsidRPr="000609FA" w14:paraId="175BEED3" w14:textId="77777777" w:rsidTr="005D2639">
        <w:trPr>
          <w:jc w:val="center"/>
        </w:trPr>
        <w:tc>
          <w:tcPr>
            <w:tcW w:w="14879" w:type="dxa"/>
            <w:gridSpan w:val="8"/>
            <w:vAlign w:val="center"/>
          </w:tcPr>
          <w:p w14:paraId="491074C1" w14:textId="6565C62E" w:rsidR="00FA11DA" w:rsidRPr="000609FA" w:rsidRDefault="00FA11DA" w:rsidP="005D2639">
            <w:pPr>
              <w:pStyle w:val="a4"/>
              <w:numPr>
                <w:ilvl w:val="2"/>
                <w:numId w:val="18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</w:rPr>
              <w:t>Введение в п</w:t>
            </w:r>
            <w:r w:rsidR="007F123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</w:rPr>
              <w:t xml:space="preserve">рограмму «Настольный теннис» (4 </w:t>
            </w:r>
            <w:r w:rsidRPr="000609FA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</w:rPr>
              <w:t>ч.)</w:t>
            </w:r>
          </w:p>
        </w:tc>
      </w:tr>
      <w:tr w:rsidR="00FA11DA" w:rsidRPr="000609FA" w14:paraId="1F7FABEC" w14:textId="77777777" w:rsidTr="005D2639">
        <w:trPr>
          <w:trHeight w:val="393"/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3CE5DEE8" w14:textId="4D369FD8" w:rsidR="00FA11DA" w:rsidRPr="000609FA" w:rsidRDefault="00FA11DA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 w:rsidR="00CF6A65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.1</w:t>
            </w:r>
          </w:p>
        </w:tc>
        <w:tc>
          <w:tcPr>
            <w:tcW w:w="1530" w:type="dxa"/>
            <w:vAlign w:val="center"/>
          </w:tcPr>
          <w:p w14:paraId="59A54458" w14:textId="786C642F" w:rsidR="00FA11DA" w:rsidRPr="000609FA" w:rsidRDefault="006E0E11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16.09</w:t>
            </w:r>
          </w:p>
        </w:tc>
        <w:tc>
          <w:tcPr>
            <w:tcW w:w="1559" w:type="dxa"/>
            <w:vAlign w:val="center"/>
          </w:tcPr>
          <w:p w14:paraId="343BCA8C" w14:textId="77777777" w:rsidR="00FA11DA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16.00-16.45</w:t>
            </w:r>
          </w:p>
        </w:tc>
        <w:tc>
          <w:tcPr>
            <w:tcW w:w="1844" w:type="dxa"/>
            <w:vAlign w:val="center"/>
          </w:tcPr>
          <w:p w14:paraId="74D629E2" w14:textId="77777777" w:rsidR="00FA11DA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Занятие-беседа</w:t>
            </w:r>
          </w:p>
        </w:tc>
        <w:tc>
          <w:tcPr>
            <w:tcW w:w="850" w:type="dxa"/>
            <w:vAlign w:val="center"/>
          </w:tcPr>
          <w:p w14:paraId="5711B8D0" w14:textId="54027093" w:rsidR="00FA11DA" w:rsidRPr="000609FA" w:rsidRDefault="007F1233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395" w:type="dxa"/>
            <w:vAlign w:val="center"/>
          </w:tcPr>
          <w:p w14:paraId="5DEBEB30" w14:textId="46A43DE3" w:rsidR="00FA11DA" w:rsidRPr="000609FA" w:rsidRDefault="007F1233" w:rsidP="005D263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Вводное занятие</w:t>
            </w:r>
          </w:p>
        </w:tc>
        <w:tc>
          <w:tcPr>
            <w:tcW w:w="1842" w:type="dxa"/>
            <w:vAlign w:val="center"/>
          </w:tcPr>
          <w:p w14:paraId="3EAA724B" w14:textId="77777777" w:rsidR="00FA11DA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МАУДО «</w:t>
            </w:r>
            <w:proofErr w:type="spellStart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ЦРТДиЮ</w:t>
            </w:r>
            <w:proofErr w:type="spellEnd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871" w:type="dxa"/>
            <w:vAlign w:val="center"/>
          </w:tcPr>
          <w:p w14:paraId="2BEF89A1" w14:textId="77777777" w:rsidR="00FA11DA" w:rsidRPr="000609FA" w:rsidRDefault="00FA11DA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Опрос</w:t>
            </w:r>
          </w:p>
        </w:tc>
      </w:tr>
      <w:tr w:rsidR="007F1233" w:rsidRPr="000609FA" w14:paraId="74D477F5" w14:textId="77777777" w:rsidTr="005D2639">
        <w:trPr>
          <w:trHeight w:val="393"/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0BC94578" w14:textId="66E6047C" w:rsidR="007F1233" w:rsidRPr="000609FA" w:rsidRDefault="00CF6A65" w:rsidP="007F12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1.2</w:t>
            </w:r>
          </w:p>
        </w:tc>
        <w:tc>
          <w:tcPr>
            <w:tcW w:w="1530" w:type="dxa"/>
            <w:vAlign w:val="center"/>
          </w:tcPr>
          <w:p w14:paraId="437ABD13" w14:textId="4B06C57F" w:rsidR="007F1233" w:rsidRPr="000609FA" w:rsidRDefault="006E0E11" w:rsidP="007F123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18.09-23.09</w:t>
            </w:r>
          </w:p>
        </w:tc>
        <w:tc>
          <w:tcPr>
            <w:tcW w:w="1559" w:type="dxa"/>
            <w:vAlign w:val="center"/>
          </w:tcPr>
          <w:p w14:paraId="56B44962" w14:textId="12149F10" w:rsidR="007F1233" w:rsidRPr="000609FA" w:rsidRDefault="00BE716C" w:rsidP="007F123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16.00-16.45</w:t>
            </w:r>
          </w:p>
        </w:tc>
        <w:tc>
          <w:tcPr>
            <w:tcW w:w="1844" w:type="dxa"/>
            <w:vAlign w:val="center"/>
          </w:tcPr>
          <w:p w14:paraId="5D701961" w14:textId="1A41B711" w:rsidR="007F1233" w:rsidRPr="000609FA" w:rsidRDefault="009B35F8" w:rsidP="007F123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Занятие-беседа</w:t>
            </w:r>
          </w:p>
        </w:tc>
        <w:tc>
          <w:tcPr>
            <w:tcW w:w="850" w:type="dxa"/>
            <w:vAlign w:val="center"/>
          </w:tcPr>
          <w:p w14:paraId="308A83D8" w14:textId="3E69AFA0" w:rsidR="007F1233" w:rsidRPr="000609FA" w:rsidRDefault="007F1233" w:rsidP="007F12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4395" w:type="dxa"/>
            <w:vAlign w:val="center"/>
          </w:tcPr>
          <w:p w14:paraId="4CF0B4A2" w14:textId="6D5528CE" w:rsidR="007F1233" w:rsidRPr="000609FA" w:rsidRDefault="007F1233" w:rsidP="007F123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Настольны</w:t>
            </w:r>
            <w:r w:rsidR="00CF6A65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</w:rPr>
              <w:t>й теннис как вид спорта</w:t>
            </w:r>
          </w:p>
        </w:tc>
        <w:tc>
          <w:tcPr>
            <w:tcW w:w="1842" w:type="dxa"/>
            <w:vAlign w:val="center"/>
          </w:tcPr>
          <w:p w14:paraId="494E8969" w14:textId="468CE1F2" w:rsidR="007F1233" w:rsidRPr="000609FA" w:rsidRDefault="007F1233" w:rsidP="007F123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МАУДО «</w:t>
            </w:r>
            <w:proofErr w:type="spellStart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ЦРТДиЮ</w:t>
            </w:r>
            <w:proofErr w:type="spellEnd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871" w:type="dxa"/>
            <w:vAlign w:val="center"/>
          </w:tcPr>
          <w:p w14:paraId="64FA63D3" w14:textId="25C4CCF8" w:rsidR="007F1233" w:rsidRPr="000609FA" w:rsidRDefault="007F1233" w:rsidP="007F123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Опрос</w:t>
            </w:r>
          </w:p>
        </w:tc>
      </w:tr>
      <w:tr w:rsidR="00FA11DA" w:rsidRPr="000609FA" w14:paraId="33D99AAE" w14:textId="77777777" w:rsidTr="005D2639">
        <w:trPr>
          <w:jc w:val="center"/>
        </w:trPr>
        <w:tc>
          <w:tcPr>
            <w:tcW w:w="14879" w:type="dxa"/>
            <w:gridSpan w:val="8"/>
            <w:shd w:val="clear" w:color="auto" w:fill="D9D9D9"/>
            <w:vAlign w:val="center"/>
          </w:tcPr>
          <w:p w14:paraId="50F07587" w14:textId="44D6F63A" w:rsidR="00FA11DA" w:rsidRPr="00CF6A65" w:rsidRDefault="005C347D" w:rsidP="00CF6A65">
            <w:pPr>
              <w:pStyle w:val="a4"/>
              <w:numPr>
                <w:ilvl w:val="2"/>
                <w:numId w:val="18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Техническая подготовка (26</w:t>
            </w:r>
            <w:r w:rsidR="007F1233" w:rsidRPr="00CF6A65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 xml:space="preserve"> </w:t>
            </w:r>
            <w:r w:rsidR="00FA11DA" w:rsidRPr="00CF6A65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ч.)</w:t>
            </w:r>
          </w:p>
        </w:tc>
      </w:tr>
      <w:tr w:rsidR="006D4DF7" w:rsidRPr="000609FA" w14:paraId="56F64AC0" w14:textId="77777777" w:rsidTr="005D2639">
        <w:trPr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3E0FC87F" w14:textId="0CC09E6A" w:rsidR="006D4DF7" w:rsidRPr="000609FA" w:rsidRDefault="00CF6A65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2</w:t>
            </w:r>
            <w:r w:rsidR="006D4DF7"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.1</w:t>
            </w:r>
          </w:p>
        </w:tc>
        <w:tc>
          <w:tcPr>
            <w:tcW w:w="1530" w:type="dxa"/>
            <w:vAlign w:val="center"/>
          </w:tcPr>
          <w:p w14:paraId="7E8B8E51" w14:textId="64DB9859" w:rsidR="006D4DF7" w:rsidRPr="000609FA" w:rsidRDefault="006E0E11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25.09-11.10</w:t>
            </w:r>
          </w:p>
        </w:tc>
        <w:tc>
          <w:tcPr>
            <w:tcW w:w="1559" w:type="dxa"/>
            <w:vAlign w:val="center"/>
          </w:tcPr>
          <w:p w14:paraId="4ADFC5FE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16.00-16.45</w:t>
            </w:r>
          </w:p>
        </w:tc>
        <w:tc>
          <w:tcPr>
            <w:tcW w:w="1844" w:type="dxa"/>
            <w:vAlign w:val="center"/>
          </w:tcPr>
          <w:p w14:paraId="05BB71D3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Занятие-тренировка</w:t>
            </w:r>
          </w:p>
        </w:tc>
        <w:tc>
          <w:tcPr>
            <w:tcW w:w="850" w:type="dxa"/>
            <w:vAlign w:val="center"/>
          </w:tcPr>
          <w:p w14:paraId="030A693F" w14:textId="77777777" w:rsidR="006D4DF7" w:rsidRPr="000609FA" w:rsidRDefault="006D4DF7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4395" w:type="dxa"/>
            <w:vAlign w:val="center"/>
          </w:tcPr>
          <w:p w14:paraId="41745534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Требования к технической подготовке спортсмена</w:t>
            </w:r>
          </w:p>
        </w:tc>
        <w:tc>
          <w:tcPr>
            <w:tcW w:w="1842" w:type="dxa"/>
            <w:vAlign w:val="center"/>
          </w:tcPr>
          <w:p w14:paraId="26F57207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МАУДО «</w:t>
            </w:r>
            <w:proofErr w:type="spellStart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ЦРТДиЮ</w:t>
            </w:r>
            <w:proofErr w:type="spellEnd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871" w:type="dxa"/>
            <w:vAlign w:val="center"/>
          </w:tcPr>
          <w:p w14:paraId="3124419F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Соревнование</w:t>
            </w:r>
          </w:p>
        </w:tc>
      </w:tr>
      <w:tr w:rsidR="006D4DF7" w:rsidRPr="000609FA" w14:paraId="2B4E50A3" w14:textId="77777777" w:rsidTr="005D2639">
        <w:trPr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419E875C" w14:textId="01B2B806" w:rsidR="006D4DF7" w:rsidRPr="000609FA" w:rsidRDefault="00CF6A65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2</w:t>
            </w:r>
            <w:r w:rsidR="006D4DF7"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.2</w:t>
            </w:r>
          </w:p>
        </w:tc>
        <w:tc>
          <w:tcPr>
            <w:tcW w:w="1530" w:type="dxa"/>
            <w:vAlign w:val="center"/>
          </w:tcPr>
          <w:p w14:paraId="79BBA591" w14:textId="2A69E326" w:rsidR="006D4DF7" w:rsidRPr="000609FA" w:rsidRDefault="006E0E11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14.10-25.10</w:t>
            </w:r>
          </w:p>
        </w:tc>
        <w:tc>
          <w:tcPr>
            <w:tcW w:w="1559" w:type="dxa"/>
            <w:vAlign w:val="center"/>
          </w:tcPr>
          <w:p w14:paraId="2ECBA104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16.00-16.45</w:t>
            </w:r>
          </w:p>
        </w:tc>
        <w:tc>
          <w:tcPr>
            <w:tcW w:w="1844" w:type="dxa"/>
            <w:vAlign w:val="center"/>
          </w:tcPr>
          <w:p w14:paraId="54ECDB50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Занятие-тренировка</w:t>
            </w:r>
          </w:p>
        </w:tc>
        <w:tc>
          <w:tcPr>
            <w:tcW w:w="850" w:type="dxa"/>
            <w:vAlign w:val="center"/>
          </w:tcPr>
          <w:p w14:paraId="1DA66322" w14:textId="7F8FA87B" w:rsidR="006D4DF7" w:rsidRPr="000609FA" w:rsidRDefault="007F1233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4395" w:type="dxa"/>
            <w:vAlign w:val="center"/>
          </w:tcPr>
          <w:p w14:paraId="1335C561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Техника простейших ударов</w:t>
            </w:r>
          </w:p>
        </w:tc>
        <w:tc>
          <w:tcPr>
            <w:tcW w:w="1842" w:type="dxa"/>
            <w:vAlign w:val="center"/>
          </w:tcPr>
          <w:p w14:paraId="10E1CC4B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МАУДО «</w:t>
            </w:r>
            <w:proofErr w:type="spellStart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ЦРТДиЮ</w:t>
            </w:r>
            <w:proofErr w:type="spellEnd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871" w:type="dxa"/>
            <w:vAlign w:val="center"/>
          </w:tcPr>
          <w:p w14:paraId="4167199C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Соревнование</w:t>
            </w:r>
          </w:p>
        </w:tc>
      </w:tr>
      <w:tr w:rsidR="006D4DF7" w:rsidRPr="000609FA" w14:paraId="702BA5F9" w14:textId="77777777" w:rsidTr="005D2639">
        <w:trPr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76784452" w14:textId="4FD306A2" w:rsidR="006D4DF7" w:rsidRPr="000609FA" w:rsidRDefault="00CF6A65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2</w:t>
            </w:r>
            <w:r w:rsidR="006D4DF7"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.3</w:t>
            </w:r>
          </w:p>
        </w:tc>
        <w:tc>
          <w:tcPr>
            <w:tcW w:w="1530" w:type="dxa"/>
            <w:vAlign w:val="center"/>
          </w:tcPr>
          <w:p w14:paraId="7EE1E616" w14:textId="07FE120C" w:rsidR="006D4DF7" w:rsidRPr="000609FA" w:rsidRDefault="006E0E11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28.10-11.11</w:t>
            </w:r>
          </w:p>
        </w:tc>
        <w:tc>
          <w:tcPr>
            <w:tcW w:w="1559" w:type="dxa"/>
            <w:vAlign w:val="center"/>
          </w:tcPr>
          <w:p w14:paraId="3B44D433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16.00-16.45</w:t>
            </w:r>
          </w:p>
        </w:tc>
        <w:tc>
          <w:tcPr>
            <w:tcW w:w="1844" w:type="dxa"/>
            <w:vAlign w:val="center"/>
          </w:tcPr>
          <w:p w14:paraId="5A8D8C41" w14:textId="1E1DDEAB" w:rsidR="006D4DF7" w:rsidRPr="000609FA" w:rsidRDefault="00B844ED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Турнир</w:t>
            </w:r>
          </w:p>
        </w:tc>
        <w:tc>
          <w:tcPr>
            <w:tcW w:w="850" w:type="dxa"/>
            <w:vAlign w:val="center"/>
          </w:tcPr>
          <w:p w14:paraId="034A90C1" w14:textId="3769796B" w:rsidR="006D4DF7" w:rsidRPr="000609FA" w:rsidRDefault="005C347D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4395" w:type="dxa"/>
            <w:vAlign w:val="center"/>
          </w:tcPr>
          <w:p w14:paraId="5E9FE83F" w14:textId="1B1038DB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Технические и тактические приёмы игры</w:t>
            </w:r>
            <w:r w:rsidR="00CB17FB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. Соревновательная деятельность.</w:t>
            </w:r>
          </w:p>
        </w:tc>
        <w:tc>
          <w:tcPr>
            <w:tcW w:w="1842" w:type="dxa"/>
            <w:vAlign w:val="center"/>
          </w:tcPr>
          <w:p w14:paraId="379D9234" w14:textId="5B6E080F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МАУДО «</w:t>
            </w:r>
            <w:proofErr w:type="spellStart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ЦРТДиЮ</w:t>
            </w:r>
            <w:proofErr w:type="spellEnd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»</w:t>
            </w:r>
            <w:r w:rsidR="00225D5F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, спортивная площадка МОАУ «СОШ №6»</w:t>
            </w:r>
          </w:p>
        </w:tc>
        <w:tc>
          <w:tcPr>
            <w:tcW w:w="1871" w:type="dxa"/>
            <w:vAlign w:val="center"/>
          </w:tcPr>
          <w:p w14:paraId="32FEB327" w14:textId="3D65340C" w:rsidR="006D4DF7" w:rsidRPr="00B844ED" w:rsidRDefault="00B844ED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</w:pPr>
            <w:r w:rsidRPr="00B844E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zh-CN"/>
              </w:rPr>
              <w:t>Соревнование</w:t>
            </w:r>
          </w:p>
        </w:tc>
      </w:tr>
      <w:tr w:rsidR="007F1233" w:rsidRPr="000609FA" w14:paraId="16B477CE" w14:textId="77777777" w:rsidTr="005D2639">
        <w:trPr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2BE488B5" w14:textId="77777777" w:rsidR="007F1233" w:rsidRPr="000609FA" w:rsidRDefault="007F1233" w:rsidP="007F12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1530" w:type="dxa"/>
            <w:vAlign w:val="center"/>
          </w:tcPr>
          <w:p w14:paraId="795D4903" w14:textId="6A5816DF" w:rsidR="007F1233" w:rsidRPr="000609FA" w:rsidRDefault="00EB3C69" w:rsidP="007F123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13.11-16</w:t>
            </w:r>
            <w:r w:rsidR="006E0E11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.11</w:t>
            </w:r>
          </w:p>
        </w:tc>
        <w:tc>
          <w:tcPr>
            <w:tcW w:w="1559" w:type="dxa"/>
            <w:vAlign w:val="center"/>
          </w:tcPr>
          <w:p w14:paraId="0AC70050" w14:textId="0FDEE35B" w:rsidR="007F1233" w:rsidRPr="000609FA" w:rsidRDefault="00BE716C" w:rsidP="007F123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16.00-16.45</w:t>
            </w:r>
          </w:p>
        </w:tc>
        <w:tc>
          <w:tcPr>
            <w:tcW w:w="1844" w:type="dxa"/>
            <w:vAlign w:val="center"/>
          </w:tcPr>
          <w:p w14:paraId="0F63B93C" w14:textId="0F1340ED" w:rsidR="007F1233" w:rsidRPr="000609FA" w:rsidRDefault="007F1233" w:rsidP="007F123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Соревнование</w:t>
            </w:r>
          </w:p>
        </w:tc>
        <w:tc>
          <w:tcPr>
            <w:tcW w:w="850" w:type="dxa"/>
            <w:vAlign w:val="center"/>
          </w:tcPr>
          <w:p w14:paraId="7FC5E0CD" w14:textId="7D461184" w:rsidR="007F1233" w:rsidRDefault="005C347D" w:rsidP="007F123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4395" w:type="dxa"/>
            <w:vAlign w:val="center"/>
          </w:tcPr>
          <w:p w14:paraId="654E068A" w14:textId="07AD67E7" w:rsidR="007F1233" w:rsidRPr="000609FA" w:rsidRDefault="007F1233" w:rsidP="007F123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Соревновательная деятельность</w:t>
            </w:r>
          </w:p>
        </w:tc>
        <w:tc>
          <w:tcPr>
            <w:tcW w:w="1842" w:type="dxa"/>
            <w:vAlign w:val="center"/>
          </w:tcPr>
          <w:p w14:paraId="7D5DD5E3" w14:textId="7AC1B32E" w:rsidR="007F1233" w:rsidRPr="000609FA" w:rsidRDefault="007F1233" w:rsidP="007F123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МАУДО «</w:t>
            </w:r>
            <w:proofErr w:type="spellStart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ЦРТДиЮ</w:t>
            </w:r>
            <w:proofErr w:type="spellEnd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871" w:type="dxa"/>
            <w:vAlign w:val="center"/>
          </w:tcPr>
          <w:p w14:paraId="13E36C0A" w14:textId="7403DA87" w:rsidR="007F1233" w:rsidRPr="000609FA" w:rsidRDefault="007F1233" w:rsidP="007F123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Соревнование</w:t>
            </w:r>
          </w:p>
        </w:tc>
      </w:tr>
      <w:tr w:rsidR="00FA11DA" w:rsidRPr="000609FA" w14:paraId="58603937" w14:textId="77777777" w:rsidTr="005D2639">
        <w:trPr>
          <w:jc w:val="center"/>
        </w:trPr>
        <w:tc>
          <w:tcPr>
            <w:tcW w:w="14879" w:type="dxa"/>
            <w:gridSpan w:val="8"/>
            <w:shd w:val="clear" w:color="auto" w:fill="D9D9D9"/>
            <w:vAlign w:val="center"/>
          </w:tcPr>
          <w:p w14:paraId="558B343F" w14:textId="051F5099" w:rsidR="00FA11DA" w:rsidRPr="00CF6A65" w:rsidRDefault="005C347D" w:rsidP="00CF6A65">
            <w:pPr>
              <w:pStyle w:val="a4"/>
              <w:numPr>
                <w:ilvl w:val="2"/>
                <w:numId w:val="18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 xml:space="preserve">Общая физическая подготовка (26 </w:t>
            </w:r>
            <w:r w:rsidR="00FA11DA" w:rsidRPr="00CF6A65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ч.)</w:t>
            </w:r>
          </w:p>
        </w:tc>
      </w:tr>
      <w:tr w:rsidR="006D4DF7" w:rsidRPr="000609FA" w14:paraId="7F9A2835" w14:textId="77777777" w:rsidTr="005D2639">
        <w:trPr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7E7FD522" w14:textId="797FFC8B" w:rsidR="006D4DF7" w:rsidRPr="000609FA" w:rsidRDefault="00CF6A65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3</w:t>
            </w:r>
            <w:r w:rsidR="006D4DF7"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.1</w:t>
            </w:r>
          </w:p>
        </w:tc>
        <w:tc>
          <w:tcPr>
            <w:tcW w:w="1530" w:type="dxa"/>
            <w:vAlign w:val="center"/>
          </w:tcPr>
          <w:p w14:paraId="0920779C" w14:textId="40A0B821" w:rsidR="006D4DF7" w:rsidRPr="000609FA" w:rsidRDefault="006E0E11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18.11-04.12</w:t>
            </w:r>
          </w:p>
        </w:tc>
        <w:tc>
          <w:tcPr>
            <w:tcW w:w="1559" w:type="dxa"/>
            <w:vAlign w:val="center"/>
          </w:tcPr>
          <w:p w14:paraId="3D9951B2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16.00-16.45</w:t>
            </w:r>
          </w:p>
        </w:tc>
        <w:tc>
          <w:tcPr>
            <w:tcW w:w="1844" w:type="dxa"/>
            <w:vAlign w:val="center"/>
          </w:tcPr>
          <w:p w14:paraId="3DDFF214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Учебная игра</w:t>
            </w:r>
          </w:p>
        </w:tc>
        <w:tc>
          <w:tcPr>
            <w:tcW w:w="850" w:type="dxa"/>
            <w:vAlign w:val="center"/>
          </w:tcPr>
          <w:p w14:paraId="5356CFFE" w14:textId="77777777" w:rsidR="006D4DF7" w:rsidRPr="000609FA" w:rsidRDefault="006D4DF7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4395" w:type="dxa"/>
            <w:vAlign w:val="center"/>
          </w:tcPr>
          <w:p w14:paraId="44761E3D" w14:textId="77777777" w:rsidR="006D4DF7" w:rsidRPr="000609FA" w:rsidRDefault="006D4DF7" w:rsidP="005D2639">
            <w:pPr>
              <w:spacing w:after="0" w:line="240" w:lineRule="auto"/>
              <w:ind w:left="34" w:right="-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«общая физическая подготовка»</w:t>
            </w:r>
          </w:p>
        </w:tc>
        <w:tc>
          <w:tcPr>
            <w:tcW w:w="1842" w:type="dxa"/>
            <w:vAlign w:val="center"/>
          </w:tcPr>
          <w:p w14:paraId="0272D145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МАУДО «</w:t>
            </w:r>
            <w:proofErr w:type="spellStart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ЦРТДиЮ</w:t>
            </w:r>
            <w:proofErr w:type="spellEnd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871" w:type="dxa"/>
            <w:vAlign w:val="center"/>
          </w:tcPr>
          <w:p w14:paraId="09D30602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Спортивная игра</w:t>
            </w:r>
          </w:p>
        </w:tc>
      </w:tr>
      <w:tr w:rsidR="006D4DF7" w:rsidRPr="000609FA" w14:paraId="079A88A3" w14:textId="77777777" w:rsidTr="005D2639">
        <w:trPr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580573E7" w14:textId="3F529149" w:rsidR="006D4DF7" w:rsidRPr="000609FA" w:rsidRDefault="00CF6A65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3</w:t>
            </w:r>
            <w:r w:rsidR="006D4DF7"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.2</w:t>
            </w:r>
          </w:p>
        </w:tc>
        <w:tc>
          <w:tcPr>
            <w:tcW w:w="1530" w:type="dxa"/>
            <w:vAlign w:val="center"/>
          </w:tcPr>
          <w:p w14:paraId="643C3CCF" w14:textId="6A357523" w:rsidR="006D4DF7" w:rsidRPr="000609FA" w:rsidRDefault="006E0E11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06.12-23.12</w:t>
            </w:r>
          </w:p>
        </w:tc>
        <w:tc>
          <w:tcPr>
            <w:tcW w:w="1559" w:type="dxa"/>
            <w:vAlign w:val="center"/>
          </w:tcPr>
          <w:p w14:paraId="75F5AD82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16.00-16.45</w:t>
            </w:r>
          </w:p>
        </w:tc>
        <w:tc>
          <w:tcPr>
            <w:tcW w:w="1844" w:type="dxa"/>
            <w:vAlign w:val="center"/>
          </w:tcPr>
          <w:p w14:paraId="6D0E4C09" w14:textId="601F8F49" w:rsidR="006D4DF7" w:rsidRPr="000609FA" w:rsidRDefault="00532AAD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Спарринг</w:t>
            </w:r>
          </w:p>
        </w:tc>
        <w:tc>
          <w:tcPr>
            <w:tcW w:w="850" w:type="dxa"/>
            <w:vAlign w:val="center"/>
          </w:tcPr>
          <w:p w14:paraId="5887E031" w14:textId="77777777" w:rsidR="006D4DF7" w:rsidRPr="000609FA" w:rsidRDefault="006D4DF7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4395" w:type="dxa"/>
            <w:vAlign w:val="center"/>
          </w:tcPr>
          <w:p w14:paraId="6FB0996E" w14:textId="77777777" w:rsidR="006D4DF7" w:rsidRPr="000609FA" w:rsidRDefault="006D4DF7" w:rsidP="005D2639">
            <w:pPr>
              <w:spacing w:after="0" w:line="240" w:lineRule="auto"/>
              <w:ind w:left="34" w:right="-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 упражнения без предметов и с предметами</w:t>
            </w:r>
          </w:p>
        </w:tc>
        <w:tc>
          <w:tcPr>
            <w:tcW w:w="1842" w:type="dxa"/>
            <w:vAlign w:val="center"/>
          </w:tcPr>
          <w:p w14:paraId="64FB04CC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МАУДО «</w:t>
            </w:r>
            <w:proofErr w:type="spellStart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ЦРТДиЮ</w:t>
            </w:r>
            <w:proofErr w:type="spellEnd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871" w:type="dxa"/>
            <w:vAlign w:val="center"/>
          </w:tcPr>
          <w:p w14:paraId="0CF3FF6C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Спортивная игра</w:t>
            </w:r>
          </w:p>
        </w:tc>
      </w:tr>
      <w:tr w:rsidR="006D4DF7" w:rsidRPr="000609FA" w14:paraId="221D2825" w14:textId="77777777" w:rsidTr="005D2639">
        <w:trPr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4E7883BF" w14:textId="3AE035EA" w:rsidR="006D4DF7" w:rsidRPr="000609FA" w:rsidRDefault="00CF6A65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3</w:t>
            </w:r>
            <w:r w:rsidR="006D4DF7"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.3</w:t>
            </w:r>
          </w:p>
        </w:tc>
        <w:tc>
          <w:tcPr>
            <w:tcW w:w="1530" w:type="dxa"/>
            <w:vAlign w:val="center"/>
          </w:tcPr>
          <w:p w14:paraId="00630883" w14:textId="47977BA9" w:rsidR="006D4DF7" w:rsidRPr="000609FA" w:rsidRDefault="006E0E11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25.12-22.01</w:t>
            </w:r>
          </w:p>
        </w:tc>
        <w:tc>
          <w:tcPr>
            <w:tcW w:w="1559" w:type="dxa"/>
            <w:vAlign w:val="center"/>
          </w:tcPr>
          <w:p w14:paraId="724A400F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16.00-16.45</w:t>
            </w:r>
          </w:p>
        </w:tc>
        <w:tc>
          <w:tcPr>
            <w:tcW w:w="1844" w:type="dxa"/>
            <w:vAlign w:val="center"/>
          </w:tcPr>
          <w:p w14:paraId="258881AE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Учебная игра</w:t>
            </w:r>
          </w:p>
        </w:tc>
        <w:tc>
          <w:tcPr>
            <w:tcW w:w="850" w:type="dxa"/>
            <w:vAlign w:val="center"/>
          </w:tcPr>
          <w:p w14:paraId="00E3A63D" w14:textId="49F00211" w:rsidR="006D4DF7" w:rsidRPr="000609FA" w:rsidRDefault="005C347D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4395" w:type="dxa"/>
            <w:vAlign w:val="center"/>
          </w:tcPr>
          <w:p w14:paraId="386D2437" w14:textId="77777777" w:rsidR="006D4DF7" w:rsidRPr="000609FA" w:rsidRDefault="006D4DF7" w:rsidP="005D2639">
            <w:pPr>
              <w:spacing w:after="0" w:line="240" w:lineRule="auto"/>
              <w:ind w:left="34" w:right="-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Легкоатлетические упражнения</w:t>
            </w:r>
          </w:p>
        </w:tc>
        <w:tc>
          <w:tcPr>
            <w:tcW w:w="1842" w:type="dxa"/>
            <w:vAlign w:val="center"/>
          </w:tcPr>
          <w:p w14:paraId="4E131258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МАУДО «</w:t>
            </w:r>
            <w:proofErr w:type="spellStart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ЦРТДиЮ</w:t>
            </w:r>
            <w:proofErr w:type="spellEnd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871" w:type="dxa"/>
            <w:vAlign w:val="center"/>
          </w:tcPr>
          <w:p w14:paraId="4CB3A065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Спортивная игра</w:t>
            </w:r>
          </w:p>
        </w:tc>
      </w:tr>
      <w:tr w:rsidR="00CD7F2A" w:rsidRPr="000609FA" w14:paraId="52DA78B5" w14:textId="77777777" w:rsidTr="005D2639">
        <w:trPr>
          <w:jc w:val="center"/>
        </w:trPr>
        <w:tc>
          <w:tcPr>
            <w:tcW w:w="14879" w:type="dxa"/>
            <w:gridSpan w:val="8"/>
            <w:shd w:val="clear" w:color="auto" w:fill="D9D9D9"/>
            <w:vAlign w:val="center"/>
          </w:tcPr>
          <w:p w14:paraId="5399EB08" w14:textId="4E6817C2" w:rsidR="00CD7F2A" w:rsidRPr="000609FA" w:rsidRDefault="00CD7F2A" w:rsidP="005D2639">
            <w:pPr>
              <w:pStyle w:val="a4"/>
              <w:numPr>
                <w:ilvl w:val="1"/>
                <w:numId w:val="18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Специ</w:t>
            </w:r>
            <w:r w:rsidR="00EB3C69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альная физическая подготовка (26</w:t>
            </w:r>
            <w:r w:rsidRPr="000609FA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 xml:space="preserve"> ч.)</w:t>
            </w:r>
          </w:p>
        </w:tc>
      </w:tr>
      <w:tr w:rsidR="006D4DF7" w:rsidRPr="000609FA" w14:paraId="05BC8730" w14:textId="77777777" w:rsidTr="005D2639">
        <w:trPr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225599B0" w14:textId="7777E050" w:rsidR="006D4DF7" w:rsidRPr="000609FA" w:rsidRDefault="00CF6A65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lastRenderedPageBreak/>
              <w:t>4</w:t>
            </w:r>
            <w:r w:rsidR="006D4DF7"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.1</w:t>
            </w:r>
          </w:p>
        </w:tc>
        <w:tc>
          <w:tcPr>
            <w:tcW w:w="1530" w:type="dxa"/>
            <w:vAlign w:val="center"/>
          </w:tcPr>
          <w:p w14:paraId="48F5B7EC" w14:textId="5882B89A" w:rsidR="006D4DF7" w:rsidRPr="000609FA" w:rsidRDefault="006E0E11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24.01-05.02</w:t>
            </w:r>
          </w:p>
        </w:tc>
        <w:tc>
          <w:tcPr>
            <w:tcW w:w="1559" w:type="dxa"/>
            <w:vAlign w:val="center"/>
          </w:tcPr>
          <w:p w14:paraId="159DC16A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16.00-16.45</w:t>
            </w:r>
          </w:p>
        </w:tc>
        <w:tc>
          <w:tcPr>
            <w:tcW w:w="1844" w:type="dxa"/>
            <w:vAlign w:val="center"/>
          </w:tcPr>
          <w:p w14:paraId="6011A977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Занятие-тренировка</w:t>
            </w:r>
          </w:p>
        </w:tc>
        <w:tc>
          <w:tcPr>
            <w:tcW w:w="850" w:type="dxa"/>
            <w:vAlign w:val="center"/>
          </w:tcPr>
          <w:p w14:paraId="209F2FA5" w14:textId="64201DB9" w:rsidR="006D4DF7" w:rsidRPr="000609FA" w:rsidRDefault="00763E85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4395" w:type="dxa"/>
            <w:vAlign w:val="center"/>
          </w:tcPr>
          <w:p w14:paraId="15F3989F" w14:textId="04494612" w:rsidR="006D4DF7" w:rsidRPr="000609FA" w:rsidRDefault="006D4DF7" w:rsidP="005D2639">
            <w:pPr>
              <w:spacing w:after="0" w:line="240" w:lineRule="auto"/>
              <w:ind w:left="34" w:right="-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Скоростные способности</w:t>
            </w:r>
            <w:r w:rsidR="00763E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842" w:type="dxa"/>
            <w:vAlign w:val="center"/>
          </w:tcPr>
          <w:p w14:paraId="3D32D0C5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МАУДО «</w:t>
            </w:r>
            <w:proofErr w:type="spellStart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ЦРТДиЮ</w:t>
            </w:r>
            <w:proofErr w:type="spellEnd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871" w:type="dxa"/>
            <w:vAlign w:val="center"/>
          </w:tcPr>
          <w:p w14:paraId="617FFA91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Соревнование</w:t>
            </w:r>
          </w:p>
        </w:tc>
      </w:tr>
      <w:tr w:rsidR="00763E85" w:rsidRPr="000609FA" w14:paraId="616BFAF2" w14:textId="77777777" w:rsidTr="005D2639">
        <w:trPr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611390FE" w14:textId="4A9B5E0A" w:rsidR="00763E85" w:rsidRPr="000609FA" w:rsidRDefault="00CF6A65" w:rsidP="00763E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4.2</w:t>
            </w:r>
          </w:p>
        </w:tc>
        <w:tc>
          <w:tcPr>
            <w:tcW w:w="1530" w:type="dxa"/>
            <w:vAlign w:val="center"/>
          </w:tcPr>
          <w:p w14:paraId="46AE572F" w14:textId="1130E6DD" w:rsidR="00763E85" w:rsidRPr="000609FA" w:rsidRDefault="006E0E11" w:rsidP="00763E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07.02-10.02</w:t>
            </w:r>
          </w:p>
        </w:tc>
        <w:tc>
          <w:tcPr>
            <w:tcW w:w="1559" w:type="dxa"/>
            <w:vAlign w:val="center"/>
          </w:tcPr>
          <w:p w14:paraId="29538A08" w14:textId="1322F5B4" w:rsidR="00763E85" w:rsidRPr="000609FA" w:rsidRDefault="00BE716C" w:rsidP="00763E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16.00-16.45</w:t>
            </w:r>
          </w:p>
        </w:tc>
        <w:tc>
          <w:tcPr>
            <w:tcW w:w="1844" w:type="dxa"/>
            <w:vAlign w:val="center"/>
          </w:tcPr>
          <w:p w14:paraId="04E31439" w14:textId="27AF6B90" w:rsidR="00763E85" w:rsidRPr="000609FA" w:rsidRDefault="00ED4114" w:rsidP="00763E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Соревнование</w:t>
            </w:r>
          </w:p>
        </w:tc>
        <w:tc>
          <w:tcPr>
            <w:tcW w:w="850" w:type="dxa"/>
            <w:vAlign w:val="center"/>
          </w:tcPr>
          <w:p w14:paraId="168B94D8" w14:textId="56E59D38" w:rsidR="00763E85" w:rsidRPr="000609FA" w:rsidRDefault="005C347D" w:rsidP="00763E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4395" w:type="dxa"/>
            <w:vAlign w:val="center"/>
          </w:tcPr>
          <w:p w14:paraId="03D9D68C" w14:textId="0FC11760" w:rsidR="00763E85" w:rsidRPr="000609FA" w:rsidRDefault="00763E85" w:rsidP="00763E85">
            <w:pPr>
              <w:spacing w:after="0" w:line="240" w:lineRule="auto"/>
              <w:ind w:left="34" w:right="-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Соревновательная деятельность</w:t>
            </w:r>
          </w:p>
        </w:tc>
        <w:tc>
          <w:tcPr>
            <w:tcW w:w="1842" w:type="dxa"/>
            <w:vAlign w:val="center"/>
          </w:tcPr>
          <w:p w14:paraId="61C660F3" w14:textId="77777777" w:rsidR="00763E85" w:rsidRDefault="00763E85" w:rsidP="00763E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МАУДО «</w:t>
            </w:r>
            <w:proofErr w:type="spellStart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ЦРТДиЮ</w:t>
            </w:r>
            <w:proofErr w:type="spellEnd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»</w:t>
            </w:r>
          </w:p>
          <w:p w14:paraId="5708758D" w14:textId="54FFB559" w:rsidR="00225D5F" w:rsidRPr="000609FA" w:rsidRDefault="00225D5F" w:rsidP="00763E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спортивная площадка МОАУ «СОШ №6»</w:t>
            </w:r>
          </w:p>
        </w:tc>
        <w:tc>
          <w:tcPr>
            <w:tcW w:w="1871" w:type="dxa"/>
            <w:vAlign w:val="center"/>
          </w:tcPr>
          <w:p w14:paraId="7A928101" w14:textId="3E9F278A" w:rsidR="00763E85" w:rsidRPr="000609FA" w:rsidRDefault="00763E85" w:rsidP="00763E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Соревнование</w:t>
            </w:r>
          </w:p>
        </w:tc>
      </w:tr>
      <w:tr w:rsidR="006D4DF7" w:rsidRPr="000609FA" w14:paraId="1F9FD9C7" w14:textId="77777777" w:rsidTr="005D2639">
        <w:trPr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2C9AEF3E" w14:textId="7808CDE1" w:rsidR="006D4DF7" w:rsidRPr="000609FA" w:rsidRDefault="00CF6A65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4.3</w:t>
            </w:r>
          </w:p>
        </w:tc>
        <w:tc>
          <w:tcPr>
            <w:tcW w:w="1530" w:type="dxa"/>
            <w:vAlign w:val="center"/>
          </w:tcPr>
          <w:p w14:paraId="4ED8D6D8" w14:textId="3CAC2155" w:rsidR="006D4DF7" w:rsidRPr="000609FA" w:rsidRDefault="006E0E11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12.02-03.03</w:t>
            </w:r>
          </w:p>
        </w:tc>
        <w:tc>
          <w:tcPr>
            <w:tcW w:w="1559" w:type="dxa"/>
            <w:vAlign w:val="center"/>
          </w:tcPr>
          <w:p w14:paraId="6FB6F495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16.00-16.45</w:t>
            </w:r>
          </w:p>
        </w:tc>
        <w:tc>
          <w:tcPr>
            <w:tcW w:w="1844" w:type="dxa"/>
          </w:tcPr>
          <w:p w14:paraId="58D1E958" w14:textId="0AE620B0" w:rsidR="006D4DF7" w:rsidRPr="000609FA" w:rsidRDefault="00B844ED" w:rsidP="005D2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Турнир</w:t>
            </w:r>
          </w:p>
        </w:tc>
        <w:tc>
          <w:tcPr>
            <w:tcW w:w="850" w:type="dxa"/>
            <w:vAlign w:val="center"/>
          </w:tcPr>
          <w:p w14:paraId="07F1C07F" w14:textId="77777777" w:rsidR="006D4DF7" w:rsidRPr="000609FA" w:rsidRDefault="006D4DF7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4395" w:type="dxa"/>
            <w:vAlign w:val="center"/>
          </w:tcPr>
          <w:p w14:paraId="60726E59" w14:textId="77777777" w:rsidR="006D4DF7" w:rsidRPr="000609FA" w:rsidRDefault="006D4DF7" w:rsidP="005D2639">
            <w:pPr>
              <w:spacing w:after="0" w:line="240" w:lineRule="auto"/>
              <w:ind w:left="34" w:right="-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Силовые способности</w:t>
            </w:r>
          </w:p>
        </w:tc>
        <w:tc>
          <w:tcPr>
            <w:tcW w:w="1842" w:type="dxa"/>
            <w:vAlign w:val="center"/>
          </w:tcPr>
          <w:p w14:paraId="0F6581EE" w14:textId="77777777" w:rsidR="006D4DF7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МАУДО «</w:t>
            </w:r>
            <w:proofErr w:type="spellStart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ЦРТДиЮ</w:t>
            </w:r>
            <w:proofErr w:type="spellEnd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»</w:t>
            </w:r>
            <w:r w:rsidR="00B169F7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</w:p>
          <w:p w14:paraId="21003E9A" w14:textId="4BFAC882" w:rsidR="00B169F7" w:rsidRPr="000609FA" w:rsidRDefault="00B169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Центр творчества и спорта «Лора плюс»</w:t>
            </w:r>
          </w:p>
        </w:tc>
        <w:tc>
          <w:tcPr>
            <w:tcW w:w="1871" w:type="dxa"/>
            <w:vAlign w:val="center"/>
          </w:tcPr>
          <w:p w14:paraId="216E4D80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Соревнование</w:t>
            </w:r>
          </w:p>
        </w:tc>
      </w:tr>
      <w:tr w:rsidR="006D4DF7" w:rsidRPr="000609FA" w14:paraId="19B1E924" w14:textId="77777777" w:rsidTr="005D2639">
        <w:trPr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52727C90" w14:textId="068FBA38" w:rsidR="006D4DF7" w:rsidRPr="000609FA" w:rsidRDefault="00CF6A65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4.4</w:t>
            </w:r>
          </w:p>
        </w:tc>
        <w:tc>
          <w:tcPr>
            <w:tcW w:w="1530" w:type="dxa"/>
            <w:vAlign w:val="center"/>
          </w:tcPr>
          <w:p w14:paraId="0D216EEA" w14:textId="080A4BBF" w:rsidR="006D4DF7" w:rsidRPr="000609FA" w:rsidRDefault="006E0E11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05.03-21.03</w:t>
            </w:r>
          </w:p>
        </w:tc>
        <w:tc>
          <w:tcPr>
            <w:tcW w:w="1559" w:type="dxa"/>
            <w:vAlign w:val="center"/>
          </w:tcPr>
          <w:p w14:paraId="56A8CF3D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16.00-16.45</w:t>
            </w:r>
          </w:p>
        </w:tc>
        <w:tc>
          <w:tcPr>
            <w:tcW w:w="1844" w:type="dxa"/>
          </w:tcPr>
          <w:p w14:paraId="252334E6" w14:textId="77777777" w:rsidR="006D4DF7" w:rsidRPr="000609FA" w:rsidRDefault="006D4DF7" w:rsidP="005D2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Занятие-тренировка</w:t>
            </w:r>
          </w:p>
        </w:tc>
        <w:tc>
          <w:tcPr>
            <w:tcW w:w="850" w:type="dxa"/>
            <w:vAlign w:val="center"/>
          </w:tcPr>
          <w:p w14:paraId="52B117F2" w14:textId="77777777" w:rsidR="006D4DF7" w:rsidRPr="000609FA" w:rsidRDefault="006D4DF7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4395" w:type="dxa"/>
            <w:vAlign w:val="center"/>
          </w:tcPr>
          <w:p w14:paraId="6EF08830" w14:textId="4B174642" w:rsidR="006D4DF7" w:rsidRPr="000609FA" w:rsidRDefault="006D4DF7" w:rsidP="005D2639">
            <w:pPr>
              <w:spacing w:after="0" w:line="240" w:lineRule="auto"/>
              <w:ind w:left="34" w:right="-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Координационные способности</w:t>
            </w:r>
            <w:r w:rsidR="00CB1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vAlign w:val="center"/>
          </w:tcPr>
          <w:p w14:paraId="1CA57B25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МАУДО «</w:t>
            </w:r>
            <w:proofErr w:type="spellStart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ЦРТДиЮ</w:t>
            </w:r>
            <w:proofErr w:type="spellEnd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871" w:type="dxa"/>
            <w:vAlign w:val="center"/>
          </w:tcPr>
          <w:p w14:paraId="13720EE3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Соревнование</w:t>
            </w:r>
          </w:p>
        </w:tc>
      </w:tr>
      <w:tr w:rsidR="00330F7F" w:rsidRPr="000609FA" w14:paraId="01215269" w14:textId="77777777" w:rsidTr="005D2639">
        <w:trPr>
          <w:jc w:val="center"/>
        </w:trPr>
        <w:tc>
          <w:tcPr>
            <w:tcW w:w="14879" w:type="dxa"/>
            <w:gridSpan w:val="8"/>
            <w:shd w:val="clear" w:color="auto" w:fill="D9D9D9"/>
            <w:vAlign w:val="center"/>
          </w:tcPr>
          <w:p w14:paraId="5949D947" w14:textId="77777777" w:rsidR="00330F7F" w:rsidRPr="000609FA" w:rsidRDefault="00330F7F" w:rsidP="005D2639">
            <w:pPr>
              <w:pStyle w:val="a4"/>
              <w:numPr>
                <w:ilvl w:val="1"/>
                <w:numId w:val="18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Базовые техники (24 ч.)</w:t>
            </w:r>
          </w:p>
        </w:tc>
      </w:tr>
      <w:tr w:rsidR="006D4DF7" w:rsidRPr="000609FA" w14:paraId="3BD4F002" w14:textId="77777777" w:rsidTr="005D2639">
        <w:trPr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766342E9" w14:textId="6C7FC6BD" w:rsidR="006D4DF7" w:rsidRPr="000609FA" w:rsidRDefault="00CF6A65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5</w:t>
            </w:r>
            <w:r w:rsidR="00105E1E"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.1</w:t>
            </w:r>
          </w:p>
        </w:tc>
        <w:tc>
          <w:tcPr>
            <w:tcW w:w="1530" w:type="dxa"/>
            <w:vAlign w:val="center"/>
          </w:tcPr>
          <w:p w14:paraId="590ACA66" w14:textId="1E566236" w:rsidR="006D4DF7" w:rsidRPr="000609FA" w:rsidRDefault="00414BD0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24.03-09.04</w:t>
            </w:r>
          </w:p>
        </w:tc>
        <w:tc>
          <w:tcPr>
            <w:tcW w:w="1559" w:type="dxa"/>
            <w:vAlign w:val="center"/>
          </w:tcPr>
          <w:p w14:paraId="0E0383B3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16.00-16.45</w:t>
            </w:r>
          </w:p>
        </w:tc>
        <w:tc>
          <w:tcPr>
            <w:tcW w:w="1844" w:type="dxa"/>
          </w:tcPr>
          <w:p w14:paraId="37E018EF" w14:textId="77777777" w:rsidR="006D4DF7" w:rsidRPr="000609FA" w:rsidRDefault="006D4DF7" w:rsidP="005D2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Занятие-тренировка</w:t>
            </w:r>
          </w:p>
        </w:tc>
        <w:tc>
          <w:tcPr>
            <w:tcW w:w="850" w:type="dxa"/>
            <w:vAlign w:val="center"/>
          </w:tcPr>
          <w:p w14:paraId="2B29576D" w14:textId="77777777" w:rsidR="006D4DF7" w:rsidRPr="000609FA" w:rsidRDefault="006D4DF7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0BB8D3" w14:textId="77777777" w:rsidR="006D4DF7" w:rsidRPr="000609FA" w:rsidRDefault="006D4DF7" w:rsidP="005D26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и сложные удары</w:t>
            </w:r>
          </w:p>
        </w:tc>
        <w:tc>
          <w:tcPr>
            <w:tcW w:w="1842" w:type="dxa"/>
            <w:vAlign w:val="center"/>
          </w:tcPr>
          <w:p w14:paraId="18BE7AC1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МАУДО «</w:t>
            </w:r>
            <w:proofErr w:type="spellStart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ЦРТДиЮ</w:t>
            </w:r>
            <w:proofErr w:type="spellEnd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871" w:type="dxa"/>
            <w:vAlign w:val="center"/>
          </w:tcPr>
          <w:p w14:paraId="5E77FA94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Наблюдение</w:t>
            </w:r>
          </w:p>
        </w:tc>
      </w:tr>
      <w:tr w:rsidR="006D4DF7" w:rsidRPr="000609FA" w14:paraId="38E16F82" w14:textId="77777777" w:rsidTr="005D2639">
        <w:trPr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73085A4F" w14:textId="4D51827B" w:rsidR="006D4DF7" w:rsidRPr="000609FA" w:rsidRDefault="00CF6A65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5</w:t>
            </w:r>
            <w:r w:rsidR="00105E1E"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.2</w:t>
            </w:r>
          </w:p>
        </w:tc>
        <w:tc>
          <w:tcPr>
            <w:tcW w:w="1530" w:type="dxa"/>
            <w:vAlign w:val="center"/>
          </w:tcPr>
          <w:p w14:paraId="227D83E2" w14:textId="05874F60" w:rsidR="006D4DF7" w:rsidRPr="000609FA" w:rsidRDefault="00414BD0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11.04-28.04</w:t>
            </w:r>
          </w:p>
        </w:tc>
        <w:tc>
          <w:tcPr>
            <w:tcW w:w="1559" w:type="dxa"/>
            <w:vAlign w:val="center"/>
          </w:tcPr>
          <w:p w14:paraId="44394041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16.00-16.45</w:t>
            </w:r>
          </w:p>
        </w:tc>
        <w:tc>
          <w:tcPr>
            <w:tcW w:w="1844" w:type="dxa"/>
          </w:tcPr>
          <w:p w14:paraId="6362DE92" w14:textId="604211CC" w:rsidR="006D4DF7" w:rsidRPr="000609FA" w:rsidRDefault="00532AAD" w:rsidP="005D2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Спарринг</w:t>
            </w:r>
          </w:p>
        </w:tc>
        <w:tc>
          <w:tcPr>
            <w:tcW w:w="850" w:type="dxa"/>
            <w:vAlign w:val="center"/>
          </w:tcPr>
          <w:p w14:paraId="63016286" w14:textId="77777777" w:rsidR="006D4DF7" w:rsidRPr="000609FA" w:rsidRDefault="006D4DF7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2DA691" w14:textId="77777777" w:rsidR="006D4DF7" w:rsidRPr="000609FA" w:rsidRDefault="006D4DF7" w:rsidP="005D26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Защитные действия на атаку противника</w:t>
            </w:r>
          </w:p>
        </w:tc>
        <w:tc>
          <w:tcPr>
            <w:tcW w:w="1842" w:type="dxa"/>
            <w:vAlign w:val="center"/>
          </w:tcPr>
          <w:p w14:paraId="139BBA07" w14:textId="77777777" w:rsidR="006D4DF7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МАУДО «</w:t>
            </w:r>
            <w:proofErr w:type="spellStart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ЦРТДиЮ</w:t>
            </w:r>
            <w:proofErr w:type="spellEnd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»</w:t>
            </w:r>
            <w:r w:rsidR="00EB1047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 xml:space="preserve">, </w:t>
            </w:r>
          </w:p>
          <w:p w14:paraId="3D5BD421" w14:textId="6DB9B0E6" w:rsidR="00EB1047" w:rsidRPr="000609FA" w:rsidRDefault="00EB104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Дворец культуры и спорта «Газовик»</w:t>
            </w:r>
          </w:p>
        </w:tc>
        <w:tc>
          <w:tcPr>
            <w:tcW w:w="1871" w:type="dxa"/>
            <w:vAlign w:val="center"/>
          </w:tcPr>
          <w:p w14:paraId="06E5CC76" w14:textId="28271684" w:rsidR="006D4DF7" w:rsidRPr="000609FA" w:rsidRDefault="00DA0A89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Соревнование</w:t>
            </w:r>
          </w:p>
        </w:tc>
      </w:tr>
      <w:tr w:rsidR="006D4DF7" w:rsidRPr="000609FA" w14:paraId="63053684" w14:textId="77777777" w:rsidTr="005D2639">
        <w:trPr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3B7FA13F" w14:textId="6EB9B157" w:rsidR="006D4DF7" w:rsidRPr="000609FA" w:rsidRDefault="00CF6A65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5</w:t>
            </w:r>
            <w:r w:rsidR="00105E1E"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.3</w:t>
            </w:r>
          </w:p>
        </w:tc>
        <w:tc>
          <w:tcPr>
            <w:tcW w:w="1530" w:type="dxa"/>
            <w:vAlign w:val="center"/>
          </w:tcPr>
          <w:p w14:paraId="2A59D19E" w14:textId="1FF88483" w:rsidR="006D4DF7" w:rsidRPr="000609FA" w:rsidRDefault="00414BD0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30.04-12.05</w:t>
            </w:r>
          </w:p>
        </w:tc>
        <w:tc>
          <w:tcPr>
            <w:tcW w:w="1559" w:type="dxa"/>
            <w:vAlign w:val="center"/>
          </w:tcPr>
          <w:p w14:paraId="52CB6B2C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16.00-16.45</w:t>
            </w:r>
          </w:p>
        </w:tc>
        <w:tc>
          <w:tcPr>
            <w:tcW w:w="1844" w:type="dxa"/>
          </w:tcPr>
          <w:p w14:paraId="60DB497B" w14:textId="77777777" w:rsidR="006D4DF7" w:rsidRPr="000609FA" w:rsidRDefault="006D4DF7" w:rsidP="005D26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Занятие-тренировка</w:t>
            </w:r>
          </w:p>
        </w:tc>
        <w:tc>
          <w:tcPr>
            <w:tcW w:w="850" w:type="dxa"/>
            <w:vAlign w:val="center"/>
          </w:tcPr>
          <w:p w14:paraId="579ECCFF" w14:textId="10EC02BD" w:rsidR="006D4DF7" w:rsidRPr="000609FA" w:rsidRDefault="00763E85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B4043" w14:textId="77777777" w:rsidR="006D4DF7" w:rsidRPr="000609FA" w:rsidRDefault="006D4DF7" w:rsidP="005D26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Атакующие действия на атаку противника</w:t>
            </w:r>
          </w:p>
        </w:tc>
        <w:tc>
          <w:tcPr>
            <w:tcW w:w="1842" w:type="dxa"/>
            <w:vAlign w:val="center"/>
          </w:tcPr>
          <w:p w14:paraId="504CF3D9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МАУДО «</w:t>
            </w:r>
            <w:proofErr w:type="spellStart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ЦРТДиЮ</w:t>
            </w:r>
            <w:proofErr w:type="spellEnd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871" w:type="dxa"/>
            <w:vAlign w:val="center"/>
          </w:tcPr>
          <w:p w14:paraId="3333BDCD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Наблюдение</w:t>
            </w:r>
          </w:p>
        </w:tc>
      </w:tr>
      <w:tr w:rsidR="00763E85" w:rsidRPr="000609FA" w14:paraId="24697CF0" w14:textId="77777777" w:rsidTr="005D2639">
        <w:trPr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03EAAA1B" w14:textId="0CA694AC" w:rsidR="00763E85" w:rsidRPr="000609FA" w:rsidRDefault="00CF6A65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5.4</w:t>
            </w:r>
          </w:p>
        </w:tc>
        <w:tc>
          <w:tcPr>
            <w:tcW w:w="1530" w:type="dxa"/>
            <w:vAlign w:val="center"/>
          </w:tcPr>
          <w:p w14:paraId="5C8C85A1" w14:textId="50BD43B9" w:rsidR="00763E85" w:rsidRPr="000609FA" w:rsidRDefault="00414BD0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14.05-21.05</w:t>
            </w:r>
          </w:p>
        </w:tc>
        <w:tc>
          <w:tcPr>
            <w:tcW w:w="1559" w:type="dxa"/>
            <w:vAlign w:val="center"/>
          </w:tcPr>
          <w:p w14:paraId="15EF57B2" w14:textId="53704200" w:rsidR="00763E85" w:rsidRPr="000609FA" w:rsidRDefault="00BE716C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16.00-16.45</w:t>
            </w:r>
          </w:p>
        </w:tc>
        <w:tc>
          <w:tcPr>
            <w:tcW w:w="1844" w:type="dxa"/>
          </w:tcPr>
          <w:p w14:paraId="1A03F1DA" w14:textId="34FDA531" w:rsidR="00763E85" w:rsidRPr="000609FA" w:rsidRDefault="00763E85" w:rsidP="005D26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Соревнование</w:t>
            </w:r>
          </w:p>
        </w:tc>
        <w:tc>
          <w:tcPr>
            <w:tcW w:w="850" w:type="dxa"/>
            <w:vAlign w:val="center"/>
          </w:tcPr>
          <w:p w14:paraId="2461F5CA" w14:textId="0C6059DA" w:rsidR="00763E85" w:rsidRPr="000609FA" w:rsidRDefault="00763E85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F05B2" w14:textId="5DA16CE1" w:rsidR="00763E85" w:rsidRPr="000609FA" w:rsidRDefault="00763E85" w:rsidP="005D26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Соревновательная деятельность</w:t>
            </w:r>
          </w:p>
        </w:tc>
        <w:tc>
          <w:tcPr>
            <w:tcW w:w="1842" w:type="dxa"/>
            <w:vAlign w:val="center"/>
          </w:tcPr>
          <w:p w14:paraId="0A2A6A2A" w14:textId="2874735C" w:rsidR="00763E85" w:rsidRPr="000609FA" w:rsidRDefault="00763E85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МАУДО «</w:t>
            </w:r>
            <w:proofErr w:type="spellStart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ЦРТДиЮ</w:t>
            </w:r>
            <w:proofErr w:type="spellEnd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871" w:type="dxa"/>
            <w:vAlign w:val="center"/>
          </w:tcPr>
          <w:p w14:paraId="18378156" w14:textId="0CFBF11F" w:rsidR="00763E85" w:rsidRPr="000609FA" w:rsidRDefault="00763E85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Соревнование</w:t>
            </w:r>
          </w:p>
        </w:tc>
      </w:tr>
      <w:tr w:rsidR="006D4DF7" w:rsidRPr="000609FA" w14:paraId="0AF94CB9" w14:textId="77777777" w:rsidTr="00825F8A">
        <w:trPr>
          <w:jc w:val="center"/>
        </w:trPr>
        <w:tc>
          <w:tcPr>
            <w:tcW w:w="988" w:type="dxa"/>
            <w:shd w:val="clear" w:color="auto" w:fill="D9D9D9"/>
            <w:vAlign w:val="center"/>
          </w:tcPr>
          <w:p w14:paraId="5A094603" w14:textId="2E413DCE" w:rsidR="006D4DF7" w:rsidRPr="000609FA" w:rsidRDefault="00825F8A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5.5</w:t>
            </w:r>
          </w:p>
        </w:tc>
        <w:tc>
          <w:tcPr>
            <w:tcW w:w="1530" w:type="dxa"/>
            <w:vAlign w:val="center"/>
          </w:tcPr>
          <w:p w14:paraId="30CFB5AF" w14:textId="6DAB9D61" w:rsidR="006D4DF7" w:rsidRPr="000609FA" w:rsidRDefault="00414BD0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26.05-28.05</w:t>
            </w:r>
          </w:p>
        </w:tc>
        <w:tc>
          <w:tcPr>
            <w:tcW w:w="1559" w:type="dxa"/>
            <w:vAlign w:val="center"/>
          </w:tcPr>
          <w:p w14:paraId="2B79D730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16.00-16.45</w:t>
            </w:r>
          </w:p>
        </w:tc>
        <w:tc>
          <w:tcPr>
            <w:tcW w:w="1844" w:type="dxa"/>
            <w:vAlign w:val="center"/>
          </w:tcPr>
          <w:p w14:paraId="7C411364" w14:textId="34F8F113" w:rsidR="006D4DF7" w:rsidRPr="000609FA" w:rsidRDefault="00532AAD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Учебная игра</w:t>
            </w:r>
          </w:p>
        </w:tc>
        <w:tc>
          <w:tcPr>
            <w:tcW w:w="850" w:type="dxa"/>
            <w:vAlign w:val="center"/>
          </w:tcPr>
          <w:p w14:paraId="6791E40E" w14:textId="77777777" w:rsidR="006D4DF7" w:rsidRPr="000609FA" w:rsidRDefault="006D4DF7" w:rsidP="005D26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E6C952" w14:textId="77777777" w:rsidR="006D4DF7" w:rsidRPr="000609FA" w:rsidRDefault="006D4DF7" w:rsidP="00825F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 «Лучшая ракетка»</w:t>
            </w:r>
          </w:p>
        </w:tc>
        <w:tc>
          <w:tcPr>
            <w:tcW w:w="1842" w:type="dxa"/>
            <w:vAlign w:val="center"/>
          </w:tcPr>
          <w:p w14:paraId="4AC63FA1" w14:textId="77777777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МАУДО «</w:t>
            </w:r>
            <w:proofErr w:type="spellStart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ЦРТДиЮ</w:t>
            </w:r>
            <w:proofErr w:type="spellEnd"/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871" w:type="dxa"/>
            <w:vAlign w:val="center"/>
          </w:tcPr>
          <w:p w14:paraId="59BBAA8F" w14:textId="77777777" w:rsidR="00825F8A" w:rsidRDefault="00825F8A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Промежуточная аттестация</w:t>
            </w:r>
          </w:p>
          <w:p w14:paraId="3283F275" w14:textId="1302491D" w:rsidR="006D4DF7" w:rsidRPr="000609FA" w:rsidRDefault="006D4DF7" w:rsidP="005D263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  <w:r w:rsidRPr="000609FA">
              <w:rPr>
                <w:rFonts w:ascii="Times New Roman" w:eastAsia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  <w:t>Соревнование</w:t>
            </w:r>
          </w:p>
        </w:tc>
      </w:tr>
    </w:tbl>
    <w:p w14:paraId="1900FCFF" w14:textId="77777777" w:rsidR="005D2639" w:rsidRPr="000609FA" w:rsidRDefault="005D2639" w:rsidP="00A6335F">
      <w:pPr>
        <w:tabs>
          <w:tab w:val="num" w:pos="0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5F6876B" w14:textId="77777777" w:rsidR="003B688A" w:rsidRPr="000609FA" w:rsidRDefault="003B688A" w:rsidP="003B688A">
      <w:pPr>
        <w:tabs>
          <w:tab w:val="num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6DB60A55" w14:textId="77777777" w:rsidR="003B688A" w:rsidRPr="000609FA" w:rsidRDefault="003B688A" w:rsidP="00A6335F">
      <w:pPr>
        <w:tabs>
          <w:tab w:val="num" w:pos="0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0079102" w14:textId="57955543" w:rsidR="003B688A" w:rsidRPr="000609FA" w:rsidRDefault="003B688A" w:rsidP="00A6335F">
      <w:pPr>
        <w:tabs>
          <w:tab w:val="num" w:pos="0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  <w:sectPr w:rsidR="003B688A" w:rsidRPr="000609FA" w:rsidSect="00D90845">
          <w:pgSz w:w="16838" w:h="11906" w:orient="landscape"/>
          <w:pgMar w:top="851" w:right="851" w:bottom="851" w:left="1701" w:header="709" w:footer="709" w:gutter="0"/>
          <w:cols w:space="708"/>
          <w:docGrid w:linePitch="360"/>
        </w:sectPr>
      </w:pPr>
    </w:p>
    <w:p w14:paraId="6A0BCE85" w14:textId="0011C35C" w:rsidR="00AA132D" w:rsidRPr="00AA132D" w:rsidRDefault="00AA132D" w:rsidP="00B169F7">
      <w:pPr>
        <w:tabs>
          <w:tab w:val="left" w:pos="9921"/>
        </w:tabs>
        <w:spacing w:after="0" w:line="240" w:lineRule="auto"/>
        <w:ind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AA132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lastRenderedPageBreak/>
        <w:t>Приложение</w:t>
      </w:r>
      <w:r w:rsidR="008C19F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4.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2</w:t>
      </w:r>
    </w:p>
    <w:p w14:paraId="7D52BDAF" w14:textId="77777777" w:rsidR="00AF3E55" w:rsidRPr="000609FA" w:rsidRDefault="00AF3E55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Calibri" w:hAnsi="Times New Roman" w:cs="Times New Roman"/>
          <w:sz w:val="24"/>
          <w:szCs w:val="24"/>
        </w:rPr>
        <w:t>Управление образования администрации города Оренбурга</w:t>
      </w:r>
    </w:p>
    <w:p w14:paraId="6A43D91C" w14:textId="77777777" w:rsidR="00AF3E55" w:rsidRPr="000609FA" w:rsidRDefault="00AF3E55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Calibri" w:hAnsi="Times New Roman" w:cs="Times New Roman"/>
          <w:sz w:val="24"/>
          <w:szCs w:val="24"/>
        </w:rPr>
        <w:t>Муниципальное автономное учреждение дополнительного образования</w:t>
      </w:r>
    </w:p>
    <w:p w14:paraId="47ECEECC" w14:textId="77777777" w:rsidR="00AF3E55" w:rsidRPr="000609FA" w:rsidRDefault="00AF3E55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Calibri" w:hAnsi="Times New Roman" w:cs="Times New Roman"/>
          <w:sz w:val="24"/>
          <w:szCs w:val="24"/>
        </w:rPr>
        <w:t>«Центр развития творчества детей и юношества»</w:t>
      </w:r>
    </w:p>
    <w:p w14:paraId="6791E9F7" w14:textId="77777777" w:rsidR="00AF3E55" w:rsidRPr="000609FA" w:rsidRDefault="00AF3E55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3C98B1C" w14:textId="77777777" w:rsidR="00AF3E55" w:rsidRPr="000609FA" w:rsidRDefault="00AF3E55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5EA9DF8" w14:textId="77777777" w:rsidR="00AF3E55" w:rsidRPr="000609FA" w:rsidRDefault="00AF3E55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54BB030B" w14:textId="77777777" w:rsidR="00AF3E55" w:rsidRPr="000609FA" w:rsidRDefault="00AF3E55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5708F92" w14:textId="77777777" w:rsidR="00AF3E55" w:rsidRPr="000609FA" w:rsidRDefault="00AF3E55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6A408DF5" w14:textId="77777777" w:rsidR="00AF3E55" w:rsidRPr="000609FA" w:rsidRDefault="00AF3E55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4992D981" w14:textId="77777777" w:rsidR="00AF3E55" w:rsidRPr="000609FA" w:rsidRDefault="00AF3E55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1AEFA1D" w14:textId="77777777" w:rsidR="00FB6D8B" w:rsidRPr="000609FA" w:rsidRDefault="00FB6D8B" w:rsidP="00A633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0BDF29E" w14:textId="77777777" w:rsidR="00FB6D8B" w:rsidRPr="000609FA" w:rsidRDefault="00FB6D8B" w:rsidP="00A633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2116733" w14:textId="77777777" w:rsidR="00FB6D8B" w:rsidRPr="000609FA" w:rsidRDefault="00FB6D8B" w:rsidP="00A633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0B0D42A" w14:textId="77777777" w:rsidR="00FB6D8B" w:rsidRPr="000609FA" w:rsidRDefault="00FB6D8B" w:rsidP="00A633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AC8116B" w14:textId="77777777" w:rsidR="00AF3E55" w:rsidRPr="00163415" w:rsidRDefault="00AF3E55" w:rsidP="00A633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63415">
        <w:rPr>
          <w:rFonts w:ascii="Times New Roman" w:eastAsia="Calibri" w:hAnsi="Times New Roman" w:cs="Times New Roman"/>
          <w:b/>
          <w:sz w:val="32"/>
          <w:szCs w:val="32"/>
        </w:rPr>
        <w:t>РАБОЧАЯ ПРОГРАММА ВОСПИТАНИЯ</w:t>
      </w:r>
    </w:p>
    <w:p w14:paraId="18511EA0" w14:textId="77777777" w:rsidR="00AF3E55" w:rsidRPr="00163415" w:rsidRDefault="00AF3E55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63415">
        <w:rPr>
          <w:rFonts w:ascii="Times New Roman" w:eastAsia="Calibri" w:hAnsi="Times New Roman" w:cs="Times New Roman"/>
          <w:sz w:val="32"/>
          <w:szCs w:val="32"/>
        </w:rPr>
        <w:t>на 2024-2025 учебный год</w:t>
      </w:r>
    </w:p>
    <w:p w14:paraId="7B109133" w14:textId="77777777" w:rsidR="00AF3E55" w:rsidRPr="00163415" w:rsidRDefault="00AF3E55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63415">
        <w:rPr>
          <w:rFonts w:ascii="Times New Roman" w:eastAsia="Calibri" w:hAnsi="Times New Roman" w:cs="Times New Roman"/>
          <w:sz w:val="32"/>
          <w:szCs w:val="32"/>
        </w:rPr>
        <w:t xml:space="preserve">к дополнительной общеобразовательной общеразвивающей программе </w:t>
      </w:r>
    </w:p>
    <w:p w14:paraId="459F50C1" w14:textId="77777777" w:rsidR="00AF3E55" w:rsidRPr="00163415" w:rsidRDefault="00AF3E55" w:rsidP="00A6335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63415">
        <w:rPr>
          <w:rFonts w:ascii="Times New Roman" w:eastAsia="Calibri" w:hAnsi="Times New Roman" w:cs="Times New Roman"/>
          <w:b/>
          <w:sz w:val="32"/>
          <w:szCs w:val="32"/>
        </w:rPr>
        <w:t>«Настольный теннис»</w:t>
      </w:r>
    </w:p>
    <w:p w14:paraId="0BE9E671" w14:textId="77777777" w:rsidR="00AF3E55" w:rsidRPr="00163415" w:rsidRDefault="00AF3E55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63415">
        <w:rPr>
          <w:rFonts w:ascii="Times New Roman" w:eastAsia="Calibri" w:hAnsi="Times New Roman" w:cs="Times New Roman"/>
          <w:sz w:val="32"/>
          <w:szCs w:val="32"/>
        </w:rPr>
        <w:t>физкультурно-спортивной направленности</w:t>
      </w:r>
    </w:p>
    <w:p w14:paraId="273A26DD" w14:textId="77777777" w:rsidR="00AF3E55" w:rsidRPr="000609FA" w:rsidRDefault="00AF3E55" w:rsidP="00A6335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CF1AD65" w14:textId="77777777" w:rsidR="00AF3E55" w:rsidRPr="000609FA" w:rsidRDefault="00AF3E55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E95F5F9" w14:textId="77777777" w:rsidR="00AF3E55" w:rsidRPr="000609FA" w:rsidRDefault="00AF3E55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A0A3C15" w14:textId="77777777" w:rsidR="00AF3E55" w:rsidRPr="000609FA" w:rsidRDefault="00AF3E55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5AFB750" w14:textId="77777777" w:rsidR="00AF3E55" w:rsidRPr="000609FA" w:rsidRDefault="00AF3E55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1184F0E" w14:textId="77777777" w:rsidR="00AF3E55" w:rsidRPr="000609FA" w:rsidRDefault="00AF3E55" w:rsidP="00A6335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C9DA182" w14:textId="6BC01148" w:rsidR="00AF3E55" w:rsidRPr="000609FA" w:rsidRDefault="00F721F4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Возраст обучающихся: 7-10</w:t>
      </w:r>
      <w:r w:rsidR="00AF3E55" w:rsidRPr="000609FA">
        <w:rPr>
          <w:rFonts w:ascii="Times New Roman" w:eastAsia="Calibri" w:hAnsi="Times New Roman" w:cs="Times New Roman"/>
          <w:sz w:val="24"/>
          <w:szCs w:val="24"/>
        </w:rPr>
        <w:t xml:space="preserve"> лет</w:t>
      </w:r>
    </w:p>
    <w:p w14:paraId="1649AE67" w14:textId="77777777" w:rsidR="00AF3E55" w:rsidRPr="000609FA" w:rsidRDefault="00AF3E55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Calibri" w:hAnsi="Times New Roman" w:cs="Times New Roman"/>
          <w:sz w:val="24"/>
          <w:szCs w:val="24"/>
        </w:rPr>
        <w:t>Автор-составитель: Отто Павел Владимирович,</w:t>
      </w:r>
    </w:p>
    <w:p w14:paraId="23B46569" w14:textId="77777777" w:rsidR="00AF3E55" w:rsidRPr="000609FA" w:rsidRDefault="00AF3E55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Calibri" w:hAnsi="Times New Roman" w:cs="Times New Roman"/>
          <w:sz w:val="24"/>
          <w:szCs w:val="24"/>
        </w:rPr>
        <w:t>педагог дополнительного образования</w:t>
      </w:r>
    </w:p>
    <w:p w14:paraId="5AA32544" w14:textId="77777777" w:rsidR="00AF3E55" w:rsidRPr="000609FA" w:rsidRDefault="00AF3E55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Calibri" w:hAnsi="Times New Roman" w:cs="Times New Roman"/>
          <w:sz w:val="24"/>
          <w:szCs w:val="24"/>
        </w:rPr>
        <w:t>первой квалификационной категории</w:t>
      </w:r>
    </w:p>
    <w:p w14:paraId="3FD97D6A" w14:textId="77777777" w:rsidR="00AF3E55" w:rsidRPr="000609FA" w:rsidRDefault="00AF3E55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5AD31F0" w14:textId="77777777" w:rsidR="00AF3E55" w:rsidRPr="000609FA" w:rsidRDefault="00AF3E55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30618347" w14:textId="77777777" w:rsidR="00AF3E55" w:rsidRPr="000609FA" w:rsidRDefault="00AF3E55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7F61263" w14:textId="77777777" w:rsidR="00AF3E55" w:rsidRPr="000609FA" w:rsidRDefault="00AF3E55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62C2068" w14:textId="77777777" w:rsidR="00AF3E55" w:rsidRPr="000609FA" w:rsidRDefault="00AF3E55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5E3F15A" w14:textId="77777777" w:rsidR="00AF3E55" w:rsidRPr="000609FA" w:rsidRDefault="00AF3E55" w:rsidP="00A6335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4AECCAF" w14:textId="77777777" w:rsidR="00AF3E55" w:rsidRPr="000609FA" w:rsidRDefault="00AF3E55" w:rsidP="00A6335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10EF17E4" w14:textId="77777777" w:rsidR="00AF3E55" w:rsidRPr="000609FA" w:rsidRDefault="00AF3E55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F742FCA" w14:textId="77777777" w:rsidR="00AF3E55" w:rsidRPr="000609FA" w:rsidRDefault="00AF3E55" w:rsidP="00A6335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75A276E" w14:textId="77777777" w:rsidR="00AF3E55" w:rsidRPr="000609FA" w:rsidRDefault="00AF3E55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8A79901" w14:textId="77777777" w:rsidR="00AF3E55" w:rsidRPr="000609FA" w:rsidRDefault="00AF3E55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0A58060" w14:textId="77777777" w:rsidR="00AF3E55" w:rsidRPr="000609FA" w:rsidRDefault="00AF3E55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83AA185" w14:textId="77777777" w:rsidR="00AF3E55" w:rsidRPr="000609FA" w:rsidRDefault="00AF3E55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C531919" w14:textId="77777777" w:rsidR="00AF3E55" w:rsidRPr="000609FA" w:rsidRDefault="00AF3E55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AF6AD40" w14:textId="456222AA" w:rsidR="00AF3E55" w:rsidRDefault="00AF3E55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0D89CD0" w14:textId="7104B538" w:rsidR="00814AAE" w:rsidRDefault="00814AAE" w:rsidP="00A6335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892BB5B" w14:textId="7CA63505" w:rsidR="00F721F4" w:rsidRDefault="00F721F4" w:rsidP="0016341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9933262" w14:textId="77777777" w:rsidR="00E12715" w:rsidRDefault="00E12715" w:rsidP="003D2AC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0B42F63" w14:textId="2658D940" w:rsidR="00AF3E55" w:rsidRPr="000609FA" w:rsidRDefault="00AF3E55" w:rsidP="003D2AC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Calibri" w:hAnsi="Times New Roman" w:cs="Times New Roman"/>
          <w:sz w:val="24"/>
          <w:szCs w:val="24"/>
        </w:rPr>
        <w:t>г. Оренбург</w:t>
      </w:r>
    </w:p>
    <w:p w14:paraId="1BA979CB" w14:textId="29D5AD4B" w:rsidR="00814AAE" w:rsidRPr="000609FA" w:rsidRDefault="00AF3E55" w:rsidP="00F721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609FA">
        <w:rPr>
          <w:rFonts w:ascii="Times New Roman" w:eastAsia="Calibri" w:hAnsi="Times New Roman" w:cs="Times New Roman"/>
          <w:sz w:val="24"/>
          <w:szCs w:val="24"/>
        </w:rPr>
        <w:t>2024 г.</w:t>
      </w:r>
    </w:p>
    <w:p w14:paraId="6243EE54" w14:textId="77777777" w:rsidR="00AF3E55" w:rsidRPr="000609FA" w:rsidRDefault="00AF3E55" w:rsidP="00A6335F">
      <w:pPr>
        <w:numPr>
          <w:ilvl w:val="0"/>
          <w:numId w:val="2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zh-CN"/>
        </w:rPr>
      </w:pPr>
      <w:r w:rsidRPr="000609FA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zh-CN"/>
        </w:rPr>
        <w:lastRenderedPageBreak/>
        <w:t>ПОЯСНИТЕЛЬНАЯ ЗАПИСКА</w:t>
      </w:r>
    </w:p>
    <w:p w14:paraId="631B02E7" w14:textId="5F696790" w:rsidR="00AF3E55" w:rsidRPr="000609FA" w:rsidRDefault="005B5378" w:rsidP="00A633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Рабочая программа </w:t>
      </w:r>
      <w:r w:rsidR="005861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воспитания </w:t>
      </w:r>
      <w:r w:rsidR="00AF3E55" w:rsidRPr="000609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разработана </w:t>
      </w:r>
      <w:r w:rsidR="001464B2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на основе </w:t>
      </w:r>
      <w:r w:rsidR="00AF3E55" w:rsidRPr="000609F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дополнительной общеобразовательной общеразвивающей программы «Настольный теннис» физкультурно-</w:t>
      </w:r>
      <w:r w:rsidR="00AF3E55" w:rsidRPr="000609FA">
        <w:rPr>
          <w:rFonts w:ascii="Times New Roman" w:eastAsia="Times New Roman" w:hAnsi="Times New Roman" w:cs="Times New Roman"/>
          <w:iCs/>
          <w:kern w:val="24"/>
          <w:sz w:val="24"/>
          <w:szCs w:val="24"/>
          <w:lang w:eastAsia="ru-RU"/>
        </w:rPr>
        <w:t xml:space="preserve">спортивной </w:t>
      </w:r>
      <w:r w:rsidR="00AF3E55" w:rsidRPr="000609FA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направленности, которая </w:t>
      </w:r>
      <w:r w:rsidR="00AF3E55"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развитию физических способностей в процессе занятий настольным теннисом.</w:t>
      </w:r>
    </w:p>
    <w:p w14:paraId="1E4B3176" w14:textId="011739D8" w:rsidR="00AF3E55" w:rsidRPr="000609FA" w:rsidRDefault="00AF3E55" w:rsidP="00A633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Возраст детей – 7-1</w:t>
      </w:r>
      <w:r w:rsidR="00814A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 w:rsidRPr="000609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лет.</w:t>
      </w:r>
    </w:p>
    <w:p w14:paraId="45B531AA" w14:textId="77777777" w:rsidR="00AF3E55" w:rsidRPr="000609FA" w:rsidRDefault="00AF3E55" w:rsidP="00A633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Формы работы – индивидуальные и групповые.</w:t>
      </w:r>
    </w:p>
    <w:p w14:paraId="533F30A1" w14:textId="19BA47F8" w:rsidR="00AF3E55" w:rsidRPr="000609FA" w:rsidRDefault="00F60303" w:rsidP="00A633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Формы деятельности – </w:t>
      </w:r>
      <w:r w:rsidR="00680F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кция, мероприятие, </w:t>
      </w:r>
      <w:r w:rsidR="008B1C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беседа, соревнование, </w:t>
      </w:r>
      <w:r w:rsidR="006449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концерт, родительское собрание, весёлые старты, встречи с интересными людьми</w:t>
      </w:r>
      <w:r w:rsidR="00AF3E55" w:rsidRPr="000609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3A398394" w14:textId="77777777" w:rsidR="00AF3E55" w:rsidRPr="000609FA" w:rsidRDefault="00AF3E55" w:rsidP="00A6335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4B799E9B" w14:textId="77777777" w:rsidR="00AF3E55" w:rsidRPr="000609FA" w:rsidRDefault="00AF3E55" w:rsidP="00A6335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2. ЦЕЛЬ И ЗАДАЧИ ВОСПИТАНИЯ</w:t>
      </w:r>
    </w:p>
    <w:p w14:paraId="13C671FC" w14:textId="09C30DD4" w:rsidR="00AF3E55" w:rsidRPr="000609FA" w:rsidRDefault="00AF3E55" w:rsidP="00A6335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</w:t>
      </w:r>
      <w:r w:rsidR="006449D8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</w:t>
      </w:r>
      <w:r w:rsidR="00C06AB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твенное и физическое развитие уча</w:t>
      </w:r>
      <w:r w:rsidR="006449D8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щихся.</w:t>
      </w:r>
    </w:p>
    <w:p w14:paraId="3F0F8393" w14:textId="77777777" w:rsidR="00AF3E55" w:rsidRPr="000609FA" w:rsidRDefault="00AF3E55" w:rsidP="00A6335F">
      <w:pPr>
        <w:spacing w:after="0" w:line="240" w:lineRule="auto"/>
        <w:ind w:right="17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14:paraId="51376CA0" w14:textId="77777777" w:rsidR="00AF3E55" w:rsidRPr="000609FA" w:rsidRDefault="00AF3E55" w:rsidP="00A6335F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imes New Roman"/>
          <w:bCs/>
          <w:sz w:val="24"/>
          <w:szCs w:val="24"/>
          <w:lang w:eastAsia="zh-CN"/>
        </w:rPr>
      </w:pPr>
      <w:r w:rsidRPr="000609FA">
        <w:rPr>
          <w:rFonts w:ascii="Times New Roman" w:eastAsia="Arial Unicode MS" w:hAnsi="Times New Roman" w:cs="Times New Roman"/>
          <w:bCs/>
          <w:sz w:val="24"/>
          <w:szCs w:val="24"/>
          <w:lang w:eastAsia="zh-CN"/>
        </w:rPr>
        <w:t>формировать устойчивую мотивацию к занятиям по настольному теннису;</w:t>
      </w:r>
    </w:p>
    <w:p w14:paraId="564F283D" w14:textId="77777777" w:rsidR="00AF3E55" w:rsidRPr="000609FA" w:rsidRDefault="00AF3E55" w:rsidP="00A6335F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imes New Roman"/>
          <w:bCs/>
          <w:sz w:val="24"/>
          <w:szCs w:val="24"/>
          <w:lang w:eastAsia="zh-CN"/>
        </w:rPr>
      </w:pPr>
      <w:r w:rsidRPr="000609FA">
        <w:rPr>
          <w:rFonts w:ascii="Times New Roman" w:eastAsia="Arial Unicode MS" w:hAnsi="Times New Roman" w:cs="Times New Roman"/>
          <w:bCs/>
          <w:sz w:val="24"/>
          <w:szCs w:val="24"/>
          <w:lang w:eastAsia="zh-CN"/>
        </w:rPr>
        <w:t>формировать эмпатию и эмоциональную отзывчивость;</w:t>
      </w:r>
    </w:p>
    <w:p w14:paraId="35C79E80" w14:textId="77777777" w:rsidR="00AF3E55" w:rsidRPr="000609FA" w:rsidRDefault="00AF3E55" w:rsidP="00A6335F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imes New Roman"/>
          <w:bCs/>
          <w:sz w:val="24"/>
          <w:szCs w:val="24"/>
          <w:lang w:eastAsia="zh-CN"/>
        </w:rPr>
      </w:pPr>
      <w:r w:rsidRPr="000609FA">
        <w:rPr>
          <w:rFonts w:ascii="Times New Roman" w:eastAsia="Arial Unicode MS" w:hAnsi="Times New Roman" w:cs="Times New Roman"/>
          <w:bCs/>
          <w:sz w:val="24"/>
          <w:szCs w:val="24"/>
          <w:lang w:eastAsia="zh-CN"/>
        </w:rPr>
        <w:t>способствовать формированию патриотического сознания;</w:t>
      </w:r>
    </w:p>
    <w:p w14:paraId="46187562" w14:textId="77777777" w:rsidR="00AF3E55" w:rsidRPr="000609FA" w:rsidRDefault="00AF3E55" w:rsidP="00A6335F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imes New Roman"/>
          <w:bCs/>
          <w:sz w:val="24"/>
          <w:szCs w:val="24"/>
          <w:lang w:eastAsia="zh-CN"/>
        </w:rPr>
      </w:pPr>
      <w:r w:rsidRPr="000609FA">
        <w:rPr>
          <w:rFonts w:ascii="Times New Roman" w:eastAsia="Arial Unicode MS" w:hAnsi="Times New Roman" w:cs="Times New Roman"/>
          <w:bCs/>
          <w:sz w:val="24"/>
          <w:szCs w:val="24"/>
          <w:lang w:eastAsia="zh-CN"/>
        </w:rPr>
        <w:t>способствовать формированию коммуникативной компетентности.</w:t>
      </w:r>
    </w:p>
    <w:p w14:paraId="335C051F" w14:textId="77777777" w:rsidR="00AF3E55" w:rsidRPr="000609FA" w:rsidRDefault="00AF3E55" w:rsidP="00A6335F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3D4BE7" w14:textId="77777777" w:rsidR="00AF3E55" w:rsidRPr="000609FA" w:rsidRDefault="00AF3E55" w:rsidP="00A6335F">
      <w:pPr>
        <w:tabs>
          <w:tab w:val="left" w:pos="993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ПЛАНИРУЕМЫЕ РЕЗУЛЬТАТЫ</w:t>
      </w:r>
    </w:p>
    <w:p w14:paraId="0695CE5D" w14:textId="77777777" w:rsidR="00AF3E55" w:rsidRPr="000609FA" w:rsidRDefault="00AF3E55" w:rsidP="00A6335F">
      <w:pPr>
        <w:numPr>
          <w:ilvl w:val="0"/>
          <w:numId w:val="23"/>
        </w:numPr>
        <w:tabs>
          <w:tab w:val="left" w:pos="0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0609FA">
        <w:rPr>
          <w:rFonts w:ascii="Times New Roman" w:eastAsia="Arial Unicode MS" w:hAnsi="Times New Roman" w:cs="Times New Roman"/>
          <w:sz w:val="24"/>
          <w:szCs w:val="24"/>
          <w:lang w:eastAsia="zh-CN"/>
        </w:rPr>
        <w:t xml:space="preserve">формирование устойчивой </w:t>
      </w:r>
      <w:r w:rsidRPr="000609FA">
        <w:rPr>
          <w:rFonts w:ascii="Times New Roman" w:eastAsia="Arial Unicode MS" w:hAnsi="Times New Roman" w:cs="Times New Roman"/>
          <w:sz w:val="24"/>
          <w:szCs w:val="24"/>
        </w:rPr>
        <w:t>мотивации к занятиям по настольному теннису;</w:t>
      </w:r>
    </w:p>
    <w:p w14:paraId="3C1A7990" w14:textId="77777777" w:rsidR="00AF3E55" w:rsidRPr="000609FA" w:rsidRDefault="00AF3E55" w:rsidP="00A6335F">
      <w:pPr>
        <w:numPr>
          <w:ilvl w:val="0"/>
          <w:numId w:val="23"/>
        </w:numPr>
        <w:tabs>
          <w:tab w:val="left" w:pos="0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0609FA">
        <w:rPr>
          <w:rFonts w:ascii="Times New Roman" w:eastAsia="Arial Unicode MS" w:hAnsi="Times New Roman" w:cs="Times New Roman"/>
          <w:sz w:val="24"/>
          <w:szCs w:val="24"/>
          <w:lang w:eastAsia="zh-CN"/>
        </w:rPr>
        <w:t>формирование эмпатии и эмоциональной отзывчивости;</w:t>
      </w:r>
    </w:p>
    <w:p w14:paraId="5EB6507E" w14:textId="77777777" w:rsidR="00AF3E55" w:rsidRPr="000609FA" w:rsidRDefault="00AF3E55" w:rsidP="00A6335F">
      <w:pPr>
        <w:numPr>
          <w:ilvl w:val="0"/>
          <w:numId w:val="23"/>
        </w:numPr>
        <w:tabs>
          <w:tab w:val="left" w:pos="0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0609FA">
        <w:rPr>
          <w:rFonts w:ascii="Times New Roman" w:eastAsia="Arial Unicode MS" w:hAnsi="Times New Roman" w:cs="Times New Roman"/>
          <w:sz w:val="24"/>
          <w:szCs w:val="24"/>
          <w:lang w:eastAsia="zh-CN"/>
        </w:rPr>
        <w:t>формирование патриотического сознания;</w:t>
      </w:r>
    </w:p>
    <w:p w14:paraId="133AE10C" w14:textId="77777777" w:rsidR="00AF3E55" w:rsidRPr="000609FA" w:rsidRDefault="00AF3E55" w:rsidP="00A6335F">
      <w:pPr>
        <w:numPr>
          <w:ilvl w:val="0"/>
          <w:numId w:val="23"/>
        </w:numPr>
        <w:tabs>
          <w:tab w:val="left" w:pos="0"/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0609FA">
        <w:rPr>
          <w:rFonts w:ascii="Times New Roman" w:eastAsia="Arial Unicode MS" w:hAnsi="Times New Roman" w:cs="Times New Roman"/>
          <w:sz w:val="24"/>
          <w:szCs w:val="24"/>
        </w:rPr>
        <w:t>формирование коммуникативной компетентности.</w:t>
      </w:r>
    </w:p>
    <w:p w14:paraId="54D832B8" w14:textId="77777777" w:rsidR="00AF3E55" w:rsidRPr="000609FA" w:rsidRDefault="00AF3E55" w:rsidP="00A63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51EA0E0" w14:textId="77777777" w:rsidR="00AF3E55" w:rsidRPr="000609FA" w:rsidRDefault="00AF3E55" w:rsidP="00A6335F">
      <w:pPr>
        <w:numPr>
          <w:ilvl w:val="0"/>
          <w:numId w:val="25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РОДИТЕЛЯМИ</w:t>
      </w:r>
    </w:p>
    <w:p w14:paraId="030E77A9" w14:textId="77777777" w:rsidR="00AF3E55" w:rsidRPr="000609FA" w:rsidRDefault="00AF3E55" w:rsidP="00A6335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родителями предполагает:</w:t>
      </w:r>
    </w:p>
    <w:p w14:paraId="5D115068" w14:textId="77777777" w:rsidR="00AF3E55" w:rsidRPr="000609FA" w:rsidRDefault="00AF3E55" w:rsidP="00A6335F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imes New Roman"/>
          <w:bCs/>
          <w:sz w:val="24"/>
          <w:szCs w:val="24"/>
          <w:lang w:eastAsia="zh-CN"/>
        </w:rPr>
      </w:pPr>
      <w:r w:rsidRPr="000609FA">
        <w:rPr>
          <w:rFonts w:ascii="Times New Roman" w:eastAsia="Arial Unicode MS" w:hAnsi="Times New Roman" w:cs="Times New Roman"/>
          <w:bCs/>
          <w:sz w:val="24"/>
          <w:szCs w:val="24"/>
          <w:lang w:eastAsia="zh-CN"/>
        </w:rPr>
        <w:t>организацию системы индивидуальной и коллективной работы с родителями (тематические беседы, собрания, индивидуальные консультации);</w:t>
      </w:r>
    </w:p>
    <w:p w14:paraId="7C468098" w14:textId="77E6F359" w:rsidR="00AF3E55" w:rsidRPr="000609FA" w:rsidRDefault="000D7B8D" w:rsidP="00A6335F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imes New Roman"/>
          <w:bCs/>
          <w:sz w:val="24"/>
          <w:szCs w:val="24"/>
          <w:lang w:eastAsia="zh-CN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lang w:eastAsia="zh-CN"/>
        </w:rPr>
        <w:t xml:space="preserve">содействие </w:t>
      </w:r>
      <w:r w:rsidR="00AF3E55" w:rsidRPr="000609FA">
        <w:rPr>
          <w:rFonts w:ascii="Times New Roman" w:eastAsia="Arial Unicode MS" w:hAnsi="Times New Roman" w:cs="Times New Roman"/>
          <w:bCs/>
          <w:sz w:val="24"/>
          <w:szCs w:val="24"/>
          <w:lang w:eastAsia="zh-CN"/>
        </w:rPr>
        <w:t>сплочению родительского коллектива и вовлечение в жизнедеятельность кружкового объединения (организация и проведение открытых занятий для родителей в течение года);</w:t>
      </w:r>
    </w:p>
    <w:p w14:paraId="37C03DC2" w14:textId="77777777" w:rsidR="00AF3E55" w:rsidRPr="000609FA" w:rsidRDefault="00AF3E55" w:rsidP="00A6335F">
      <w:pPr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rPr>
          <w:rFonts w:ascii="Times New Roman" w:eastAsia="Arial Unicode MS" w:hAnsi="Times New Roman" w:cs="Times New Roman"/>
          <w:bCs/>
          <w:sz w:val="24"/>
          <w:szCs w:val="24"/>
          <w:lang w:eastAsia="zh-CN"/>
        </w:rPr>
      </w:pPr>
      <w:r w:rsidRPr="000609FA">
        <w:rPr>
          <w:rFonts w:ascii="Times New Roman" w:eastAsia="Arial Unicode MS" w:hAnsi="Times New Roman" w:cs="Times New Roman"/>
          <w:bCs/>
          <w:sz w:val="24"/>
          <w:szCs w:val="24"/>
          <w:lang w:eastAsia="zh-CN"/>
        </w:rPr>
        <w:t>оформление информационных уголков для родителей по вопросам воспитания детей.</w:t>
      </w:r>
    </w:p>
    <w:p w14:paraId="650DFCBD" w14:textId="77777777" w:rsidR="00AF3E55" w:rsidRPr="000609FA" w:rsidRDefault="00AF3E55" w:rsidP="00A6335F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  <w:lang w:eastAsia="zh-CN"/>
        </w:rPr>
      </w:pPr>
    </w:p>
    <w:p w14:paraId="64A5C084" w14:textId="77777777" w:rsidR="00AF3E55" w:rsidRPr="000609FA" w:rsidRDefault="00AF3E55" w:rsidP="00A6335F">
      <w:pPr>
        <w:numPr>
          <w:ilvl w:val="0"/>
          <w:numId w:val="25"/>
        </w:numPr>
        <w:suppressAutoHyphens/>
        <w:spacing w:after="0" w:line="240" w:lineRule="auto"/>
        <w:ind w:left="142" w:firstLine="128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609FA">
        <w:rPr>
          <w:rFonts w:ascii="Times New Roman" w:eastAsia="Arial Unicode MS" w:hAnsi="Times New Roman" w:cs="Times New Roman"/>
          <w:b/>
          <w:bCs/>
          <w:sz w:val="24"/>
          <w:szCs w:val="24"/>
          <w:lang w:eastAsia="zh-CN"/>
        </w:rPr>
        <w:t>КАЛЕНДАРНЫЙ ПЛАН ВОСПИТАТЕЛЬНОЙ РАБОТЫ</w:t>
      </w:r>
    </w:p>
    <w:tbl>
      <w:tblPr>
        <w:tblStyle w:val="1"/>
        <w:tblpPr w:leftFromText="180" w:rightFromText="180" w:vertAnchor="text" w:horzAnchor="margin" w:tblpY="139"/>
        <w:tblW w:w="9351" w:type="dxa"/>
        <w:tblLayout w:type="fixed"/>
        <w:tblLook w:val="04A0" w:firstRow="1" w:lastRow="0" w:firstColumn="1" w:lastColumn="0" w:noHBand="0" w:noVBand="1"/>
      </w:tblPr>
      <w:tblGrid>
        <w:gridCol w:w="534"/>
        <w:gridCol w:w="3430"/>
        <w:gridCol w:w="5387"/>
      </w:tblGrid>
      <w:tr w:rsidR="00454813" w:rsidRPr="000609FA" w14:paraId="0E1573C2" w14:textId="345CBFD5" w:rsidTr="00454813">
        <w:tc>
          <w:tcPr>
            <w:tcW w:w="534" w:type="dxa"/>
            <w:vAlign w:val="center"/>
          </w:tcPr>
          <w:p w14:paraId="45D76A55" w14:textId="77777777" w:rsidR="00454813" w:rsidRPr="005B5378" w:rsidRDefault="00454813" w:rsidP="005B53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537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30" w:type="dxa"/>
            <w:vAlign w:val="center"/>
          </w:tcPr>
          <w:p w14:paraId="37F35BCC" w14:textId="1C051EF3" w:rsidR="00454813" w:rsidRPr="005B5378" w:rsidRDefault="00454813" w:rsidP="005B5378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B5378">
              <w:rPr>
                <w:rFonts w:ascii="Times New Roman" w:hAnsi="Times New Roman"/>
                <w:b/>
                <w:iCs/>
                <w:sz w:val="24"/>
                <w:szCs w:val="24"/>
              </w:rPr>
              <w:t>Событие и дата</w:t>
            </w:r>
          </w:p>
        </w:tc>
        <w:tc>
          <w:tcPr>
            <w:tcW w:w="5387" w:type="dxa"/>
          </w:tcPr>
          <w:p w14:paraId="65381556" w14:textId="6527FE81" w:rsidR="00454813" w:rsidRPr="005B5378" w:rsidRDefault="00454813" w:rsidP="005B53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B5378">
              <w:rPr>
                <w:rFonts w:ascii="Times New Roman" w:hAnsi="Times New Roman"/>
                <w:b/>
                <w:sz w:val="24"/>
                <w:szCs w:val="24"/>
              </w:rPr>
              <w:t>Наименование и форма мероприятия</w:t>
            </w:r>
          </w:p>
        </w:tc>
      </w:tr>
      <w:tr w:rsidR="00454813" w:rsidRPr="000609FA" w14:paraId="67E4B0A9" w14:textId="33975E9B" w:rsidTr="00454813">
        <w:tc>
          <w:tcPr>
            <w:tcW w:w="534" w:type="dxa"/>
          </w:tcPr>
          <w:p w14:paraId="68069A5D" w14:textId="77777777" w:rsidR="00454813" w:rsidRPr="005B5378" w:rsidRDefault="00454813" w:rsidP="005B53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30" w:type="dxa"/>
          </w:tcPr>
          <w:p w14:paraId="625166E1" w14:textId="6C4881A8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День знаний. День открытых дверей (01.09.)</w:t>
            </w:r>
          </w:p>
        </w:tc>
        <w:tc>
          <w:tcPr>
            <w:tcW w:w="5387" w:type="dxa"/>
          </w:tcPr>
          <w:p w14:paraId="51153C65" w14:textId="68B64C33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Социальная акция по вовлечению в деятельность детских объединений учащихся района «Мир детства доступен каждому!»</w:t>
            </w:r>
          </w:p>
        </w:tc>
      </w:tr>
      <w:tr w:rsidR="00454813" w:rsidRPr="000609FA" w14:paraId="71EEF2A7" w14:textId="36BAD199" w:rsidTr="00454813">
        <w:tc>
          <w:tcPr>
            <w:tcW w:w="534" w:type="dxa"/>
          </w:tcPr>
          <w:p w14:paraId="4B5A24F3" w14:textId="77777777" w:rsidR="00454813" w:rsidRPr="005B5378" w:rsidRDefault="00454813" w:rsidP="005B53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30" w:type="dxa"/>
          </w:tcPr>
          <w:p w14:paraId="614367B8" w14:textId="737A0021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День солидарности в борьбе с терроризмом (03.09)</w:t>
            </w:r>
          </w:p>
        </w:tc>
        <w:tc>
          <w:tcPr>
            <w:tcW w:w="5387" w:type="dxa"/>
          </w:tcPr>
          <w:p w14:paraId="3807AB6E" w14:textId="29FD0D04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А</w:t>
            </w:r>
            <w:r w:rsidR="0027498F">
              <w:rPr>
                <w:rFonts w:ascii="Times New Roman" w:hAnsi="Times New Roman"/>
                <w:sz w:val="24"/>
                <w:szCs w:val="24"/>
              </w:rPr>
              <w:t>кция «Внимание дети» (</w:t>
            </w:r>
            <w:proofErr w:type="spellStart"/>
            <w:r w:rsidR="0027498F">
              <w:rPr>
                <w:rFonts w:ascii="Times New Roman" w:hAnsi="Times New Roman"/>
                <w:sz w:val="24"/>
                <w:szCs w:val="24"/>
              </w:rPr>
              <w:t>ЦРТДиЮ</w:t>
            </w:r>
            <w:proofErr w:type="spellEnd"/>
            <w:proofErr w:type="gramStart"/>
            <w:r w:rsidR="0027498F">
              <w:rPr>
                <w:rFonts w:ascii="Times New Roman" w:hAnsi="Times New Roman"/>
                <w:sz w:val="24"/>
                <w:szCs w:val="24"/>
              </w:rPr>
              <w:t>).</w:t>
            </w:r>
            <w:r w:rsidRPr="005B5378">
              <w:rPr>
                <w:rFonts w:ascii="Times New Roman" w:hAnsi="Times New Roman"/>
                <w:sz w:val="24"/>
                <w:szCs w:val="24"/>
              </w:rPr>
              <w:t>Оформление</w:t>
            </w:r>
            <w:proofErr w:type="gramEnd"/>
            <w:r w:rsidRPr="005B5378">
              <w:rPr>
                <w:rFonts w:ascii="Times New Roman" w:hAnsi="Times New Roman"/>
                <w:sz w:val="24"/>
                <w:szCs w:val="24"/>
              </w:rPr>
              <w:t xml:space="preserve"> стенда «Правила поведения».</w:t>
            </w:r>
            <w:r w:rsidRPr="005B53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Профилактическая беседа «Терроризм – зло против человечества»</w:t>
            </w:r>
          </w:p>
        </w:tc>
      </w:tr>
      <w:tr w:rsidR="00454813" w:rsidRPr="000609FA" w14:paraId="21385E10" w14:textId="1948746E" w:rsidTr="00454813">
        <w:tc>
          <w:tcPr>
            <w:tcW w:w="534" w:type="dxa"/>
          </w:tcPr>
          <w:p w14:paraId="76DFF7B0" w14:textId="77777777" w:rsidR="00454813" w:rsidRPr="005B5378" w:rsidRDefault="00454813" w:rsidP="005B53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30" w:type="dxa"/>
          </w:tcPr>
          <w:p w14:paraId="44EBB2D5" w14:textId="7B00ACDA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Международный день пожилых людей (01.10)</w:t>
            </w:r>
          </w:p>
        </w:tc>
        <w:tc>
          <w:tcPr>
            <w:tcW w:w="5387" w:type="dxa"/>
          </w:tcPr>
          <w:p w14:paraId="0BA74ECB" w14:textId="0914F946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Праздничное мероприятия посвященное ко дню пожилых людей «Мудрость приходит с годами»</w:t>
            </w:r>
          </w:p>
        </w:tc>
      </w:tr>
      <w:tr w:rsidR="00454813" w:rsidRPr="000609FA" w14:paraId="4945FBEB" w14:textId="2C868961" w:rsidTr="00454813">
        <w:tc>
          <w:tcPr>
            <w:tcW w:w="534" w:type="dxa"/>
          </w:tcPr>
          <w:p w14:paraId="0A7D46A3" w14:textId="77777777" w:rsidR="00454813" w:rsidRPr="005B5378" w:rsidRDefault="00454813" w:rsidP="005B53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30" w:type="dxa"/>
          </w:tcPr>
          <w:p w14:paraId="6B0F6942" w14:textId="5034B56E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День учителя (05.10)</w:t>
            </w:r>
          </w:p>
        </w:tc>
        <w:tc>
          <w:tcPr>
            <w:tcW w:w="5387" w:type="dxa"/>
          </w:tcPr>
          <w:p w14:paraId="40511A97" w14:textId="5E9F8E79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Беседа «Славная профессия «учитель»</w:t>
            </w:r>
          </w:p>
        </w:tc>
      </w:tr>
      <w:tr w:rsidR="00454813" w:rsidRPr="000609FA" w14:paraId="0F8EE565" w14:textId="0275F038" w:rsidTr="00454813">
        <w:tc>
          <w:tcPr>
            <w:tcW w:w="534" w:type="dxa"/>
          </w:tcPr>
          <w:p w14:paraId="1CDE495B" w14:textId="77777777" w:rsidR="00454813" w:rsidRPr="005B5378" w:rsidRDefault="00454813" w:rsidP="005B53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30" w:type="dxa"/>
          </w:tcPr>
          <w:p w14:paraId="19954BF0" w14:textId="6D014F62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День народного единства (04.11)</w:t>
            </w:r>
          </w:p>
        </w:tc>
        <w:tc>
          <w:tcPr>
            <w:tcW w:w="5387" w:type="dxa"/>
          </w:tcPr>
          <w:p w14:paraId="018D5443" w14:textId="6AA2BF18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Соревнования по настольному теннису, посвящённые Дню народного единства</w:t>
            </w:r>
          </w:p>
        </w:tc>
      </w:tr>
      <w:tr w:rsidR="00454813" w:rsidRPr="000609FA" w14:paraId="54748474" w14:textId="25E63F7F" w:rsidTr="00454813">
        <w:tc>
          <w:tcPr>
            <w:tcW w:w="534" w:type="dxa"/>
          </w:tcPr>
          <w:p w14:paraId="780317CC" w14:textId="77777777" w:rsidR="00454813" w:rsidRPr="005B5378" w:rsidRDefault="00454813" w:rsidP="005B53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30" w:type="dxa"/>
          </w:tcPr>
          <w:p w14:paraId="1DA4C05D" w14:textId="53B71F5F" w:rsidR="00454813" w:rsidRPr="005B5378" w:rsidRDefault="0027498F" w:rsidP="005B53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матери в России (27.</w:t>
            </w:r>
            <w:r w:rsidR="00454813" w:rsidRPr="005B5378">
              <w:rPr>
                <w:rFonts w:ascii="Times New Roman" w:hAnsi="Times New Roman"/>
                <w:sz w:val="24"/>
                <w:szCs w:val="24"/>
              </w:rPr>
              <w:t>11)</w:t>
            </w:r>
          </w:p>
        </w:tc>
        <w:tc>
          <w:tcPr>
            <w:tcW w:w="5387" w:type="dxa"/>
          </w:tcPr>
          <w:p w14:paraId="0D1EBB9B" w14:textId="1D01F0E1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Праздничный концерт «Мама – самый верный друг»</w:t>
            </w:r>
          </w:p>
        </w:tc>
      </w:tr>
      <w:tr w:rsidR="00454813" w:rsidRPr="000609FA" w14:paraId="070A6214" w14:textId="7B5AC42A" w:rsidTr="00454813">
        <w:tc>
          <w:tcPr>
            <w:tcW w:w="534" w:type="dxa"/>
          </w:tcPr>
          <w:p w14:paraId="4980D596" w14:textId="7E4382F3" w:rsidR="00454813" w:rsidRPr="005B5378" w:rsidRDefault="00120EC7" w:rsidP="005B53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30" w:type="dxa"/>
          </w:tcPr>
          <w:p w14:paraId="72BE3BD5" w14:textId="1DD6FA54" w:rsidR="00454813" w:rsidRPr="005B5378" w:rsidRDefault="00454813" w:rsidP="005B53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День конституции Российской Федерации (12.12)</w:t>
            </w:r>
          </w:p>
        </w:tc>
        <w:tc>
          <w:tcPr>
            <w:tcW w:w="5387" w:type="dxa"/>
          </w:tcPr>
          <w:p w14:paraId="642467DB" w14:textId="15ACA425" w:rsidR="00454813" w:rsidRPr="005B5378" w:rsidRDefault="00454813" w:rsidP="005B53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Беседа, посвящённая празднованию Дня конституции в Российской Федерации</w:t>
            </w:r>
          </w:p>
        </w:tc>
      </w:tr>
      <w:tr w:rsidR="00454813" w:rsidRPr="000609FA" w14:paraId="315036F6" w14:textId="63B12C46" w:rsidTr="00454813">
        <w:tc>
          <w:tcPr>
            <w:tcW w:w="534" w:type="dxa"/>
          </w:tcPr>
          <w:p w14:paraId="34614AF2" w14:textId="23E3C869" w:rsidR="00454813" w:rsidRPr="005B5378" w:rsidRDefault="00120EC7" w:rsidP="005B53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430" w:type="dxa"/>
          </w:tcPr>
          <w:p w14:paraId="397AA672" w14:textId="01208E87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Родительское собрание (03.12)</w:t>
            </w:r>
          </w:p>
        </w:tc>
        <w:tc>
          <w:tcPr>
            <w:tcW w:w="5387" w:type="dxa"/>
          </w:tcPr>
          <w:p w14:paraId="1EFC72F7" w14:textId="7BCB767C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«Современные дети за здоровый образ жизни»</w:t>
            </w:r>
          </w:p>
        </w:tc>
      </w:tr>
      <w:tr w:rsidR="00454813" w:rsidRPr="000609FA" w14:paraId="38B721B0" w14:textId="77777777" w:rsidTr="00454813">
        <w:tc>
          <w:tcPr>
            <w:tcW w:w="534" w:type="dxa"/>
          </w:tcPr>
          <w:p w14:paraId="11AF973C" w14:textId="6A16DC88" w:rsidR="00454813" w:rsidRPr="005B5378" w:rsidRDefault="00120EC7" w:rsidP="005B53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30" w:type="dxa"/>
          </w:tcPr>
          <w:p w14:paraId="5912C58A" w14:textId="504B914E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День профилактики вредных привычек (12.12)</w:t>
            </w:r>
          </w:p>
        </w:tc>
        <w:tc>
          <w:tcPr>
            <w:tcW w:w="5387" w:type="dxa"/>
            <w:shd w:val="clear" w:color="auto" w:fill="auto"/>
          </w:tcPr>
          <w:p w14:paraId="40312722" w14:textId="07B874FB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Беседа- размышление «Нет вредным привычкам»</w:t>
            </w:r>
          </w:p>
        </w:tc>
      </w:tr>
      <w:tr w:rsidR="00454813" w:rsidRPr="000609FA" w14:paraId="19B3FE45" w14:textId="632049B7" w:rsidTr="00454813">
        <w:tc>
          <w:tcPr>
            <w:tcW w:w="534" w:type="dxa"/>
          </w:tcPr>
          <w:p w14:paraId="4186DBEE" w14:textId="160E2A40" w:rsidR="00454813" w:rsidRPr="005B5378" w:rsidRDefault="00120EC7" w:rsidP="005B53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30" w:type="dxa"/>
          </w:tcPr>
          <w:p w14:paraId="17685C92" w14:textId="368DA3F6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День защитника Отечества (23.02)</w:t>
            </w:r>
          </w:p>
        </w:tc>
        <w:tc>
          <w:tcPr>
            <w:tcW w:w="5387" w:type="dxa"/>
          </w:tcPr>
          <w:p w14:paraId="68B8EA1D" w14:textId="537D532C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Творческий концерт «Мой папа самый лучший»</w:t>
            </w:r>
          </w:p>
        </w:tc>
      </w:tr>
      <w:tr w:rsidR="00454813" w:rsidRPr="000609FA" w14:paraId="7424998A" w14:textId="18FA4550" w:rsidTr="00454813">
        <w:tc>
          <w:tcPr>
            <w:tcW w:w="534" w:type="dxa"/>
          </w:tcPr>
          <w:p w14:paraId="292E5D82" w14:textId="1EDA1C86" w:rsidR="00454813" w:rsidRPr="005B5378" w:rsidRDefault="00120EC7" w:rsidP="005B53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30" w:type="dxa"/>
          </w:tcPr>
          <w:p w14:paraId="30F2F819" w14:textId="396CAA59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Международный женский день (08.03)</w:t>
            </w:r>
          </w:p>
        </w:tc>
        <w:tc>
          <w:tcPr>
            <w:tcW w:w="5387" w:type="dxa"/>
          </w:tcPr>
          <w:p w14:paraId="5441BB51" w14:textId="09E4284B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Соревнования по настольному теннису, приуроченные к Международному женскому дню</w:t>
            </w:r>
          </w:p>
        </w:tc>
      </w:tr>
      <w:tr w:rsidR="00454813" w:rsidRPr="000609FA" w14:paraId="4962983B" w14:textId="45A9D29E" w:rsidTr="00454813">
        <w:tc>
          <w:tcPr>
            <w:tcW w:w="534" w:type="dxa"/>
          </w:tcPr>
          <w:p w14:paraId="4BA02516" w14:textId="1368E63C" w:rsidR="00454813" w:rsidRPr="005B5378" w:rsidRDefault="00120EC7" w:rsidP="005B53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30" w:type="dxa"/>
          </w:tcPr>
          <w:p w14:paraId="0B3D4A93" w14:textId="25E7EBEB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Международный день спорта на благо мира и развития (06.04)</w:t>
            </w:r>
          </w:p>
        </w:tc>
        <w:tc>
          <w:tcPr>
            <w:tcW w:w="5387" w:type="dxa"/>
          </w:tcPr>
          <w:p w14:paraId="1F01C27B" w14:textId="59C56AF3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Беседа «О, спорт – ты мир»</w:t>
            </w:r>
          </w:p>
        </w:tc>
      </w:tr>
      <w:tr w:rsidR="00454813" w:rsidRPr="000609FA" w14:paraId="58B699C0" w14:textId="186468C4" w:rsidTr="00454813">
        <w:tc>
          <w:tcPr>
            <w:tcW w:w="534" w:type="dxa"/>
          </w:tcPr>
          <w:p w14:paraId="30E579FA" w14:textId="40010886" w:rsidR="00454813" w:rsidRPr="005B5378" w:rsidRDefault="00120EC7" w:rsidP="005B53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430" w:type="dxa"/>
          </w:tcPr>
          <w:p w14:paraId="09CB5633" w14:textId="6D00B9D1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Всемирный день настольного тенниса (23.04)</w:t>
            </w:r>
          </w:p>
        </w:tc>
        <w:tc>
          <w:tcPr>
            <w:tcW w:w="5387" w:type="dxa"/>
          </w:tcPr>
          <w:p w14:paraId="5F13D4FC" w14:textId="591BCFC7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Весёлые старты</w:t>
            </w:r>
          </w:p>
        </w:tc>
      </w:tr>
      <w:tr w:rsidR="00454813" w:rsidRPr="000609FA" w14:paraId="1026BAF7" w14:textId="1F2AA197" w:rsidTr="00454813">
        <w:tc>
          <w:tcPr>
            <w:tcW w:w="534" w:type="dxa"/>
          </w:tcPr>
          <w:p w14:paraId="5C7B0B24" w14:textId="47A01E0C" w:rsidR="00454813" w:rsidRPr="005B5378" w:rsidRDefault="00120EC7" w:rsidP="005B53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430" w:type="dxa"/>
          </w:tcPr>
          <w:p w14:paraId="52656803" w14:textId="7DDE1B02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День Победы (09.05)</w:t>
            </w:r>
          </w:p>
          <w:p w14:paraId="175417EE" w14:textId="134D82E6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185E8B6" w14:textId="7647FB43" w:rsidR="00454813" w:rsidRPr="005B5378" w:rsidRDefault="00454813" w:rsidP="005B5378">
            <w:pPr>
              <w:rPr>
                <w:rFonts w:ascii="Times New Roman" w:hAnsi="Times New Roman"/>
                <w:sz w:val="24"/>
                <w:szCs w:val="24"/>
              </w:rPr>
            </w:pPr>
            <w:r w:rsidRPr="005B5378">
              <w:rPr>
                <w:rFonts w:ascii="Times New Roman" w:hAnsi="Times New Roman"/>
                <w:sz w:val="24"/>
                <w:szCs w:val="24"/>
              </w:rPr>
              <w:t>Встреча с ветеранами Великой Отечественной войны</w:t>
            </w:r>
          </w:p>
        </w:tc>
      </w:tr>
      <w:tr w:rsidR="00120EC7" w:rsidRPr="000609FA" w14:paraId="5C8CB5AF" w14:textId="77777777" w:rsidTr="00454813">
        <w:tc>
          <w:tcPr>
            <w:tcW w:w="534" w:type="dxa"/>
          </w:tcPr>
          <w:p w14:paraId="21B938F7" w14:textId="79BC2B9C" w:rsidR="00120EC7" w:rsidRPr="005B5378" w:rsidRDefault="00120EC7" w:rsidP="005B537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430" w:type="dxa"/>
          </w:tcPr>
          <w:p w14:paraId="59CB25AF" w14:textId="6CB44D92" w:rsidR="00120EC7" w:rsidRPr="005B5378" w:rsidRDefault="00120EC7" w:rsidP="005B53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друзей (30.05)</w:t>
            </w:r>
          </w:p>
        </w:tc>
        <w:tc>
          <w:tcPr>
            <w:tcW w:w="5387" w:type="dxa"/>
          </w:tcPr>
          <w:p w14:paraId="61718F20" w14:textId="427B821D" w:rsidR="00120EC7" w:rsidRPr="005B5378" w:rsidRDefault="00120EC7" w:rsidP="005B53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на тему «Взаимопомощь и взаимовыручка в спорте»</w:t>
            </w:r>
          </w:p>
        </w:tc>
      </w:tr>
    </w:tbl>
    <w:p w14:paraId="7E0F9C3E" w14:textId="02B2D7DC" w:rsidR="00AA132D" w:rsidRDefault="00AA132D" w:rsidP="00751512">
      <w:pPr>
        <w:tabs>
          <w:tab w:val="left" w:pos="9921"/>
        </w:tabs>
        <w:spacing w:after="0" w:line="240" w:lineRule="auto"/>
        <w:ind w:right="424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33D4525B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5A11585A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73E9A84E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1075491A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415A8AE6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69F22402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17A3C507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3C5BF7C2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5987E8E6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7A64751E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6D4C467B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7628ED33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77137A93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5666F503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5116E7D0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6333C880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275D6123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482D89A6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55FC95CF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3615C7AC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49E0DF31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1D1622DB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14D9246A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414C5152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7C4DA411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76F99B2F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76233B9C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39FEB5BB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11286011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0DF08A3C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065574F1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329764A7" w14:textId="77777777" w:rsidR="00163415" w:rsidRDefault="001634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59C981EC" w14:textId="18AB9367" w:rsidR="00163415" w:rsidRDefault="00163415" w:rsidP="00120EC7">
      <w:pPr>
        <w:tabs>
          <w:tab w:val="left" w:pos="9921"/>
        </w:tabs>
        <w:spacing w:after="0" w:line="240" w:lineRule="auto"/>
        <w:ind w:right="424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5C21CB6B" w14:textId="77777777" w:rsidR="00E12715" w:rsidRDefault="00E12715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0D9E4708" w14:textId="77777777" w:rsidR="0027498F" w:rsidRDefault="0027498F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6CFAB2B9" w14:textId="77777777" w:rsidR="0027498F" w:rsidRDefault="0027498F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14:paraId="7CFBFB06" w14:textId="1E8199EC" w:rsidR="00AA132D" w:rsidRPr="00AA132D" w:rsidRDefault="00AA132D" w:rsidP="00AA132D">
      <w:pPr>
        <w:tabs>
          <w:tab w:val="left" w:pos="9921"/>
        </w:tabs>
        <w:spacing w:after="0" w:line="240" w:lineRule="auto"/>
        <w:ind w:left="142" w:right="424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AA132D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lastRenderedPageBreak/>
        <w:t xml:space="preserve">Приложение </w:t>
      </w:r>
      <w:r w:rsidR="008C19F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4.3</w:t>
      </w:r>
    </w:p>
    <w:p w14:paraId="467D31B5" w14:textId="274FC0EE" w:rsidR="00DB353A" w:rsidRPr="00515A73" w:rsidRDefault="009C2CC1" w:rsidP="00515A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9FA">
        <w:rPr>
          <w:rFonts w:ascii="Times New Roman" w:hAnsi="Times New Roman" w:cs="Times New Roman"/>
          <w:b/>
          <w:sz w:val="24"/>
          <w:szCs w:val="24"/>
        </w:rPr>
        <w:t>КОНТРОЛЬНО-ДИАГНОСТИЧЕСКАЯ ДЕЯТЕЛЬНОСТЬ</w:t>
      </w:r>
    </w:p>
    <w:p w14:paraId="3696B26A" w14:textId="77777777" w:rsidR="00644F3E" w:rsidRPr="00644F3E" w:rsidRDefault="00644F3E" w:rsidP="00644F3E">
      <w:pPr>
        <w:tabs>
          <w:tab w:val="left" w:pos="992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4F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Тестирование технической подготовленности</w:t>
      </w:r>
    </w:p>
    <w:p w14:paraId="4E4754AA" w14:textId="77777777" w:rsidR="00644F3E" w:rsidRPr="00644F3E" w:rsidRDefault="00644F3E" w:rsidP="00644F3E">
      <w:pPr>
        <w:tabs>
          <w:tab w:val="left" w:pos="992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3"/>
        <w:tblW w:w="9572" w:type="dxa"/>
        <w:tblLook w:val="04A0" w:firstRow="1" w:lastRow="0" w:firstColumn="1" w:lastColumn="0" w:noHBand="0" w:noVBand="1"/>
      </w:tblPr>
      <w:tblGrid>
        <w:gridCol w:w="534"/>
        <w:gridCol w:w="4252"/>
        <w:gridCol w:w="2393"/>
        <w:gridCol w:w="2393"/>
      </w:tblGrid>
      <w:tr w:rsidR="00644F3E" w:rsidRPr="00644F3E" w14:paraId="2FD7637B" w14:textId="77777777" w:rsidTr="00644F3E">
        <w:tc>
          <w:tcPr>
            <w:tcW w:w="534" w:type="dxa"/>
          </w:tcPr>
          <w:p w14:paraId="2187D487" w14:textId="77777777" w:rsidR="00644F3E" w:rsidRPr="00644F3E" w:rsidRDefault="00644F3E" w:rsidP="00644F3E">
            <w:pPr>
              <w:tabs>
                <w:tab w:val="left" w:pos="9921"/>
              </w:tabs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2" w:type="dxa"/>
            <w:vAlign w:val="center"/>
          </w:tcPr>
          <w:p w14:paraId="72F0FF8E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  <w:b/>
              </w:rPr>
              <w:t>Наименование технического приёма</w:t>
            </w:r>
          </w:p>
        </w:tc>
        <w:tc>
          <w:tcPr>
            <w:tcW w:w="2393" w:type="dxa"/>
            <w:vAlign w:val="center"/>
          </w:tcPr>
          <w:p w14:paraId="2288D37D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  <w:b/>
              </w:rPr>
              <w:t>Количество ударов</w:t>
            </w:r>
          </w:p>
        </w:tc>
        <w:tc>
          <w:tcPr>
            <w:tcW w:w="2393" w:type="dxa"/>
            <w:vAlign w:val="center"/>
          </w:tcPr>
          <w:p w14:paraId="76262146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  <w:b/>
              </w:rPr>
              <w:t>Оценка</w:t>
            </w:r>
          </w:p>
        </w:tc>
      </w:tr>
      <w:tr w:rsidR="00644F3E" w:rsidRPr="00644F3E" w14:paraId="2A30E2EE" w14:textId="77777777" w:rsidTr="00644F3E">
        <w:tc>
          <w:tcPr>
            <w:tcW w:w="534" w:type="dxa"/>
          </w:tcPr>
          <w:p w14:paraId="751032A2" w14:textId="29B95AA1" w:rsidR="00644F3E" w:rsidRPr="00644F3E" w:rsidRDefault="00E947A8" w:rsidP="00E947A8">
            <w:pPr>
              <w:tabs>
                <w:tab w:val="left" w:pos="9921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4252" w:type="dxa"/>
          </w:tcPr>
          <w:p w14:paraId="09735F99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Набивание мяча ладонной стороной ракетки</w:t>
            </w:r>
          </w:p>
        </w:tc>
        <w:tc>
          <w:tcPr>
            <w:tcW w:w="2393" w:type="dxa"/>
          </w:tcPr>
          <w:p w14:paraId="2A27360B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100</w:t>
            </w:r>
          </w:p>
          <w:p w14:paraId="3D510615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65</w:t>
            </w:r>
          </w:p>
          <w:p w14:paraId="68633568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30</w:t>
            </w:r>
          </w:p>
        </w:tc>
        <w:tc>
          <w:tcPr>
            <w:tcW w:w="2393" w:type="dxa"/>
          </w:tcPr>
          <w:p w14:paraId="4104D88F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Отлично</w:t>
            </w:r>
          </w:p>
          <w:p w14:paraId="71F4B080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Хорошо</w:t>
            </w:r>
          </w:p>
          <w:p w14:paraId="53241470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Удовлетворительно</w:t>
            </w:r>
          </w:p>
        </w:tc>
      </w:tr>
      <w:tr w:rsidR="00644F3E" w:rsidRPr="00644F3E" w14:paraId="25D19108" w14:textId="77777777" w:rsidTr="00644F3E">
        <w:tc>
          <w:tcPr>
            <w:tcW w:w="534" w:type="dxa"/>
          </w:tcPr>
          <w:p w14:paraId="307EA0EC" w14:textId="0D5773A7" w:rsidR="00644F3E" w:rsidRPr="00644F3E" w:rsidRDefault="00E947A8" w:rsidP="00E947A8">
            <w:pPr>
              <w:tabs>
                <w:tab w:val="left" w:pos="9921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4252" w:type="dxa"/>
          </w:tcPr>
          <w:p w14:paraId="04F05D1F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Набивание мяча тыльной стороной ракетки</w:t>
            </w:r>
          </w:p>
        </w:tc>
        <w:tc>
          <w:tcPr>
            <w:tcW w:w="2393" w:type="dxa"/>
          </w:tcPr>
          <w:p w14:paraId="14312A82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100</w:t>
            </w:r>
          </w:p>
          <w:p w14:paraId="3D387234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65</w:t>
            </w:r>
          </w:p>
          <w:p w14:paraId="3981F87A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30</w:t>
            </w:r>
          </w:p>
        </w:tc>
        <w:tc>
          <w:tcPr>
            <w:tcW w:w="2393" w:type="dxa"/>
          </w:tcPr>
          <w:p w14:paraId="4A263404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Отлично</w:t>
            </w:r>
          </w:p>
          <w:p w14:paraId="36A6532C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Хорошо Удовлетворительно</w:t>
            </w:r>
          </w:p>
        </w:tc>
      </w:tr>
      <w:tr w:rsidR="00644F3E" w:rsidRPr="00644F3E" w14:paraId="2F9A3A9E" w14:textId="77777777" w:rsidTr="00644F3E">
        <w:tc>
          <w:tcPr>
            <w:tcW w:w="534" w:type="dxa"/>
          </w:tcPr>
          <w:p w14:paraId="73B5B5C5" w14:textId="5F7564BA" w:rsidR="00644F3E" w:rsidRPr="00644F3E" w:rsidRDefault="00E947A8" w:rsidP="00E947A8">
            <w:pPr>
              <w:tabs>
                <w:tab w:val="left" w:pos="9921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4252" w:type="dxa"/>
          </w:tcPr>
          <w:p w14:paraId="1D0B4CEA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Набивание мяча ладонной и тыльной стороной ракетки</w:t>
            </w:r>
          </w:p>
        </w:tc>
        <w:tc>
          <w:tcPr>
            <w:tcW w:w="2393" w:type="dxa"/>
          </w:tcPr>
          <w:p w14:paraId="55927AB5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100</w:t>
            </w:r>
          </w:p>
          <w:p w14:paraId="6F7A5974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65</w:t>
            </w:r>
          </w:p>
          <w:p w14:paraId="43C69FF7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30</w:t>
            </w:r>
          </w:p>
        </w:tc>
        <w:tc>
          <w:tcPr>
            <w:tcW w:w="2393" w:type="dxa"/>
          </w:tcPr>
          <w:p w14:paraId="35F3A511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Отлично</w:t>
            </w:r>
          </w:p>
          <w:p w14:paraId="5F104AF3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Хорошо</w:t>
            </w:r>
          </w:p>
          <w:p w14:paraId="0F183AF3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Удовлетворительно</w:t>
            </w:r>
          </w:p>
        </w:tc>
      </w:tr>
      <w:tr w:rsidR="00644F3E" w:rsidRPr="00644F3E" w14:paraId="23B39917" w14:textId="77777777" w:rsidTr="00644F3E">
        <w:tc>
          <w:tcPr>
            <w:tcW w:w="534" w:type="dxa"/>
          </w:tcPr>
          <w:p w14:paraId="4AC79E08" w14:textId="7FA8123C" w:rsidR="00644F3E" w:rsidRPr="00644F3E" w:rsidRDefault="00E947A8" w:rsidP="00E947A8">
            <w:pPr>
              <w:tabs>
                <w:tab w:val="left" w:pos="9921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4252" w:type="dxa"/>
          </w:tcPr>
          <w:p w14:paraId="6706828E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Игра накатами справа по диагонали</w:t>
            </w:r>
          </w:p>
        </w:tc>
        <w:tc>
          <w:tcPr>
            <w:tcW w:w="2393" w:type="dxa"/>
          </w:tcPr>
          <w:p w14:paraId="7FCB5FC4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30 и более</w:t>
            </w:r>
          </w:p>
          <w:p w14:paraId="3825EEC5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от 20 до 10</w:t>
            </w:r>
          </w:p>
        </w:tc>
        <w:tc>
          <w:tcPr>
            <w:tcW w:w="2393" w:type="dxa"/>
          </w:tcPr>
          <w:p w14:paraId="2245CC1E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Отлично</w:t>
            </w:r>
          </w:p>
          <w:p w14:paraId="6AB4587D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Хорошо Удовлетворительно</w:t>
            </w:r>
          </w:p>
        </w:tc>
      </w:tr>
      <w:tr w:rsidR="00644F3E" w:rsidRPr="00644F3E" w14:paraId="45BA6DBB" w14:textId="77777777" w:rsidTr="00644F3E">
        <w:tc>
          <w:tcPr>
            <w:tcW w:w="534" w:type="dxa"/>
          </w:tcPr>
          <w:p w14:paraId="3C04CD7D" w14:textId="212A2D76" w:rsidR="00644F3E" w:rsidRPr="00644F3E" w:rsidRDefault="00E947A8" w:rsidP="00E947A8">
            <w:pPr>
              <w:tabs>
                <w:tab w:val="left" w:pos="9921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4252" w:type="dxa"/>
          </w:tcPr>
          <w:p w14:paraId="1F4C0EDA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Игра накатами слева по диагонали</w:t>
            </w:r>
          </w:p>
        </w:tc>
        <w:tc>
          <w:tcPr>
            <w:tcW w:w="2393" w:type="dxa"/>
          </w:tcPr>
          <w:p w14:paraId="43E27DE3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30 более</w:t>
            </w:r>
          </w:p>
          <w:p w14:paraId="63044C3F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от 20 до 10</w:t>
            </w:r>
          </w:p>
        </w:tc>
        <w:tc>
          <w:tcPr>
            <w:tcW w:w="2393" w:type="dxa"/>
          </w:tcPr>
          <w:p w14:paraId="36EE0479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Отлично</w:t>
            </w:r>
          </w:p>
          <w:p w14:paraId="642E6BE6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Хорошо</w:t>
            </w:r>
          </w:p>
          <w:p w14:paraId="63EE3D81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Удовлетворительно</w:t>
            </w:r>
          </w:p>
        </w:tc>
      </w:tr>
      <w:tr w:rsidR="00644F3E" w:rsidRPr="00644F3E" w14:paraId="754A8290" w14:textId="77777777" w:rsidTr="00644F3E">
        <w:tc>
          <w:tcPr>
            <w:tcW w:w="534" w:type="dxa"/>
          </w:tcPr>
          <w:p w14:paraId="1C10800B" w14:textId="7596812C" w:rsidR="00644F3E" w:rsidRPr="00644F3E" w:rsidRDefault="00E947A8" w:rsidP="00E947A8">
            <w:pPr>
              <w:tabs>
                <w:tab w:val="left" w:pos="9921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4252" w:type="dxa"/>
          </w:tcPr>
          <w:p w14:paraId="400CE90F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Сочетание наката справа и слева в правый угол</w:t>
            </w:r>
          </w:p>
        </w:tc>
        <w:tc>
          <w:tcPr>
            <w:tcW w:w="2393" w:type="dxa"/>
          </w:tcPr>
          <w:p w14:paraId="4A55ADBB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20 и более</w:t>
            </w:r>
          </w:p>
          <w:p w14:paraId="53F6AB23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от 15 до 10</w:t>
            </w:r>
          </w:p>
        </w:tc>
        <w:tc>
          <w:tcPr>
            <w:tcW w:w="2393" w:type="dxa"/>
          </w:tcPr>
          <w:p w14:paraId="39102D24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Отлично</w:t>
            </w:r>
          </w:p>
          <w:p w14:paraId="3CA0863C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Хорошо Удовлетворительно</w:t>
            </w:r>
          </w:p>
        </w:tc>
      </w:tr>
      <w:tr w:rsidR="00644F3E" w:rsidRPr="00644F3E" w14:paraId="59894A61" w14:textId="77777777" w:rsidTr="00644F3E">
        <w:tc>
          <w:tcPr>
            <w:tcW w:w="534" w:type="dxa"/>
          </w:tcPr>
          <w:p w14:paraId="467FB530" w14:textId="0AA7D165" w:rsidR="00644F3E" w:rsidRPr="00644F3E" w:rsidRDefault="00E947A8" w:rsidP="00E947A8">
            <w:pPr>
              <w:tabs>
                <w:tab w:val="left" w:pos="9921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7.</w:t>
            </w:r>
          </w:p>
        </w:tc>
        <w:tc>
          <w:tcPr>
            <w:tcW w:w="4252" w:type="dxa"/>
          </w:tcPr>
          <w:p w14:paraId="2C56DB6A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Выполнение наката справа в правый и левый углы стола</w:t>
            </w:r>
          </w:p>
        </w:tc>
        <w:tc>
          <w:tcPr>
            <w:tcW w:w="2393" w:type="dxa"/>
          </w:tcPr>
          <w:p w14:paraId="1B2C3758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20 и более</w:t>
            </w:r>
          </w:p>
          <w:p w14:paraId="0A53E98A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от 15 до 10</w:t>
            </w:r>
          </w:p>
        </w:tc>
        <w:tc>
          <w:tcPr>
            <w:tcW w:w="2393" w:type="dxa"/>
          </w:tcPr>
          <w:p w14:paraId="5032F9F2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Отлично</w:t>
            </w:r>
          </w:p>
          <w:p w14:paraId="4EAB9633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Хорошо</w:t>
            </w:r>
          </w:p>
          <w:p w14:paraId="27AE01D7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Удовлетворительно</w:t>
            </w:r>
          </w:p>
        </w:tc>
      </w:tr>
      <w:tr w:rsidR="00644F3E" w:rsidRPr="00644F3E" w14:paraId="11A254D1" w14:textId="77777777" w:rsidTr="00644F3E">
        <w:tc>
          <w:tcPr>
            <w:tcW w:w="534" w:type="dxa"/>
          </w:tcPr>
          <w:p w14:paraId="02F74AB3" w14:textId="6255C248" w:rsidR="00644F3E" w:rsidRPr="00644F3E" w:rsidRDefault="00E947A8" w:rsidP="00E947A8">
            <w:pPr>
              <w:tabs>
                <w:tab w:val="left" w:pos="9921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8.</w:t>
            </w:r>
          </w:p>
        </w:tc>
        <w:tc>
          <w:tcPr>
            <w:tcW w:w="4252" w:type="dxa"/>
          </w:tcPr>
          <w:p w14:paraId="63F9783C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44F3E">
              <w:rPr>
                <w:rFonts w:ascii="Times New Roman" w:hAnsi="Times New Roman"/>
              </w:rPr>
              <w:t>Откидка</w:t>
            </w:r>
            <w:proofErr w:type="spellEnd"/>
            <w:r w:rsidRPr="00644F3E">
              <w:rPr>
                <w:rFonts w:ascii="Times New Roman" w:hAnsi="Times New Roman"/>
              </w:rPr>
              <w:t xml:space="preserve"> слева со всей левой половины стола (кол – во ошибок за 3 мин.)</w:t>
            </w:r>
          </w:p>
        </w:tc>
        <w:tc>
          <w:tcPr>
            <w:tcW w:w="2393" w:type="dxa"/>
          </w:tcPr>
          <w:p w14:paraId="74869360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10 и менее</w:t>
            </w:r>
          </w:p>
          <w:p w14:paraId="69D0CB33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от 5 до 3</w:t>
            </w:r>
          </w:p>
        </w:tc>
        <w:tc>
          <w:tcPr>
            <w:tcW w:w="2393" w:type="dxa"/>
          </w:tcPr>
          <w:p w14:paraId="0A105127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Отлично</w:t>
            </w:r>
          </w:p>
          <w:p w14:paraId="2F05EEAE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Хорошо Удовлетворительно</w:t>
            </w:r>
          </w:p>
        </w:tc>
      </w:tr>
      <w:tr w:rsidR="00644F3E" w:rsidRPr="00644F3E" w14:paraId="76507A02" w14:textId="77777777" w:rsidTr="00644F3E">
        <w:tc>
          <w:tcPr>
            <w:tcW w:w="534" w:type="dxa"/>
          </w:tcPr>
          <w:p w14:paraId="1B9C93F8" w14:textId="23063080" w:rsidR="00644F3E" w:rsidRPr="00644F3E" w:rsidRDefault="00E947A8" w:rsidP="00E947A8">
            <w:pPr>
              <w:tabs>
                <w:tab w:val="left" w:pos="9921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9.</w:t>
            </w:r>
          </w:p>
        </w:tc>
        <w:tc>
          <w:tcPr>
            <w:tcW w:w="4252" w:type="dxa"/>
          </w:tcPr>
          <w:p w14:paraId="60E553DA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 xml:space="preserve">Сочетание </w:t>
            </w:r>
            <w:proofErr w:type="spellStart"/>
            <w:r w:rsidRPr="00644F3E">
              <w:rPr>
                <w:rFonts w:ascii="Times New Roman" w:hAnsi="Times New Roman"/>
              </w:rPr>
              <w:t>откидок</w:t>
            </w:r>
            <w:proofErr w:type="spellEnd"/>
            <w:r w:rsidRPr="00644F3E">
              <w:rPr>
                <w:rFonts w:ascii="Times New Roman" w:hAnsi="Times New Roman"/>
              </w:rPr>
              <w:t xml:space="preserve"> справа и слева по всему столу (кол – во ошибок за 3 мин.)</w:t>
            </w:r>
          </w:p>
        </w:tc>
        <w:tc>
          <w:tcPr>
            <w:tcW w:w="2393" w:type="dxa"/>
          </w:tcPr>
          <w:p w14:paraId="58CECC54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10 и менее</w:t>
            </w:r>
          </w:p>
          <w:p w14:paraId="10818F35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от 5 до 3</w:t>
            </w:r>
          </w:p>
        </w:tc>
        <w:tc>
          <w:tcPr>
            <w:tcW w:w="2393" w:type="dxa"/>
          </w:tcPr>
          <w:p w14:paraId="555F8BD1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Отлично</w:t>
            </w:r>
          </w:p>
          <w:p w14:paraId="4D83A72B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Хорошо</w:t>
            </w:r>
          </w:p>
          <w:p w14:paraId="4EB0F915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Удовлетворительно</w:t>
            </w:r>
          </w:p>
        </w:tc>
      </w:tr>
      <w:tr w:rsidR="00644F3E" w:rsidRPr="00644F3E" w14:paraId="497BB0EF" w14:textId="77777777" w:rsidTr="00644F3E">
        <w:tc>
          <w:tcPr>
            <w:tcW w:w="534" w:type="dxa"/>
          </w:tcPr>
          <w:p w14:paraId="0865A7B3" w14:textId="65692639" w:rsidR="00644F3E" w:rsidRPr="00644F3E" w:rsidRDefault="00205976" w:rsidP="00205976">
            <w:pPr>
              <w:tabs>
                <w:tab w:val="left" w:pos="9921"/>
              </w:tabs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  <w:r w:rsidR="005B463D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4252" w:type="dxa"/>
          </w:tcPr>
          <w:p w14:paraId="3EDF3301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Выполнение подачи справа накатом в правую половину стола (из 10 попыток)</w:t>
            </w:r>
          </w:p>
        </w:tc>
        <w:tc>
          <w:tcPr>
            <w:tcW w:w="2393" w:type="dxa"/>
          </w:tcPr>
          <w:p w14:paraId="13B470F4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10</w:t>
            </w:r>
          </w:p>
          <w:p w14:paraId="0C5DEDFA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6</w:t>
            </w:r>
          </w:p>
          <w:p w14:paraId="0A7F3F2E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3</w:t>
            </w:r>
          </w:p>
        </w:tc>
        <w:tc>
          <w:tcPr>
            <w:tcW w:w="2393" w:type="dxa"/>
          </w:tcPr>
          <w:p w14:paraId="4EA77365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Отлично</w:t>
            </w:r>
          </w:p>
          <w:p w14:paraId="0902BF90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Хорошо Удовлетворительно</w:t>
            </w:r>
          </w:p>
        </w:tc>
      </w:tr>
      <w:tr w:rsidR="00644F3E" w:rsidRPr="00644F3E" w14:paraId="6183E808" w14:textId="77777777" w:rsidTr="00644F3E">
        <w:tc>
          <w:tcPr>
            <w:tcW w:w="534" w:type="dxa"/>
          </w:tcPr>
          <w:p w14:paraId="293F8E74" w14:textId="584FA987" w:rsidR="00644F3E" w:rsidRPr="00644F3E" w:rsidRDefault="00205976" w:rsidP="00644F3E">
            <w:pPr>
              <w:tabs>
                <w:tab w:val="left" w:pos="9921"/>
              </w:tabs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  <w:r w:rsidR="005B463D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4252" w:type="dxa"/>
          </w:tcPr>
          <w:p w14:paraId="0648B283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Выполнение подачи справа откидной в левую половину стола (из 10 попыток)</w:t>
            </w:r>
          </w:p>
        </w:tc>
        <w:tc>
          <w:tcPr>
            <w:tcW w:w="2393" w:type="dxa"/>
          </w:tcPr>
          <w:p w14:paraId="2DF5122C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10</w:t>
            </w:r>
          </w:p>
          <w:p w14:paraId="2DC6FFDF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6</w:t>
            </w:r>
          </w:p>
          <w:p w14:paraId="4652D857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3</w:t>
            </w:r>
          </w:p>
        </w:tc>
        <w:tc>
          <w:tcPr>
            <w:tcW w:w="2393" w:type="dxa"/>
          </w:tcPr>
          <w:p w14:paraId="734262A3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Отлично</w:t>
            </w:r>
          </w:p>
          <w:p w14:paraId="54CEE9AB" w14:textId="77777777" w:rsidR="00644F3E" w:rsidRPr="00644F3E" w:rsidRDefault="00644F3E" w:rsidP="00644F3E">
            <w:pPr>
              <w:keepNext/>
              <w:keepLines/>
              <w:tabs>
                <w:tab w:val="left" w:pos="9921"/>
              </w:tabs>
              <w:ind w:left="142"/>
              <w:jc w:val="center"/>
              <w:rPr>
                <w:rFonts w:ascii="Times New Roman" w:hAnsi="Times New Roman"/>
                <w:b/>
              </w:rPr>
            </w:pPr>
            <w:r w:rsidRPr="00644F3E">
              <w:rPr>
                <w:rFonts w:ascii="Times New Roman" w:hAnsi="Times New Roman"/>
              </w:rPr>
              <w:t>Хорошо</w:t>
            </w:r>
          </w:p>
          <w:p w14:paraId="20E7390A" w14:textId="77777777" w:rsidR="00644F3E" w:rsidRPr="00644F3E" w:rsidRDefault="00644F3E" w:rsidP="00644F3E">
            <w:pPr>
              <w:tabs>
                <w:tab w:val="left" w:pos="9921"/>
              </w:tabs>
              <w:ind w:left="142"/>
              <w:rPr>
                <w:rFonts w:ascii="Times New Roman" w:hAnsi="Times New Roman"/>
              </w:rPr>
            </w:pPr>
            <w:r w:rsidRPr="00644F3E">
              <w:rPr>
                <w:rFonts w:ascii="Times New Roman" w:hAnsi="Times New Roman"/>
              </w:rPr>
              <w:t>Удовлетворительно</w:t>
            </w:r>
          </w:p>
        </w:tc>
      </w:tr>
    </w:tbl>
    <w:p w14:paraId="13600CF8" w14:textId="42991164" w:rsidR="00644F3E" w:rsidRPr="00644F3E" w:rsidRDefault="00644F3E" w:rsidP="00205976">
      <w:pPr>
        <w:tabs>
          <w:tab w:val="left" w:pos="992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44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Результаты соревнований протоколируются и заносятся в дневник самоконтроля обучающегося</w:t>
      </w:r>
    </w:p>
    <w:p w14:paraId="0E4461C6" w14:textId="207AA9BE" w:rsidR="00770DE0" w:rsidRDefault="00770DE0" w:rsidP="009159F7">
      <w:pPr>
        <w:tabs>
          <w:tab w:val="left" w:pos="9921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2433016D" w14:textId="77777777" w:rsidR="009159F7" w:rsidRPr="009159F7" w:rsidRDefault="009159F7" w:rsidP="009159F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</w:pPr>
      <w:r w:rsidRPr="009159F7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  <w:t>Критерии оценивания соревновательной деятельности</w:t>
      </w:r>
    </w:p>
    <w:p w14:paraId="53CA6C4B" w14:textId="173C4F69" w:rsidR="009159F7" w:rsidRPr="009159F7" w:rsidRDefault="009159F7" w:rsidP="009159F7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A"/>
          <w:kern w:val="1"/>
          <w:sz w:val="24"/>
          <w:szCs w:val="24"/>
          <w:lang w:eastAsia="zh-CN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6"/>
        <w:gridCol w:w="7537"/>
      </w:tblGrid>
      <w:tr w:rsidR="009159F7" w:rsidRPr="009159F7" w14:paraId="304712CD" w14:textId="77777777" w:rsidTr="00CF405B">
        <w:tc>
          <w:tcPr>
            <w:tcW w:w="1956" w:type="dxa"/>
            <w:shd w:val="clear" w:color="auto" w:fill="auto"/>
            <w:vAlign w:val="center"/>
          </w:tcPr>
          <w:p w14:paraId="17A94DD8" w14:textId="77777777" w:rsidR="009159F7" w:rsidRPr="009159F7" w:rsidRDefault="009159F7" w:rsidP="009159F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9159F7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Критерии</w:t>
            </w:r>
          </w:p>
        </w:tc>
        <w:tc>
          <w:tcPr>
            <w:tcW w:w="7537" w:type="dxa"/>
            <w:shd w:val="clear" w:color="auto" w:fill="auto"/>
            <w:vAlign w:val="center"/>
          </w:tcPr>
          <w:p w14:paraId="551C0DB7" w14:textId="77777777" w:rsidR="009159F7" w:rsidRPr="009159F7" w:rsidRDefault="009159F7" w:rsidP="009159F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9159F7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4"/>
                <w:szCs w:val="24"/>
                <w:lang w:eastAsia="zh-CN"/>
              </w:rPr>
              <w:t>Показатели</w:t>
            </w:r>
          </w:p>
        </w:tc>
      </w:tr>
      <w:tr w:rsidR="009159F7" w:rsidRPr="009159F7" w14:paraId="611FBCEB" w14:textId="77777777" w:rsidTr="00CF405B">
        <w:tc>
          <w:tcPr>
            <w:tcW w:w="1956" w:type="dxa"/>
            <w:shd w:val="clear" w:color="auto" w:fill="auto"/>
            <w:vAlign w:val="center"/>
          </w:tcPr>
          <w:p w14:paraId="31A91CD6" w14:textId="77777777" w:rsidR="009159F7" w:rsidRPr="009159F7" w:rsidRDefault="009159F7" w:rsidP="009159F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lang w:eastAsia="zh-CN"/>
              </w:rPr>
            </w:pPr>
            <w:r w:rsidRPr="00CF405B">
              <w:rPr>
                <w:rFonts w:ascii="Times New Roman" w:eastAsia="Times New Roman" w:hAnsi="Times New Roman" w:cs="Times New Roman"/>
                <w:b/>
                <w:color w:val="00000A"/>
                <w:kern w:val="1"/>
                <w:lang w:eastAsia="zh-CN"/>
              </w:rPr>
              <w:t>1.</w:t>
            </w:r>
            <w:r w:rsidRPr="009159F7">
              <w:rPr>
                <w:rFonts w:ascii="Times New Roman" w:eastAsia="Times New Roman" w:hAnsi="Times New Roman" w:cs="Times New Roman"/>
                <w:color w:val="00000A"/>
                <w:kern w:val="1"/>
                <w:lang w:eastAsia="zh-CN"/>
              </w:rPr>
              <w:t xml:space="preserve"> </w:t>
            </w:r>
            <w:r w:rsidRPr="009159F7">
              <w:rPr>
                <w:rFonts w:ascii="Times New Roman" w:eastAsia="Times New Roman" w:hAnsi="Times New Roman" w:cs="Times New Roman"/>
                <w:b/>
                <w:color w:val="00000A"/>
                <w:kern w:val="1"/>
                <w:lang w:eastAsia="zh-CN"/>
              </w:rPr>
              <w:t>Количество качественных правильных ударов, дошедших до цели</w:t>
            </w:r>
            <w:r w:rsidRPr="009159F7">
              <w:rPr>
                <w:rFonts w:ascii="Times New Roman" w:eastAsia="Times New Roman" w:hAnsi="Times New Roman" w:cs="Times New Roman"/>
                <w:color w:val="00000A"/>
                <w:kern w:val="1"/>
                <w:lang w:eastAsia="zh-CN"/>
              </w:rPr>
              <w:t xml:space="preserve">. </w:t>
            </w:r>
          </w:p>
        </w:tc>
        <w:tc>
          <w:tcPr>
            <w:tcW w:w="7537" w:type="dxa"/>
            <w:shd w:val="clear" w:color="auto" w:fill="auto"/>
            <w:vAlign w:val="center"/>
          </w:tcPr>
          <w:p w14:paraId="3FC419D4" w14:textId="6EA1054A" w:rsidR="009159F7" w:rsidRPr="009159F7" w:rsidRDefault="009159F7" w:rsidP="009159F7">
            <w:pPr>
              <w:suppressAutoHyphen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color w:val="00000A"/>
                <w:kern w:val="1"/>
                <w:lang w:eastAsia="zh-CN"/>
              </w:rPr>
            </w:pPr>
            <w:r w:rsidRPr="009159F7">
              <w:rPr>
                <w:rFonts w:ascii="Times New Roman" w:eastAsia="Times New Roman" w:hAnsi="Times New Roman" w:cs="Times New Roman"/>
                <w:color w:val="00000A"/>
                <w:kern w:val="1"/>
                <w:lang w:eastAsia="zh-CN"/>
              </w:rPr>
              <w:t>Правильными ударами считаются беспрепятственно дошедшие до цели удары</w:t>
            </w:r>
            <w:r>
              <w:rPr>
                <w:rFonts w:ascii="Times New Roman" w:eastAsia="Times New Roman" w:hAnsi="Times New Roman" w:cs="Times New Roman"/>
                <w:color w:val="00000A"/>
                <w:kern w:val="1"/>
                <w:lang w:eastAsia="zh-CN"/>
              </w:rPr>
              <w:t xml:space="preserve"> ракеткой, </w:t>
            </w:r>
            <w:r w:rsidRPr="009159F7">
              <w:rPr>
                <w:rFonts w:ascii="Times New Roman" w:eastAsia="Times New Roman" w:hAnsi="Times New Roman" w:cs="Times New Roman"/>
                <w:color w:val="00000A"/>
                <w:kern w:val="1"/>
                <w:lang w:eastAsia="zh-CN"/>
              </w:rPr>
              <w:t>которые не были блокированы или отраж</w:t>
            </w:r>
            <w:r>
              <w:rPr>
                <w:rFonts w:ascii="Times New Roman" w:eastAsia="Times New Roman" w:hAnsi="Times New Roman" w:cs="Times New Roman"/>
                <w:color w:val="00000A"/>
                <w:kern w:val="1"/>
                <w:lang w:eastAsia="zh-CN"/>
              </w:rPr>
              <w:t xml:space="preserve">ены противником. </w:t>
            </w:r>
            <w:r w:rsidRPr="009159F7">
              <w:rPr>
                <w:rFonts w:ascii="Times New Roman" w:eastAsia="Times New Roman" w:hAnsi="Times New Roman" w:cs="Times New Roman"/>
                <w:color w:val="00000A"/>
                <w:kern w:val="1"/>
                <w:lang w:eastAsia="zh-CN"/>
              </w:rPr>
              <w:t xml:space="preserve">Удары наносятся любой рукой. </w:t>
            </w:r>
          </w:p>
        </w:tc>
      </w:tr>
      <w:tr w:rsidR="009159F7" w:rsidRPr="009159F7" w14:paraId="10E1BF6A" w14:textId="77777777" w:rsidTr="00CF405B">
        <w:tc>
          <w:tcPr>
            <w:tcW w:w="1956" w:type="dxa"/>
            <w:shd w:val="clear" w:color="auto" w:fill="auto"/>
            <w:vAlign w:val="center"/>
          </w:tcPr>
          <w:p w14:paraId="199F7A96" w14:textId="77777777" w:rsidR="009159F7" w:rsidRPr="009159F7" w:rsidRDefault="009159F7" w:rsidP="009159F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lang w:eastAsia="zh-CN"/>
              </w:rPr>
            </w:pPr>
            <w:r w:rsidRPr="009159F7">
              <w:rPr>
                <w:rFonts w:ascii="Times New Roman" w:eastAsia="Times New Roman" w:hAnsi="Times New Roman" w:cs="Times New Roman"/>
                <w:b/>
                <w:color w:val="00000A"/>
                <w:kern w:val="1"/>
                <w:lang w:eastAsia="zh-CN"/>
              </w:rPr>
              <w:t xml:space="preserve">2. Доминирование во время боя. </w:t>
            </w:r>
          </w:p>
        </w:tc>
        <w:tc>
          <w:tcPr>
            <w:tcW w:w="7537" w:type="dxa"/>
            <w:shd w:val="clear" w:color="auto" w:fill="auto"/>
            <w:vAlign w:val="center"/>
          </w:tcPr>
          <w:p w14:paraId="162E7F99" w14:textId="191A3FA0" w:rsidR="009159F7" w:rsidRPr="009159F7" w:rsidRDefault="009159F7" w:rsidP="009159F7">
            <w:pPr>
              <w:suppressAutoHyphen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color w:val="00000A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lang w:eastAsia="zh-CN"/>
              </w:rPr>
              <w:t xml:space="preserve">Активные боевые действия в ходе теннисного турнира, в результате которых теннисист </w:t>
            </w:r>
            <w:r w:rsidRPr="009159F7">
              <w:rPr>
                <w:rFonts w:ascii="Times New Roman" w:eastAsia="Times New Roman" w:hAnsi="Times New Roman" w:cs="Times New Roman"/>
                <w:color w:val="00000A"/>
                <w:kern w:val="1"/>
                <w:lang w:eastAsia="zh-CN"/>
              </w:rPr>
              <w:t xml:space="preserve">проводит большее число атакующих и защитных действий, чем его противник. </w:t>
            </w:r>
          </w:p>
        </w:tc>
      </w:tr>
      <w:tr w:rsidR="009159F7" w:rsidRPr="009159F7" w14:paraId="0BA35B53" w14:textId="77777777" w:rsidTr="00CF405B">
        <w:tc>
          <w:tcPr>
            <w:tcW w:w="1956" w:type="dxa"/>
            <w:shd w:val="clear" w:color="auto" w:fill="auto"/>
            <w:vAlign w:val="center"/>
          </w:tcPr>
          <w:p w14:paraId="3F790D24" w14:textId="77777777" w:rsidR="009159F7" w:rsidRPr="009159F7" w:rsidRDefault="009159F7" w:rsidP="009159F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lang w:eastAsia="zh-CN"/>
              </w:rPr>
            </w:pPr>
            <w:r w:rsidRPr="009159F7">
              <w:rPr>
                <w:rFonts w:ascii="Times New Roman" w:eastAsia="Times New Roman" w:hAnsi="Times New Roman" w:cs="Times New Roman"/>
                <w:b/>
                <w:color w:val="00000A"/>
                <w:kern w:val="1"/>
                <w:lang w:eastAsia="zh-CN"/>
              </w:rPr>
              <w:t xml:space="preserve">3. Дух соперничества. </w:t>
            </w:r>
          </w:p>
        </w:tc>
        <w:tc>
          <w:tcPr>
            <w:tcW w:w="7537" w:type="dxa"/>
            <w:shd w:val="clear" w:color="auto" w:fill="auto"/>
            <w:vAlign w:val="center"/>
          </w:tcPr>
          <w:p w14:paraId="21F9EA6F" w14:textId="77777777" w:rsidR="009159F7" w:rsidRPr="009159F7" w:rsidRDefault="009159F7" w:rsidP="009159F7">
            <w:pPr>
              <w:suppressAutoHyphen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color w:val="00000A"/>
                <w:kern w:val="1"/>
                <w:lang w:eastAsia="zh-CN"/>
              </w:rPr>
            </w:pPr>
            <w:r w:rsidRPr="009159F7">
              <w:rPr>
                <w:rFonts w:ascii="Times New Roman" w:eastAsia="Times New Roman" w:hAnsi="Times New Roman" w:cs="Times New Roman"/>
                <w:color w:val="00000A"/>
                <w:kern w:val="1"/>
                <w:lang w:eastAsia="zh-CN"/>
              </w:rPr>
              <w:t xml:space="preserve">Проявление волевых качеств, направленных на достижение победы при преодолении трудностей, возникающих в ходе боя. </w:t>
            </w:r>
          </w:p>
        </w:tc>
      </w:tr>
      <w:tr w:rsidR="009159F7" w:rsidRPr="009159F7" w14:paraId="41EFD422" w14:textId="77777777" w:rsidTr="00CF405B">
        <w:tc>
          <w:tcPr>
            <w:tcW w:w="1956" w:type="dxa"/>
            <w:shd w:val="clear" w:color="auto" w:fill="auto"/>
            <w:vAlign w:val="center"/>
          </w:tcPr>
          <w:p w14:paraId="14F33F12" w14:textId="77777777" w:rsidR="009159F7" w:rsidRPr="009159F7" w:rsidRDefault="009159F7" w:rsidP="009159F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lang w:eastAsia="zh-CN"/>
              </w:rPr>
            </w:pPr>
            <w:r w:rsidRPr="009159F7">
              <w:rPr>
                <w:rFonts w:ascii="Times New Roman" w:eastAsia="Times New Roman" w:hAnsi="Times New Roman" w:cs="Times New Roman"/>
                <w:b/>
                <w:color w:val="00000A"/>
                <w:kern w:val="1"/>
                <w:lang w:eastAsia="zh-CN"/>
              </w:rPr>
              <w:lastRenderedPageBreak/>
              <w:t xml:space="preserve">4. Превосходство </w:t>
            </w:r>
            <w:proofErr w:type="spellStart"/>
            <w:r w:rsidRPr="009159F7">
              <w:rPr>
                <w:rFonts w:ascii="Times New Roman" w:eastAsia="Times New Roman" w:hAnsi="Times New Roman" w:cs="Times New Roman"/>
                <w:b/>
                <w:color w:val="00000A"/>
                <w:kern w:val="1"/>
                <w:lang w:eastAsia="zh-CN"/>
              </w:rPr>
              <w:t>технико</w:t>
            </w:r>
            <w:proofErr w:type="spellEnd"/>
            <w:r w:rsidRPr="009159F7">
              <w:rPr>
                <w:rFonts w:ascii="Times New Roman" w:eastAsia="Times New Roman" w:hAnsi="Times New Roman" w:cs="Times New Roman"/>
                <w:b/>
                <w:color w:val="00000A"/>
                <w:kern w:val="1"/>
                <w:lang w:eastAsia="zh-CN"/>
              </w:rPr>
              <w:t xml:space="preserve">–тактического мастерства. </w:t>
            </w:r>
          </w:p>
        </w:tc>
        <w:tc>
          <w:tcPr>
            <w:tcW w:w="7537" w:type="dxa"/>
            <w:shd w:val="clear" w:color="auto" w:fill="auto"/>
            <w:vAlign w:val="center"/>
          </w:tcPr>
          <w:p w14:paraId="52C746B1" w14:textId="3D9F97BB" w:rsidR="009159F7" w:rsidRPr="009159F7" w:rsidRDefault="009159F7" w:rsidP="009159F7">
            <w:pPr>
              <w:suppressAutoHyphens/>
              <w:spacing w:after="0" w:line="240" w:lineRule="auto"/>
              <w:ind w:firstLine="851"/>
              <w:rPr>
                <w:rFonts w:ascii="Times New Roman" w:eastAsia="Times New Roman" w:hAnsi="Times New Roman" w:cs="Times New Roman"/>
                <w:color w:val="00000A"/>
                <w:kern w:val="1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lang w:eastAsia="zh-CN"/>
              </w:rPr>
              <w:t xml:space="preserve">Умение теннисиста </w:t>
            </w:r>
            <w:r w:rsidRPr="009159F7">
              <w:rPr>
                <w:rFonts w:ascii="Times New Roman" w:eastAsia="Times New Roman" w:hAnsi="Times New Roman" w:cs="Times New Roman"/>
                <w:color w:val="00000A"/>
                <w:kern w:val="1"/>
                <w:lang w:eastAsia="zh-CN"/>
              </w:rPr>
              <w:t xml:space="preserve">рационально и эффективно применять боевые приемы и действия по нейтрализации сильных сторон противника и использованию его слабых сторон, заставив действовать соперника в несвойственной ему манере. </w:t>
            </w:r>
          </w:p>
        </w:tc>
      </w:tr>
    </w:tbl>
    <w:p w14:paraId="39CF639C" w14:textId="5C70EDCA" w:rsidR="009159F7" w:rsidRPr="009159F7" w:rsidRDefault="009159F7" w:rsidP="009159F7">
      <w:pPr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9159F7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При равном количестве и эффективности ударов, </w:t>
      </w:r>
      <w:proofErr w:type="spellStart"/>
      <w:r w:rsidRPr="009159F7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технико</w:t>
      </w:r>
      <w:proofErr w:type="spellEnd"/>
      <w:r w:rsidRPr="009159F7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–тактическом мастерстве предпочтение в определ</w:t>
      </w: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ении победителя отдается игроку</w:t>
      </w:r>
      <w:r w:rsidRPr="009159F7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, имеющему меньшее количество замечаний и нарушений правил соревнований</w:t>
      </w:r>
      <w:r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.</w:t>
      </w:r>
    </w:p>
    <w:p w14:paraId="12672247" w14:textId="7C692CEB" w:rsidR="00515A73" w:rsidRDefault="00515A73" w:rsidP="009159F7">
      <w:pPr>
        <w:tabs>
          <w:tab w:val="left" w:pos="9921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37C9D185" w14:textId="2EAF33E8" w:rsidR="00A543D7" w:rsidRPr="000609FA" w:rsidRDefault="00A543D7" w:rsidP="00A543D7">
      <w:pPr>
        <w:tabs>
          <w:tab w:val="left" w:pos="9921"/>
        </w:tabs>
        <w:spacing w:after="0" w:line="240" w:lineRule="auto"/>
        <w:ind w:left="142" w:firstLine="28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ПРОТОКОЛ</w:t>
      </w:r>
    </w:p>
    <w:p w14:paraId="5477AB90" w14:textId="77777777" w:rsidR="00A543D7" w:rsidRPr="000609FA" w:rsidRDefault="00A543D7" w:rsidP="00A543D7">
      <w:pPr>
        <w:tabs>
          <w:tab w:val="left" w:pos="9921"/>
        </w:tabs>
        <w:spacing w:after="0" w:line="240" w:lineRule="auto"/>
        <w:ind w:left="142" w:firstLine="28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подведения итогов освоения дополнительной образовательной программы «Настольный теннис»</w:t>
      </w:r>
    </w:p>
    <w:p w14:paraId="0DFDA1C3" w14:textId="77777777" w:rsidR="00A543D7" w:rsidRPr="000609FA" w:rsidRDefault="00A543D7" w:rsidP="00A543D7">
      <w:pPr>
        <w:tabs>
          <w:tab w:val="left" w:pos="9921"/>
        </w:tabs>
        <w:spacing w:after="0" w:line="240" w:lineRule="auto"/>
        <w:ind w:left="142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_______________уч. год</w:t>
      </w:r>
    </w:p>
    <w:p w14:paraId="56335F46" w14:textId="77777777" w:rsidR="00A543D7" w:rsidRPr="000609FA" w:rsidRDefault="00A543D7" w:rsidP="00A543D7">
      <w:pPr>
        <w:tabs>
          <w:tab w:val="left" w:pos="9921"/>
        </w:tabs>
        <w:spacing w:after="0" w:line="240" w:lineRule="auto"/>
        <w:ind w:left="142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«___________________»</w:t>
      </w:r>
    </w:p>
    <w:p w14:paraId="0BDAEB6E" w14:textId="77777777" w:rsidR="00A543D7" w:rsidRPr="000609FA" w:rsidRDefault="00A543D7" w:rsidP="00A543D7">
      <w:pPr>
        <w:tabs>
          <w:tab w:val="left" w:pos="9921"/>
        </w:tabs>
        <w:spacing w:after="0" w:line="240" w:lineRule="auto"/>
        <w:ind w:left="142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Детское объединение «__________________________»</w:t>
      </w:r>
    </w:p>
    <w:p w14:paraId="68869D1F" w14:textId="77777777" w:rsidR="00A543D7" w:rsidRPr="000609FA" w:rsidRDefault="00A543D7" w:rsidP="00A543D7">
      <w:pPr>
        <w:tabs>
          <w:tab w:val="left" w:pos="9921"/>
        </w:tabs>
        <w:spacing w:after="0" w:line="240" w:lineRule="auto"/>
        <w:ind w:left="142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 ________________</w:t>
      </w:r>
    </w:p>
    <w:tbl>
      <w:tblPr>
        <w:tblStyle w:val="47"/>
        <w:tblW w:w="9631" w:type="dxa"/>
        <w:tblInd w:w="-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711"/>
        <w:gridCol w:w="992"/>
        <w:gridCol w:w="993"/>
        <w:gridCol w:w="1134"/>
        <w:gridCol w:w="1134"/>
        <w:gridCol w:w="1134"/>
        <w:gridCol w:w="1842"/>
        <w:gridCol w:w="1691"/>
      </w:tblGrid>
      <w:tr w:rsidR="00A543D7" w:rsidRPr="00D935D9" w14:paraId="737CEE8A" w14:textId="77777777" w:rsidTr="00A543D7">
        <w:trPr>
          <w:cantSplit/>
          <w:trHeight w:val="2338"/>
        </w:trPr>
        <w:tc>
          <w:tcPr>
            <w:tcW w:w="711" w:type="dxa"/>
            <w:vMerge w:val="restart"/>
            <w:tcMar>
              <w:left w:w="108" w:type="dxa"/>
            </w:tcMar>
            <w:vAlign w:val="center"/>
          </w:tcPr>
          <w:p w14:paraId="0F469704" w14:textId="77777777" w:rsidR="00A543D7" w:rsidRPr="00D935D9" w:rsidRDefault="00A543D7" w:rsidP="00A543D7">
            <w:pPr>
              <w:tabs>
                <w:tab w:val="left" w:pos="9921"/>
              </w:tabs>
              <w:ind w:left="5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 xml:space="preserve">№ </w:t>
            </w:r>
            <w:proofErr w:type="spellStart"/>
            <w:r w:rsidRPr="00D935D9">
              <w:rPr>
                <w:sz w:val="20"/>
                <w:szCs w:val="20"/>
              </w:rPr>
              <w:t>п.п</w:t>
            </w:r>
            <w:proofErr w:type="spellEnd"/>
            <w:r w:rsidRPr="00D935D9"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  <w:vMerge w:val="restart"/>
            <w:tcMar>
              <w:left w:w="108" w:type="dxa"/>
            </w:tcMar>
            <w:vAlign w:val="center"/>
          </w:tcPr>
          <w:p w14:paraId="221C2562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right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показатели</w:t>
            </w:r>
          </w:p>
          <w:p w14:paraId="2CD2EB88" w14:textId="77777777" w:rsidR="00A543D7" w:rsidRPr="00D935D9" w:rsidRDefault="00A543D7" w:rsidP="00A543D7">
            <w:pPr>
              <w:tabs>
                <w:tab w:val="left" w:pos="9921"/>
              </w:tabs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Ф.И. обучающегося</w:t>
            </w:r>
          </w:p>
        </w:tc>
        <w:tc>
          <w:tcPr>
            <w:tcW w:w="993" w:type="dxa"/>
            <w:tcMar>
              <w:left w:w="108" w:type="dxa"/>
            </w:tcMar>
            <w:textDirection w:val="btLr"/>
            <w:vAlign w:val="center"/>
          </w:tcPr>
          <w:p w14:paraId="32A28C76" w14:textId="77777777" w:rsidR="00A543D7" w:rsidRPr="00D935D9" w:rsidRDefault="00A543D7" w:rsidP="00A543D7">
            <w:pPr>
              <w:tabs>
                <w:tab w:val="left" w:pos="9921"/>
              </w:tabs>
              <w:ind w:left="142" w:right="113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Уровень теоретической подготовки</w:t>
            </w:r>
          </w:p>
        </w:tc>
        <w:tc>
          <w:tcPr>
            <w:tcW w:w="1134" w:type="dxa"/>
            <w:tcMar>
              <w:left w:w="108" w:type="dxa"/>
            </w:tcMar>
            <w:textDirection w:val="btLr"/>
            <w:vAlign w:val="center"/>
          </w:tcPr>
          <w:p w14:paraId="20F34C5B" w14:textId="77777777" w:rsidR="00A543D7" w:rsidRPr="00D935D9" w:rsidRDefault="00A543D7" w:rsidP="00A543D7">
            <w:pPr>
              <w:tabs>
                <w:tab w:val="left" w:pos="9921"/>
              </w:tabs>
              <w:ind w:left="142" w:right="113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Уровень практической подготовки</w:t>
            </w:r>
          </w:p>
        </w:tc>
        <w:tc>
          <w:tcPr>
            <w:tcW w:w="1134" w:type="dxa"/>
            <w:tcMar>
              <w:left w:w="108" w:type="dxa"/>
            </w:tcMar>
            <w:textDirection w:val="btLr"/>
            <w:vAlign w:val="center"/>
          </w:tcPr>
          <w:p w14:paraId="30C50F75" w14:textId="77777777" w:rsidR="00A543D7" w:rsidRPr="00D935D9" w:rsidRDefault="00A543D7" w:rsidP="00A543D7">
            <w:pPr>
              <w:tabs>
                <w:tab w:val="left" w:pos="9921"/>
              </w:tabs>
              <w:ind w:left="142" w:right="113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Уровень личностного развития</w:t>
            </w:r>
          </w:p>
        </w:tc>
        <w:tc>
          <w:tcPr>
            <w:tcW w:w="1134" w:type="dxa"/>
            <w:tcMar>
              <w:left w:w="108" w:type="dxa"/>
            </w:tcMar>
            <w:textDirection w:val="btLr"/>
            <w:vAlign w:val="center"/>
          </w:tcPr>
          <w:p w14:paraId="12EED186" w14:textId="77777777" w:rsidR="00A543D7" w:rsidRPr="00D935D9" w:rsidRDefault="00A543D7" w:rsidP="00A543D7">
            <w:pPr>
              <w:tabs>
                <w:tab w:val="left" w:pos="9921"/>
              </w:tabs>
              <w:ind w:left="142" w:right="113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Уровень сформированности базовых компетентностей</w:t>
            </w:r>
          </w:p>
        </w:tc>
        <w:tc>
          <w:tcPr>
            <w:tcW w:w="3533" w:type="dxa"/>
            <w:gridSpan w:val="2"/>
            <w:shd w:val="clear" w:color="auto" w:fill="D9D9D9"/>
            <w:tcMar>
              <w:left w:w="108" w:type="dxa"/>
            </w:tcMar>
            <w:vAlign w:val="center"/>
          </w:tcPr>
          <w:p w14:paraId="6EE8C93C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b/>
                <w:sz w:val="20"/>
                <w:szCs w:val="20"/>
              </w:rPr>
            </w:pPr>
            <w:r w:rsidRPr="00D935D9">
              <w:rPr>
                <w:b/>
                <w:sz w:val="20"/>
                <w:szCs w:val="20"/>
              </w:rPr>
              <w:t>Итог освоения дополнительной образовательной программы</w:t>
            </w:r>
          </w:p>
        </w:tc>
      </w:tr>
      <w:tr w:rsidR="00A543D7" w:rsidRPr="00D935D9" w14:paraId="45CC9928" w14:textId="77777777" w:rsidTr="008F2239">
        <w:tc>
          <w:tcPr>
            <w:tcW w:w="711" w:type="dxa"/>
            <w:vMerge/>
            <w:tcMar>
              <w:left w:w="108" w:type="dxa"/>
            </w:tcMar>
            <w:vAlign w:val="center"/>
          </w:tcPr>
          <w:p w14:paraId="1AD82C21" w14:textId="77777777" w:rsidR="00A543D7" w:rsidRPr="00D935D9" w:rsidRDefault="00A543D7" w:rsidP="00A543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Mar>
              <w:left w:w="108" w:type="dxa"/>
            </w:tcMar>
            <w:vAlign w:val="center"/>
          </w:tcPr>
          <w:p w14:paraId="7221BB89" w14:textId="77777777" w:rsidR="00A543D7" w:rsidRPr="00D935D9" w:rsidRDefault="00A543D7" w:rsidP="00A543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993" w:type="dxa"/>
            <w:tcMar>
              <w:left w:w="108" w:type="dxa"/>
            </w:tcMar>
            <w:vAlign w:val="center"/>
          </w:tcPr>
          <w:p w14:paraId="132476E6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А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14:paraId="78F22068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Б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14:paraId="7BD2213A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В</w:t>
            </w:r>
          </w:p>
        </w:tc>
        <w:tc>
          <w:tcPr>
            <w:tcW w:w="1134" w:type="dxa"/>
            <w:tcMar>
              <w:left w:w="108" w:type="dxa"/>
            </w:tcMar>
            <w:vAlign w:val="center"/>
          </w:tcPr>
          <w:p w14:paraId="47519A31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Г</w:t>
            </w:r>
          </w:p>
        </w:tc>
        <w:tc>
          <w:tcPr>
            <w:tcW w:w="1842" w:type="dxa"/>
            <w:shd w:val="clear" w:color="auto" w:fill="D9D9D9"/>
            <w:tcMar>
              <w:left w:w="108" w:type="dxa"/>
            </w:tcMar>
            <w:vAlign w:val="center"/>
          </w:tcPr>
          <w:p w14:paraId="209527D7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В баллах</w:t>
            </w:r>
          </w:p>
          <w:p w14:paraId="15261503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(А+Б+В+Г):4</w:t>
            </w:r>
          </w:p>
        </w:tc>
        <w:tc>
          <w:tcPr>
            <w:tcW w:w="1691" w:type="dxa"/>
            <w:shd w:val="clear" w:color="auto" w:fill="D9D9D9"/>
            <w:tcMar>
              <w:left w:w="108" w:type="dxa"/>
            </w:tcMar>
            <w:vAlign w:val="center"/>
          </w:tcPr>
          <w:p w14:paraId="7100C684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Уровень освоения ДОП</w:t>
            </w:r>
          </w:p>
        </w:tc>
      </w:tr>
      <w:tr w:rsidR="00A543D7" w:rsidRPr="00D935D9" w14:paraId="73ACEA38" w14:textId="77777777" w:rsidTr="008F2239">
        <w:trPr>
          <w:trHeight w:val="340"/>
        </w:trPr>
        <w:tc>
          <w:tcPr>
            <w:tcW w:w="711" w:type="dxa"/>
            <w:tcMar>
              <w:left w:w="108" w:type="dxa"/>
            </w:tcMar>
          </w:tcPr>
          <w:p w14:paraId="551C8040" w14:textId="77777777" w:rsidR="00A543D7" w:rsidRPr="00D935D9" w:rsidRDefault="00A543D7" w:rsidP="00A543D7">
            <w:pPr>
              <w:tabs>
                <w:tab w:val="left" w:pos="9921"/>
              </w:tabs>
              <w:ind w:left="5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left w:w="108" w:type="dxa"/>
            </w:tcMar>
          </w:tcPr>
          <w:p w14:paraId="41710698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Mar>
              <w:left w:w="108" w:type="dxa"/>
            </w:tcMar>
          </w:tcPr>
          <w:p w14:paraId="2816CBEA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0D99898E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563ED33E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433AD661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D9D9D9"/>
            <w:tcMar>
              <w:left w:w="108" w:type="dxa"/>
            </w:tcMar>
          </w:tcPr>
          <w:p w14:paraId="433F0D72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  <w:shd w:val="clear" w:color="auto" w:fill="D9D9D9"/>
            <w:tcMar>
              <w:left w:w="108" w:type="dxa"/>
            </w:tcMar>
          </w:tcPr>
          <w:p w14:paraId="64F3AFD2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</w:tr>
      <w:tr w:rsidR="00A543D7" w:rsidRPr="00D935D9" w14:paraId="7EE34F7B" w14:textId="77777777" w:rsidTr="008F2239">
        <w:trPr>
          <w:trHeight w:val="340"/>
        </w:trPr>
        <w:tc>
          <w:tcPr>
            <w:tcW w:w="711" w:type="dxa"/>
            <w:tcMar>
              <w:left w:w="108" w:type="dxa"/>
            </w:tcMar>
          </w:tcPr>
          <w:p w14:paraId="4BA26BDE" w14:textId="77777777" w:rsidR="00A543D7" w:rsidRPr="00D935D9" w:rsidRDefault="00A543D7" w:rsidP="00A543D7">
            <w:pPr>
              <w:tabs>
                <w:tab w:val="left" w:pos="9921"/>
              </w:tabs>
              <w:ind w:left="5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left w:w="108" w:type="dxa"/>
            </w:tcMar>
          </w:tcPr>
          <w:p w14:paraId="3110F180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Mar>
              <w:left w:w="108" w:type="dxa"/>
            </w:tcMar>
          </w:tcPr>
          <w:p w14:paraId="720D8AC5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0C91AE84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4BE0B6AC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06CCD195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D9D9D9"/>
            <w:tcMar>
              <w:left w:w="108" w:type="dxa"/>
            </w:tcMar>
          </w:tcPr>
          <w:p w14:paraId="7A910696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  <w:shd w:val="clear" w:color="auto" w:fill="D9D9D9"/>
            <w:tcMar>
              <w:left w:w="108" w:type="dxa"/>
            </w:tcMar>
          </w:tcPr>
          <w:p w14:paraId="28B690F2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</w:tr>
      <w:tr w:rsidR="00A543D7" w:rsidRPr="00D935D9" w14:paraId="701C30C1" w14:textId="77777777" w:rsidTr="008F2239">
        <w:trPr>
          <w:trHeight w:val="340"/>
        </w:trPr>
        <w:tc>
          <w:tcPr>
            <w:tcW w:w="711" w:type="dxa"/>
            <w:tcMar>
              <w:left w:w="108" w:type="dxa"/>
            </w:tcMar>
          </w:tcPr>
          <w:p w14:paraId="716D0B08" w14:textId="77777777" w:rsidR="00A543D7" w:rsidRPr="00D935D9" w:rsidRDefault="00A543D7" w:rsidP="00A543D7">
            <w:pPr>
              <w:tabs>
                <w:tab w:val="left" w:pos="9921"/>
              </w:tabs>
              <w:ind w:left="5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Mar>
              <w:left w:w="108" w:type="dxa"/>
            </w:tcMar>
          </w:tcPr>
          <w:p w14:paraId="7F4D1ABA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Mar>
              <w:left w:w="108" w:type="dxa"/>
            </w:tcMar>
          </w:tcPr>
          <w:p w14:paraId="4C075645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508562EB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2830A0A6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6C8FBA86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D9D9D9"/>
            <w:tcMar>
              <w:left w:w="108" w:type="dxa"/>
            </w:tcMar>
          </w:tcPr>
          <w:p w14:paraId="60F385B0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  <w:shd w:val="clear" w:color="auto" w:fill="D9D9D9"/>
            <w:tcMar>
              <w:left w:w="108" w:type="dxa"/>
            </w:tcMar>
          </w:tcPr>
          <w:p w14:paraId="795C9710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</w:tr>
      <w:tr w:rsidR="00A543D7" w:rsidRPr="00D935D9" w14:paraId="41CA7081" w14:textId="77777777" w:rsidTr="008F2239">
        <w:trPr>
          <w:trHeight w:val="340"/>
        </w:trPr>
        <w:tc>
          <w:tcPr>
            <w:tcW w:w="711" w:type="dxa"/>
            <w:tcMar>
              <w:left w:w="108" w:type="dxa"/>
            </w:tcMar>
          </w:tcPr>
          <w:p w14:paraId="04874458" w14:textId="77777777" w:rsidR="00A543D7" w:rsidRPr="00D935D9" w:rsidRDefault="00A543D7" w:rsidP="00A543D7">
            <w:pPr>
              <w:tabs>
                <w:tab w:val="left" w:pos="9921"/>
              </w:tabs>
              <w:ind w:left="5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Mar>
              <w:left w:w="108" w:type="dxa"/>
            </w:tcMar>
          </w:tcPr>
          <w:p w14:paraId="54558A8E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Mar>
              <w:left w:w="108" w:type="dxa"/>
            </w:tcMar>
          </w:tcPr>
          <w:p w14:paraId="70B15854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5E967A30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4DDA5E06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4D55FD2C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D9D9D9"/>
            <w:tcMar>
              <w:left w:w="108" w:type="dxa"/>
            </w:tcMar>
          </w:tcPr>
          <w:p w14:paraId="76DE5786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  <w:shd w:val="clear" w:color="auto" w:fill="D9D9D9"/>
            <w:tcMar>
              <w:left w:w="108" w:type="dxa"/>
            </w:tcMar>
          </w:tcPr>
          <w:p w14:paraId="4AD0A804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</w:tr>
      <w:tr w:rsidR="00A543D7" w:rsidRPr="00D935D9" w14:paraId="53070BD6" w14:textId="77777777" w:rsidTr="008F2239">
        <w:trPr>
          <w:trHeight w:val="340"/>
        </w:trPr>
        <w:tc>
          <w:tcPr>
            <w:tcW w:w="711" w:type="dxa"/>
            <w:tcMar>
              <w:left w:w="108" w:type="dxa"/>
            </w:tcMar>
          </w:tcPr>
          <w:p w14:paraId="0E4AD08B" w14:textId="77777777" w:rsidR="00A543D7" w:rsidRPr="00D935D9" w:rsidRDefault="00A543D7" w:rsidP="00A543D7">
            <w:pPr>
              <w:tabs>
                <w:tab w:val="left" w:pos="9921"/>
              </w:tabs>
              <w:ind w:left="5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Mar>
              <w:left w:w="108" w:type="dxa"/>
            </w:tcMar>
          </w:tcPr>
          <w:p w14:paraId="672F2981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Mar>
              <w:left w:w="108" w:type="dxa"/>
            </w:tcMar>
          </w:tcPr>
          <w:p w14:paraId="17581EDF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2AA4FECB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16CF8AEA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3310EC54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D9D9D9"/>
            <w:tcMar>
              <w:left w:w="108" w:type="dxa"/>
            </w:tcMar>
          </w:tcPr>
          <w:p w14:paraId="2B472AA2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  <w:shd w:val="clear" w:color="auto" w:fill="D9D9D9"/>
            <w:tcMar>
              <w:left w:w="108" w:type="dxa"/>
            </w:tcMar>
          </w:tcPr>
          <w:p w14:paraId="643B53B4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</w:tr>
      <w:tr w:rsidR="00A543D7" w:rsidRPr="00D935D9" w14:paraId="64EBCDD0" w14:textId="77777777" w:rsidTr="008F2239">
        <w:trPr>
          <w:trHeight w:val="340"/>
        </w:trPr>
        <w:tc>
          <w:tcPr>
            <w:tcW w:w="711" w:type="dxa"/>
            <w:tcMar>
              <w:left w:w="108" w:type="dxa"/>
            </w:tcMar>
          </w:tcPr>
          <w:p w14:paraId="505DFCB7" w14:textId="77777777" w:rsidR="00A543D7" w:rsidRPr="00D935D9" w:rsidRDefault="00A543D7" w:rsidP="00A543D7">
            <w:pPr>
              <w:tabs>
                <w:tab w:val="left" w:pos="9921"/>
              </w:tabs>
              <w:ind w:left="5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Mar>
              <w:left w:w="108" w:type="dxa"/>
            </w:tcMar>
          </w:tcPr>
          <w:p w14:paraId="40B4C881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Mar>
              <w:left w:w="108" w:type="dxa"/>
            </w:tcMar>
          </w:tcPr>
          <w:p w14:paraId="727CD666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3A3A0995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5F8E5CCA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738A8C0B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D9D9D9"/>
            <w:tcMar>
              <w:left w:w="108" w:type="dxa"/>
            </w:tcMar>
          </w:tcPr>
          <w:p w14:paraId="252B79F5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  <w:shd w:val="clear" w:color="auto" w:fill="D9D9D9"/>
            <w:tcMar>
              <w:left w:w="108" w:type="dxa"/>
            </w:tcMar>
          </w:tcPr>
          <w:p w14:paraId="0FF27E81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</w:tr>
      <w:tr w:rsidR="00A543D7" w:rsidRPr="00D935D9" w14:paraId="7AC025D3" w14:textId="77777777" w:rsidTr="008F2239">
        <w:trPr>
          <w:trHeight w:val="340"/>
        </w:trPr>
        <w:tc>
          <w:tcPr>
            <w:tcW w:w="711" w:type="dxa"/>
            <w:tcMar>
              <w:left w:w="108" w:type="dxa"/>
            </w:tcMar>
          </w:tcPr>
          <w:p w14:paraId="4543922F" w14:textId="77777777" w:rsidR="00A543D7" w:rsidRPr="00D935D9" w:rsidRDefault="00A543D7" w:rsidP="00A543D7">
            <w:pPr>
              <w:tabs>
                <w:tab w:val="left" w:pos="9921"/>
              </w:tabs>
              <w:ind w:left="5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Mar>
              <w:left w:w="108" w:type="dxa"/>
            </w:tcMar>
          </w:tcPr>
          <w:p w14:paraId="4C4BE4F3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Mar>
              <w:left w:w="108" w:type="dxa"/>
            </w:tcMar>
          </w:tcPr>
          <w:p w14:paraId="169B09E2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54D6E124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52880B34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48229DA9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D9D9D9"/>
            <w:tcMar>
              <w:left w:w="108" w:type="dxa"/>
            </w:tcMar>
          </w:tcPr>
          <w:p w14:paraId="73073914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  <w:shd w:val="clear" w:color="auto" w:fill="D9D9D9"/>
            <w:tcMar>
              <w:left w:w="108" w:type="dxa"/>
            </w:tcMar>
          </w:tcPr>
          <w:p w14:paraId="7725A88D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</w:tr>
      <w:tr w:rsidR="00A543D7" w:rsidRPr="00D935D9" w14:paraId="08309A14" w14:textId="77777777" w:rsidTr="008F2239">
        <w:trPr>
          <w:trHeight w:val="340"/>
        </w:trPr>
        <w:tc>
          <w:tcPr>
            <w:tcW w:w="711" w:type="dxa"/>
            <w:tcMar>
              <w:left w:w="108" w:type="dxa"/>
            </w:tcMar>
          </w:tcPr>
          <w:p w14:paraId="3878128E" w14:textId="77777777" w:rsidR="00A543D7" w:rsidRPr="00D935D9" w:rsidRDefault="00A543D7" w:rsidP="00A543D7">
            <w:pPr>
              <w:tabs>
                <w:tab w:val="left" w:pos="9921"/>
              </w:tabs>
              <w:ind w:left="5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tcMar>
              <w:left w:w="108" w:type="dxa"/>
            </w:tcMar>
          </w:tcPr>
          <w:p w14:paraId="716C91A6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Mar>
              <w:left w:w="108" w:type="dxa"/>
            </w:tcMar>
          </w:tcPr>
          <w:p w14:paraId="6D1C72C1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776B5437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6B8AB6CB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43936A7B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D9D9D9"/>
            <w:tcMar>
              <w:left w:w="108" w:type="dxa"/>
            </w:tcMar>
          </w:tcPr>
          <w:p w14:paraId="0968B758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  <w:shd w:val="clear" w:color="auto" w:fill="D9D9D9"/>
            <w:tcMar>
              <w:left w:w="108" w:type="dxa"/>
            </w:tcMar>
          </w:tcPr>
          <w:p w14:paraId="114E6976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</w:tr>
      <w:tr w:rsidR="00A543D7" w:rsidRPr="00D935D9" w14:paraId="7E66DF4E" w14:textId="77777777" w:rsidTr="008F2239">
        <w:trPr>
          <w:trHeight w:val="340"/>
        </w:trPr>
        <w:tc>
          <w:tcPr>
            <w:tcW w:w="711" w:type="dxa"/>
            <w:tcMar>
              <w:left w:w="108" w:type="dxa"/>
            </w:tcMar>
          </w:tcPr>
          <w:p w14:paraId="4B93AC4F" w14:textId="77777777" w:rsidR="00A543D7" w:rsidRPr="00D935D9" w:rsidRDefault="00A543D7" w:rsidP="00A543D7">
            <w:pPr>
              <w:tabs>
                <w:tab w:val="left" w:pos="9921"/>
              </w:tabs>
              <w:ind w:left="5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tcMar>
              <w:left w:w="108" w:type="dxa"/>
            </w:tcMar>
          </w:tcPr>
          <w:p w14:paraId="7B4631A1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Mar>
              <w:left w:w="108" w:type="dxa"/>
            </w:tcMar>
          </w:tcPr>
          <w:p w14:paraId="4EEAF303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267987F1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1F60F7D4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66103A3C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D9D9D9"/>
            <w:tcMar>
              <w:left w:w="108" w:type="dxa"/>
            </w:tcMar>
          </w:tcPr>
          <w:p w14:paraId="1796EECF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  <w:shd w:val="clear" w:color="auto" w:fill="D9D9D9"/>
            <w:tcMar>
              <w:left w:w="108" w:type="dxa"/>
            </w:tcMar>
          </w:tcPr>
          <w:p w14:paraId="14543AF7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</w:tr>
      <w:tr w:rsidR="00A543D7" w:rsidRPr="00D935D9" w14:paraId="6BBDF921" w14:textId="77777777" w:rsidTr="008F2239">
        <w:trPr>
          <w:trHeight w:val="340"/>
        </w:trPr>
        <w:tc>
          <w:tcPr>
            <w:tcW w:w="711" w:type="dxa"/>
            <w:tcMar>
              <w:left w:w="108" w:type="dxa"/>
            </w:tcMar>
          </w:tcPr>
          <w:p w14:paraId="4B91C1C6" w14:textId="77777777" w:rsidR="00A543D7" w:rsidRPr="00D935D9" w:rsidRDefault="00A543D7" w:rsidP="00A543D7">
            <w:pPr>
              <w:tabs>
                <w:tab w:val="left" w:pos="9921"/>
              </w:tabs>
              <w:ind w:left="5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Mar>
              <w:left w:w="108" w:type="dxa"/>
            </w:tcMar>
          </w:tcPr>
          <w:p w14:paraId="31C3AE4F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Mar>
              <w:left w:w="108" w:type="dxa"/>
            </w:tcMar>
          </w:tcPr>
          <w:p w14:paraId="3B02DD53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77F17DB5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067090AD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276B0382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D9D9D9"/>
            <w:tcMar>
              <w:left w:w="108" w:type="dxa"/>
            </w:tcMar>
          </w:tcPr>
          <w:p w14:paraId="4F7250B7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  <w:shd w:val="clear" w:color="auto" w:fill="D9D9D9"/>
            <w:tcMar>
              <w:left w:w="108" w:type="dxa"/>
            </w:tcMar>
          </w:tcPr>
          <w:p w14:paraId="6F8F690D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</w:tr>
      <w:tr w:rsidR="00A543D7" w:rsidRPr="00D935D9" w14:paraId="27988FD2" w14:textId="77777777" w:rsidTr="008F2239">
        <w:trPr>
          <w:trHeight w:val="340"/>
        </w:trPr>
        <w:tc>
          <w:tcPr>
            <w:tcW w:w="711" w:type="dxa"/>
            <w:tcMar>
              <w:left w:w="108" w:type="dxa"/>
            </w:tcMar>
          </w:tcPr>
          <w:p w14:paraId="720B45EB" w14:textId="77777777" w:rsidR="00A543D7" w:rsidRPr="00D935D9" w:rsidRDefault="00A543D7" w:rsidP="00A543D7">
            <w:pPr>
              <w:tabs>
                <w:tab w:val="left" w:pos="9921"/>
              </w:tabs>
              <w:ind w:left="5"/>
              <w:jc w:val="center"/>
              <w:rPr>
                <w:sz w:val="20"/>
                <w:szCs w:val="20"/>
              </w:rPr>
            </w:pPr>
            <w:r w:rsidRPr="00D935D9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  <w:tcMar>
              <w:left w:w="108" w:type="dxa"/>
            </w:tcMar>
          </w:tcPr>
          <w:p w14:paraId="35864DF8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Mar>
              <w:left w:w="108" w:type="dxa"/>
            </w:tcMar>
          </w:tcPr>
          <w:p w14:paraId="7C69F7D6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0855B74B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5B65771C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5E975638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D9D9D9"/>
            <w:tcMar>
              <w:left w:w="108" w:type="dxa"/>
            </w:tcMar>
          </w:tcPr>
          <w:p w14:paraId="6ED39582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  <w:tc>
          <w:tcPr>
            <w:tcW w:w="1691" w:type="dxa"/>
            <w:shd w:val="clear" w:color="auto" w:fill="D9D9D9"/>
            <w:tcMar>
              <w:left w:w="108" w:type="dxa"/>
            </w:tcMar>
          </w:tcPr>
          <w:p w14:paraId="461B7D09" w14:textId="77777777" w:rsidR="00A543D7" w:rsidRPr="00D935D9" w:rsidRDefault="00A543D7" w:rsidP="00A543D7">
            <w:pPr>
              <w:tabs>
                <w:tab w:val="left" w:pos="9921"/>
              </w:tabs>
              <w:ind w:left="142"/>
              <w:jc w:val="center"/>
              <w:rPr>
                <w:sz w:val="20"/>
                <w:szCs w:val="20"/>
              </w:rPr>
            </w:pPr>
          </w:p>
        </w:tc>
      </w:tr>
    </w:tbl>
    <w:p w14:paraId="22D2450E" w14:textId="77777777" w:rsidR="00A543D7" w:rsidRPr="000609FA" w:rsidRDefault="00A543D7" w:rsidP="00A543D7">
      <w:pPr>
        <w:tabs>
          <w:tab w:val="left" w:pos="992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итогов освоения дополнительной образовательной программы: </w:t>
      </w:r>
    </w:p>
    <w:p w14:paraId="77AFF4C9" w14:textId="77777777" w:rsidR="00A543D7" w:rsidRPr="000609FA" w:rsidRDefault="00A543D7" w:rsidP="00A543D7">
      <w:pPr>
        <w:tabs>
          <w:tab w:val="left" w:pos="992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обучающихся (в %):</w:t>
      </w:r>
    </w:p>
    <w:p w14:paraId="344EC6E5" w14:textId="77777777" w:rsidR="00A543D7" w:rsidRPr="000609FA" w:rsidRDefault="00A543D7" w:rsidP="00A543D7">
      <w:pPr>
        <w:tabs>
          <w:tab w:val="left" w:pos="-142"/>
          <w:tab w:val="left" w:pos="992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полностью освоивших образовательную программу ________</w:t>
      </w:r>
    </w:p>
    <w:p w14:paraId="4D310D0B" w14:textId="77777777" w:rsidR="00A543D7" w:rsidRPr="000609FA" w:rsidRDefault="00A543D7" w:rsidP="00A543D7">
      <w:pPr>
        <w:tabs>
          <w:tab w:val="left" w:pos="-142"/>
          <w:tab w:val="left" w:pos="992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освоивших программу в необходимой степени __________</w:t>
      </w:r>
    </w:p>
    <w:p w14:paraId="6DCE2E45" w14:textId="77777777" w:rsidR="00A543D7" w:rsidRPr="000609FA" w:rsidRDefault="00A543D7" w:rsidP="00A543D7">
      <w:pPr>
        <w:tabs>
          <w:tab w:val="left" w:pos="-142"/>
          <w:tab w:val="left" w:pos="9921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освоивших программу на низком уровне __________</w:t>
      </w:r>
    </w:p>
    <w:p w14:paraId="19D1EDA7" w14:textId="2962510D" w:rsidR="00A543D7" w:rsidRDefault="00A543D7" w:rsidP="00A543D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освоения об</w:t>
      </w:r>
      <w:r w:rsidR="00C06A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разовательной программы______ уча</w:t>
      </w:r>
      <w:r w:rsidRPr="000609FA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 успешно окончили обучение по данной дополнительной образовательной программе</w:t>
      </w:r>
    </w:p>
    <w:p w14:paraId="6DB6CDFB" w14:textId="1909157D" w:rsidR="009C2CC1" w:rsidRDefault="009C2CC1" w:rsidP="00A543D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0878F9" w14:textId="0D6170B1" w:rsidR="00453953" w:rsidRDefault="00770DE0" w:rsidP="008309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Вопросы для собеседования </w:t>
      </w:r>
    </w:p>
    <w:p w14:paraId="6E2CE774" w14:textId="11199E1C" w:rsidR="00F46DB6" w:rsidRDefault="00F46DB6" w:rsidP="00F46DB6">
      <w:pPr>
        <w:pStyle w:val="a4"/>
        <w:numPr>
          <w:ilvl w:val="1"/>
          <w:numId w:val="22"/>
        </w:numPr>
        <w:shd w:val="clear" w:color="auto" w:fill="FFFFFF"/>
        <w:tabs>
          <w:tab w:val="clear" w:pos="14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изначально называлась игра в настольный теннис?</w:t>
      </w:r>
    </w:p>
    <w:p w14:paraId="1ED34AD4" w14:textId="4283FD5D" w:rsidR="00F46DB6" w:rsidRDefault="00F46DB6" w:rsidP="00F46DB6">
      <w:pPr>
        <w:pStyle w:val="a4"/>
        <w:numPr>
          <w:ilvl w:val="1"/>
          <w:numId w:val="22"/>
        </w:numPr>
        <w:shd w:val="clear" w:color="auto" w:fill="FFFFFF"/>
        <w:tabs>
          <w:tab w:val="clear" w:pos="14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Каких известных теннисистов вы знаете?</w:t>
      </w:r>
    </w:p>
    <w:p w14:paraId="5C9BB65F" w14:textId="15662D85" w:rsidR="00F46DB6" w:rsidRDefault="00F46DB6" w:rsidP="00F46DB6">
      <w:pPr>
        <w:pStyle w:val="a4"/>
        <w:numPr>
          <w:ilvl w:val="1"/>
          <w:numId w:val="22"/>
        </w:numPr>
        <w:shd w:val="clear" w:color="auto" w:fill="FFFFFF"/>
        <w:tabs>
          <w:tab w:val="clear" w:pos="14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«здоровый образ жизни»? Назовите составные компоненты этого понятия?</w:t>
      </w:r>
    </w:p>
    <w:p w14:paraId="0BED0C07" w14:textId="114F6F56" w:rsidR="00F46DB6" w:rsidRDefault="00F46DB6" w:rsidP="00F46DB6">
      <w:pPr>
        <w:pStyle w:val="a4"/>
        <w:numPr>
          <w:ilvl w:val="1"/>
          <w:numId w:val="22"/>
        </w:numPr>
        <w:shd w:val="clear" w:color="auto" w:fill="FFFFFF"/>
        <w:tabs>
          <w:tab w:val="clear" w:pos="14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чего так важно соблюдать режим дня?</w:t>
      </w:r>
    </w:p>
    <w:p w14:paraId="2F6F0119" w14:textId="2A38423F" w:rsidR="0020556A" w:rsidRDefault="001464B2" w:rsidP="00F46DB6">
      <w:pPr>
        <w:pStyle w:val="a4"/>
        <w:numPr>
          <w:ilvl w:val="1"/>
          <w:numId w:val="22"/>
        </w:numPr>
        <w:shd w:val="clear" w:color="auto" w:fill="FFFFFF"/>
        <w:tabs>
          <w:tab w:val="clear" w:pos="14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Готовы ли вы</w:t>
      </w:r>
      <w:r w:rsidR="00205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помочь своему товарищу в трудной ситуации?</w:t>
      </w:r>
    </w:p>
    <w:p w14:paraId="3C021827" w14:textId="24E1BC3B" w:rsidR="0020556A" w:rsidRDefault="005328AE" w:rsidP="00F46DB6">
      <w:pPr>
        <w:pStyle w:val="a4"/>
        <w:numPr>
          <w:ilvl w:val="1"/>
          <w:numId w:val="22"/>
        </w:numPr>
        <w:shd w:val="clear" w:color="auto" w:fill="FFFFFF"/>
        <w:tabs>
          <w:tab w:val="clear" w:pos="14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</w:t>
      </w:r>
      <w:r w:rsidR="001464B2">
        <w:rPr>
          <w:rFonts w:ascii="Times New Roman" w:eastAsia="Times New Roman" w:hAnsi="Times New Roman" w:cs="Times New Roman"/>
          <w:sz w:val="24"/>
          <w:szCs w:val="24"/>
          <w:lang w:eastAsia="ru-RU"/>
        </w:rPr>
        <w:t>ы ли 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пожертвовать чем-то ради достижения общей спортивной цели?</w:t>
      </w:r>
    </w:p>
    <w:p w14:paraId="16F1E549" w14:textId="1BEC2C0F" w:rsidR="000D7B8D" w:rsidRDefault="001464B2" w:rsidP="00F46DB6">
      <w:pPr>
        <w:pStyle w:val="a4"/>
        <w:numPr>
          <w:ilvl w:val="1"/>
          <w:numId w:val="22"/>
        </w:numPr>
        <w:shd w:val="clear" w:color="auto" w:fill="FFFFFF"/>
        <w:tabs>
          <w:tab w:val="clear" w:pos="14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</w:t>
      </w:r>
      <w:r w:rsidR="000D7B8D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возможна ли настоящая дружба в спорте?</w:t>
      </w:r>
    </w:p>
    <w:p w14:paraId="23209DE9" w14:textId="30946C82" w:rsidR="001464B2" w:rsidRDefault="001464B2" w:rsidP="009159F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</w:pPr>
    </w:p>
    <w:p w14:paraId="464781AC" w14:textId="279F3E2A" w:rsidR="00515A73" w:rsidRPr="00515A73" w:rsidRDefault="00515A73" w:rsidP="00515A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</w:pPr>
      <w:r w:rsidRPr="00515A73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  <w:t>Технология определения уровня</w:t>
      </w:r>
    </w:p>
    <w:p w14:paraId="40467C20" w14:textId="230EE667" w:rsidR="00515A73" w:rsidRPr="00515A73" w:rsidRDefault="00C06ABE" w:rsidP="00515A7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  <w:t>личностного развития уча</w:t>
      </w:r>
      <w:r w:rsidR="00515A73" w:rsidRPr="00515A73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  <w:t>щихся</w:t>
      </w:r>
    </w:p>
    <w:p w14:paraId="13399BCB" w14:textId="55E22E7E" w:rsidR="00515A73" w:rsidRPr="00515A73" w:rsidRDefault="00515A73" w:rsidP="00DA0A8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</w:pPr>
      <w:r w:rsidRPr="00515A73"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  <w:t>по дополнительной общеобразовательной общеразвивающей программе</w:t>
      </w:r>
      <w:r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  <w:t xml:space="preserve"> «Настольный теннис»</w:t>
      </w:r>
    </w:p>
    <w:p w14:paraId="241A830E" w14:textId="466EA71B" w:rsidR="00515A73" w:rsidRPr="00515A73" w:rsidRDefault="00300217" w:rsidP="00515A73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color w:val="00000A"/>
          <w:kern w:val="1"/>
          <w:sz w:val="24"/>
          <w:szCs w:val="24"/>
          <w:lang w:eastAsia="zh-CN"/>
        </w:rPr>
        <w:t xml:space="preserve">Цель: </w:t>
      </w:r>
      <w:r w:rsidR="00515A73" w:rsidRPr="00515A73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получ</w:t>
      </w:r>
      <w:r w:rsidR="001464B2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ение </w:t>
      </w:r>
      <w:r w:rsidR="00DA0A89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целостного </w:t>
      </w:r>
      <w:r w:rsidR="00515A73" w:rsidRPr="00515A73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представления о различн</w:t>
      </w:r>
      <w:r w:rsidR="00C06ABE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ых сторонах развития личности уча</w:t>
      </w:r>
      <w:r w:rsidR="00515A73" w:rsidRPr="00515A73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щегося, определение задач его развития по заданным пара</w:t>
      </w:r>
      <w:r w:rsidR="002B2B6E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 xml:space="preserve">метрам, оценка сформированности </w:t>
      </w:r>
      <w:r w:rsidR="00515A73" w:rsidRPr="00515A73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конкретных качеств на определённом возрастном этапе развития личности.</w:t>
      </w:r>
    </w:p>
    <w:p w14:paraId="28226E6E" w14:textId="724C239E" w:rsidR="00515A73" w:rsidRPr="00515A73" w:rsidRDefault="00515A73" w:rsidP="00515A73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515A73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Метод оценки – наблюдение</w:t>
      </w:r>
      <w:r w:rsidR="0040785E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7502"/>
        <w:gridCol w:w="1134"/>
      </w:tblGrid>
      <w:tr w:rsidR="00515A73" w:rsidRPr="00515A73" w14:paraId="359083C4" w14:textId="77777777" w:rsidTr="0020556A">
        <w:tc>
          <w:tcPr>
            <w:tcW w:w="828" w:type="dxa"/>
            <w:shd w:val="clear" w:color="auto" w:fill="DDD9C3"/>
            <w:vAlign w:val="center"/>
          </w:tcPr>
          <w:p w14:paraId="4BF32A3B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 xml:space="preserve">№ </w:t>
            </w:r>
            <w:proofErr w:type="spellStart"/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п.п</w:t>
            </w:r>
            <w:proofErr w:type="spellEnd"/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7502" w:type="dxa"/>
            <w:shd w:val="clear" w:color="auto" w:fill="DDD9C3"/>
            <w:vAlign w:val="center"/>
          </w:tcPr>
          <w:p w14:paraId="4AA80315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Содержание показателей</w:t>
            </w:r>
          </w:p>
        </w:tc>
        <w:tc>
          <w:tcPr>
            <w:tcW w:w="1134" w:type="dxa"/>
            <w:shd w:val="clear" w:color="auto" w:fill="DDD9C3"/>
            <w:vAlign w:val="center"/>
          </w:tcPr>
          <w:p w14:paraId="2A8B1AD1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баллы</w:t>
            </w:r>
          </w:p>
        </w:tc>
      </w:tr>
      <w:tr w:rsidR="00515A73" w:rsidRPr="00515A73" w14:paraId="38A497B5" w14:textId="77777777" w:rsidTr="0020556A">
        <w:tc>
          <w:tcPr>
            <w:tcW w:w="9464" w:type="dxa"/>
            <w:gridSpan w:val="3"/>
            <w:shd w:val="clear" w:color="auto" w:fill="DDD9C3"/>
            <w:vAlign w:val="center"/>
          </w:tcPr>
          <w:p w14:paraId="041BC6C1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1. Мотивация учебно-познавательной деятельности:</w:t>
            </w:r>
          </w:p>
        </w:tc>
      </w:tr>
      <w:tr w:rsidR="00515A73" w:rsidRPr="00515A73" w14:paraId="38D53ACA" w14:textId="77777777" w:rsidTr="0020556A">
        <w:tc>
          <w:tcPr>
            <w:tcW w:w="828" w:type="dxa"/>
            <w:shd w:val="clear" w:color="auto" w:fill="DDD9C3"/>
            <w:vAlign w:val="center"/>
          </w:tcPr>
          <w:p w14:paraId="1D5CBA12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502" w:type="dxa"/>
          </w:tcPr>
          <w:p w14:paraId="095B0AAD" w14:textId="6ED0721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Занимается охотно, стремится получить прочные знания и вне образовательной программы, способствует активно</w:t>
            </w:r>
            <w:r w:rsidR="008B1CFE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й познавательной деятельности уча</w:t>
            </w: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щихся, охотно помогает в реализации познавательных возможностей товарищам</w:t>
            </w:r>
          </w:p>
        </w:tc>
        <w:tc>
          <w:tcPr>
            <w:tcW w:w="1134" w:type="dxa"/>
            <w:vAlign w:val="center"/>
          </w:tcPr>
          <w:p w14:paraId="04B542ED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</w:tr>
      <w:tr w:rsidR="00515A73" w:rsidRPr="00515A73" w14:paraId="407B6719" w14:textId="77777777" w:rsidTr="0020556A">
        <w:tc>
          <w:tcPr>
            <w:tcW w:w="828" w:type="dxa"/>
            <w:shd w:val="clear" w:color="auto" w:fill="DDD9C3"/>
            <w:vAlign w:val="center"/>
          </w:tcPr>
          <w:p w14:paraId="673D362A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02" w:type="dxa"/>
          </w:tcPr>
          <w:p w14:paraId="3253E0D8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Занимается с интересом, участвует в познавательной деятельности, не ограничивается рамками предложенной программы, но под контролем педагога или только по интересующим его темам.</w:t>
            </w:r>
          </w:p>
        </w:tc>
        <w:tc>
          <w:tcPr>
            <w:tcW w:w="1134" w:type="dxa"/>
            <w:vAlign w:val="center"/>
          </w:tcPr>
          <w:p w14:paraId="56E59469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2,5</w:t>
            </w:r>
          </w:p>
        </w:tc>
      </w:tr>
      <w:tr w:rsidR="00515A73" w:rsidRPr="00515A73" w14:paraId="4BB06315" w14:textId="77777777" w:rsidTr="0020556A">
        <w:tc>
          <w:tcPr>
            <w:tcW w:w="828" w:type="dxa"/>
            <w:shd w:val="clear" w:color="auto" w:fill="DDD9C3"/>
            <w:vAlign w:val="center"/>
          </w:tcPr>
          <w:p w14:paraId="592EF396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502" w:type="dxa"/>
          </w:tcPr>
          <w:p w14:paraId="7943A299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Занимается под контролем педагога, неохотно, познавательная активность низкая, ограничивается рамками образовательной программы.</w:t>
            </w:r>
          </w:p>
        </w:tc>
        <w:tc>
          <w:tcPr>
            <w:tcW w:w="1134" w:type="dxa"/>
            <w:vAlign w:val="center"/>
          </w:tcPr>
          <w:p w14:paraId="32C1B102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</w:tr>
      <w:tr w:rsidR="00515A73" w:rsidRPr="00515A73" w14:paraId="0A48E9E7" w14:textId="77777777" w:rsidTr="0020556A">
        <w:tc>
          <w:tcPr>
            <w:tcW w:w="828" w:type="dxa"/>
            <w:shd w:val="clear" w:color="auto" w:fill="DDD9C3"/>
            <w:vAlign w:val="center"/>
          </w:tcPr>
          <w:p w14:paraId="48D5EFCD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502" w:type="dxa"/>
          </w:tcPr>
          <w:p w14:paraId="525D56C6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Не проявляет особого интереса к приобретению знаний, познавательная активность крайне низкая, образовательную программу усваивает плохо</w:t>
            </w:r>
          </w:p>
        </w:tc>
        <w:tc>
          <w:tcPr>
            <w:tcW w:w="1134" w:type="dxa"/>
            <w:vAlign w:val="center"/>
          </w:tcPr>
          <w:p w14:paraId="61D6D8D2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1,5</w:t>
            </w:r>
          </w:p>
        </w:tc>
      </w:tr>
      <w:tr w:rsidR="00515A73" w:rsidRPr="00515A73" w14:paraId="36194F18" w14:textId="77777777" w:rsidTr="0020556A">
        <w:tc>
          <w:tcPr>
            <w:tcW w:w="828" w:type="dxa"/>
            <w:shd w:val="clear" w:color="auto" w:fill="DDD9C3"/>
            <w:vAlign w:val="center"/>
          </w:tcPr>
          <w:p w14:paraId="2A41EED4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502" w:type="dxa"/>
          </w:tcPr>
          <w:p w14:paraId="3E73FF6D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Равнодушен к учению, познавательная активность отсутствует, знания образовательной программы неудовлетворительны</w:t>
            </w:r>
          </w:p>
        </w:tc>
        <w:tc>
          <w:tcPr>
            <w:tcW w:w="1134" w:type="dxa"/>
            <w:vAlign w:val="center"/>
          </w:tcPr>
          <w:p w14:paraId="031ACC39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</w:tr>
      <w:tr w:rsidR="00515A73" w:rsidRPr="00515A73" w14:paraId="7AACEDF5" w14:textId="77777777" w:rsidTr="0020556A">
        <w:tc>
          <w:tcPr>
            <w:tcW w:w="9464" w:type="dxa"/>
            <w:gridSpan w:val="3"/>
            <w:shd w:val="clear" w:color="auto" w:fill="DDD9C3"/>
            <w:vAlign w:val="center"/>
          </w:tcPr>
          <w:p w14:paraId="03FC21E5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2. Сформированность интеллектуальных умений (анализа, синтеза, сравнения, установления закономерностей):</w:t>
            </w:r>
          </w:p>
        </w:tc>
      </w:tr>
      <w:tr w:rsidR="00515A73" w:rsidRPr="00515A73" w14:paraId="1527A027" w14:textId="77777777" w:rsidTr="0020556A">
        <w:tc>
          <w:tcPr>
            <w:tcW w:w="828" w:type="dxa"/>
            <w:shd w:val="clear" w:color="auto" w:fill="DDD9C3"/>
            <w:vAlign w:val="center"/>
          </w:tcPr>
          <w:p w14:paraId="5731D0CE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502" w:type="dxa"/>
          </w:tcPr>
          <w:p w14:paraId="2D2451F8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Высокая. Самостоятельно определяет содержание, смысл (в том числе скрытый) анализируемого, точно и ёмко обобщает, видит и осознаёт тонкие различия при сравнении, легко обнаруживает закономерные связи</w:t>
            </w:r>
          </w:p>
        </w:tc>
        <w:tc>
          <w:tcPr>
            <w:tcW w:w="1134" w:type="dxa"/>
            <w:vAlign w:val="center"/>
          </w:tcPr>
          <w:p w14:paraId="6569567B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</w:tr>
      <w:tr w:rsidR="00515A73" w:rsidRPr="00515A73" w14:paraId="4B58C471" w14:textId="77777777" w:rsidTr="0020556A">
        <w:tc>
          <w:tcPr>
            <w:tcW w:w="828" w:type="dxa"/>
            <w:shd w:val="clear" w:color="auto" w:fill="DDD9C3"/>
            <w:vAlign w:val="center"/>
          </w:tcPr>
          <w:p w14:paraId="2C37A820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02" w:type="dxa"/>
          </w:tcPr>
          <w:p w14:paraId="6E3990B0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Хорошая. Охотно определяет содержание, смысл анализируемого с незначительной помощью взрослых, умеет обобщать, способен найти различия в сравнении, закономерные связи обнаруживает при внешней стимуляции взрослых.</w:t>
            </w:r>
          </w:p>
        </w:tc>
        <w:tc>
          <w:tcPr>
            <w:tcW w:w="1134" w:type="dxa"/>
            <w:vAlign w:val="center"/>
          </w:tcPr>
          <w:p w14:paraId="3170B191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2,5</w:t>
            </w:r>
          </w:p>
        </w:tc>
      </w:tr>
      <w:tr w:rsidR="00515A73" w:rsidRPr="00515A73" w14:paraId="2D5A1C4B" w14:textId="77777777" w:rsidTr="0020556A">
        <w:tc>
          <w:tcPr>
            <w:tcW w:w="828" w:type="dxa"/>
            <w:shd w:val="clear" w:color="auto" w:fill="DDD9C3"/>
            <w:vAlign w:val="center"/>
          </w:tcPr>
          <w:p w14:paraId="277508CE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502" w:type="dxa"/>
          </w:tcPr>
          <w:p w14:paraId="4FDF93F0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Средняя. Задания, требующие анализа, синтеза, сравнения, обобщения и установления закономерных связей выполняет не всегда охотно и при соответствующей стимулирующей помощи взрослых.</w:t>
            </w:r>
          </w:p>
        </w:tc>
        <w:tc>
          <w:tcPr>
            <w:tcW w:w="1134" w:type="dxa"/>
            <w:vAlign w:val="center"/>
          </w:tcPr>
          <w:p w14:paraId="4F3B3481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</w:tr>
      <w:tr w:rsidR="00515A73" w:rsidRPr="00515A73" w14:paraId="45528EC1" w14:textId="77777777" w:rsidTr="0020556A">
        <w:tc>
          <w:tcPr>
            <w:tcW w:w="828" w:type="dxa"/>
            <w:shd w:val="clear" w:color="auto" w:fill="DDD9C3"/>
            <w:vAlign w:val="center"/>
          </w:tcPr>
          <w:p w14:paraId="74FC4481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502" w:type="dxa"/>
          </w:tcPr>
          <w:p w14:paraId="0CDD1236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Низкая. Задания выполняются с организующей и направляющей помощью педагога, не может перенести освоенный способ деятельности на сходное задание, закономерные связи обнаруживает с большим трудом.</w:t>
            </w:r>
          </w:p>
        </w:tc>
        <w:tc>
          <w:tcPr>
            <w:tcW w:w="1134" w:type="dxa"/>
            <w:vAlign w:val="center"/>
          </w:tcPr>
          <w:p w14:paraId="18105326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1,5</w:t>
            </w:r>
          </w:p>
        </w:tc>
      </w:tr>
      <w:tr w:rsidR="00515A73" w:rsidRPr="00515A73" w14:paraId="36E590BB" w14:textId="77777777" w:rsidTr="0020556A">
        <w:tc>
          <w:tcPr>
            <w:tcW w:w="828" w:type="dxa"/>
            <w:shd w:val="clear" w:color="auto" w:fill="DDD9C3"/>
            <w:vAlign w:val="center"/>
          </w:tcPr>
          <w:p w14:paraId="0B3B5390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502" w:type="dxa"/>
          </w:tcPr>
          <w:p w14:paraId="7E017FCB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Очень низкая. При выполнении задания необходима обучающая помощь, предлагаемая помощь воспринимается с трудом, самостоятельный перенос освоенных способов деятельности не осуществляется, способность к установлению закономерностей практически отсутствует.</w:t>
            </w:r>
          </w:p>
        </w:tc>
        <w:tc>
          <w:tcPr>
            <w:tcW w:w="1134" w:type="dxa"/>
            <w:vAlign w:val="center"/>
          </w:tcPr>
          <w:p w14:paraId="1A908FB3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</w:tr>
      <w:tr w:rsidR="00515A73" w:rsidRPr="00515A73" w14:paraId="10386A45" w14:textId="77777777" w:rsidTr="0020556A">
        <w:tc>
          <w:tcPr>
            <w:tcW w:w="9464" w:type="dxa"/>
            <w:gridSpan w:val="3"/>
            <w:shd w:val="clear" w:color="auto" w:fill="DDD9C3"/>
            <w:vAlign w:val="center"/>
          </w:tcPr>
          <w:p w14:paraId="1FEE3372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3. Степень обучаемости:</w:t>
            </w:r>
          </w:p>
        </w:tc>
      </w:tr>
      <w:tr w:rsidR="00515A73" w:rsidRPr="00515A73" w14:paraId="721A65B9" w14:textId="77777777" w:rsidTr="0020556A">
        <w:tc>
          <w:tcPr>
            <w:tcW w:w="828" w:type="dxa"/>
            <w:shd w:val="clear" w:color="auto" w:fill="DDD9C3"/>
            <w:vAlign w:val="center"/>
          </w:tcPr>
          <w:p w14:paraId="5F5181FA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502" w:type="dxa"/>
          </w:tcPr>
          <w:p w14:paraId="54F43467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Высокая. Усваивает предложенный учебный материал на занятиях; свободно принимает все виды памяти; обладает высокой способностью к переключению внимания</w:t>
            </w:r>
          </w:p>
        </w:tc>
        <w:tc>
          <w:tcPr>
            <w:tcW w:w="1134" w:type="dxa"/>
            <w:vAlign w:val="center"/>
          </w:tcPr>
          <w:p w14:paraId="378B326E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</w:tr>
      <w:tr w:rsidR="00515A73" w:rsidRPr="00515A73" w14:paraId="636D0F60" w14:textId="77777777" w:rsidTr="0020556A">
        <w:tc>
          <w:tcPr>
            <w:tcW w:w="828" w:type="dxa"/>
            <w:shd w:val="clear" w:color="auto" w:fill="DDD9C3"/>
            <w:vAlign w:val="center"/>
          </w:tcPr>
          <w:p w14:paraId="79BD5A26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02" w:type="dxa"/>
          </w:tcPr>
          <w:p w14:paraId="70384C07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Хорошая. Учебный материал усваивает, в основном на занятиях; при необходимости использует наиболее развитые виды памяти; при желании свободно переключает внимание</w:t>
            </w:r>
          </w:p>
        </w:tc>
        <w:tc>
          <w:tcPr>
            <w:tcW w:w="1134" w:type="dxa"/>
            <w:vAlign w:val="center"/>
          </w:tcPr>
          <w:p w14:paraId="3AC99BDC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2,5</w:t>
            </w:r>
          </w:p>
        </w:tc>
      </w:tr>
      <w:tr w:rsidR="00515A73" w:rsidRPr="00515A73" w14:paraId="74B7554A" w14:textId="77777777" w:rsidTr="0020556A">
        <w:tc>
          <w:tcPr>
            <w:tcW w:w="828" w:type="dxa"/>
            <w:shd w:val="clear" w:color="auto" w:fill="DDD9C3"/>
            <w:vAlign w:val="center"/>
          </w:tcPr>
          <w:p w14:paraId="69F3C883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502" w:type="dxa"/>
          </w:tcPr>
          <w:p w14:paraId="48604658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Средняя. Для усваивания учебного материала необходима дополнительная индивидуальная проработка; использует лишь один вид памяти; способность к переключению внимания развита недостаточно</w:t>
            </w:r>
          </w:p>
        </w:tc>
        <w:tc>
          <w:tcPr>
            <w:tcW w:w="1134" w:type="dxa"/>
            <w:vAlign w:val="center"/>
          </w:tcPr>
          <w:p w14:paraId="3077885E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</w:tr>
      <w:tr w:rsidR="00515A73" w:rsidRPr="00515A73" w14:paraId="527879BF" w14:textId="77777777" w:rsidTr="0020556A">
        <w:tc>
          <w:tcPr>
            <w:tcW w:w="828" w:type="dxa"/>
            <w:shd w:val="clear" w:color="auto" w:fill="DDD9C3"/>
            <w:vAlign w:val="center"/>
          </w:tcPr>
          <w:p w14:paraId="384FDB3D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502" w:type="dxa"/>
          </w:tcPr>
          <w:p w14:paraId="6A9A879A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Низкая. Учебный материал усваивает плохо; память развита слаб; способность к переключению внимания практически отсутствует</w:t>
            </w:r>
          </w:p>
        </w:tc>
        <w:tc>
          <w:tcPr>
            <w:tcW w:w="1134" w:type="dxa"/>
            <w:vAlign w:val="center"/>
          </w:tcPr>
          <w:p w14:paraId="455113FC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1,5</w:t>
            </w:r>
          </w:p>
        </w:tc>
      </w:tr>
      <w:tr w:rsidR="00515A73" w:rsidRPr="00515A73" w14:paraId="4AA7A1FF" w14:textId="77777777" w:rsidTr="0020556A">
        <w:tc>
          <w:tcPr>
            <w:tcW w:w="828" w:type="dxa"/>
            <w:shd w:val="clear" w:color="auto" w:fill="DDD9C3"/>
            <w:vAlign w:val="center"/>
          </w:tcPr>
          <w:p w14:paraId="72E36E00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502" w:type="dxa"/>
          </w:tcPr>
          <w:p w14:paraId="19FFD922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Очень низкая. Учебный материал не усваивает; память не развита; способность к переключению внимания отсутствует</w:t>
            </w:r>
          </w:p>
        </w:tc>
        <w:tc>
          <w:tcPr>
            <w:tcW w:w="1134" w:type="dxa"/>
            <w:vAlign w:val="center"/>
          </w:tcPr>
          <w:p w14:paraId="0739ACD2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</w:tr>
      <w:tr w:rsidR="00515A73" w:rsidRPr="00515A73" w14:paraId="0E612030" w14:textId="77777777" w:rsidTr="0020556A">
        <w:tc>
          <w:tcPr>
            <w:tcW w:w="9464" w:type="dxa"/>
            <w:gridSpan w:val="3"/>
            <w:shd w:val="clear" w:color="auto" w:fill="DDD9C3"/>
            <w:vAlign w:val="center"/>
          </w:tcPr>
          <w:p w14:paraId="1BFE85D6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4. Навыки учебного труда:</w:t>
            </w:r>
          </w:p>
        </w:tc>
      </w:tr>
      <w:tr w:rsidR="00515A73" w:rsidRPr="00515A73" w14:paraId="0217DE7F" w14:textId="77777777" w:rsidTr="0020556A">
        <w:tc>
          <w:tcPr>
            <w:tcW w:w="828" w:type="dxa"/>
            <w:shd w:val="clear" w:color="auto" w:fill="DDD9C3"/>
            <w:vAlign w:val="center"/>
          </w:tcPr>
          <w:p w14:paraId="3F1C82D1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lastRenderedPageBreak/>
              <w:t>1</w:t>
            </w:r>
          </w:p>
        </w:tc>
        <w:tc>
          <w:tcPr>
            <w:tcW w:w="7502" w:type="dxa"/>
          </w:tcPr>
          <w:p w14:paraId="43D35A4D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Высокие. Умет планировать и контролировать свою деятельность; организован; темп работы стабильный, высокий</w:t>
            </w:r>
          </w:p>
        </w:tc>
        <w:tc>
          <w:tcPr>
            <w:tcW w:w="1134" w:type="dxa"/>
            <w:vAlign w:val="center"/>
          </w:tcPr>
          <w:p w14:paraId="1E3C15AA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</w:tr>
      <w:tr w:rsidR="00515A73" w:rsidRPr="00515A73" w14:paraId="1106D90E" w14:textId="77777777" w:rsidTr="0020556A">
        <w:tc>
          <w:tcPr>
            <w:tcW w:w="828" w:type="dxa"/>
            <w:shd w:val="clear" w:color="auto" w:fill="DDD9C3"/>
            <w:vAlign w:val="center"/>
          </w:tcPr>
          <w:p w14:paraId="68BF6967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02" w:type="dxa"/>
          </w:tcPr>
          <w:p w14:paraId="123B8843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Хорошие. Может планировать и контролировать свою деятельность с помощью педагога; не всегда организован; темп работы не всегда стабильно хороший</w:t>
            </w:r>
          </w:p>
        </w:tc>
        <w:tc>
          <w:tcPr>
            <w:tcW w:w="1134" w:type="dxa"/>
            <w:vAlign w:val="center"/>
          </w:tcPr>
          <w:p w14:paraId="10E735C7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2,5</w:t>
            </w:r>
          </w:p>
        </w:tc>
      </w:tr>
      <w:tr w:rsidR="00515A73" w:rsidRPr="00515A73" w14:paraId="45431E91" w14:textId="77777777" w:rsidTr="0020556A">
        <w:tc>
          <w:tcPr>
            <w:tcW w:w="828" w:type="dxa"/>
            <w:shd w:val="clear" w:color="auto" w:fill="DDD9C3"/>
            <w:vAlign w:val="center"/>
          </w:tcPr>
          <w:p w14:paraId="4EC1A5AF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502" w:type="dxa"/>
          </w:tcPr>
          <w:p w14:paraId="75FDFBDE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Средние. С трудом планирует и контролирует свою деятельность; не организован, темп работы замедленный</w:t>
            </w:r>
          </w:p>
        </w:tc>
        <w:tc>
          <w:tcPr>
            <w:tcW w:w="1134" w:type="dxa"/>
            <w:vAlign w:val="center"/>
          </w:tcPr>
          <w:p w14:paraId="2BB476ED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</w:tr>
      <w:tr w:rsidR="00515A73" w:rsidRPr="00515A73" w14:paraId="090C04FE" w14:textId="77777777" w:rsidTr="0020556A">
        <w:tc>
          <w:tcPr>
            <w:tcW w:w="828" w:type="dxa"/>
            <w:shd w:val="clear" w:color="auto" w:fill="DDD9C3"/>
            <w:vAlign w:val="center"/>
          </w:tcPr>
          <w:p w14:paraId="3AF86A8E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502" w:type="dxa"/>
          </w:tcPr>
          <w:p w14:paraId="671CA72B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Низкие. Не планирует свою деятельность; способность к самоконтролю развита слабо; темп работы низкий</w:t>
            </w:r>
          </w:p>
        </w:tc>
        <w:tc>
          <w:tcPr>
            <w:tcW w:w="1134" w:type="dxa"/>
            <w:vAlign w:val="center"/>
          </w:tcPr>
          <w:p w14:paraId="514617CD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1,5</w:t>
            </w:r>
          </w:p>
        </w:tc>
      </w:tr>
      <w:tr w:rsidR="00515A73" w:rsidRPr="00515A73" w14:paraId="5016159D" w14:textId="77777777" w:rsidTr="0020556A">
        <w:tc>
          <w:tcPr>
            <w:tcW w:w="828" w:type="dxa"/>
            <w:shd w:val="clear" w:color="auto" w:fill="DDD9C3"/>
            <w:vAlign w:val="center"/>
          </w:tcPr>
          <w:p w14:paraId="2D283EDE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502" w:type="dxa"/>
          </w:tcPr>
          <w:p w14:paraId="7C00A622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Очень низкие. Не умеет и не хочет планировать свою деятельность; темп работы крайне низкий</w:t>
            </w:r>
          </w:p>
        </w:tc>
        <w:tc>
          <w:tcPr>
            <w:tcW w:w="1134" w:type="dxa"/>
            <w:vAlign w:val="center"/>
          </w:tcPr>
          <w:p w14:paraId="3FF25E3D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</w:tr>
      <w:tr w:rsidR="00515A73" w:rsidRPr="00515A73" w14:paraId="36FB65DE" w14:textId="77777777" w:rsidTr="0020556A">
        <w:tc>
          <w:tcPr>
            <w:tcW w:w="9464" w:type="dxa"/>
            <w:gridSpan w:val="3"/>
            <w:shd w:val="clear" w:color="auto" w:fill="DDD9C3"/>
            <w:vAlign w:val="center"/>
          </w:tcPr>
          <w:p w14:paraId="7A47FE80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5. Результативность индивидуальных занятий:</w:t>
            </w:r>
          </w:p>
        </w:tc>
      </w:tr>
      <w:tr w:rsidR="00515A73" w:rsidRPr="00515A73" w14:paraId="62F8BEDE" w14:textId="77777777" w:rsidTr="0020556A">
        <w:tc>
          <w:tcPr>
            <w:tcW w:w="828" w:type="dxa"/>
            <w:shd w:val="clear" w:color="auto" w:fill="DDD9C3"/>
            <w:vAlign w:val="center"/>
          </w:tcPr>
          <w:p w14:paraId="657FC8BE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502" w:type="dxa"/>
          </w:tcPr>
          <w:p w14:paraId="72450BB8" w14:textId="297741A6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 xml:space="preserve">Высокая. Наблюдается </w:t>
            </w:r>
            <w:r w:rsidR="008B1CFE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 xml:space="preserve">постоянно возрастающий интерес; </w:t>
            </w: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проявляется практическая инициатива</w:t>
            </w:r>
          </w:p>
        </w:tc>
        <w:tc>
          <w:tcPr>
            <w:tcW w:w="1134" w:type="dxa"/>
            <w:vAlign w:val="center"/>
          </w:tcPr>
          <w:p w14:paraId="5DDF84DB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</w:tr>
      <w:tr w:rsidR="00515A73" w:rsidRPr="00515A73" w14:paraId="0514B1E6" w14:textId="77777777" w:rsidTr="0020556A">
        <w:tc>
          <w:tcPr>
            <w:tcW w:w="828" w:type="dxa"/>
            <w:shd w:val="clear" w:color="auto" w:fill="DDD9C3"/>
            <w:vAlign w:val="center"/>
          </w:tcPr>
          <w:p w14:paraId="7BBF2768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02" w:type="dxa"/>
          </w:tcPr>
          <w:p w14:paraId="6F57BC09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Хорошая. Интерес к занятиям стабилен, но инициатива проявляется не всегда</w:t>
            </w:r>
          </w:p>
        </w:tc>
        <w:tc>
          <w:tcPr>
            <w:tcW w:w="1134" w:type="dxa"/>
            <w:vAlign w:val="center"/>
          </w:tcPr>
          <w:p w14:paraId="13D59DD5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2,5</w:t>
            </w:r>
          </w:p>
        </w:tc>
      </w:tr>
      <w:tr w:rsidR="00515A73" w:rsidRPr="00515A73" w14:paraId="7ECB30EF" w14:textId="77777777" w:rsidTr="0020556A">
        <w:tc>
          <w:tcPr>
            <w:tcW w:w="828" w:type="dxa"/>
            <w:shd w:val="clear" w:color="auto" w:fill="DDD9C3"/>
            <w:vAlign w:val="center"/>
          </w:tcPr>
          <w:p w14:paraId="05F97CE8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502" w:type="dxa"/>
          </w:tcPr>
          <w:p w14:paraId="4F39742C" w14:textId="37CF698C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Удовлетворительная.</w:t>
            </w:r>
            <w:r w:rsidR="00557D1A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 xml:space="preserve"> Интерес к занятиям </w:t>
            </w:r>
            <w:proofErr w:type="spellStart"/>
            <w:r w:rsidR="00557D1A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ситуативен</w:t>
            </w:r>
            <w:proofErr w:type="spellEnd"/>
            <w:r w:rsidR="00557D1A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 xml:space="preserve">; </w:t>
            </w: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инициатива проявляется только по требованию педагога, родителей</w:t>
            </w:r>
          </w:p>
        </w:tc>
        <w:tc>
          <w:tcPr>
            <w:tcW w:w="1134" w:type="dxa"/>
            <w:vAlign w:val="center"/>
          </w:tcPr>
          <w:p w14:paraId="6A2A960C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</w:tr>
      <w:tr w:rsidR="00515A73" w:rsidRPr="00515A73" w14:paraId="2E6C6611" w14:textId="77777777" w:rsidTr="0020556A">
        <w:tc>
          <w:tcPr>
            <w:tcW w:w="828" w:type="dxa"/>
            <w:shd w:val="clear" w:color="auto" w:fill="DDD9C3"/>
            <w:vAlign w:val="center"/>
          </w:tcPr>
          <w:p w14:paraId="54213436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502" w:type="dxa"/>
          </w:tcPr>
          <w:p w14:paraId="18DCF155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Низкая. Интерес к занятиям практически отсутствует, инициатива не проявляется</w:t>
            </w:r>
          </w:p>
        </w:tc>
        <w:tc>
          <w:tcPr>
            <w:tcW w:w="1134" w:type="dxa"/>
            <w:vAlign w:val="center"/>
          </w:tcPr>
          <w:p w14:paraId="6F230B10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1,5</w:t>
            </w:r>
          </w:p>
        </w:tc>
      </w:tr>
      <w:tr w:rsidR="00515A73" w:rsidRPr="00515A73" w14:paraId="060F7A56" w14:textId="77777777" w:rsidTr="0020556A">
        <w:tc>
          <w:tcPr>
            <w:tcW w:w="828" w:type="dxa"/>
            <w:shd w:val="clear" w:color="auto" w:fill="DDD9C3"/>
            <w:vAlign w:val="center"/>
          </w:tcPr>
          <w:p w14:paraId="0F945A65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502" w:type="dxa"/>
          </w:tcPr>
          <w:p w14:paraId="495C7B5B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Очень низкая. Интерес к занятиям отсутствует</w:t>
            </w:r>
          </w:p>
        </w:tc>
        <w:tc>
          <w:tcPr>
            <w:tcW w:w="1134" w:type="dxa"/>
            <w:vAlign w:val="center"/>
          </w:tcPr>
          <w:p w14:paraId="7BF52168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</w:tr>
      <w:tr w:rsidR="00515A73" w:rsidRPr="00515A73" w14:paraId="751EAA72" w14:textId="77777777" w:rsidTr="0020556A">
        <w:tc>
          <w:tcPr>
            <w:tcW w:w="9464" w:type="dxa"/>
            <w:gridSpan w:val="3"/>
            <w:shd w:val="clear" w:color="auto" w:fill="DDD9C3"/>
            <w:vAlign w:val="center"/>
          </w:tcPr>
          <w:p w14:paraId="1AD4E9EB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6. Уровень утомляемости:</w:t>
            </w:r>
          </w:p>
        </w:tc>
      </w:tr>
      <w:tr w:rsidR="00515A73" w:rsidRPr="00515A73" w14:paraId="69191FBD" w14:textId="77777777" w:rsidTr="0020556A">
        <w:tc>
          <w:tcPr>
            <w:tcW w:w="828" w:type="dxa"/>
            <w:shd w:val="clear" w:color="auto" w:fill="DDD9C3"/>
            <w:vAlign w:val="center"/>
          </w:tcPr>
          <w:p w14:paraId="347DBB98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502" w:type="dxa"/>
          </w:tcPr>
          <w:p w14:paraId="56928A83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Очень низкий. Хорошо развита способность к необходимой концентрации внимания; постоянно соблюдается режим дня и питания</w:t>
            </w:r>
          </w:p>
        </w:tc>
        <w:tc>
          <w:tcPr>
            <w:tcW w:w="1134" w:type="dxa"/>
            <w:vAlign w:val="center"/>
          </w:tcPr>
          <w:p w14:paraId="4ED8AAB1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</w:tr>
      <w:tr w:rsidR="00515A73" w:rsidRPr="00515A73" w14:paraId="6CFABE47" w14:textId="77777777" w:rsidTr="0020556A">
        <w:tc>
          <w:tcPr>
            <w:tcW w:w="828" w:type="dxa"/>
            <w:shd w:val="clear" w:color="auto" w:fill="DDD9C3"/>
            <w:vAlign w:val="center"/>
          </w:tcPr>
          <w:p w14:paraId="03E394E4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02" w:type="dxa"/>
          </w:tcPr>
          <w:p w14:paraId="4CD3B2A3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Низкий. Развита способность к концентрации внимания, режим дня и питания соблюдается не всегда</w:t>
            </w:r>
          </w:p>
        </w:tc>
        <w:tc>
          <w:tcPr>
            <w:tcW w:w="1134" w:type="dxa"/>
            <w:vAlign w:val="center"/>
          </w:tcPr>
          <w:p w14:paraId="7078FFD0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2,5</w:t>
            </w:r>
          </w:p>
        </w:tc>
      </w:tr>
      <w:tr w:rsidR="00515A73" w:rsidRPr="00515A73" w14:paraId="5C219DA0" w14:textId="77777777" w:rsidTr="0020556A">
        <w:tc>
          <w:tcPr>
            <w:tcW w:w="828" w:type="dxa"/>
            <w:shd w:val="clear" w:color="auto" w:fill="DDD9C3"/>
            <w:vAlign w:val="center"/>
          </w:tcPr>
          <w:p w14:paraId="6A62A366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502" w:type="dxa"/>
          </w:tcPr>
          <w:p w14:paraId="652378C3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Значительный. Способность к концентрации внимания развита недостаточно, режим дня и питания нередко нарушается</w:t>
            </w:r>
          </w:p>
        </w:tc>
        <w:tc>
          <w:tcPr>
            <w:tcW w:w="1134" w:type="dxa"/>
            <w:vAlign w:val="center"/>
          </w:tcPr>
          <w:p w14:paraId="1CDCC295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</w:tr>
      <w:tr w:rsidR="00515A73" w:rsidRPr="00515A73" w14:paraId="0AAF1F40" w14:textId="77777777" w:rsidTr="0020556A">
        <w:tc>
          <w:tcPr>
            <w:tcW w:w="828" w:type="dxa"/>
            <w:shd w:val="clear" w:color="auto" w:fill="DDD9C3"/>
            <w:vAlign w:val="center"/>
          </w:tcPr>
          <w:p w14:paraId="10A8F89E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502" w:type="dxa"/>
          </w:tcPr>
          <w:p w14:paraId="3D5671AE" w14:textId="38E04024" w:rsidR="00515A73" w:rsidRPr="00515A73" w:rsidRDefault="00755BB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 xml:space="preserve">Достаточно высокий. </w:t>
            </w:r>
            <w:r w:rsidR="00515A73"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Способность к концентрации внимания развита очень слабо, режим дня и питания постоянно нарушается</w:t>
            </w:r>
          </w:p>
        </w:tc>
        <w:tc>
          <w:tcPr>
            <w:tcW w:w="1134" w:type="dxa"/>
            <w:vAlign w:val="center"/>
          </w:tcPr>
          <w:p w14:paraId="38540777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1,5</w:t>
            </w:r>
          </w:p>
        </w:tc>
      </w:tr>
      <w:tr w:rsidR="00515A73" w:rsidRPr="00515A73" w14:paraId="1015A72B" w14:textId="77777777" w:rsidTr="0020556A">
        <w:tc>
          <w:tcPr>
            <w:tcW w:w="828" w:type="dxa"/>
            <w:shd w:val="clear" w:color="auto" w:fill="DDD9C3"/>
            <w:vAlign w:val="center"/>
          </w:tcPr>
          <w:p w14:paraId="7B4E8482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502" w:type="dxa"/>
          </w:tcPr>
          <w:p w14:paraId="0E3E5A27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Высокий. Способность к концентрации внимания не развита, режим дня и питания не соблюдается</w:t>
            </w:r>
          </w:p>
        </w:tc>
        <w:tc>
          <w:tcPr>
            <w:tcW w:w="1134" w:type="dxa"/>
            <w:vAlign w:val="center"/>
          </w:tcPr>
          <w:p w14:paraId="09154571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</w:tr>
      <w:tr w:rsidR="00515A73" w:rsidRPr="00515A73" w14:paraId="7DBFECE8" w14:textId="77777777" w:rsidTr="0020556A">
        <w:tc>
          <w:tcPr>
            <w:tcW w:w="9464" w:type="dxa"/>
            <w:gridSpan w:val="3"/>
            <w:shd w:val="clear" w:color="auto" w:fill="DDD9C3"/>
            <w:vAlign w:val="center"/>
          </w:tcPr>
          <w:p w14:paraId="29BAC90E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7. Целеустремлённость:</w:t>
            </w:r>
          </w:p>
        </w:tc>
      </w:tr>
      <w:tr w:rsidR="00515A73" w:rsidRPr="00515A73" w14:paraId="52D8D0D5" w14:textId="77777777" w:rsidTr="0020556A">
        <w:tc>
          <w:tcPr>
            <w:tcW w:w="828" w:type="dxa"/>
            <w:shd w:val="clear" w:color="auto" w:fill="DDD9C3"/>
            <w:vAlign w:val="center"/>
          </w:tcPr>
          <w:p w14:paraId="46F083C8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502" w:type="dxa"/>
          </w:tcPr>
          <w:p w14:paraId="13FC611B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Умеет ставить перед собой цель и добиваться её осуществления; осознаёт, кем и каким хочет стать; стремится к знаниям в сфере выбранного жизненного пути</w:t>
            </w:r>
          </w:p>
        </w:tc>
        <w:tc>
          <w:tcPr>
            <w:tcW w:w="1134" w:type="dxa"/>
            <w:vAlign w:val="center"/>
          </w:tcPr>
          <w:p w14:paraId="54260D4B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</w:tr>
      <w:tr w:rsidR="00515A73" w:rsidRPr="00515A73" w14:paraId="5F17747F" w14:textId="77777777" w:rsidTr="0020556A">
        <w:tc>
          <w:tcPr>
            <w:tcW w:w="828" w:type="dxa"/>
            <w:shd w:val="clear" w:color="auto" w:fill="DDD9C3"/>
            <w:vAlign w:val="center"/>
          </w:tcPr>
          <w:p w14:paraId="62D06C5E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02" w:type="dxa"/>
          </w:tcPr>
          <w:p w14:paraId="70DA4F0D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Может поставить перед собой цель, но не всегда добивается её осуществления; осознаёт, кем и каким хочет стать, но упорства в обогащении знаниями не проявляет</w:t>
            </w:r>
          </w:p>
        </w:tc>
        <w:tc>
          <w:tcPr>
            <w:tcW w:w="1134" w:type="dxa"/>
            <w:vAlign w:val="center"/>
          </w:tcPr>
          <w:p w14:paraId="02179E10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2,5</w:t>
            </w:r>
          </w:p>
        </w:tc>
      </w:tr>
      <w:tr w:rsidR="00515A73" w:rsidRPr="00515A73" w14:paraId="38F1D769" w14:textId="77777777" w:rsidTr="0020556A">
        <w:tc>
          <w:tcPr>
            <w:tcW w:w="828" w:type="dxa"/>
            <w:shd w:val="clear" w:color="auto" w:fill="DDD9C3"/>
            <w:vAlign w:val="center"/>
          </w:tcPr>
          <w:p w14:paraId="21DD1E2F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502" w:type="dxa"/>
          </w:tcPr>
          <w:p w14:paraId="3ADBA6B9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Не считает нужным ставить перед собой конкретные цели; чётко не представляет, кем и каким хочет стать; полагается на рекомендации взрослых, сверстников и воспринимает это как необходимость</w:t>
            </w:r>
          </w:p>
        </w:tc>
        <w:tc>
          <w:tcPr>
            <w:tcW w:w="1134" w:type="dxa"/>
            <w:vAlign w:val="center"/>
          </w:tcPr>
          <w:p w14:paraId="1797E326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</w:tr>
      <w:tr w:rsidR="00515A73" w:rsidRPr="00515A73" w14:paraId="2B936E7F" w14:textId="77777777" w:rsidTr="0020556A">
        <w:tc>
          <w:tcPr>
            <w:tcW w:w="828" w:type="dxa"/>
            <w:shd w:val="clear" w:color="auto" w:fill="DDD9C3"/>
            <w:vAlign w:val="center"/>
          </w:tcPr>
          <w:p w14:paraId="30E1B03C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502" w:type="dxa"/>
          </w:tcPr>
          <w:p w14:paraId="5D32C683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Не способен ставить перед собой цели; в выборе жизненного пути следует «за всеми»; не проявляет активности в личностном становлении</w:t>
            </w:r>
          </w:p>
        </w:tc>
        <w:tc>
          <w:tcPr>
            <w:tcW w:w="1134" w:type="dxa"/>
            <w:vAlign w:val="center"/>
          </w:tcPr>
          <w:p w14:paraId="7FF66BD3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1,5</w:t>
            </w:r>
          </w:p>
        </w:tc>
      </w:tr>
      <w:tr w:rsidR="00515A73" w:rsidRPr="00515A73" w14:paraId="740D5540" w14:textId="77777777" w:rsidTr="0020556A">
        <w:tc>
          <w:tcPr>
            <w:tcW w:w="828" w:type="dxa"/>
            <w:shd w:val="clear" w:color="auto" w:fill="DDD9C3"/>
            <w:vAlign w:val="center"/>
          </w:tcPr>
          <w:p w14:paraId="5202C6E4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502" w:type="dxa"/>
          </w:tcPr>
          <w:p w14:paraId="4F9500FA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Отсутствует полностью. Не задумывается о дальнейшем жизненном становлении; не хочет знать, кем и каким будет</w:t>
            </w:r>
          </w:p>
        </w:tc>
        <w:tc>
          <w:tcPr>
            <w:tcW w:w="1134" w:type="dxa"/>
            <w:vAlign w:val="center"/>
          </w:tcPr>
          <w:p w14:paraId="22536318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</w:tr>
      <w:tr w:rsidR="00515A73" w:rsidRPr="00515A73" w14:paraId="2B71E8DC" w14:textId="77777777" w:rsidTr="0020556A">
        <w:tc>
          <w:tcPr>
            <w:tcW w:w="9464" w:type="dxa"/>
            <w:gridSpan w:val="3"/>
            <w:shd w:val="clear" w:color="auto" w:fill="DDD9C3"/>
            <w:vAlign w:val="center"/>
          </w:tcPr>
          <w:p w14:paraId="3E8C67AB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8. Дисциплина и организованность:</w:t>
            </w:r>
          </w:p>
        </w:tc>
      </w:tr>
      <w:tr w:rsidR="00515A73" w:rsidRPr="00515A73" w14:paraId="6DDAF4B8" w14:textId="77777777" w:rsidTr="0020556A">
        <w:tc>
          <w:tcPr>
            <w:tcW w:w="828" w:type="dxa"/>
            <w:shd w:val="clear" w:color="auto" w:fill="DDD9C3"/>
            <w:vAlign w:val="center"/>
          </w:tcPr>
          <w:p w14:paraId="4BFEFC50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502" w:type="dxa"/>
          </w:tcPr>
          <w:p w14:paraId="10227257" w14:textId="29C77084" w:rsidR="00515A73" w:rsidRPr="00515A73" w:rsidRDefault="00755BB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 xml:space="preserve">Высокая.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Самоорганизован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 xml:space="preserve">. </w:t>
            </w:r>
            <w:r w:rsidR="00515A73"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Выполняет Правила внутреннего распорядка, проявляет постоянную готовность в оказ</w:t>
            </w:r>
            <w:r w:rsidR="008B1CFE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 xml:space="preserve">ании помощи другим ребятам в их </w:t>
            </w:r>
            <w:r w:rsidR="00515A73"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соблюдении; осознаёт значение этих качеств</w:t>
            </w:r>
          </w:p>
        </w:tc>
        <w:tc>
          <w:tcPr>
            <w:tcW w:w="1134" w:type="dxa"/>
            <w:vAlign w:val="center"/>
          </w:tcPr>
          <w:p w14:paraId="14892EF4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</w:tr>
      <w:tr w:rsidR="00515A73" w:rsidRPr="00515A73" w14:paraId="0CCCD48F" w14:textId="77777777" w:rsidTr="0020556A">
        <w:tc>
          <w:tcPr>
            <w:tcW w:w="828" w:type="dxa"/>
            <w:shd w:val="clear" w:color="auto" w:fill="DDD9C3"/>
            <w:vAlign w:val="center"/>
          </w:tcPr>
          <w:p w14:paraId="03EB2BE3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02" w:type="dxa"/>
          </w:tcPr>
          <w:p w14:paraId="6FFF4C73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Хорошая. Готов оказать содействие в соблюдении Правил внутреннего распорядка по просьбе взрослых; осознаёт значение этих качеств для воспитанника</w:t>
            </w:r>
          </w:p>
        </w:tc>
        <w:tc>
          <w:tcPr>
            <w:tcW w:w="1134" w:type="dxa"/>
            <w:vAlign w:val="center"/>
          </w:tcPr>
          <w:p w14:paraId="3024BF54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2,5</w:t>
            </w:r>
          </w:p>
        </w:tc>
      </w:tr>
      <w:tr w:rsidR="00515A73" w:rsidRPr="00515A73" w14:paraId="0783EEE6" w14:textId="77777777" w:rsidTr="0020556A">
        <w:tc>
          <w:tcPr>
            <w:tcW w:w="828" w:type="dxa"/>
            <w:shd w:val="clear" w:color="auto" w:fill="DDD9C3"/>
            <w:vAlign w:val="center"/>
          </w:tcPr>
          <w:p w14:paraId="290319AA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502" w:type="dxa"/>
          </w:tcPr>
          <w:p w14:paraId="76FC4C92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Удовлетворительная. Проявляет эти качества по указанию педагога; слабо осознаёт их значение</w:t>
            </w:r>
          </w:p>
        </w:tc>
        <w:tc>
          <w:tcPr>
            <w:tcW w:w="1134" w:type="dxa"/>
            <w:vAlign w:val="center"/>
          </w:tcPr>
          <w:p w14:paraId="4812779F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</w:tr>
      <w:tr w:rsidR="00515A73" w:rsidRPr="00515A73" w14:paraId="52A4B54A" w14:textId="77777777" w:rsidTr="0020556A">
        <w:tc>
          <w:tcPr>
            <w:tcW w:w="828" w:type="dxa"/>
            <w:shd w:val="clear" w:color="auto" w:fill="DDD9C3"/>
            <w:vAlign w:val="center"/>
          </w:tcPr>
          <w:p w14:paraId="6B70A2C0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502" w:type="dxa"/>
          </w:tcPr>
          <w:p w14:paraId="5B209E9A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Низкая. Пассивен в их проявлении; характерная позиция «исполнитель по необходимости»; не осознаёт их значения</w:t>
            </w:r>
          </w:p>
        </w:tc>
        <w:tc>
          <w:tcPr>
            <w:tcW w:w="1134" w:type="dxa"/>
            <w:vAlign w:val="center"/>
          </w:tcPr>
          <w:p w14:paraId="0D7167B8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1,5</w:t>
            </w:r>
          </w:p>
        </w:tc>
      </w:tr>
      <w:tr w:rsidR="00515A73" w:rsidRPr="00515A73" w14:paraId="3EADA733" w14:textId="77777777" w:rsidTr="0020556A">
        <w:tc>
          <w:tcPr>
            <w:tcW w:w="828" w:type="dxa"/>
            <w:shd w:val="clear" w:color="auto" w:fill="DDD9C3"/>
            <w:vAlign w:val="center"/>
          </w:tcPr>
          <w:p w14:paraId="13CBC19C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502" w:type="dxa"/>
          </w:tcPr>
          <w:p w14:paraId="0ACF3C77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Полностью отсутствует. Не считает эти качества необходимыми</w:t>
            </w:r>
          </w:p>
        </w:tc>
        <w:tc>
          <w:tcPr>
            <w:tcW w:w="1134" w:type="dxa"/>
            <w:vAlign w:val="center"/>
          </w:tcPr>
          <w:p w14:paraId="4B4F5CF3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</w:tr>
      <w:tr w:rsidR="00515A73" w:rsidRPr="00515A73" w14:paraId="00E0C172" w14:textId="77777777" w:rsidTr="0020556A">
        <w:tc>
          <w:tcPr>
            <w:tcW w:w="9464" w:type="dxa"/>
            <w:gridSpan w:val="3"/>
            <w:shd w:val="clear" w:color="auto" w:fill="DDD9C3"/>
            <w:vAlign w:val="center"/>
          </w:tcPr>
          <w:p w14:paraId="26F42FF6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9. Коммуникабельность, степень влияния в коллективе:</w:t>
            </w:r>
          </w:p>
        </w:tc>
      </w:tr>
      <w:tr w:rsidR="00515A73" w:rsidRPr="00515A73" w14:paraId="1C8A1503" w14:textId="77777777" w:rsidTr="0020556A">
        <w:tc>
          <w:tcPr>
            <w:tcW w:w="828" w:type="dxa"/>
            <w:shd w:val="clear" w:color="auto" w:fill="DDD9C3"/>
            <w:vAlign w:val="center"/>
          </w:tcPr>
          <w:p w14:paraId="4969D40E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502" w:type="dxa"/>
          </w:tcPr>
          <w:p w14:paraId="7BF90C47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Явный лидер. Легко контактирует с окружающими; умеет создавать и поддерживать благоприятные отношения в коллективе; пользуется уважением среди воспитанников и взрослых</w:t>
            </w:r>
          </w:p>
        </w:tc>
        <w:tc>
          <w:tcPr>
            <w:tcW w:w="1134" w:type="dxa"/>
            <w:vAlign w:val="center"/>
          </w:tcPr>
          <w:p w14:paraId="1C58FA61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</w:tr>
      <w:tr w:rsidR="00515A73" w:rsidRPr="00515A73" w14:paraId="001F7DF8" w14:textId="77777777" w:rsidTr="0020556A">
        <w:tc>
          <w:tcPr>
            <w:tcW w:w="828" w:type="dxa"/>
            <w:shd w:val="clear" w:color="auto" w:fill="DDD9C3"/>
            <w:vAlign w:val="center"/>
          </w:tcPr>
          <w:p w14:paraId="7854C949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02" w:type="dxa"/>
          </w:tcPr>
          <w:p w14:paraId="67BAF45F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Лидер. Умеет находить контакт с окружающими, поддерживает доброжелательные отношения в коллективе, но сам редко выступает инициатором их создания; пользуется уважением среди большинства воспитанников</w:t>
            </w:r>
          </w:p>
        </w:tc>
        <w:tc>
          <w:tcPr>
            <w:tcW w:w="1134" w:type="dxa"/>
            <w:vAlign w:val="center"/>
          </w:tcPr>
          <w:p w14:paraId="0A3DCE49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2,5</w:t>
            </w:r>
          </w:p>
        </w:tc>
      </w:tr>
      <w:tr w:rsidR="00515A73" w:rsidRPr="00515A73" w14:paraId="6CF0FE9B" w14:textId="77777777" w:rsidTr="0020556A">
        <w:tc>
          <w:tcPr>
            <w:tcW w:w="828" w:type="dxa"/>
            <w:shd w:val="clear" w:color="auto" w:fill="DDD9C3"/>
            <w:vAlign w:val="center"/>
          </w:tcPr>
          <w:p w14:paraId="53305674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502" w:type="dxa"/>
          </w:tcPr>
          <w:p w14:paraId="0071854D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Неровен в отношениях с окружающими, может стать источником межличностных конфликтов; не способен поддерживать нормальные отношения в коллективе; пользуется уважением среди небольшого количества воспитанников</w:t>
            </w:r>
          </w:p>
        </w:tc>
        <w:tc>
          <w:tcPr>
            <w:tcW w:w="1134" w:type="dxa"/>
            <w:vAlign w:val="center"/>
          </w:tcPr>
          <w:p w14:paraId="1E137EB7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</w:tr>
      <w:tr w:rsidR="00515A73" w:rsidRPr="00515A73" w14:paraId="1308FCF4" w14:textId="77777777" w:rsidTr="0020556A">
        <w:tc>
          <w:tcPr>
            <w:tcW w:w="828" w:type="dxa"/>
            <w:shd w:val="clear" w:color="auto" w:fill="DDD9C3"/>
            <w:vAlign w:val="center"/>
          </w:tcPr>
          <w:p w14:paraId="74647AA0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lastRenderedPageBreak/>
              <w:t>4</w:t>
            </w:r>
          </w:p>
        </w:tc>
        <w:tc>
          <w:tcPr>
            <w:tcW w:w="7502" w:type="dxa"/>
          </w:tcPr>
          <w:p w14:paraId="4DC14D87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Конфликтен; часто безразличен к состоянию взаимоотношений в коллективе, уважением среди сверстников практически не пользуется</w:t>
            </w:r>
          </w:p>
        </w:tc>
        <w:tc>
          <w:tcPr>
            <w:tcW w:w="1134" w:type="dxa"/>
            <w:vAlign w:val="center"/>
          </w:tcPr>
          <w:p w14:paraId="0BC80232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1,5</w:t>
            </w:r>
          </w:p>
        </w:tc>
      </w:tr>
      <w:tr w:rsidR="00515A73" w:rsidRPr="00515A73" w14:paraId="630E01D3" w14:textId="77777777" w:rsidTr="0020556A">
        <w:tc>
          <w:tcPr>
            <w:tcW w:w="828" w:type="dxa"/>
            <w:shd w:val="clear" w:color="auto" w:fill="DDD9C3"/>
            <w:vAlign w:val="center"/>
          </w:tcPr>
          <w:p w14:paraId="5ADCC660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502" w:type="dxa"/>
          </w:tcPr>
          <w:p w14:paraId="62B33161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Часто осложняет отношения в коллективе; безразличен к их состоянию; не способен к адекватному анализу ситуаций; уважением в коллективе не пользуется</w:t>
            </w:r>
          </w:p>
        </w:tc>
        <w:tc>
          <w:tcPr>
            <w:tcW w:w="1134" w:type="dxa"/>
            <w:vAlign w:val="center"/>
          </w:tcPr>
          <w:p w14:paraId="0F7A54A5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</w:tr>
      <w:tr w:rsidR="00515A73" w:rsidRPr="00515A73" w14:paraId="7314AEF0" w14:textId="77777777" w:rsidTr="0020556A">
        <w:tc>
          <w:tcPr>
            <w:tcW w:w="9464" w:type="dxa"/>
            <w:gridSpan w:val="3"/>
            <w:shd w:val="clear" w:color="auto" w:fill="DDD9C3"/>
            <w:vAlign w:val="center"/>
          </w:tcPr>
          <w:p w14:paraId="2B68EB39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10. Соблюдение правил личной гигиены, уровень развития навыков самообслуживания:</w:t>
            </w:r>
          </w:p>
        </w:tc>
      </w:tr>
      <w:tr w:rsidR="00515A73" w:rsidRPr="00515A73" w14:paraId="15F73749" w14:textId="77777777" w:rsidTr="0020556A">
        <w:tc>
          <w:tcPr>
            <w:tcW w:w="828" w:type="dxa"/>
            <w:shd w:val="clear" w:color="auto" w:fill="DDD9C3"/>
            <w:vAlign w:val="center"/>
          </w:tcPr>
          <w:p w14:paraId="7B882718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502" w:type="dxa"/>
          </w:tcPr>
          <w:p w14:paraId="3150B1F1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Постоянно соблюдает и активизирует товарищей на их освоение; высокие навыки самообслуживания не требующие контроля со стороны педагога</w:t>
            </w:r>
          </w:p>
        </w:tc>
        <w:tc>
          <w:tcPr>
            <w:tcW w:w="1134" w:type="dxa"/>
            <w:vAlign w:val="center"/>
          </w:tcPr>
          <w:p w14:paraId="7FC72584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</w:tr>
      <w:tr w:rsidR="00515A73" w:rsidRPr="00515A73" w14:paraId="610CA888" w14:textId="77777777" w:rsidTr="0020556A">
        <w:tc>
          <w:tcPr>
            <w:tcW w:w="828" w:type="dxa"/>
            <w:shd w:val="clear" w:color="auto" w:fill="DDD9C3"/>
            <w:vAlign w:val="center"/>
          </w:tcPr>
          <w:p w14:paraId="4810A896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02" w:type="dxa"/>
          </w:tcPr>
          <w:p w14:paraId="42205DC1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Соблюдает выборочно; готов к самообслуживанию по требованию наставника</w:t>
            </w:r>
          </w:p>
        </w:tc>
        <w:tc>
          <w:tcPr>
            <w:tcW w:w="1134" w:type="dxa"/>
            <w:vAlign w:val="center"/>
          </w:tcPr>
          <w:p w14:paraId="6EB99817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2,5</w:t>
            </w:r>
          </w:p>
        </w:tc>
      </w:tr>
      <w:tr w:rsidR="00515A73" w:rsidRPr="00515A73" w14:paraId="42B45F7B" w14:textId="77777777" w:rsidTr="0020556A">
        <w:tc>
          <w:tcPr>
            <w:tcW w:w="828" w:type="dxa"/>
            <w:shd w:val="clear" w:color="auto" w:fill="DDD9C3"/>
            <w:vAlign w:val="center"/>
          </w:tcPr>
          <w:p w14:paraId="3DAA651D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502" w:type="dxa"/>
          </w:tcPr>
          <w:p w14:paraId="4CF5DF1A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Соблюдает неохотно; навыки самообслуживания развиты слабо; к их развитию не стремится</w:t>
            </w:r>
          </w:p>
        </w:tc>
        <w:tc>
          <w:tcPr>
            <w:tcW w:w="1134" w:type="dxa"/>
            <w:vAlign w:val="center"/>
          </w:tcPr>
          <w:p w14:paraId="0F7CD2EC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</w:tr>
      <w:tr w:rsidR="00515A73" w:rsidRPr="00515A73" w14:paraId="31D573D1" w14:textId="77777777" w:rsidTr="0020556A">
        <w:tc>
          <w:tcPr>
            <w:tcW w:w="828" w:type="dxa"/>
            <w:shd w:val="clear" w:color="auto" w:fill="DDD9C3"/>
            <w:vAlign w:val="center"/>
          </w:tcPr>
          <w:p w14:paraId="1CBFD0EC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502" w:type="dxa"/>
          </w:tcPr>
          <w:p w14:paraId="05BE9C0B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Соблюдает только под присмотром педагога; навыки самообслуживания развиты крайне слабо</w:t>
            </w:r>
          </w:p>
        </w:tc>
        <w:tc>
          <w:tcPr>
            <w:tcW w:w="1134" w:type="dxa"/>
            <w:vAlign w:val="center"/>
          </w:tcPr>
          <w:p w14:paraId="7C750F36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1,5</w:t>
            </w:r>
          </w:p>
        </w:tc>
      </w:tr>
      <w:tr w:rsidR="00515A73" w:rsidRPr="00515A73" w14:paraId="3AE2DBDD" w14:textId="77777777" w:rsidTr="0020556A">
        <w:tc>
          <w:tcPr>
            <w:tcW w:w="828" w:type="dxa"/>
            <w:shd w:val="clear" w:color="auto" w:fill="DDD9C3"/>
            <w:vAlign w:val="center"/>
          </w:tcPr>
          <w:p w14:paraId="64C8F3A9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502" w:type="dxa"/>
          </w:tcPr>
          <w:p w14:paraId="0C389954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Не соблюдает; не хочет заниматься самообслуживанием</w:t>
            </w:r>
          </w:p>
        </w:tc>
        <w:tc>
          <w:tcPr>
            <w:tcW w:w="1134" w:type="dxa"/>
            <w:vAlign w:val="center"/>
          </w:tcPr>
          <w:p w14:paraId="725ED373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</w:tr>
      <w:tr w:rsidR="00515A73" w:rsidRPr="00515A73" w14:paraId="67AFC755" w14:textId="77777777" w:rsidTr="0020556A">
        <w:tc>
          <w:tcPr>
            <w:tcW w:w="9464" w:type="dxa"/>
            <w:gridSpan w:val="3"/>
            <w:shd w:val="clear" w:color="auto" w:fill="DDD9C3"/>
            <w:vAlign w:val="center"/>
          </w:tcPr>
          <w:p w14:paraId="2C197525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11. Внешний вид и аккуратность</w:t>
            </w:r>
          </w:p>
        </w:tc>
      </w:tr>
      <w:tr w:rsidR="00515A73" w:rsidRPr="00515A73" w14:paraId="081AD42A" w14:textId="77777777" w:rsidTr="0020556A">
        <w:tc>
          <w:tcPr>
            <w:tcW w:w="828" w:type="dxa"/>
            <w:shd w:val="clear" w:color="auto" w:fill="DDD9C3"/>
            <w:vAlign w:val="center"/>
          </w:tcPr>
          <w:p w14:paraId="5D7EFF3D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502" w:type="dxa"/>
          </w:tcPr>
          <w:p w14:paraId="6C12AE8F" w14:textId="2300C9DE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Соответствует требовани</w:t>
            </w:r>
            <w:r w:rsidR="008B1CFE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 xml:space="preserve">ям образовательного учреждения; </w:t>
            </w: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способствует развитию этих качеств в товарищах, пропагандирует их значение</w:t>
            </w:r>
          </w:p>
        </w:tc>
        <w:tc>
          <w:tcPr>
            <w:tcW w:w="1134" w:type="dxa"/>
            <w:vAlign w:val="center"/>
          </w:tcPr>
          <w:p w14:paraId="23BF9744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</w:tr>
      <w:tr w:rsidR="00515A73" w:rsidRPr="00515A73" w14:paraId="0DC17493" w14:textId="77777777" w:rsidTr="0020556A">
        <w:tc>
          <w:tcPr>
            <w:tcW w:w="828" w:type="dxa"/>
            <w:shd w:val="clear" w:color="auto" w:fill="DDD9C3"/>
            <w:vAlign w:val="center"/>
          </w:tcPr>
          <w:p w14:paraId="0849F52D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02" w:type="dxa"/>
          </w:tcPr>
          <w:p w14:paraId="184F6F61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Соответствует требованиям; способствует развитию этих качеств у других ребят лишь по просьбе наставника</w:t>
            </w:r>
          </w:p>
        </w:tc>
        <w:tc>
          <w:tcPr>
            <w:tcW w:w="1134" w:type="dxa"/>
            <w:vAlign w:val="center"/>
          </w:tcPr>
          <w:p w14:paraId="3A70A046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2,5</w:t>
            </w:r>
          </w:p>
        </w:tc>
      </w:tr>
      <w:tr w:rsidR="00515A73" w:rsidRPr="00515A73" w14:paraId="46C527BF" w14:textId="77777777" w:rsidTr="0020556A">
        <w:tc>
          <w:tcPr>
            <w:tcW w:w="828" w:type="dxa"/>
            <w:shd w:val="clear" w:color="auto" w:fill="DDD9C3"/>
            <w:vAlign w:val="center"/>
          </w:tcPr>
          <w:p w14:paraId="51A1E865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502" w:type="dxa"/>
          </w:tcPr>
          <w:p w14:paraId="4B5D3EFC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Не всегда соответствует требованиям, не считает эти качества необходимыми</w:t>
            </w:r>
          </w:p>
        </w:tc>
        <w:tc>
          <w:tcPr>
            <w:tcW w:w="1134" w:type="dxa"/>
            <w:vAlign w:val="center"/>
          </w:tcPr>
          <w:p w14:paraId="534630A6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</w:tr>
      <w:tr w:rsidR="00515A73" w:rsidRPr="00515A73" w14:paraId="3645AE19" w14:textId="77777777" w:rsidTr="0020556A">
        <w:tc>
          <w:tcPr>
            <w:tcW w:w="828" w:type="dxa"/>
            <w:shd w:val="clear" w:color="auto" w:fill="DDD9C3"/>
            <w:vAlign w:val="center"/>
          </w:tcPr>
          <w:p w14:paraId="1492A341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502" w:type="dxa"/>
          </w:tcPr>
          <w:p w14:paraId="588DB86C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Крайне редко соответствует требованиям, не хочет развивать в себе эти качества</w:t>
            </w:r>
          </w:p>
        </w:tc>
        <w:tc>
          <w:tcPr>
            <w:tcW w:w="1134" w:type="dxa"/>
            <w:vAlign w:val="center"/>
          </w:tcPr>
          <w:p w14:paraId="4FE8EFD5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1,5</w:t>
            </w:r>
          </w:p>
        </w:tc>
      </w:tr>
      <w:tr w:rsidR="00515A73" w:rsidRPr="00515A73" w14:paraId="61D9C429" w14:textId="77777777" w:rsidTr="0020556A">
        <w:tc>
          <w:tcPr>
            <w:tcW w:w="828" w:type="dxa"/>
            <w:shd w:val="clear" w:color="auto" w:fill="DDD9C3"/>
            <w:vAlign w:val="center"/>
          </w:tcPr>
          <w:p w14:paraId="2A34C841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502" w:type="dxa"/>
          </w:tcPr>
          <w:p w14:paraId="45F330EB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Не соответствует требованиям, высмеивает наличие этих качеств у других</w:t>
            </w:r>
          </w:p>
        </w:tc>
        <w:tc>
          <w:tcPr>
            <w:tcW w:w="1134" w:type="dxa"/>
            <w:vAlign w:val="center"/>
          </w:tcPr>
          <w:p w14:paraId="1DA86FE7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</w:tr>
      <w:tr w:rsidR="00515A73" w:rsidRPr="00515A73" w14:paraId="1D0F92D1" w14:textId="77777777" w:rsidTr="0020556A">
        <w:tc>
          <w:tcPr>
            <w:tcW w:w="9464" w:type="dxa"/>
            <w:gridSpan w:val="3"/>
            <w:shd w:val="clear" w:color="auto" w:fill="DDD9C3"/>
            <w:vAlign w:val="center"/>
          </w:tcPr>
          <w:p w14:paraId="7A475187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12. Интересы и увлечения:</w:t>
            </w:r>
          </w:p>
        </w:tc>
      </w:tr>
      <w:tr w:rsidR="00515A73" w:rsidRPr="00515A73" w14:paraId="51C9B7CD" w14:textId="77777777" w:rsidTr="0020556A">
        <w:tc>
          <w:tcPr>
            <w:tcW w:w="828" w:type="dxa"/>
            <w:shd w:val="clear" w:color="auto" w:fill="DDD9C3"/>
            <w:vAlign w:val="center"/>
          </w:tcPr>
          <w:p w14:paraId="79802F9E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502" w:type="dxa"/>
          </w:tcPr>
          <w:p w14:paraId="45AFBC7B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Любит читать; проявляет постоянный и живой интерес к музыке, живописи, мировой культуре и её значению; охотно делится своими знаниями с товарищами; привлекает их к культурному просвещению</w:t>
            </w:r>
          </w:p>
        </w:tc>
        <w:tc>
          <w:tcPr>
            <w:tcW w:w="1134" w:type="dxa"/>
            <w:vAlign w:val="center"/>
          </w:tcPr>
          <w:p w14:paraId="01DE8CBC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</w:tr>
      <w:tr w:rsidR="00515A73" w:rsidRPr="00515A73" w14:paraId="5B77AB39" w14:textId="77777777" w:rsidTr="0020556A">
        <w:tc>
          <w:tcPr>
            <w:tcW w:w="828" w:type="dxa"/>
            <w:shd w:val="clear" w:color="auto" w:fill="DDD9C3"/>
            <w:vAlign w:val="center"/>
          </w:tcPr>
          <w:p w14:paraId="429D1375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02" w:type="dxa"/>
          </w:tcPr>
          <w:p w14:paraId="1F005423" w14:textId="4996739F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Мног</w:t>
            </w:r>
            <w:r w:rsidR="008B1CFE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 xml:space="preserve">о читает; интересуется музыкой; </w:t>
            </w: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с удовольствием посещает культурные центры, осознаёт значение культурного наследия; делится своими знаниями с ребятами лишь по просьбе педагога</w:t>
            </w:r>
          </w:p>
        </w:tc>
        <w:tc>
          <w:tcPr>
            <w:tcW w:w="1134" w:type="dxa"/>
            <w:vAlign w:val="center"/>
          </w:tcPr>
          <w:p w14:paraId="6AA87404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2,5</w:t>
            </w:r>
          </w:p>
        </w:tc>
      </w:tr>
      <w:tr w:rsidR="00515A73" w:rsidRPr="00515A73" w14:paraId="64D5C814" w14:textId="77777777" w:rsidTr="0020556A">
        <w:tc>
          <w:tcPr>
            <w:tcW w:w="828" w:type="dxa"/>
            <w:shd w:val="clear" w:color="auto" w:fill="DDD9C3"/>
            <w:vAlign w:val="center"/>
          </w:tcPr>
          <w:p w14:paraId="18F08785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502" w:type="dxa"/>
          </w:tcPr>
          <w:p w14:paraId="5E8BBCAD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Читает; посещает культурные центры по рекомендации взрослых; недостаточно понимает значение культурного наследия</w:t>
            </w:r>
          </w:p>
        </w:tc>
        <w:tc>
          <w:tcPr>
            <w:tcW w:w="1134" w:type="dxa"/>
            <w:vAlign w:val="center"/>
          </w:tcPr>
          <w:p w14:paraId="31D21E01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</w:tr>
      <w:tr w:rsidR="00515A73" w:rsidRPr="00515A73" w14:paraId="5A84D8AF" w14:textId="77777777" w:rsidTr="0020556A">
        <w:tc>
          <w:tcPr>
            <w:tcW w:w="828" w:type="dxa"/>
            <w:shd w:val="clear" w:color="auto" w:fill="DDD9C3"/>
            <w:vAlign w:val="center"/>
          </w:tcPr>
          <w:p w14:paraId="78699E8C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502" w:type="dxa"/>
          </w:tcPr>
          <w:p w14:paraId="06F467A9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Интереса к чтению не проявляет, культурные центры посещает редко и неохотно; не проявляет желания к культурному росту и совершенствованию</w:t>
            </w:r>
          </w:p>
        </w:tc>
        <w:tc>
          <w:tcPr>
            <w:tcW w:w="1134" w:type="dxa"/>
            <w:vAlign w:val="center"/>
          </w:tcPr>
          <w:p w14:paraId="6939692D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1,5</w:t>
            </w:r>
          </w:p>
        </w:tc>
      </w:tr>
      <w:tr w:rsidR="00515A73" w:rsidRPr="00515A73" w14:paraId="2D65D34F" w14:textId="77777777" w:rsidTr="0020556A">
        <w:tc>
          <w:tcPr>
            <w:tcW w:w="828" w:type="dxa"/>
            <w:shd w:val="clear" w:color="auto" w:fill="DDD9C3"/>
            <w:vAlign w:val="center"/>
          </w:tcPr>
          <w:p w14:paraId="35799CA6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502" w:type="dxa"/>
          </w:tcPr>
          <w:p w14:paraId="157B5570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Не хочет читать художественную литературу, отказывается посещать литературу, отказывается посещать культурные центры; не проявляет интереса к своему культурному просвещению</w:t>
            </w:r>
          </w:p>
        </w:tc>
        <w:tc>
          <w:tcPr>
            <w:tcW w:w="1134" w:type="dxa"/>
            <w:vAlign w:val="center"/>
          </w:tcPr>
          <w:p w14:paraId="378967F4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</w:tr>
      <w:tr w:rsidR="00515A73" w:rsidRPr="00515A73" w14:paraId="592FFA9E" w14:textId="77777777" w:rsidTr="0020556A">
        <w:tc>
          <w:tcPr>
            <w:tcW w:w="9464" w:type="dxa"/>
            <w:gridSpan w:val="3"/>
            <w:shd w:val="clear" w:color="auto" w:fill="DDD9C3"/>
            <w:vAlign w:val="center"/>
          </w:tcPr>
          <w:p w14:paraId="3668451B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13. Уровень этической культуры:</w:t>
            </w:r>
          </w:p>
        </w:tc>
      </w:tr>
      <w:tr w:rsidR="00515A73" w:rsidRPr="00515A73" w14:paraId="53C60CC7" w14:textId="77777777" w:rsidTr="0020556A">
        <w:tc>
          <w:tcPr>
            <w:tcW w:w="828" w:type="dxa"/>
            <w:shd w:val="clear" w:color="auto" w:fill="DDD9C3"/>
            <w:vAlign w:val="center"/>
          </w:tcPr>
          <w:p w14:paraId="20AE6920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502" w:type="dxa"/>
          </w:tcPr>
          <w:p w14:paraId="5E03AF6A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Высокий. Не допускает неуважительного отношения к себе и окружающим; соблюдает общепринятые нравственные нормы поведения; разъясняет необходимость их соблюдения среди сверстников</w:t>
            </w:r>
          </w:p>
        </w:tc>
        <w:tc>
          <w:tcPr>
            <w:tcW w:w="1134" w:type="dxa"/>
            <w:vAlign w:val="center"/>
          </w:tcPr>
          <w:p w14:paraId="4E6D5797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</w:tr>
      <w:tr w:rsidR="00515A73" w:rsidRPr="00515A73" w14:paraId="624845D9" w14:textId="77777777" w:rsidTr="0020556A">
        <w:tc>
          <w:tcPr>
            <w:tcW w:w="828" w:type="dxa"/>
            <w:shd w:val="clear" w:color="auto" w:fill="DDD9C3"/>
            <w:vAlign w:val="center"/>
          </w:tcPr>
          <w:p w14:paraId="6FE50EB9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02" w:type="dxa"/>
          </w:tcPr>
          <w:p w14:paraId="4172C6A5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Хороший. Соблюдает общепринятую этику взаимоотношений; но инициатором её соблюдения среди сверстников не выступает; корректен</w:t>
            </w:r>
          </w:p>
        </w:tc>
        <w:tc>
          <w:tcPr>
            <w:tcW w:w="1134" w:type="dxa"/>
            <w:vAlign w:val="center"/>
          </w:tcPr>
          <w:p w14:paraId="6B3B7018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2,5</w:t>
            </w:r>
          </w:p>
        </w:tc>
      </w:tr>
      <w:tr w:rsidR="00515A73" w:rsidRPr="00515A73" w14:paraId="1D04EDA6" w14:textId="77777777" w:rsidTr="0020556A">
        <w:tc>
          <w:tcPr>
            <w:tcW w:w="828" w:type="dxa"/>
            <w:shd w:val="clear" w:color="auto" w:fill="DDD9C3"/>
            <w:vAlign w:val="center"/>
          </w:tcPr>
          <w:p w14:paraId="09AC7CDD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502" w:type="dxa"/>
          </w:tcPr>
          <w:p w14:paraId="393ED465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Средний. Соблюдает нормы общепринятой этики взаимоотношений под давлением взрослых; неразборчив в выборе лексики; допускает неуважительное отношение к окружающим</w:t>
            </w:r>
          </w:p>
        </w:tc>
        <w:tc>
          <w:tcPr>
            <w:tcW w:w="1134" w:type="dxa"/>
            <w:vAlign w:val="center"/>
          </w:tcPr>
          <w:p w14:paraId="3A6703AE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</w:tr>
      <w:tr w:rsidR="00515A73" w:rsidRPr="00515A73" w14:paraId="58524CFB" w14:textId="77777777" w:rsidTr="0020556A">
        <w:tc>
          <w:tcPr>
            <w:tcW w:w="828" w:type="dxa"/>
            <w:shd w:val="clear" w:color="auto" w:fill="DDD9C3"/>
            <w:vAlign w:val="center"/>
          </w:tcPr>
          <w:p w14:paraId="611DBF10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502" w:type="dxa"/>
          </w:tcPr>
          <w:p w14:paraId="4D37A6C6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Низкий. Использует нецензурную лексику; часто неуважителен к окружающим, редко задумывается над необходимостью работы над собой</w:t>
            </w:r>
          </w:p>
        </w:tc>
        <w:tc>
          <w:tcPr>
            <w:tcW w:w="1134" w:type="dxa"/>
            <w:vAlign w:val="center"/>
          </w:tcPr>
          <w:p w14:paraId="6B05CB39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1,5</w:t>
            </w:r>
          </w:p>
        </w:tc>
      </w:tr>
      <w:tr w:rsidR="00515A73" w:rsidRPr="00515A73" w14:paraId="70A1E30C" w14:textId="77777777" w:rsidTr="0020556A">
        <w:tc>
          <w:tcPr>
            <w:tcW w:w="828" w:type="dxa"/>
            <w:shd w:val="clear" w:color="auto" w:fill="DDD9C3"/>
            <w:vAlign w:val="center"/>
          </w:tcPr>
          <w:p w14:paraId="68601C03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502" w:type="dxa"/>
          </w:tcPr>
          <w:p w14:paraId="4A1F8F55" w14:textId="6C2D78E0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Очень низкий. Неуравновешен, часто использует нецензурную лексику, неуважителен и не</w:t>
            </w:r>
            <w:r w:rsidR="00DA0A89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 xml:space="preserve"> </w:t>
            </w: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сдержан в выборе средств самовыражения</w:t>
            </w:r>
          </w:p>
        </w:tc>
        <w:tc>
          <w:tcPr>
            <w:tcW w:w="1134" w:type="dxa"/>
            <w:vAlign w:val="center"/>
          </w:tcPr>
          <w:p w14:paraId="37CA8D77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</w:tr>
      <w:tr w:rsidR="00515A73" w:rsidRPr="00515A73" w14:paraId="70495668" w14:textId="77777777" w:rsidTr="0020556A">
        <w:tc>
          <w:tcPr>
            <w:tcW w:w="9464" w:type="dxa"/>
            <w:gridSpan w:val="3"/>
            <w:shd w:val="clear" w:color="auto" w:fill="DDD9C3"/>
            <w:vAlign w:val="center"/>
          </w:tcPr>
          <w:p w14:paraId="0D9034E1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14. Работа над вредными привычками:</w:t>
            </w:r>
          </w:p>
        </w:tc>
      </w:tr>
      <w:tr w:rsidR="00515A73" w:rsidRPr="00515A73" w14:paraId="4E4AB2CE" w14:textId="77777777" w:rsidTr="0020556A">
        <w:tc>
          <w:tcPr>
            <w:tcW w:w="828" w:type="dxa"/>
            <w:shd w:val="clear" w:color="auto" w:fill="DDD9C3"/>
            <w:vAlign w:val="center"/>
          </w:tcPr>
          <w:p w14:paraId="4884B63D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502" w:type="dxa"/>
          </w:tcPr>
          <w:p w14:paraId="26500FB6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Активно работает над искоренением вредных привычек постоянно проявляет инициативу в поиске оптимальных результатов; внимательно прислушивается к взрослым и сверстникам</w:t>
            </w:r>
          </w:p>
        </w:tc>
        <w:tc>
          <w:tcPr>
            <w:tcW w:w="1134" w:type="dxa"/>
            <w:vAlign w:val="center"/>
          </w:tcPr>
          <w:p w14:paraId="687792E1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</w:tr>
      <w:tr w:rsidR="00515A73" w:rsidRPr="00515A73" w14:paraId="331AAAEA" w14:textId="77777777" w:rsidTr="0020556A">
        <w:tc>
          <w:tcPr>
            <w:tcW w:w="828" w:type="dxa"/>
            <w:shd w:val="clear" w:color="auto" w:fill="DDD9C3"/>
            <w:vAlign w:val="center"/>
          </w:tcPr>
          <w:p w14:paraId="22BA6659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02" w:type="dxa"/>
          </w:tcPr>
          <w:p w14:paraId="63F5322E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Активен в искоренении вредных привычек, но в работу включается по инициативе других</w:t>
            </w:r>
          </w:p>
        </w:tc>
        <w:tc>
          <w:tcPr>
            <w:tcW w:w="1134" w:type="dxa"/>
            <w:vAlign w:val="center"/>
          </w:tcPr>
          <w:p w14:paraId="50930459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2,5</w:t>
            </w:r>
          </w:p>
        </w:tc>
      </w:tr>
      <w:tr w:rsidR="00515A73" w:rsidRPr="00515A73" w14:paraId="212DC1D5" w14:textId="77777777" w:rsidTr="0020556A">
        <w:tc>
          <w:tcPr>
            <w:tcW w:w="828" w:type="dxa"/>
            <w:shd w:val="clear" w:color="auto" w:fill="DDD9C3"/>
            <w:vAlign w:val="center"/>
          </w:tcPr>
          <w:p w14:paraId="211BB205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502" w:type="dxa"/>
          </w:tcPr>
          <w:p w14:paraId="3E892995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 xml:space="preserve">Особой активности не проявляет; в работу включается по мере необходимости и под контролем старших </w:t>
            </w:r>
          </w:p>
        </w:tc>
        <w:tc>
          <w:tcPr>
            <w:tcW w:w="1134" w:type="dxa"/>
            <w:vAlign w:val="center"/>
          </w:tcPr>
          <w:p w14:paraId="2F0D02B6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</w:tr>
      <w:tr w:rsidR="00515A73" w:rsidRPr="00515A73" w14:paraId="0448CDDA" w14:textId="77777777" w:rsidTr="0020556A">
        <w:tc>
          <w:tcPr>
            <w:tcW w:w="828" w:type="dxa"/>
            <w:shd w:val="clear" w:color="auto" w:fill="DDD9C3"/>
            <w:vAlign w:val="center"/>
          </w:tcPr>
          <w:p w14:paraId="7371C751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502" w:type="dxa"/>
          </w:tcPr>
          <w:p w14:paraId="6EF85E71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Пассивен в работе над собой; включается в неё лишь под воздействием необходимых стимулов</w:t>
            </w:r>
          </w:p>
        </w:tc>
        <w:tc>
          <w:tcPr>
            <w:tcW w:w="1134" w:type="dxa"/>
            <w:vAlign w:val="center"/>
          </w:tcPr>
          <w:p w14:paraId="494C042B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1,5</w:t>
            </w:r>
          </w:p>
        </w:tc>
      </w:tr>
      <w:tr w:rsidR="00515A73" w:rsidRPr="00515A73" w14:paraId="17257EC1" w14:textId="77777777" w:rsidTr="0020556A">
        <w:tc>
          <w:tcPr>
            <w:tcW w:w="828" w:type="dxa"/>
            <w:shd w:val="clear" w:color="auto" w:fill="DDD9C3"/>
            <w:vAlign w:val="center"/>
          </w:tcPr>
          <w:p w14:paraId="780DCAB5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502" w:type="dxa"/>
          </w:tcPr>
          <w:p w14:paraId="44266988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Уклоняется от работы над собой; безразличен к мнению окружающих</w:t>
            </w:r>
          </w:p>
        </w:tc>
        <w:tc>
          <w:tcPr>
            <w:tcW w:w="1134" w:type="dxa"/>
            <w:vAlign w:val="center"/>
          </w:tcPr>
          <w:p w14:paraId="10AB4FEA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</w:tr>
      <w:tr w:rsidR="00515A73" w:rsidRPr="00515A73" w14:paraId="05A808A2" w14:textId="77777777" w:rsidTr="0020556A">
        <w:tc>
          <w:tcPr>
            <w:tcW w:w="9464" w:type="dxa"/>
            <w:gridSpan w:val="3"/>
            <w:shd w:val="clear" w:color="auto" w:fill="DDD9C3"/>
            <w:vAlign w:val="center"/>
          </w:tcPr>
          <w:p w14:paraId="147C752D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15. Общественная активность:</w:t>
            </w:r>
          </w:p>
        </w:tc>
      </w:tr>
      <w:tr w:rsidR="00515A73" w:rsidRPr="00515A73" w14:paraId="65D94256" w14:textId="77777777" w:rsidTr="0020556A">
        <w:tc>
          <w:tcPr>
            <w:tcW w:w="828" w:type="dxa"/>
            <w:shd w:val="clear" w:color="auto" w:fill="DDD9C3"/>
            <w:vAlign w:val="center"/>
          </w:tcPr>
          <w:p w14:paraId="1A5FD4B1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lastRenderedPageBreak/>
              <w:t>1</w:t>
            </w:r>
          </w:p>
        </w:tc>
        <w:tc>
          <w:tcPr>
            <w:tcW w:w="7502" w:type="dxa"/>
          </w:tcPr>
          <w:p w14:paraId="696F59B9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Постоянно выступает инициатором и организатором мероприятий; проявляет активность в решении поставленных задач; стремится к вовлечению большего числа сверстников в общественно значимые мероприятия</w:t>
            </w:r>
          </w:p>
        </w:tc>
        <w:tc>
          <w:tcPr>
            <w:tcW w:w="1134" w:type="dxa"/>
            <w:vAlign w:val="center"/>
          </w:tcPr>
          <w:p w14:paraId="6FD1FCB9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</w:tr>
      <w:tr w:rsidR="00515A73" w:rsidRPr="00515A73" w14:paraId="62195AB2" w14:textId="77777777" w:rsidTr="0020556A">
        <w:tc>
          <w:tcPr>
            <w:tcW w:w="828" w:type="dxa"/>
            <w:shd w:val="clear" w:color="auto" w:fill="DDD9C3"/>
            <w:vAlign w:val="center"/>
          </w:tcPr>
          <w:p w14:paraId="5AD2C444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02" w:type="dxa"/>
          </w:tcPr>
          <w:p w14:paraId="62C05B8A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Ответственно относится к порученным заданиям, но безынициативен; не старается проявлять организаторские способности без особой надобности</w:t>
            </w:r>
          </w:p>
        </w:tc>
        <w:tc>
          <w:tcPr>
            <w:tcW w:w="1134" w:type="dxa"/>
            <w:vAlign w:val="center"/>
          </w:tcPr>
          <w:p w14:paraId="08849A1F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2,5</w:t>
            </w:r>
          </w:p>
        </w:tc>
      </w:tr>
      <w:tr w:rsidR="00515A73" w:rsidRPr="00515A73" w14:paraId="55FFA699" w14:textId="77777777" w:rsidTr="0020556A">
        <w:tc>
          <w:tcPr>
            <w:tcW w:w="828" w:type="dxa"/>
            <w:shd w:val="clear" w:color="auto" w:fill="DDD9C3"/>
            <w:vAlign w:val="center"/>
          </w:tcPr>
          <w:p w14:paraId="01B94ACA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502" w:type="dxa"/>
          </w:tcPr>
          <w:p w14:paraId="3C76DEFB" w14:textId="1EC11EE8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Активность</w:t>
            </w:r>
            <w:r w:rsidR="00755BB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 xml:space="preserve"> в делах коллектива </w:t>
            </w:r>
            <w:proofErr w:type="spellStart"/>
            <w:r w:rsidR="00755BB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ситуативна</w:t>
            </w:r>
            <w:proofErr w:type="spellEnd"/>
            <w:r w:rsidR="00755BB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 xml:space="preserve">; </w:t>
            </w: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организаторские способности развиты слабо; не стремится довести дело до конца; старается не участвовать в общественно значимых мероприятиях</w:t>
            </w:r>
          </w:p>
        </w:tc>
        <w:tc>
          <w:tcPr>
            <w:tcW w:w="1134" w:type="dxa"/>
            <w:vAlign w:val="center"/>
          </w:tcPr>
          <w:p w14:paraId="3755147C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</w:tr>
      <w:tr w:rsidR="00515A73" w:rsidRPr="00515A73" w14:paraId="0DE4B683" w14:textId="77777777" w:rsidTr="0020556A">
        <w:tc>
          <w:tcPr>
            <w:tcW w:w="828" w:type="dxa"/>
            <w:shd w:val="clear" w:color="auto" w:fill="DDD9C3"/>
            <w:vAlign w:val="center"/>
          </w:tcPr>
          <w:p w14:paraId="4BA71559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502" w:type="dxa"/>
          </w:tcPr>
          <w:p w14:paraId="63EAC209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Пассивен. Характерная позиция – «слушатель», «наблюдатель», «зритель»</w:t>
            </w:r>
          </w:p>
        </w:tc>
        <w:tc>
          <w:tcPr>
            <w:tcW w:w="1134" w:type="dxa"/>
            <w:vAlign w:val="center"/>
          </w:tcPr>
          <w:p w14:paraId="4022B0C8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1,5</w:t>
            </w:r>
          </w:p>
        </w:tc>
      </w:tr>
      <w:tr w:rsidR="00515A73" w:rsidRPr="00515A73" w14:paraId="55319657" w14:textId="77777777" w:rsidTr="0020556A">
        <w:tc>
          <w:tcPr>
            <w:tcW w:w="828" w:type="dxa"/>
            <w:shd w:val="clear" w:color="auto" w:fill="DDD9C3"/>
            <w:vAlign w:val="center"/>
          </w:tcPr>
          <w:p w14:paraId="1A3A6881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502" w:type="dxa"/>
          </w:tcPr>
          <w:p w14:paraId="4DC7D715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Безразличен ко всем делам коллектива и отдельных групп; часто мешает выполнению поставленных задач</w:t>
            </w:r>
          </w:p>
        </w:tc>
        <w:tc>
          <w:tcPr>
            <w:tcW w:w="1134" w:type="dxa"/>
            <w:vAlign w:val="center"/>
          </w:tcPr>
          <w:p w14:paraId="06931FA4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</w:tr>
      <w:tr w:rsidR="00515A73" w:rsidRPr="00515A73" w14:paraId="38341DF0" w14:textId="77777777" w:rsidTr="0020556A">
        <w:tc>
          <w:tcPr>
            <w:tcW w:w="9464" w:type="dxa"/>
            <w:gridSpan w:val="3"/>
            <w:shd w:val="clear" w:color="auto" w:fill="DDD9C3"/>
            <w:vAlign w:val="center"/>
          </w:tcPr>
          <w:p w14:paraId="6A61778C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b/>
                <w:color w:val="00000A"/>
                <w:kern w:val="1"/>
                <w:sz w:val="20"/>
                <w:szCs w:val="20"/>
                <w:lang w:eastAsia="zh-CN"/>
              </w:rPr>
              <w:t>16. Исполнение обязанностей в детском объединении</w:t>
            </w:r>
          </w:p>
        </w:tc>
      </w:tr>
      <w:tr w:rsidR="00515A73" w:rsidRPr="00515A73" w14:paraId="7865FD17" w14:textId="77777777" w:rsidTr="0020556A">
        <w:tc>
          <w:tcPr>
            <w:tcW w:w="828" w:type="dxa"/>
            <w:shd w:val="clear" w:color="auto" w:fill="DDD9C3"/>
            <w:vAlign w:val="center"/>
          </w:tcPr>
          <w:p w14:paraId="426D3F21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502" w:type="dxa"/>
          </w:tcPr>
          <w:p w14:paraId="741B9EA4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Работает активно, инициативно, доводит до конца любое порученное дело, аккумулирует активность сверстников</w:t>
            </w:r>
          </w:p>
        </w:tc>
        <w:tc>
          <w:tcPr>
            <w:tcW w:w="1134" w:type="dxa"/>
            <w:vAlign w:val="center"/>
          </w:tcPr>
          <w:p w14:paraId="62A1E89F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</w:tr>
      <w:tr w:rsidR="00515A73" w:rsidRPr="00515A73" w14:paraId="55069C0D" w14:textId="77777777" w:rsidTr="0020556A">
        <w:tc>
          <w:tcPr>
            <w:tcW w:w="828" w:type="dxa"/>
            <w:shd w:val="clear" w:color="auto" w:fill="DDD9C3"/>
            <w:vAlign w:val="center"/>
          </w:tcPr>
          <w:p w14:paraId="7BAB59AE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02" w:type="dxa"/>
          </w:tcPr>
          <w:p w14:paraId="779C7200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Работает хорошо, но особой активности не проявляет</w:t>
            </w:r>
          </w:p>
        </w:tc>
        <w:tc>
          <w:tcPr>
            <w:tcW w:w="1134" w:type="dxa"/>
            <w:vAlign w:val="center"/>
          </w:tcPr>
          <w:p w14:paraId="47CE6BB3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2,5</w:t>
            </w:r>
          </w:p>
        </w:tc>
      </w:tr>
      <w:tr w:rsidR="00515A73" w:rsidRPr="00515A73" w14:paraId="7F6B6883" w14:textId="77777777" w:rsidTr="0020556A">
        <w:tc>
          <w:tcPr>
            <w:tcW w:w="828" w:type="dxa"/>
            <w:shd w:val="clear" w:color="auto" w:fill="DDD9C3"/>
            <w:vAlign w:val="center"/>
          </w:tcPr>
          <w:p w14:paraId="799D7962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502" w:type="dxa"/>
          </w:tcPr>
          <w:p w14:paraId="29469C90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Не проявляет интереса к порученному делу, безынициативен; для выполнения работы необходимо давление взрослых</w:t>
            </w:r>
          </w:p>
        </w:tc>
        <w:tc>
          <w:tcPr>
            <w:tcW w:w="1134" w:type="dxa"/>
            <w:vAlign w:val="center"/>
          </w:tcPr>
          <w:p w14:paraId="14F112D0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2</w:t>
            </w:r>
          </w:p>
        </w:tc>
      </w:tr>
      <w:tr w:rsidR="00515A73" w:rsidRPr="00515A73" w14:paraId="34689C2C" w14:textId="77777777" w:rsidTr="0020556A">
        <w:tc>
          <w:tcPr>
            <w:tcW w:w="828" w:type="dxa"/>
            <w:shd w:val="clear" w:color="auto" w:fill="DDD9C3"/>
            <w:vAlign w:val="center"/>
          </w:tcPr>
          <w:p w14:paraId="56955735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502" w:type="dxa"/>
          </w:tcPr>
          <w:p w14:paraId="3A3F8291" w14:textId="2327D71F" w:rsidR="00515A73" w:rsidRPr="00515A73" w:rsidRDefault="00147BD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 xml:space="preserve">Активность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сит</w:t>
            </w:r>
            <w:r w:rsidR="00755BB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уативна</w:t>
            </w:r>
            <w:proofErr w:type="spellEnd"/>
            <w:r w:rsidR="00755BB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 xml:space="preserve">; </w:t>
            </w:r>
            <w:r w:rsidR="00515A73"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порученное дело не доводит до конца; необходим постоянный контроль со стороны взрослых</w:t>
            </w:r>
          </w:p>
        </w:tc>
        <w:tc>
          <w:tcPr>
            <w:tcW w:w="1134" w:type="dxa"/>
            <w:vAlign w:val="center"/>
          </w:tcPr>
          <w:p w14:paraId="3180C73F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1,5</w:t>
            </w:r>
          </w:p>
        </w:tc>
      </w:tr>
      <w:tr w:rsidR="00515A73" w:rsidRPr="00515A73" w14:paraId="3C3CBB49" w14:textId="77777777" w:rsidTr="0020556A">
        <w:tc>
          <w:tcPr>
            <w:tcW w:w="828" w:type="dxa"/>
            <w:shd w:val="clear" w:color="auto" w:fill="DDD9C3"/>
            <w:vAlign w:val="center"/>
          </w:tcPr>
          <w:p w14:paraId="2C3C071F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502" w:type="dxa"/>
          </w:tcPr>
          <w:p w14:paraId="15EA0083" w14:textId="77777777" w:rsidR="00515A73" w:rsidRPr="00515A73" w:rsidRDefault="00515A73" w:rsidP="00515A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Не выполняет свои обязанности; к решению поставленных задач безразличен</w:t>
            </w:r>
          </w:p>
        </w:tc>
        <w:tc>
          <w:tcPr>
            <w:tcW w:w="1134" w:type="dxa"/>
            <w:vAlign w:val="center"/>
          </w:tcPr>
          <w:p w14:paraId="4D2269AC" w14:textId="77777777" w:rsidR="00515A73" w:rsidRPr="00515A73" w:rsidRDefault="00515A73" w:rsidP="00515A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</w:pPr>
            <w:r w:rsidRPr="00515A73">
              <w:rPr>
                <w:rFonts w:ascii="Times New Roman" w:eastAsia="Times New Roman" w:hAnsi="Times New Roman" w:cs="Times New Roman"/>
                <w:color w:val="00000A"/>
                <w:kern w:val="1"/>
                <w:sz w:val="20"/>
                <w:szCs w:val="20"/>
                <w:lang w:eastAsia="zh-CN"/>
              </w:rPr>
              <w:t>1</w:t>
            </w:r>
          </w:p>
        </w:tc>
      </w:tr>
    </w:tbl>
    <w:p w14:paraId="7C092D3F" w14:textId="113300F8" w:rsidR="00515A73" w:rsidRDefault="00515A73" w:rsidP="00515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AB396D" w14:textId="0532DEF0" w:rsidR="00515A73" w:rsidRPr="00A12255" w:rsidRDefault="00A12255" w:rsidP="00A1225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A1225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Приложение 4.4.</w:t>
      </w:r>
    </w:p>
    <w:p w14:paraId="48970D6A" w14:textId="55C1B9D6" w:rsidR="00515A73" w:rsidRPr="00A12255" w:rsidRDefault="00515A73" w:rsidP="00515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0DB317E" w14:textId="77777777" w:rsidR="00A12255" w:rsidRPr="00A12255" w:rsidRDefault="00A12255" w:rsidP="00A122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255">
        <w:rPr>
          <w:rFonts w:ascii="Times New Roman" w:hAnsi="Times New Roman" w:cs="Times New Roman"/>
          <w:b/>
          <w:sz w:val="24"/>
          <w:szCs w:val="24"/>
        </w:rPr>
        <w:t>ВСПОМОГАТЕЛЬНЫЙ МАТЕРИАЛ</w:t>
      </w:r>
    </w:p>
    <w:p w14:paraId="640679ED" w14:textId="77777777" w:rsidR="00A12255" w:rsidRPr="00A12255" w:rsidRDefault="00A12255" w:rsidP="00A122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255">
        <w:rPr>
          <w:rFonts w:ascii="Times New Roman" w:hAnsi="Times New Roman" w:cs="Times New Roman"/>
          <w:b/>
          <w:sz w:val="24"/>
          <w:szCs w:val="24"/>
        </w:rPr>
        <w:t>Разминочные упражнения в настольном теннисе</w:t>
      </w:r>
    </w:p>
    <w:p w14:paraId="67805A0E" w14:textId="455721F2" w:rsidR="00A12255" w:rsidRPr="00A12255" w:rsidRDefault="00A12255" w:rsidP="002A0A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22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Классические упражнения для настольного тенниса для начало любого урока по настольному теннису. Отлично подходят для разогрева мышц плечевого пояса и корпуса. 1. Игра на</w:t>
      </w:r>
      <w:r w:rsidR="0040785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катом слева по левой диагонали. </w:t>
      </w:r>
      <w:r w:rsidRPr="00A122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Классическое упражнение для отработки техники приема слева. Выполняется в ровном ритме с одинаковой силой удара и вращения. Каждый из игроков играет на стабильность, то есть на максимальное количество раз.</w:t>
      </w:r>
    </w:p>
    <w:p w14:paraId="420BA693" w14:textId="77777777" w:rsidR="00A12255" w:rsidRPr="00A12255" w:rsidRDefault="00A12255" w:rsidP="00A12255">
      <w:pPr>
        <w:shd w:val="clear" w:color="auto" w:fill="FFFFFF"/>
        <w:spacing w:after="408" w:line="240" w:lineRule="auto"/>
        <w:rPr>
          <w:rFonts w:ascii="Helvetica" w:eastAsia="Times New Roman" w:hAnsi="Helvetica" w:cs="Times New Roman"/>
          <w:color w:val="111111"/>
          <w:sz w:val="24"/>
          <w:szCs w:val="24"/>
          <w:lang w:eastAsia="ru-RU"/>
        </w:rPr>
      </w:pPr>
      <w:r w:rsidRPr="00A12255">
        <w:rPr>
          <w:rFonts w:ascii="Helvetica" w:eastAsia="Times New Roman" w:hAnsi="Helvetica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96ACC4B" wp14:editId="212C24A0">
            <wp:extent cx="2857500" cy="2263140"/>
            <wp:effectExtent l="0" t="0" r="0" b="3810"/>
            <wp:docPr id="6" name="Рисунок 6" descr="лево-лево-г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во-лево-гу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226EC" w14:textId="77777777" w:rsidR="00A12255" w:rsidRPr="00A12255" w:rsidRDefault="00A12255" w:rsidP="00A122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22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Игра накатом справа по правой диагонали</w:t>
      </w:r>
    </w:p>
    <w:p w14:paraId="719C1D8C" w14:textId="77777777" w:rsidR="00A12255" w:rsidRPr="00A12255" w:rsidRDefault="00A12255" w:rsidP="00A122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22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Аналогичное упражнение для отработки техники проведения наката справа. Ритм ровный и задачей является максимальное удержание мяча на столе. Я люблю начинать урок по настольному теннису именно с этого упражнения, потому что удар справа задействует множество мышц и является отличным </w:t>
      </w:r>
      <w:proofErr w:type="spellStart"/>
      <w:r w:rsidRPr="00A122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разогревочным</w:t>
      </w:r>
      <w:proofErr w:type="spellEnd"/>
      <w:r w:rsidRPr="00A122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упражнением.</w:t>
      </w:r>
    </w:p>
    <w:p w14:paraId="0D2680B1" w14:textId="77777777" w:rsidR="00A12255" w:rsidRPr="00A12255" w:rsidRDefault="00A12255" w:rsidP="00A12255">
      <w:pPr>
        <w:shd w:val="clear" w:color="auto" w:fill="FFFFFF"/>
        <w:spacing w:after="408" w:line="240" w:lineRule="auto"/>
        <w:rPr>
          <w:rFonts w:ascii="Helvetica" w:eastAsia="Times New Roman" w:hAnsi="Helvetica" w:cs="Times New Roman"/>
          <w:color w:val="111111"/>
          <w:sz w:val="24"/>
          <w:szCs w:val="24"/>
          <w:lang w:eastAsia="ru-RU"/>
        </w:rPr>
      </w:pPr>
      <w:r w:rsidRPr="00A12255">
        <w:rPr>
          <w:rFonts w:ascii="Helvetica" w:eastAsia="Times New Roman" w:hAnsi="Helvetica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3585DDA0" wp14:editId="6B94123F">
            <wp:extent cx="2857500" cy="2263140"/>
            <wp:effectExtent l="0" t="0" r="0" b="3810"/>
            <wp:docPr id="7" name="Рисунок 7" descr="право-право-г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о-право-гу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3D175" w14:textId="77777777" w:rsidR="00A12255" w:rsidRPr="00A12255" w:rsidRDefault="00A12255" w:rsidP="00A122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22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Игра накатом слева по прямой</w:t>
      </w:r>
    </w:p>
    <w:p w14:paraId="0E27301A" w14:textId="77777777" w:rsidR="00A12255" w:rsidRPr="00A12255" w:rsidRDefault="00A12255" w:rsidP="00A122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22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 играете накатом слева, а ваш партнер накатом справа. Мне нравится это упражнение, потому что игра по прямой имеет более короткий отрезок полета мяча, в результате этого возникает необходимость более короткого и точного движения. Отличное упражнение для разминки.</w:t>
      </w:r>
    </w:p>
    <w:p w14:paraId="106D0A93" w14:textId="77777777" w:rsidR="00A12255" w:rsidRPr="00A12255" w:rsidRDefault="00A12255" w:rsidP="00A12255">
      <w:pPr>
        <w:shd w:val="clear" w:color="auto" w:fill="FFFFFF"/>
        <w:spacing w:after="408" w:line="240" w:lineRule="auto"/>
        <w:rPr>
          <w:rFonts w:ascii="Helvetica" w:eastAsia="Times New Roman" w:hAnsi="Helvetica" w:cs="Times New Roman"/>
          <w:color w:val="111111"/>
          <w:sz w:val="24"/>
          <w:szCs w:val="24"/>
          <w:lang w:eastAsia="ru-RU"/>
        </w:rPr>
      </w:pPr>
      <w:r w:rsidRPr="00A12255">
        <w:rPr>
          <w:rFonts w:ascii="Helvetica" w:eastAsia="Times New Roman" w:hAnsi="Helvetica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2A8CF3E6" wp14:editId="7C757F84">
            <wp:extent cx="2857500" cy="2263140"/>
            <wp:effectExtent l="0" t="0" r="0" b="3810"/>
            <wp:docPr id="8" name="Рисунок 8" descr="Урок настольного тенниса по лучшим упражнен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рок настольного тенниса по лучшим упражнения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5490" w14:textId="77777777" w:rsidR="00A12255" w:rsidRPr="00A12255" w:rsidRDefault="00A12255" w:rsidP="00A122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22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 Игра накатом справа по прямой</w:t>
      </w:r>
    </w:p>
    <w:p w14:paraId="7927E3C3" w14:textId="77777777" w:rsidR="00A12255" w:rsidRPr="00A12255" w:rsidRDefault="00A12255" w:rsidP="00A122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22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 играете накатом справа, а ваш партнер накатом слева. Следует уделить внимание четкости движения и расположению ног для более короткого удара. Советую вставать под более острым углом для выполнения наката по прямой.</w:t>
      </w:r>
    </w:p>
    <w:p w14:paraId="0A59ACAD" w14:textId="77777777" w:rsidR="00A12255" w:rsidRPr="00A12255" w:rsidRDefault="00A12255" w:rsidP="00A12255">
      <w:pPr>
        <w:shd w:val="clear" w:color="auto" w:fill="FFFFFF"/>
        <w:spacing w:after="408" w:line="240" w:lineRule="auto"/>
        <w:rPr>
          <w:rFonts w:ascii="Helvetica" w:eastAsia="Times New Roman" w:hAnsi="Helvetica" w:cs="Times New Roman"/>
          <w:color w:val="111111"/>
          <w:sz w:val="24"/>
          <w:szCs w:val="24"/>
          <w:lang w:eastAsia="ru-RU"/>
        </w:rPr>
      </w:pPr>
      <w:r w:rsidRPr="00A12255">
        <w:rPr>
          <w:rFonts w:ascii="Helvetica" w:eastAsia="Times New Roman" w:hAnsi="Helvetica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2A9D74D" wp14:editId="08B571A1">
            <wp:extent cx="2857500" cy="2263140"/>
            <wp:effectExtent l="0" t="0" r="0" b="3810"/>
            <wp:docPr id="9" name="Рисунок 9" descr="урок настольного тенниса про упражнен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рок настольного тенниса про упражнения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20DA4" w14:textId="77777777" w:rsidR="00A12255" w:rsidRPr="00A12255" w:rsidRDefault="00A12255" w:rsidP="00A122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22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Игра накатом и смэш.</w:t>
      </w:r>
    </w:p>
    <w:p w14:paraId="5A12072C" w14:textId="77777777" w:rsidR="00A12255" w:rsidRPr="00A12255" w:rsidRDefault="00A12255" w:rsidP="00A122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122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Играется накатом справа по диагонали, четвертый мяч один из игроков набрасывает в виде «дули» на центр стола. Отскок мяча должен быть </w:t>
      </w:r>
      <w:proofErr w:type="gramStart"/>
      <w:r w:rsidRPr="00A122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существенным &gt;</w:t>
      </w:r>
      <w:proofErr w:type="gramEnd"/>
      <w:r w:rsidRPr="00A122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1 метра. Второй игрок этот мяч бьет смэшем. Такое упражнение выполняется как слева, так и справа. Важным нюансом является игра смэшем всегда ударом справа, даже если мяч падает в левый квадрат необходимо развернуться так, чтобы ударить правым ударом. Это объясняется тем, что мяч находится в воздухе очень долго, а удар справа самый сильный и мощный.</w:t>
      </w:r>
    </w:p>
    <w:p w14:paraId="156DEF24" w14:textId="4E398D04" w:rsidR="00A12255" w:rsidRPr="00A12255" w:rsidRDefault="00A12255" w:rsidP="00A12255">
      <w:pPr>
        <w:shd w:val="clear" w:color="auto" w:fill="FFFFFF"/>
        <w:spacing w:after="408" w:line="240" w:lineRule="auto"/>
        <w:rPr>
          <w:rFonts w:eastAsia="Times New Roman" w:cs="Times New Roman"/>
          <w:color w:val="111111"/>
          <w:sz w:val="24"/>
          <w:szCs w:val="24"/>
          <w:lang w:eastAsia="ru-RU"/>
        </w:rPr>
      </w:pPr>
      <w:r w:rsidRPr="00A12255">
        <w:rPr>
          <w:rFonts w:ascii="Helvetica" w:eastAsia="Times New Roman" w:hAnsi="Helvetica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3D4D9FF" wp14:editId="07BBE16F">
            <wp:extent cx="2857500" cy="1516380"/>
            <wp:effectExtent l="0" t="0" r="0" b="7620"/>
            <wp:docPr id="10" name="Рисунок 10" descr="Урок по настольному теннису сме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рок по настольному теннису смеш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BF3AF" w14:textId="77777777" w:rsidR="00A12255" w:rsidRPr="00A12255" w:rsidRDefault="00A12255" w:rsidP="00A122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255">
        <w:rPr>
          <w:rFonts w:ascii="Times New Roman" w:hAnsi="Times New Roman" w:cs="Times New Roman"/>
          <w:b/>
          <w:sz w:val="24"/>
          <w:szCs w:val="24"/>
        </w:rPr>
        <w:t>Правила выполнения физических комплексов</w:t>
      </w:r>
    </w:p>
    <w:p w14:paraId="6F405A39" w14:textId="77777777" w:rsidR="00A12255" w:rsidRPr="00A12255" w:rsidRDefault="00A12255" w:rsidP="00A12255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2255">
        <w:rPr>
          <w:noProof/>
          <w:lang w:eastAsia="ru-RU"/>
        </w:rPr>
        <w:drawing>
          <wp:inline distT="0" distB="0" distL="0" distR="0" wp14:anchorId="4DC411FA" wp14:editId="75F27590">
            <wp:extent cx="5489902" cy="2455545"/>
            <wp:effectExtent l="0" t="0" r="0" b="190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32" cy="245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2368B" w14:textId="77777777" w:rsidR="00A12255" w:rsidRPr="00A12255" w:rsidRDefault="00A12255" w:rsidP="00A12255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255">
        <w:rPr>
          <w:rFonts w:ascii="Times New Roman" w:hAnsi="Times New Roman" w:cs="Times New Roman"/>
          <w:b/>
          <w:sz w:val="24"/>
          <w:szCs w:val="24"/>
        </w:rPr>
        <w:t>Гигиенические требования при занятии настольным теннисом</w:t>
      </w:r>
    </w:p>
    <w:p w14:paraId="25833376" w14:textId="77777777" w:rsidR="00A12255" w:rsidRPr="00A12255" w:rsidRDefault="00A12255" w:rsidP="002B2B6E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2255">
        <w:rPr>
          <w:rFonts w:ascii="Times New Roman" w:hAnsi="Times New Roman" w:cs="Times New Roman"/>
          <w:sz w:val="24"/>
          <w:szCs w:val="24"/>
        </w:rPr>
        <w:t>Иметь опрятный внешний вид.</w:t>
      </w:r>
    </w:p>
    <w:p w14:paraId="3559FBDA" w14:textId="77777777" w:rsidR="00A12255" w:rsidRPr="00A12255" w:rsidRDefault="00A12255" w:rsidP="002B2B6E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2255">
        <w:rPr>
          <w:rFonts w:ascii="Times New Roman" w:hAnsi="Times New Roman" w:cs="Times New Roman"/>
          <w:sz w:val="24"/>
          <w:szCs w:val="24"/>
        </w:rPr>
        <w:t>Следить за личной гигиеной, своевременным соблюдением правил личной гигиены.</w:t>
      </w:r>
    </w:p>
    <w:p w14:paraId="581FA6B2" w14:textId="77777777" w:rsidR="00A12255" w:rsidRPr="00A12255" w:rsidRDefault="00A12255" w:rsidP="002B2B6E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2255">
        <w:rPr>
          <w:rFonts w:ascii="Times New Roman" w:hAnsi="Times New Roman" w:cs="Times New Roman"/>
          <w:sz w:val="24"/>
          <w:szCs w:val="24"/>
        </w:rPr>
        <w:t>Избегать столкновения с другими учащимися, смотреть через плечо.</w:t>
      </w:r>
    </w:p>
    <w:p w14:paraId="514AE5F6" w14:textId="77777777" w:rsidR="00A12255" w:rsidRPr="00A12255" w:rsidRDefault="00A12255" w:rsidP="002B2B6E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2255">
        <w:rPr>
          <w:rFonts w:ascii="Times New Roman" w:hAnsi="Times New Roman" w:cs="Times New Roman"/>
          <w:sz w:val="24"/>
          <w:szCs w:val="24"/>
        </w:rPr>
        <w:t>Аккуратно перемещаться по спортивной площадке.</w:t>
      </w:r>
    </w:p>
    <w:p w14:paraId="4164EC67" w14:textId="77777777" w:rsidR="00A12255" w:rsidRPr="00A12255" w:rsidRDefault="00A12255" w:rsidP="002B2B6E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2255">
        <w:rPr>
          <w:rFonts w:ascii="Times New Roman" w:hAnsi="Times New Roman" w:cs="Times New Roman"/>
          <w:sz w:val="24"/>
          <w:szCs w:val="24"/>
        </w:rPr>
        <w:t>Соблюдать режим дня, отдыха и физических нагрузок.</w:t>
      </w:r>
    </w:p>
    <w:p w14:paraId="57CE03AF" w14:textId="77777777" w:rsidR="00A12255" w:rsidRPr="00A12255" w:rsidRDefault="00A12255" w:rsidP="002B2B6E">
      <w:pPr>
        <w:numPr>
          <w:ilvl w:val="0"/>
          <w:numId w:val="3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12255">
        <w:rPr>
          <w:rFonts w:ascii="Times New Roman" w:hAnsi="Times New Roman" w:cs="Times New Roman"/>
          <w:sz w:val="24"/>
          <w:szCs w:val="24"/>
        </w:rPr>
        <w:t>Иметь свободную одежду и обувь.</w:t>
      </w:r>
    </w:p>
    <w:p w14:paraId="1570295E" w14:textId="77777777" w:rsidR="00A12255" w:rsidRPr="00A12255" w:rsidRDefault="00A12255" w:rsidP="00A12255">
      <w:pPr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DD8AF1" w14:textId="77777777" w:rsidR="00A12255" w:rsidRDefault="00A12255" w:rsidP="00A12255">
      <w:pPr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193B76" w14:textId="77777777" w:rsidR="00A12255" w:rsidRDefault="00A12255" w:rsidP="00A12255">
      <w:pPr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E7D441" w14:textId="77777777" w:rsidR="00A12255" w:rsidRDefault="00A12255" w:rsidP="00A12255">
      <w:pPr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650BB0" w14:textId="77777777" w:rsidR="00A12255" w:rsidRDefault="00A12255" w:rsidP="00A12255">
      <w:pPr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B1A5E4" w14:textId="77777777" w:rsidR="00A12255" w:rsidRDefault="00A12255" w:rsidP="00A12255">
      <w:pPr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BCF111" w14:textId="77777777" w:rsidR="00A12255" w:rsidRDefault="00A12255" w:rsidP="00A12255">
      <w:pPr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F774A8" w14:textId="77777777" w:rsidR="00A12255" w:rsidRDefault="00A12255" w:rsidP="00A12255">
      <w:pPr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B7EEA9" w14:textId="77777777" w:rsidR="00A12255" w:rsidRDefault="00A12255" w:rsidP="00A12255">
      <w:pPr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E4A14A" w14:textId="208B94E2" w:rsidR="00A12255" w:rsidRDefault="00A12255" w:rsidP="00A12255">
      <w:pPr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DB74E6" w14:textId="77777777" w:rsidR="002B2B6E" w:rsidRDefault="002B2B6E" w:rsidP="00A12255">
      <w:pPr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EFB7FE" w14:textId="487FDA40" w:rsidR="00A12255" w:rsidRPr="00A12255" w:rsidRDefault="00A12255" w:rsidP="00A12255">
      <w:pPr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255">
        <w:rPr>
          <w:rFonts w:ascii="Times New Roman" w:hAnsi="Times New Roman" w:cs="Times New Roman"/>
          <w:b/>
          <w:sz w:val="24"/>
          <w:szCs w:val="24"/>
        </w:rPr>
        <w:lastRenderedPageBreak/>
        <w:t>Сведения об известных теннисистах</w:t>
      </w:r>
    </w:p>
    <w:p w14:paraId="297251A2" w14:textId="77777777" w:rsidR="00A12255" w:rsidRPr="00A12255" w:rsidRDefault="00A12255" w:rsidP="00A12255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5F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1951C08" wp14:editId="00614F87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1714346" cy="2736361"/>
            <wp:effectExtent l="0" t="0" r="635" b="6985"/>
            <wp:wrapThrough wrapText="bothSides">
              <wp:wrapPolygon edited="0">
                <wp:start x="0" y="0"/>
                <wp:lineTo x="0" y="21505"/>
                <wp:lineTo x="21368" y="21505"/>
                <wp:lineTo x="21368" y="0"/>
                <wp:lineTo x="0" y="0"/>
              </wp:wrapPolygon>
            </wp:wrapThrough>
            <wp:docPr id="14" name="Рисунок 14" descr="https://avatars.mds.yandex.net/get-entity_search/922086/294148814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entity_search/922086/294148814/S600xU_2x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46" cy="27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5F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Марат </w:t>
      </w:r>
      <w:proofErr w:type="spellStart"/>
      <w:r w:rsidRPr="009B35F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Мубинович</w:t>
      </w:r>
      <w:proofErr w:type="spellEnd"/>
      <w:r w:rsidRPr="009B35F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Сафин</w:t>
      </w:r>
      <w:r w:rsidRPr="00A122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российский теннисист, заслуженный мастер спорта России, бывшая первая ракетка мира в одиночном разряде в течение девяти недель.</w:t>
      </w:r>
    </w:p>
    <w:p w14:paraId="21B27CD5" w14:textId="77777777" w:rsidR="00A12255" w:rsidRPr="00A12255" w:rsidRDefault="00A12255" w:rsidP="00A12255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25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Родился 27 января 1980 года в Москве.</w:t>
      </w:r>
    </w:p>
    <w:p w14:paraId="576BCE12" w14:textId="77777777" w:rsidR="00A12255" w:rsidRPr="00A12255" w:rsidRDefault="00A12255" w:rsidP="00A12255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25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Достижения:</w:t>
      </w:r>
    </w:p>
    <w:p w14:paraId="5DCD6872" w14:textId="77777777" w:rsidR="00A12255" w:rsidRPr="00A12255" w:rsidRDefault="00A12255" w:rsidP="00A12255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255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победитель двух турниров Большого шлема в одиночном разряде (Открытый чемпионат США-2000, Открытый чемпионат Австралии-2005); — двукратный обладатель Кубка Дэвиса (2002, 2006) в составе национальной сборной России; — победитель 17 турниров ATP (из них 15 — в одиночном разряде).</w:t>
      </w:r>
    </w:p>
    <w:p w14:paraId="2C2CCA70" w14:textId="77777777" w:rsidR="00A12255" w:rsidRPr="00A12255" w:rsidRDefault="00A12255" w:rsidP="00A12255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255">
        <w:rPr>
          <w:rFonts w:ascii="Times New Roman" w:eastAsia="Times New Roman" w:hAnsi="Times New Roman" w:cs="Times New Roman"/>
          <w:sz w:val="24"/>
          <w:szCs w:val="24"/>
          <w:lang w:eastAsia="ru-RU"/>
        </w:rPr>
        <w:t>С 2016 года является членом Международного зала теннисной славы.</w:t>
      </w:r>
    </w:p>
    <w:p w14:paraId="4D5EE92D" w14:textId="77777777" w:rsidR="00A12255" w:rsidRPr="00A12255" w:rsidRDefault="00A12255" w:rsidP="00A122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2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окончания карьеры был депутатом Государственной думы Российской Федерации VI и VII созывов (2011–2017), занимал должность заместителя председателя Комитета Государственной думы по делам общественных объединений и религиозных организаций. Кавалер ордена Почёта</w:t>
      </w:r>
    </w:p>
    <w:p w14:paraId="4D244FEB" w14:textId="77777777" w:rsidR="00A12255" w:rsidRPr="00A12255" w:rsidRDefault="00A12255" w:rsidP="00A12255">
      <w:pPr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51ACBC8" w14:textId="77777777" w:rsidR="00A12255" w:rsidRPr="00A12255" w:rsidRDefault="00A12255" w:rsidP="00A12255">
      <w:pPr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0087039" w14:textId="77777777" w:rsidR="00A12255" w:rsidRPr="00A12255" w:rsidRDefault="00A12255" w:rsidP="00A12255">
      <w:pPr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5F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Николай </w:t>
      </w:r>
      <w:proofErr w:type="spellStart"/>
      <w:r w:rsidRPr="009B35F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Владимиович</w:t>
      </w:r>
      <w:proofErr w:type="spellEnd"/>
      <w:r w:rsidRPr="009B35F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Давыденко</w:t>
      </w:r>
      <w:r w:rsidRPr="00A122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российский теннисист, заслуженный мастер спорта, бывшая третья ракетка мира в одиночном разряде.</w:t>
      </w:r>
    </w:p>
    <w:p w14:paraId="0EC6403C" w14:textId="77777777" w:rsidR="00A12255" w:rsidRPr="00A12255" w:rsidRDefault="00A12255" w:rsidP="00A122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2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034A1D2" wp14:editId="6E30BC78">
            <wp:simplePos x="0" y="0"/>
            <wp:positionH relativeFrom="column">
              <wp:posOffset>178435</wp:posOffset>
            </wp:positionH>
            <wp:positionV relativeFrom="paragraph">
              <wp:posOffset>3810</wp:posOffset>
            </wp:positionV>
            <wp:extent cx="274447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40" y="21360"/>
                <wp:lineTo x="21440" y="0"/>
                <wp:lineTo x="0" y="0"/>
              </wp:wrapPolygon>
            </wp:wrapTight>
            <wp:docPr id="18" name="Рисунок 18" descr="https://avatars.mds.yandex.net/get-entity_search/478540/725934747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entity_search/478540/725934747/S600xU_2x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25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Родился 2 июня 1981 года в Северодонецке.</w:t>
      </w:r>
    </w:p>
    <w:p w14:paraId="669AE548" w14:textId="77777777" w:rsidR="00A12255" w:rsidRPr="00A12255" w:rsidRDefault="00A12255" w:rsidP="00A122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2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карьеру выиграл 21 турнир ATP в одиночном разряде, в том числе Итоговый турнир 2009 года и три турнира серии Мастерс.</w:t>
      </w:r>
    </w:p>
    <w:p w14:paraId="5F5AF0CB" w14:textId="77777777" w:rsidR="00A12255" w:rsidRPr="00A12255" w:rsidRDefault="00A12255" w:rsidP="00A122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255">
        <w:rPr>
          <w:rFonts w:ascii="Times New Roman" w:eastAsia="Times New Roman" w:hAnsi="Times New Roman" w:cs="Times New Roman"/>
          <w:sz w:val="24"/>
          <w:szCs w:val="24"/>
          <w:lang w:eastAsia="ru-RU"/>
        </w:rPr>
        <w:t>10 раз играл в четвертьфиналах турниров Большого шлема, в том числе 4 раза — в полуфиналах.</w:t>
      </w:r>
    </w:p>
    <w:p w14:paraId="3ED47C54" w14:textId="77777777" w:rsidR="00A12255" w:rsidRPr="00A12255" w:rsidRDefault="00A12255" w:rsidP="00A122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25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Обладатель Кубка Дэвиса (2006) в составе национальной сборной России. Победитель финала Мирового тура 2009 в одиночном разряде.</w:t>
      </w:r>
    </w:p>
    <w:p w14:paraId="78B28186" w14:textId="77777777" w:rsidR="00A12255" w:rsidRPr="00A12255" w:rsidRDefault="00A12255" w:rsidP="00A12255">
      <w:pPr>
        <w:ind w:left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1FD7CE" w14:textId="77777777" w:rsidR="00A12255" w:rsidRPr="00A12255" w:rsidRDefault="00A12255" w:rsidP="00A12255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25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Российский профессиональный теннисист, заслуженный мастер спорта, кандидат педагогических наук.</w:t>
      </w:r>
    </w:p>
    <w:p w14:paraId="27A6E9DB" w14:textId="24DC8078" w:rsidR="00A12255" w:rsidRPr="00A12255" w:rsidRDefault="00A12255" w:rsidP="00A12255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5F8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EBB453F" wp14:editId="13578B23">
            <wp:simplePos x="0" y="0"/>
            <wp:positionH relativeFrom="column">
              <wp:posOffset>78105</wp:posOffset>
            </wp:positionH>
            <wp:positionV relativeFrom="paragraph">
              <wp:posOffset>13335</wp:posOffset>
            </wp:positionV>
            <wp:extent cx="2369185" cy="3427095"/>
            <wp:effectExtent l="0" t="0" r="0" b="1905"/>
            <wp:wrapTight wrapText="bothSides">
              <wp:wrapPolygon edited="0">
                <wp:start x="0" y="0"/>
                <wp:lineTo x="0" y="21492"/>
                <wp:lineTo x="21363" y="21492"/>
                <wp:lineTo x="21363" y="0"/>
                <wp:lineTo x="0" y="0"/>
              </wp:wrapPolygon>
            </wp:wrapTight>
            <wp:docPr id="20" name="Рисунок 20" descr="https://avatars.mds.yandex.net/get-entity_search/26124/779503914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entity_search/26124/779503914/S600xU_2x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35F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Михаил Михайлович Южный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35F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A1225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одился 25 июня 1982 года в Москве.</w:t>
      </w:r>
    </w:p>
    <w:p w14:paraId="49663F50" w14:textId="77777777" w:rsidR="00A12255" w:rsidRPr="00A12255" w:rsidRDefault="00A12255" w:rsidP="00A12255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25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некоторые достижения теннисиста: * бывшая восьмая ракетка мира в одиночном разряде; * победитель 19 турниров ATP (10 — в одиночном разряде); * двукратный обладатель Кубка Дэвиса (2002, 2006) в составе национальной сборной России; * двукратный полуфиналист турниров Большого шлема в одиночном разряде; * финалист одного юниорского турнира Большого шлема в одиночном разряде.</w:t>
      </w:r>
    </w:p>
    <w:p w14:paraId="7297C836" w14:textId="77777777" w:rsidR="00A12255" w:rsidRPr="00A12255" w:rsidRDefault="00A12255" w:rsidP="00A122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255">
        <w:rPr>
          <w:rFonts w:ascii="Times New Roman" w:eastAsia="Times New Roman" w:hAnsi="Times New Roman" w:cs="Times New Roman"/>
          <w:sz w:val="24"/>
          <w:szCs w:val="24"/>
          <w:lang w:eastAsia="ru-RU"/>
        </w:rPr>
        <w:t>13 сезонов подряд заканчивал год в топ-50 мирового рейтинга (2002–2014).</w:t>
      </w:r>
    </w:p>
    <w:p w14:paraId="43E8ABE3" w14:textId="77777777" w:rsidR="00A12255" w:rsidRPr="00A12255" w:rsidRDefault="00A12255" w:rsidP="00A12255">
      <w:pPr>
        <w:ind w:left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170F70" w14:textId="77777777" w:rsidR="00A12255" w:rsidRPr="00A12255" w:rsidRDefault="00A12255" w:rsidP="00A12255">
      <w:pPr>
        <w:ind w:left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B80BB7" w14:textId="77777777" w:rsidR="00A12255" w:rsidRPr="00A12255" w:rsidRDefault="00A12255" w:rsidP="00A12255">
      <w:pPr>
        <w:ind w:left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A61EA7" w14:textId="77777777" w:rsidR="00A12255" w:rsidRPr="00A12255" w:rsidRDefault="00A12255" w:rsidP="00A12255">
      <w:pPr>
        <w:ind w:left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F2EF31" w14:textId="77777777" w:rsidR="00A12255" w:rsidRPr="00A12255" w:rsidRDefault="00A12255" w:rsidP="00A12255">
      <w:pPr>
        <w:ind w:left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CF14D3" w14:textId="77777777" w:rsidR="00A12255" w:rsidRPr="00A12255" w:rsidRDefault="00A12255" w:rsidP="00A12255">
      <w:pPr>
        <w:ind w:left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5EBD51" w14:textId="77777777" w:rsidR="00A12255" w:rsidRPr="00A12255" w:rsidRDefault="00A12255" w:rsidP="00A12255">
      <w:pPr>
        <w:ind w:left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919E06" w14:textId="20158A5A" w:rsidR="00A12255" w:rsidRPr="00A12255" w:rsidRDefault="002C4BD3" w:rsidP="002C4BD3">
      <w:pPr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Государственная символика Российской Федерации</w:t>
      </w:r>
    </w:p>
    <w:p w14:paraId="24681E9A" w14:textId="77777777" w:rsidR="00A12255" w:rsidRPr="00A12255" w:rsidRDefault="00A12255" w:rsidP="00A12255">
      <w:pPr>
        <w:ind w:left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2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2BE57A2" wp14:editId="3B34C595">
            <wp:extent cx="3283754" cy="273527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87" cy="2754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32934" w14:textId="34BF9440" w:rsidR="00515A73" w:rsidRDefault="00515A73" w:rsidP="00515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F29DB4" w14:textId="77777777" w:rsidR="00F813C2" w:rsidRPr="00F813C2" w:rsidRDefault="00F813C2" w:rsidP="00F813C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14:paraId="6898BA36" w14:textId="77777777" w:rsidR="00F813C2" w:rsidRPr="00F813C2" w:rsidRDefault="00F813C2" w:rsidP="00F813C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проведении городского конкурса</w:t>
      </w:r>
    </w:p>
    <w:p w14:paraId="36963BD6" w14:textId="174085B2" w:rsidR="00F813C2" w:rsidRPr="00F813C2" w:rsidRDefault="00F813C2" w:rsidP="00F813C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«ЗИМНИЕ СЕМЕЙНЫЕ ИГРЫ</w:t>
      </w: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14:paraId="3C8264B2" w14:textId="77777777" w:rsidR="00F813C2" w:rsidRPr="00F813C2" w:rsidRDefault="00F813C2" w:rsidP="00F813C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</w:t>
      </w:r>
    </w:p>
    <w:p w14:paraId="715DE657" w14:textId="77777777" w:rsidR="00F813C2" w:rsidRPr="00F813C2" w:rsidRDefault="00F813C2" w:rsidP="002A0AC4">
      <w:pPr>
        <w:numPr>
          <w:ilvl w:val="0"/>
          <w:numId w:val="4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массовых непрофессиональных любительских спортивных мероприятий.</w:t>
      </w:r>
    </w:p>
    <w:p w14:paraId="3A5A841A" w14:textId="77777777" w:rsidR="00F813C2" w:rsidRPr="00F813C2" w:rsidRDefault="00F813C2" w:rsidP="002A0AC4">
      <w:pPr>
        <w:numPr>
          <w:ilvl w:val="0"/>
          <w:numId w:val="4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к здоровому образу жизни молодых семей.</w:t>
      </w:r>
    </w:p>
    <w:p w14:paraId="3D8AB3E2" w14:textId="77777777" w:rsidR="00F813C2" w:rsidRPr="00F813C2" w:rsidRDefault="00F813C2" w:rsidP="002A0AC4">
      <w:pPr>
        <w:numPr>
          <w:ilvl w:val="0"/>
          <w:numId w:val="4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молодых семей к регулярным занятиям спортом и развитие ответственного отношения к своему здоровью.</w:t>
      </w:r>
    </w:p>
    <w:p w14:paraId="30C28551" w14:textId="5B197157" w:rsidR="00F813C2" w:rsidRPr="00F813C2" w:rsidRDefault="00F813C2" w:rsidP="002A0AC4">
      <w:pPr>
        <w:numPr>
          <w:ilvl w:val="0"/>
          <w:numId w:val="40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семейных ценностей и внутрисемейной сплоченности.</w:t>
      </w:r>
    </w:p>
    <w:p w14:paraId="318145A6" w14:textId="77777777" w:rsidR="00F813C2" w:rsidRPr="00F813C2" w:rsidRDefault="00F813C2" w:rsidP="002A0A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Организаторы</w:t>
      </w:r>
    </w:p>
    <w:p w14:paraId="5A3DA2D6" w14:textId="52533EB0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образования администрации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Оренбурга; МАУДО </w:t>
      </w:r>
      <w:proofErr w:type="spellStart"/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ЦРТДиЮ</w:t>
      </w:r>
      <w:proofErr w:type="spellEnd"/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99CDB9D" w14:textId="77777777" w:rsidR="00F813C2" w:rsidRPr="00F813C2" w:rsidRDefault="00F813C2" w:rsidP="002A0A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Сроки и место проведения конкурса</w:t>
      </w:r>
    </w:p>
    <w:p w14:paraId="17D34BB8" w14:textId="1DDC2BAE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Конкурс проводится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базе МАУДО </w:t>
      </w:r>
      <w:proofErr w:type="spellStart"/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ЦРТДиЮ</w:t>
      </w:r>
      <w:proofErr w:type="spellEnd"/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(адрес: </w:t>
      </w:r>
      <w:proofErr w:type="spellStart"/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ул.Центральная</w:t>
      </w:r>
      <w:proofErr w:type="spellEnd"/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, 13), начало в 12.00.</w:t>
      </w:r>
    </w:p>
    <w:p w14:paraId="200C9B20" w14:textId="77777777" w:rsidR="00F813C2" w:rsidRPr="00F813C2" w:rsidRDefault="00F813C2" w:rsidP="002A0A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конкурса</w:t>
      </w:r>
    </w:p>
    <w:p w14:paraId="1EA7E6D4" w14:textId="725D226B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в конкурсе «Зимние семейные игры –2022» (спортивно-развлекательная программа) приглашаются семейные команды в составе трех и более человек, связанных между собой узами родства (два взрослых плюс один (два ребенка)). Самому младшему участнику должно быть не меньше шести лет, старшему – не более двенадцати лет. Ребёнок является капитаном команды.</w:t>
      </w:r>
    </w:p>
    <w:p w14:paraId="2A4F2271" w14:textId="77777777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Судейская коллегия оставляет за собой право изменять возрастные группы в зависимости от количества поступивших заявок на участие.</w:t>
      </w:r>
    </w:p>
    <w:p w14:paraId="38E91135" w14:textId="77777777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Отборочный тур проходит по месту жительства. </w:t>
      </w:r>
    </w:p>
    <w:p w14:paraId="76D5A7B1" w14:textId="32201C2E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 финале участвуют шесть семейных команд.</w:t>
      </w:r>
    </w:p>
    <w:p w14:paraId="7D8F1A32" w14:textId="77777777" w:rsidR="00F813C2" w:rsidRPr="00F813C2" w:rsidRDefault="00F813C2" w:rsidP="002A0A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Ответственность</w:t>
      </w:r>
    </w:p>
    <w:p w14:paraId="75ECFBC1" w14:textId="41E86E71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участник перед участием в соревнованиях должен проконсультироваться со своим лечащим врачом на предмет противопоказаний для участия в конкурсе. Ответственность за состояние здоровья детей-участников и соблюдение правил техники безопасности несут взрослые члены команд (родители).</w:t>
      </w:r>
    </w:p>
    <w:p w14:paraId="00466C02" w14:textId="456566FA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Организаторы не несут ответственности за состояние здоровья спортсменов, а также риски, связанные с травмами, полученными во время соревнований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8AA4605" w14:textId="77777777" w:rsidR="00F813C2" w:rsidRPr="00F813C2" w:rsidRDefault="00F813C2" w:rsidP="002A0A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проведения конкурса</w:t>
      </w:r>
    </w:p>
    <w:p w14:paraId="274CF7A0" w14:textId="77777777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включает 5 элементов:</w:t>
      </w:r>
    </w:p>
    <w:p w14:paraId="4EC473C4" w14:textId="77777777" w:rsidR="00F813C2" w:rsidRPr="00F813C2" w:rsidRDefault="00F813C2" w:rsidP="002A0AC4">
      <w:pPr>
        <w:numPr>
          <w:ilvl w:val="0"/>
          <w:numId w:val="39"/>
        </w:num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Визитная карточка семьи</w:t>
      </w:r>
    </w:p>
    <w:p w14:paraId="6199FA59" w14:textId="77777777" w:rsidR="00F813C2" w:rsidRPr="00F813C2" w:rsidRDefault="00F813C2" w:rsidP="002A0AC4">
      <w:pPr>
        <w:spacing w:after="0" w:line="240" w:lineRule="auto"/>
        <w:ind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Домашнее задание: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определить </w:t>
      </w:r>
    </w:p>
    <w:p w14:paraId="6B26017F" w14:textId="77777777" w:rsidR="00F813C2" w:rsidRPr="00F813C2" w:rsidRDefault="00F813C2" w:rsidP="002A0AC4">
      <w:pPr>
        <w:spacing w:after="0" w:line="240" w:lineRule="auto"/>
        <w:ind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команды, </w:t>
      </w:r>
    </w:p>
    <w:p w14:paraId="2C1444D2" w14:textId="77777777" w:rsidR="00F813C2" w:rsidRPr="00F813C2" w:rsidRDefault="00F813C2" w:rsidP="002A0AC4">
      <w:pPr>
        <w:spacing w:after="0" w:line="240" w:lineRule="auto"/>
        <w:ind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девиз, </w:t>
      </w:r>
    </w:p>
    <w:p w14:paraId="20A1047B" w14:textId="77777777" w:rsidR="00F813C2" w:rsidRPr="00F813C2" w:rsidRDefault="00F813C2" w:rsidP="002A0AC4">
      <w:pPr>
        <w:spacing w:after="0" w:line="240" w:lineRule="auto"/>
        <w:ind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эмблему; </w:t>
      </w:r>
    </w:p>
    <w:p w14:paraId="5C35B481" w14:textId="77777777" w:rsidR="00F813C2" w:rsidRPr="00F813C2" w:rsidRDefault="00F813C2" w:rsidP="002A0AC4">
      <w:pPr>
        <w:spacing w:after="0" w:line="240" w:lineRule="auto"/>
        <w:ind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рассказать в стихотворной форме о своей семье, семейных интересах и достижениях.</w:t>
      </w:r>
    </w:p>
    <w:p w14:paraId="16C03DC9" w14:textId="658DF9AB" w:rsidR="00F813C2" w:rsidRPr="00F813C2" w:rsidRDefault="00F813C2" w:rsidP="002A0AC4">
      <w:pPr>
        <w:spacing w:after="0" w:line="240" w:lineRule="auto"/>
        <w:ind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87267031"/>
      <w:r w:rsidRPr="00F813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Критерии оценивания:</w:t>
      </w:r>
      <w:bookmarkEnd w:id="3"/>
      <w:r w:rsidRPr="00F813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грамотное и яркое представление каждого элемента конкурса участнику присваивается 1 балл. Максимальное количество баллов за данный конкурс – 5 баллов. За отсутствие представления любого элемента Визитной карточки с участника снимается 1 балл.</w:t>
      </w:r>
    </w:p>
    <w:p w14:paraId="680F1485" w14:textId="77777777" w:rsidR="00F813C2" w:rsidRPr="00F813C2" w:rsidRDefault="00F813C2" w:rsidP="002A0A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Конкурсы для женщин</w:t>
      </w:r>
    </w:p>
    <w:p w14:paraId="25931D9E" w14:textId="789B3F43" w:rsidR="00F813C2" w:rsidRPr="00F813C2" w:rsidRDefault="00F813C2" w:rsidP="002A0AC4">
      <w:pPr>
        <w:numPr>
          <w:ilvl w:val="0"/>
          <w:numId w:val="39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«Дефиле–импровизация на тему: «Презентация оренбургского пухового платка»</w:t>
      </w:r>
    </w:p>
    <w:p w14:paraId="17E3EE13" w14:textId="5FE1D7D0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Домашнее задание: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презентацию с оренбургским пуховым платком.</w:t>
      </w:r>
    </w:p>
    <w:p w14:paraId="1E3100CF" w14:textId="63307772" w:rsidR="00F813C2" w:rsidRPr="00F813C2" w:rsidRDefault="00F813C2" w:rsidP="002A0A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Задача участниц: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продемонстрировать на сцене красоту оренбургского пухового платка (дефиле, хореография, любое творческое действие). Время представления – до 1 минуты под фонограмму.</w:t>
      </w:r>
    </w:p>
    <w:p w14:paraId="58F8B7A0" w14:textId="56B8C59C" w:rsidR="00F813C2" w:rsidRPr="00F813C2" w:rsidRDefault="00F813C2" w:rsidP="002A0A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Hlk87268319"/>
      <w:r w:rsidRPr="00F813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Критерии оценивания:</w:t>
      </w:r>
      <w:bookmarkEnd w:id="4"/>
      <w:r w:rsidRPr="00F813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яркую презентацию и красивый творческий номер на сцене участникам присваивается максимальное количество баллов – 5 баллов; за два задания, выполненны</w:t>
      </w:r>
      <w:r w:rsidR="00070F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с недочётами, присваивается 3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балла; за одно правильно выполненное задание даётся 2 балла.</w:t>
      </w:r>
    </w:p>
    <w:p w14:paraId="58A95854" w14:textId="77777777" w:rsidR="00F813C2" w:rsidRPr="00F813C2" w:rsidRDefault="00F813C2" w:rsidP="002A0AC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3.«60 секунд»</w:t>
      </w:r>
    </w:p>
    <w:p w14:paraId="73AE7B3C" w14:textId="7825D5A2" w:rsidR="00F813C2" w:rsidRPr="00F813C2" w:rsidRDefault="00F813C2" w:rsidP="002A0A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Задача участниц: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точно повторить движения за тренером. Оценивается точность повторения движений.</w:t>
      </w:r>
    </w:p>
    <w:p w14:paraId="07BA9C25" w14:textId="07B45989" w:rsidR="00F813C2" w:rsidRPr="00F813C2" w:rsidRDefault="00F813C2" w:rsidP="002A0A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_Hlk87269110"/>
      <w:r w:rsidRPr="00F813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Критерии оценивания:</w:t>
      </w:r>
      <w:bookmarkEnd w:id="5"/>
      <w:r w:rsidRPr="00F813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максимально точное воспроизведение всех движений конкурсантам даётся максимальное число баллов за конкурс – 5 баллов; за половину правильно воспроизведённых движений – 3 балла; за воспроизведение менее половины движений – 1 балл.</w:t>
      </w:r>
    </w:p>
    <w:p w14:paraId="1D04E7EC" w14:textId="77777777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Презентация семейного «фирменного блюда»</w:t>
      </w:r>
    </w:p>
    <w:p w14:paraId="60421037" w14:textId="045E9F3F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 участников: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домашних условиях приготовить «фирменное блюдо» своей семьи.</w:t>
      </w:r>
    </w:p>
    <w:p w14:paraId="5E91E214" w14:textId="04BBF9F6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_Hlk87270125"/>
      <w:r w:rsidRPr="00F813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Критерии оценивания:</w:t>
      </w:r>
      <w:bookmarkEnd w:id="6"/>
      <w:r w:rsidRPr="00F813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красиво оформленное, вкусно приготовленное блюдо с интерактивной презентацией истории блюда участникам даётся максимальное количество баллов за конкурс – 5 баллов; за красиво оформленное, вкусно приготовленное блюдо без презентации истории блюда – 3 балла; за вкусное блюдо, эстетически не оформленное и без презентации – 2 балла; за эстетически не оформленное блюдо без презентации – 1 балл.</w:t>
      </w:r>
    </w:p>
    <w:p w14:paraId="1D9AFECC" w14:textId="77777777" w:rsidR="00F813C2" w:rsidRPr="00F813C2" w:rsidRDefault="00F813C2" w:rsidP="002A0A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Конкурсы для детей</w:t>
      </w:r>
    </w:p>
    <w:p w14:paraId="5E2D904E" w14:textId="77777777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«Конкурс детских талантов»</w:t>
      </w:r>
    </w:p>
    <w:p w14:paraId="1505E305" w14:textId="6D0E4A95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Задача участников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представить семейный творческий номер (хореография, вокал, театрализованное представление и т.д.).</w:t>
      </w:r>
    </w:p>
    <w:p w14:paraId="2687E24E" w14:textId="39350066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_Hlk87270568"/>
      <w:r w:rsidRPr="00F813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Критерии оценивания:</w:t>
      </w:r>
      <w:bookmarkEnd w:id="7"/>
      <w:r w:rsidRPr="00F813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яркий, оригинально исполненный творческий номер присваивается максимальное число баллов – 5баллов; за творческий номер, выполненный с недочётами – 3 балла; за плохо исполненный номер – 1 балл.</w:t>
      </w:r>
    </w:p>
    <w:p w14:paraId="46019E68" w14:textId="77777777" w:rsidR="00F813C2" w:rsidRPr="00F813C2" w:rsidRDefault="00F813C2" w:rsidP="002A0A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Конкурсы для мужчин</w:t>
      </w:r>
    </w:p>
    <w:p w14:paraId="4726CDFA" w14:textId="77777777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«Одень Снеговика»</w:t>
      </w:r>
    </w:p>
    <w:p w14:paraId="36B8D3A0" w14:textId="6141A605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Домашнее задание: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(иметь с собой) одежду и украшения для «Снеговика».</w:t>
      </w:r>
    </w:p>
    <w:p w14:paraId="6B9B78DD" w14:textId="67443E11" w:rsidR="00F813C2" w:rsidRPr="00F813C2" w:rsidRDefault="0040785E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Задача участников: </w:t>
      </w:r>
      <w:r w:rsidR="00F813C2" w:rsidRPr="00F813C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участвовать в </w:t>
      </w:r>
      <w:r w:rsidR="00F813C2"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творческом соревновании– «кто лучше и красивее нарядит снеговика» (в роли снеговика выступает старший член семьи).</w:t>
      </w:r>
    </w:p>
    <w:p w14:paraId="4678AB06" w14:textId="46A0518A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Критерии оценивания: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правильный и красивый наряд снеговика конкурсантам присваивается максимальное количество баллов– 5 баллов; за правильный, но эстетически не привлекательный наряд снеговика – 3 балла; за ошибки в наряде снеговика – 1 балл.</w:t>
      </w:r>
    </w:p>
    <w:p w14:paraId="1E45DF05" w14:textId="77777777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«От фермера сбежали поросята»</w:t>
      </w:r>
    </w:p>
    <w:p w14:paraId="7989947C" w14:textId="3BF830A6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Задача участников: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донести до контрольной линии обшитые поролоном в форме поросят гири, и вернуться на линию старта. Оценивается время прохождения дистанции.</w:t>
      </w:r>
      <w:bookmarkStart w:id="8" w:name="_Hlk87273327"/>
    </w:p>
    <w:p w14:paraId="2E1258CD" w14:textId="4850FABB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_Hlk87338409"/>
      <w:r w:rsidRPr="00F813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Критерии оценивания: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минимальное время прохождения дистанции участникам присваивается максимальный балл – 5 баллов. Минимальное время определяется исходя из результатов прохождения дистанции всеми участниками конкурса.</w:t>
      </w:r>
    </w:p>
    <w:bookmarkEnd w:id="8"/>
    <w:bookmarkEnd w:id="9"/>
    <w:p w14:paraId="10E57EC7" w14:textId="77777777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«Оленья упряжка»</w:t>
      </w:r>
    </w:p>
    <w:p w14:paraId="4F3D44A6" w14:textId="1837679E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Задача участников: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пройти дистанцию в салазках с мамой до финишной линии. Оценивается быстрота передвижения.</w:t>
      </w:r>
    </w:p>
    <w:p w14:paraId="7C7F8285" w14:textId="0B43344B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Критерии оценивания: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минимальное время прохождения дистанции участникам присваивается максимальный балл – 5баллов. Минимальное время определяется исходя из результата прохождения дистанции всеми участниками конкурса.</w:t>
      </w:r>
    </w:p>
    <w:p w14:paraId="42BF2FF0" w14:textId="77777777" w:rsidR="00F813C2" w:rsidRPr="00F813C2" w:rsidRDefault="00F813C2" w:rsidP="002A0A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«Ледяная кузница»</w:t>
      </w:r>
    </w:p>
    <w:p w14:paraId="3B9EDB56" w14:textId="4EAC1CCE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Задача участников: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ударять молотом по импровизированной наковальне в течение 30 секунд.</w:t>
      </w:r>
    </w:p>
    <w:p w14:paraId="58514137" w14:textId="24895B48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Критерии оценивания: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участник выбирает малый молот–присваивается 1 балл. Если участник выбирает большой молот – 3 балла. Максимальный балл определяется путём подсчёта суммы всех правильных ударов. Максимальный итоговый балл за данное конкурсное испытание – 5 баллов.</w:t>
      </w:r>
    </w:p>
    <w:p w14:paraId="699DD037" w14:textId="4EA98084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Итого: </w:t>
      </w:r>
      <w:r w:rsidRPr="00F813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максимальный балл, набранный участниками в ходе прохождения всех этапов конкурса, равен 45 баллам.</w:t>
      </w:r>
    </w:p>
    <w:p w14:paraId="6649B29B" w14:textId="77777777" w:rsidR="00F813C2" w:rsidRPr="00F813C2" w:rsidRDefault="00F813C2" w:rsidP="002A0A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Награждение участников конкурса</w:t>
      </w:r>
    </w:p>
    <w:p w14:paraId="3455E257" w14:textId="7D054E73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конкурсант</w:t>
      </w:r>
      <w:r w:rsidR="002A0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 вручаются дипломы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участие и поощрительные призы. По итогам конкурса определяются дипломанты I, II, III степени. В случае равенства суммы баллов – победитель определяется на усмотрение судейской коллегии.</w:t>
      </w:r>
    </w:p>
    <w:p w14:paraId="5DD8EB03" w14:textId="77777777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сопровождается развлекательной шоу-программой: праздничная лотерея, катание на лошадях, веселые конкурсы. Будет предлагаться горячий чай с булочками.</w:t>
      </w:r>
    </w:p>
    <w:p w14:paraId="65BCAFE6" w14:textId="6B0F8BDB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 на участие (Ф.И.О. участников, адрес, контактный телефон) подаются до 15 февраля 2022года по тел. 76-26-09, 76-30-37 или по адресу: ул.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Центральная, 13. </w:t>
      </w:r>
    </w:p>
    <w:p w14:paraId="12B4F448" w14:textId="77777777" w:rsidR="00F813C2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 за проведение конкурса: Пискарева Юлия Викторовна.</w:t>
      </w:r>
    </w:p>
    <w:p w14:paraId="3BD9E01D" w14:textId="0E852BA8" w:rsidR="00515A73" w:rsidRPr="00F813C2" w:rsidRDefault="00F813C2" w:rsidP="002A0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3C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 всех изменениях (в случае неблагоприятных погодных условий) по проведению конкурса участники будут проинформированы дополнительно.</w:t>
      </w:r>
    </w:p>
    <w:sectPr w:rsidR="00515A73" w:rsidRPr="00F813C2" w:rsidSect="00D9084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A4BA8" w14:textId="77777777" w:rsidR="002D62AF" w:rsidRDefault="002D62AF" w:rsidP="00AF3E55">
      <w:pPr>
        <w:spacing w:after="0" w:line="240" w:lineRule="auto"/>
      </w:pPr>
      <w:r>
        <w:separator/>
      </w:r>
    </w:p>
  </w:endnote>
  <w:endnote w:type="continuationSeparator" w:id="0">
    <w:p w14:paraId="1CE9CF4B" w14:textId="77777777" w:rsidR="002D62AF" w:rsidRDefault="002D62AF" w:rsidP="00AF3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Arial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013348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AE34FD6" w14:textId="659A9A86" w:rsidR="0099588F" w:rsidRPr="000F14F2" w:rsidRDefault="0099588F">
        <w:pPr>
          <w:pStyle w:val="a7"/>
          <w:jc w:val="right"/>
          <w:rPr>
            <w:rFonts w:ascii="Times New Roman" w:hAnsi="Times New Roman" w:cs="Times New Roman"/>
          </w:rPr>
        </w:pPr>
        <w:r w:rsidRPr="000F14F2">
          <w:rPr>
            <w:rFonts w:ascii="Times New Roman" w:hAnsi="Times New Roman" w:cs="Times New Roman"/>
          </w:rPr>
          <w:fldChar w:fldCharType="begin"/>
        </w:r>
        <w:r w:rsidRPr="000F14F2">
          <w:rPr>
            <w:rFonts w:ascii="Times New Roman" w:hAnsi="Times New Roman" w:cs="Times New Roman"/>
          </w:rPr>
          <w:instrText>PAGE   \* MERGEFORMAT</w:instrText>
        </w:r>
        <w:r w:rsidRPr="000F14F2">
          <w:rPr>
            <w:rFonts w:ascii="Times New Roman" w:hAnsi="Times New Roman" w:cs="Times New Roman"/>
          </w:rPr>
          <w:fldChar w:fldCharType="separate"/>
        </w:r>
        <w:r w:rsidR="00D908F1">
          <w:rPr>
            <w:rFonts w:ascii="Times New Roman" w:hAnsi="Times New Roman" w:cs="Times New Roman"/>
            <w:noProof/>
          </w:rPr>
          <w:t>20</w:t>
        </w:r>
        <w:r w:rsidRPr="000F14F2">
          <w:rPr>
            <w:rFonts w:ascii="Times New Roman" w:hAnsi="Times New Roman" w:cs="Times New Roman"/>
          </w:rPr>
          <w:fldChar w:fldCharType="end"/>
        </w:r>
      </w:p>
    </w:sdtContent>
  </w:sdt>
  <w:p w14:paraId="1D7A8A34" w14:textId="77777777" w:rsidR="0099588F" w:rsidRDefault="0099588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02A880" w14:textId="77777777" w:rsidR="002D62AF" w:rsidRDefault="002D62AF" w:rsidP="00AF3E55">
      <w:pPr>
        <w:spacing w:after="0" w:line="240" w:lineRule="auto"/>
      </w:pPr>
      <w:r>
        <w:separator/>
      </w:r>
    </w:p>
  </w:footnote>
  <w:footnote w:type="continuationSeparator" w:id="0">
    <w:p w14:paraId="23310EA8" w14:textId="77777777" w:rsidR="002D62AF" w:rsidRDefault="002D62AF" w:rsidP="00AF3E55">
      <w:pPr>
        <w:spacing w:after="0" w:line="240" w:lineRule="auto"/>
      </w:pPr>
      <w:r>
        <w:continuationSeparator/>
      </w:r>
    </w:p>
  </w:footnote>
  <w:footnote w:id="1">
    <w:p w14:paraId="1EF772F8" w14:textId="39CB99E6" w:rsidR="0099588F" w:rsidRPr="001464B2" w:rsidRDefault="0099588F" w:rsidP="00536427">
      <w:pPr>
        <w:pStyle w:val="aa"/>
        <w:spacing w:after="0" w:line="240" w:lineRule="auto"/>
        <w:jc w:val="both"/>
        <w:rPr>
          <w:rFonts w:ascii="Times New Roman" w:hAnsi="Times New Roman"/>
          <w:color w:val="auto"/>
          <w:lang w:val="ru-RU"/>
        </w:rPr>
      </w:pPr>
      <w:r w:rsidRPr="001464B2">
        <w:rPr>
          <w:rStyle w:val="ac"/>
          <w:rFonts w:ascii="Times New Roman" w:hAnsi="Times New Roman"/>
          <w:color w:val="auto"/>
        </w:rPr>
        <w:footnoteRef/>
      </w:r>
      <w:r w:rsidRPr="001464B2">
        <w:rPr>
          <w:rFonts w:ascii="Times New Roman" w:hAnsi="Times New Roman"/>
          <w:color w:val="auto"/>
        </w:rPr>
        <w:t xml:space="preserve"> </w:t>
      </w:r>
      <w:r w:rsidRPr="001464B2">
        <w:rPr>
          <w:rFonts w:ascii="Times New Roman" w:hAnsi="Times New Roman"/>
          <w:color w:val="auto"/>
          <w:lang w:val="ru-RU"/>
        </w:rPr>
        <w:t>Концепция развития дополнительного образования детей до 2030 г., утвержденная распоряжением Правительства Российской Федерации от 31.03.2022 г. № 678-р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−"/>
      <w:lvlJc w:val="left"/>
      <w:pPr>
        <w:tabs>
          <w:tab w:val="num" w:pos="927"/>
        </w:tabs>
        <w:ind w:left="927" w:hanging="360"/>
      </w:pPr>
      <w:rPr>
        <w:rFonts w:ascii="Courier" w:hAnsi="Courier" w:cs="Symbol"/>
      </w:rPr>
    </w:lvl>
  </w:abstractNum>
  <w:abstractNum w:abstractNumId="2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−"/>
      <w:lvlJc w:val="left"/>
      <w:pPr>
        <w:tabs>
          <w:tab w:val="num" w:pos="927"/>
        </w:tabs>
        <w:ind w:left="927" w:hanging="360"/>
      </w:pPr>
      <w:rPr>
        <w:rFonts w:ascii="Courier" w:hAnsi="Courier" w:cs="Symbol"/>
      </w:rPr>
    </w:lvl>
  </w:abstractNum>
  <w:abstractNum w:abstractNumId="3" w15:restartNumberingAfterBreak="0">
    <w:nsid w:val="021D3718"/>
    <w:multiLevelType w:val="multilevel"/>
    <w:tmpl w:val="973C47D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</w:r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981476B"/>
    <w:multiLevelType w:val="multilevel"/>
    <w:tmpl w:val="386C165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F2376D0"/>
    <w:multiLevelType w:val="multilevel"/>
    <w:tmpl w:val="D676FEC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3137FA0"/>
    <w:multiLevelType w:val="multilevel"/>
    <w:tmpl w:val="F27E6E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D72153"/>
    <w:multiLevelType w:val="hybridMultilevel"/>
    <w:tmpl w:val="2A5C7C12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4B3B92"/>
    <w:multiLevelType w:val="hybridMultilevel"/>
    <w:tmpl w:val="0B10BF20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7A0AC8"/>
    <w:multiLevelType w:val="multilevel"/>
    <w:tmpl w:val="B42466FE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b w:val="0"/>
        <w:color w:val="auto"/>
      </w:rPr>
    </w:lvl>
    <w:lvl w:ilvl="1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8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1E347D1"/>
    <w:multiLevelType w:val="multilevel"/>
    <w:tmpl w:val="21DAF514"/>
    <w:lvl w:ilvl="0">
      <w:start w:val="1"/>
      <w:numFmt w:val="decimal"/>
      <w:lvlText w:val="%1."/>
      <w:lvlJc w:val="left"/>
      <w:pPr>
        <w:ind w:left="2204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364656A"/>
    <w:multiLevelType w:val="multilevel"/>
    <w:tmpl w:val="AA2001F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58752EE"/>
    <w:multiLevelType w:val="multilevel"/>
    <w:tmpl w:val="68A4F6A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DC92393"/>
    <w:multiLevelType w:val="multilevel"/>
    <w:tmpl w:val="C9BEF8B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1F82736"/>
    <w:multiLevelType w:val="hybridMultilevel"/>
    <w:tmpl w:val="02C48604"/>
    <w:lvl w:ilvl="0" w:tplc="7C7622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3835B34"/>
    <w:multiLevelType w:val="hybridMultilevel"/>
    <w:tmpl w:val="77C4190E"/>
    <w:lvl w:ilvl="0" w:tplc="A52273E2">
      <w:start w:val="1"/>
      <w:numFmt w:val="decimal"/>
      <w:lvlText w:val="%1."/>
      <w:lvlJc w:val="left"/>
      <w:pPr>
        <w:ind w:left="149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59A1489"/>
    <w:multiLevelType w:val="multilevel"/>
    <w:tmpl w:val="F06AC4EA"/>
    <w:lvl w:ilvl="0">
      <w:start w:val="1"/>
      <w:numFmt w:val="decimal"/>
      <w:lvlText w:val="%1"/>
      <w:lvlJc w:val="left"/>
      <w:pPr>
        <w:ind w:left="1301" w:hanging="450"/>
      </w:pPr>
    </w:lvl>
    <w:lvl w:ilvl="1">
      <w:start w:val="1"/>
      <w:numFmt w:val="decimal"/>
      <w:lvlText w:val="%1.%2"/>
      <w:lvlJc w:val="left"/>
      <w:pPr>
        <w:ind w:left="3569" w:hanging="450"/>
      </w:pPr>
    </w:lvl>
    <w:lvl w:ilvl="2">
      <w:start w:val="1"/>
      <w:numFmt w:val="decimal"/>
      <w:lvlText w:val="%1.%2.%3"/>
      <w:lvlJc w:val="left"/>
      <w:pPr>
        <w:ind w:left="4428" w:hanging="720"/>
      </w:pPr>
    </w:lvl>
    <w:lvl w:ilvl="3">
      <w:start w:val="1"/>
      <w:numFmt w:val="decimal"/>
      <w:lvlText w:val="%1.%2.%3.%4"/>
      <w:lvlJc w:val="left"/>
      <w:pPr>
        <w:ind w:left="6642" w:hanging="1080"/>
      </w:pPr>
    </w:lvl>
    <w:lvl w:ilvl="4">
      <w:start w:val="1"/>
      <w:numFmt w:val="decimal"/>
      <w:lvlText w:val="%1.%2.%3.%4.%5"/>
      <w:lvlJc w:val="left"/>
      <w:pPr>
        <w:ind w:left="8496" w:hanging="1080"/>
      </w:pPr>
    </w:lvl>
    <w:lvl w:ilvl="5">
      <w:start w:val="1"/>
      <w:numFmt w:val="decimal"/>
      <w:lvlText w:val="%1.%2.%3.%4.%5.%6"/>
      <w:lvlJc w:val="left"/>
      <w:pPr>
        <w:ind w:left="10710" w:hanging="1440"/>
      </w:pPr>
    </w:lvl>
    <w:lvl w:ilvl="6">
      <w:start w:val="1"/>
      <w:numFmt w:val="decimal"/>
      <w:lvlText w:val="%1.%2.%3.%4.%5.%6.%7"/>
      <w:lvlJc w:val="left"/>
      <w:pPr>
        <w:ind w:left="12564" w:hanging="1440"/>
      </w:pPr>
    </w:lvl>
    <w:lvl w:ilvl="7">
      <w:start w:val="1"/>
      <w:numFmt w:val="decimal"/>
      <w:lvlText w:val="%1.%2.%3.%4.%5.%6.%7.%8"/>
      <w:lvlJc w:val="left"/>
      <w:pPr>
        <w:ind w:left="14778" w:hanging="1800"/>
      </w:pPr>
    </w:lvl>
    <w:lvl w:ilvl="8">
      <w:start w:val="1"/>
      <w:numFmt w:val="decimal"/>
      <w:lvlText w:val="%1.%2.%3.%4.%5.%6.%7.%8.%9"/>
      <w:lvlJc w:val="left"/>
      <w:pPr>
        <w:ind w:left="16992" w:hanging="2160"/>
      </w:pPr>
    </w:lvl>
  </w:abstractNum>
  <w:abstractNum w:abstractNumId="17" w15:restartNumberingAfterBreak="0">
    <w:nsid w:val="39A23D1C"/>
    <w:multiLevelType w:val="hybridMultilevel"/>
    <w:tmpl w:val="F92CBC4E"/>
    <w:lvl w:ilvl="0" w:tplc="2BAA8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FFD7B87"/>
    <w:multiLevelType w:val="hybridMultilevel"/>
    <w:tmpl w:val="9EEC5A38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40B81476"/>
    <w:multiLevelType w:val="multilevel"/>
    <w:tmpl w:val="564048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−.%2."/>
      <w:lvlJc w:val="left"/>
      <w:pPr>
        <w:ind w:left="1489" w:hanging="420"/>
      </w:pPr>
    </w:lvl>
    <w:lvl w:ilvl="2">
      <w:start w:val="1"/>
      <w:numFmt w:val="decimal"/>
      <w:lvlText w:val="−.%2.%3."/>
      <w:lvlJc w:val="left"/>
      <w:pPr>
        <w:ind w:left="1789" w:hanging="720"/>
      </w:pPr>
    </w:lvl>
    <w:lvl w:ilvl="3">
      <w:start w:val="1"/>
      <w:numFmt w:val="decimal"/>
      <w:lvlText w:val="−.%2.%3.%4."/>
      <w:lvlJc w:val="left"/>
      <w:pPr>
        <w:ind w:left="1789" w:hanging="720"/>
      </w:pPr>
    </w:lvl>
    <w:lvl w:ilvl="4">
      <w:start w:val="1"/>
      <w:numFmt w:val="decimal"/>
      <w:lvlText w:val="−.%2.%3.%4.%5."/>
      <w:lvlJc w:val="left"/>
      <w:pPr>
        <w:ind w:left="2149" w:hanging="1080"/>
      </w:pPr>
    </w:lvl>
    <w:lvl w:ilvl="5">
      <w:start w:val="1"/>
      <w:numFmt w:val="decimal"/>
      <w:lvlText w:val="−.%2.%3.%4.%5.%6."/>
      <w:lvlJc w:val="left"/>
      <w:pPr>
        <w:ind w:left="2149" w:hanging="1080"/>
      </w:pPr>
    </w:lvl>
    <w:lvl w:ilvl="6">
      <w:start w:val="1"/>
      <w:numFmt w:val="decimal"/>
      <w:lvlText w:val="−.%2.%3.%4.%5.%6.%7."/>
      <w:lvlJc w:val="left"/>
      <w:pPr>
        <w:ind w:left="2509" w:hanging="1440"/>
      </w:pPr>
    </w:lvl>
    <w:lvl w:ilvl="7">
      <w:start w:val="1"/>
      <w:numFmt w:val="decimal"/>
      <w:lvlText w:val="−.%2.%3.%4.%5.%6.%7.%8."/>
      <w:lvlJc w:val="left"/>
      <w:pPr>
        <w:ind w:left="2509" w:hanging="1440"/>
      </w:pPr>
    </w:lvl>
    <w:lvl w:ilvl="8">
      <w:start w:val="1"/>
      <w:numFmt w:val="decimal"/>
      <w:lvlText w:val="−.%2.%3.%4.%5.%6.%7.%8.%9."/>
      <w:lvlJc w:val="left"/>
      <w:pPr>
        <w:ind w:left="2869" w:hanging="1800"/>
      </w:pPr>
    </w:lvl>
  </w:abstractNum>
  <w:abstractNum w:abstractNumId="20" w15:restartNumberingAfterBreak="0">
    <w:nsid w:val="44D72AFF"/>
    <w:multiLevelType w:val="hybridMultilevel"/>
    <w:tmpl w:val="8C8C563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4D3D68FD"/>
    <w:multiLevelType w:val="hybridMultilevel"/>
    <w:tmpl w:val="DD38411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4DC3027F"/>
    <w:multiLevelType w:val="multilevel"/>
    <w:tmpl w:val="F0B623A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3691CDF"/>
    <w:multiLevelType w:val="hybridMultilevel"/>
    <w:tmpl w:val="AEB86DB0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814B06"/>
    <w:multiLevelType w:val="hybridMultilevel"/>
    <w:tmpl w:val="C148A3AA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4EA6D17"/>
    <w:multiLevelType w:val="multilevel"/>
    <w:tmpl w:val="9ED6FFA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8E04562"/>
    <w:multiLevelType w:val="multilevel"/>
    <w:tmpl w:val="219490CA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360" w:hanging="360"/>
      </w:pPr>
      <w:rPr>
        <w:b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</w:r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59D75ABD"/>
    <w:multiLevelType w:val="hybridMultilevel"/>
    <w:tmpl w:val="8C80B106"/>
    <w:lvl w:ilvl="0" w:tplc="00000006">
      <w:start w:val="1"/>
      <w:numFmt w:val="bullet"/>
      <w:lvlText w:val="−"/>
      <w:lvlJc w:val="left"/>
      <w:pPr>
        <w:ind w:left="1429" w:hanging="360"/>
      </w:pPr>
      <w:rPr>
        <w:rFonts w:ascii="Courier" w:hAnsi="Courier" w:cs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160775A"/>
    <w:multiLevelType w:val="hybridMultilevel"/>
    <w:tmpl w:val="E2A09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391918"/>
    <w:multiLevelType w:val="multilevel"/>
    <w:tmpl w:val="B14C570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3."/>
      <w:lvlJc w:val="left"/>
      <w:pPr>
        <w:ind w:left="1440" w:hanging="360"/>
      </w:pPr>
      <w:rPr>
        <w:b/>
      </w:r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65F24E9D"/>
    <w:multiLevelType w:val="multilevel"/>
    <w:tmpl w:val="4ACA7E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CF6681A"/>
    <w:multiLevelType w:val="multilevel"/>
    <w:tmpl w:val="165ABB72"/>
    <w:lvl w:ilvl="0">
      <w:start w:val="1"/>
      <w:numFmt w:val="bullet"/>
      <w:lvlText w:val=""/>
      <w:lvlJc w:val="left"/>
      <w:pPr>
        <w:tabs>
          <w:tab w:val="num" w:pos="0"/>
        </w:tabs>
        <w:ind w:left="432" w:hanging="432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2" w15:restartNumberingAfterBreak="0">
    <w:nsid w:val="6DE0707B"/>
    <w:multiLevelType w:val="hybridMultilevel"/>
    <w:tmpl w:val="56B8613C"/>
    <w:lvl w:ilvl="0" w:tplc="723CC4E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0CA5707"/>
    <w:multiLevelType w:val="multilevel"/>
    <w:tmpl w:val="5AACEA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  <w:b/>
        <w:i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4" w15:restartNumberingAfterBreak="0">
    <w:nsid w:val="742B5385"/>
    <w:multiLevelType w:val="hybridMultilevel"/>
    <w:tmpl w:val="068EE6A6"/>
    <w:lvl w:ilvl="0" w:tplc="590488E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FD5466"/>
    <w:multiLevelType w:val="hybridMultilevel"/>
    <w:tmpl w:val="1A3E22F2"/>
    <w:lvl w:ilvl="0" w:tplc="D4160D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4A6B3C"/>
    <w:multiLevelType w:val="hybridMultilevel"/>
    <w:tmpl w:val="7A2E9AFE"/>
    <w:lvl w:ilvl="0" w:tplc="79AAE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B9F60DE"/>
    <w:multiLevelType w:val="multilevel"/>
    <w:tmpl w:val="BC7A11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FA35584"/>
    <w:multiLevelType w:val="hybridMultilevel"/>
    <w:tmpl w:val="8E2CC814"/>
    <w:lvl w:ilvl="0" w:tplc="63229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0"/>
  </w:num>
  <w:num w:numId="4">
    <w:abstractNumId w:val="31"/>
  </w:num>
  <w:num w:numId="5">
    <w:abstractNumId w:val="9"/>
  </w:num>
  <w:num w:numId="6">
    <w:abstractNumId w:val="22"/>
  </w:num>
  <w:num w:numId="7">
    <w:abstractNumId w:val="4"/>
  </w:num>
  <w:num w:numId="8">
    <w:abstractNumId w:val="5"/>
  </w:num>
  <w:num w:numId="9">
    <w:abstractNumId w:val="25"/>
  </w:num>
  <w:num w:numId="10">
    <w:abstractNumId w:val="11"/>
  </w:num>
  <w:num w:numId="11">
    <w:abstractNumId w:val="30"/>
  </w:num>
  <w:num w:numId="12">
    <w:abstractNumId w:val="12"/>
  </w:num>
  <w:num w:numId="13">
    <w:abstractNumId w:val="26"/>
  </w:num>
  <w:num w:numId="14">
    <w:abstractNumId w:val="19"/>
  </w:num>
  <w:num w:numId="15">
    <w:abstractNumId w:val="10"/>
  </w:num>
  <w:num w:numId="16">
    <w:abstractNumId w:val="15"/>
  </w:num>
  <w:num w:numId="17">
    <w:abstractNumId w:val="14"/>
  </w:num>
  <w:num w:numId="18">
    <w:abstractNumId w:val="33"/>
  </w:num>
  <w:num w:numId="19">
    <w:abstractNumId w:val="35"/>
  </w:num>
  <w:num w:numId="20">
    <w:abstractNumId w:val="38"/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6"/>
  </w:num>
  <w:num w:numId="24">
    <w:abstractNumId w:val="7"/>
  </w:num>
  <w:num w:numId="25">
    <w:abstractNumId w:val="34"/>
  </w:num>
  <w:num w:numId="26">
    <w:abstractNumId w:val="6"/>
  </w:num>
  <w:num w:numId="27">
    <w:abstractNumId w:val="3"/>
  </w:num>
  <w:num w:numId="28">
    <w:abstractNumId w:val="23"/>
  </w:num>
  <w:num w:numId="29">
    <w:abstractNumId w:val="37"/>
  </w:num>
  <w:num w:numId="30">
    <w:abstractNumId w:val="29"/>
  </w:num>
  <w:num w:numId="31">
    <w:abstractNumId w:val="2"/>
  </w:num>
  <w:num w:numId="32">
    <w:abstractNumId w:val="27"/>
  </w:num>
  <w:num w:numId="33">
    <w:abstractNumId w:val="1"/>
  </w:num>
  <w:num w:numId="34">
    <w:abstractNumId w:val="21"/>
  </w:num>
  <w:num w:numId="35">
    <w:abstractNumId w:val="18"/>
  </w:num>
  <w:num w:numId="36">
    <w:abstractNumId w:val="17"/>
  </w:num>
  <w:num w:numId="37">
    <w:abstractNumId w:val="8"/>
  </w:num>
  <w:num w:numId="38">
    <w:abstractNumId w:val="24"/>
  </w:num>
  <w:num w:numId="39">
    <w:abstractNumId w:val="28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0AE"/>
    <w:rsid w:val="00001992"/>
    <w:rsid w:val="000026BB"/>
    <w:rsid w:val="00022045"/>
    <w:rsid w:val="00042EE4"/>
    <w:rsid w:val="000460DC"/>
    <w:rsid w:val="00047849"/>
    <w:rsid w:val="000609FA"/>
    <w:rsid w:val="00060BC9"/>
    <w:rsid w:val="00070CC8"/>
    <w:rsid w:val="00070F16"/>
    <w:rsid w:val="000807E8"/>
    <w:rsid w:val="00086DB9"/>
    <w:rsid w:val="000A1E96"/>
    <w:rsid w:val="000A4C23"/>
    <w:rsid w:val="000A6D34"/>
    <w:rsid w:val="000D07BC"/>
    <w:rsid w:val="000D57AF"/>
    <w:rsid w:val="000D7B8D"/>
    <w:rsid w:val="000E3180"/>
    <w:rsid w:val="000E7FD1"/>
    <w:rsid w:val="000F14F2"/>
    <w:rsid w:val="00105E1E"/>
    <w:rsid w:val="00115F09"/>
    <w:rsid w:val="00120EC7"/>
    <w:rsid w:val="0013691E"/>
    <w:rsid w:val="001464B2"/>
    <w:rsid w:val="00147BD3"/>
    <w:rsid w:val="001514FE"/>
    <w:rsid w:val="00152FF5"/>
    <w:rsid w:val="00163415"/>
    <w:rsid w:val="00163D24"/>
    <w:rsid w:val="00175DCE"/>
    <w:rsid w:val="001B4159"/>
    <w:rsid w:val="001C173B"/>
    <w:rsid w:val="001D354F"/>
    <w:rsid w:val="001D65AC"/>
    <w:rsid w:val="001E3712"/>
    <w:rsid w:val="001E66A0"/>
    <w:rsid w:val="0020556A"/>
    <w:rsid w:val="00205976"/>
    <w:rsid w:val="00216C93"/>
    <w:rsid w:val="00225D5F"/>
    <w:rsid w:val="00227F92"/>
    <w:rsid w:val="002379B0"/>
    <w:rsid w:val="002414F1"/>
    <w:rsid w:val="002449C8"/>
    <w:rsid w:val="00251606"/>
    <w:rsid w:val="002745D9"/>
    <w:rsid w:val="0027498F"/>
    <w:rsid w:val="00281C21"/>
    <w:rsid w:val="002856DF"/>
    <w:rsid w:val="002914A2"/>
    <w:rsid w:val="002937EC"/>
    <w:rsid w:val="002A0AC4"/>
    <w:rsid w:val="002B2B6E"/>
    <w:rsid w:val="002B71CB"/>
    <w:rsid w:val="002C4BD3"/>
    <w:rsid w:val="002C6851"/>
    <w:rsid w:val="002D62AF"/>
    <w:rsid w:val="002D648A"/>
    <w:rsid w:val="002F3D77"/>
    <w:rsid w:val="002F54E3"/>
    <w:rsid w:val="00300217"/>
    <w:rsid w:val="003022AC"/>
    <w:rsid w:val="00311842"/>
    <w:rsid w:val="0031273B"/>
    <w:rsid w:val="003127C5"/>
    <w:rsid w:val="00313ABC"/>
    <w:rsid w:val="00320774"/>
    <w:rsid w:val="00330F7F"/>
    <w:rsid w:val="00343976"/>
    <w:rsid w:val="003444A4"/>
    <w:rsid w:val="0036563F"/>
    <w:rsid w:val="00367E24"/>
    <w:rsid w:val="00372AEC"/>
    <w:rsid w:val="00396031"/>
    <w:rsid w:val="00397931"/>
    <w:rsid w:val="003A1200"/>
    <w:rsid w:val="003A4188"/>
    <w:rsid w:val="003A4561"/>
    <w:rsid w:val="003B3ED2"/>
    <w:rsid w:val="003B688A"/>
    <w:rsid w:val="003B7455"/>
    <w:rsid w:val="003D0162"/>
    <w:rsid w:val="003D2ACC"/>
    <w:rsid w:val="003D3FA0"/>
    <w:rsid w:val="003D50AE"/>
    <w:rsid w:val="003E457D"/>
    <w:rsid w:val="00405BDF"/>
    <w:rsid w:val="0040785E"/>
    <w:rsid w:val="00414BD0"/>
    <w:rsid w:val="004248F6"/>
    <w:rsid w:val="00424FAE"/>
    <w:rsid w:val="00431B6C"/>
    <w:rsid w:val="00432786"/>
    <w:rsid w:val="00445E22"/>
    <w:rsid w:val="004518F8"/>
    <w:rsid w:val="00453953"/>
    <w:rsid w:val="00454813"/>
    <w:rsid w:val="00454CA9"/>
    <w:rsid w:val="004579FC"/>
    <w:rsid w:val="00462639"/>
    <w:rsid w:val="004638AB"/>
    <w:rsid w:val="00465B92"/>
    <w:rsid w:val="004919D8"/>
    <w:rsid w:val="004A2885"/>
    <w:rsid w:val="004B3C20"/>
    <w:rsid w:val="004C0033"/>
    <w:rsid w:val="004C5033"/>
    <w:rsid w:val="004E3B62"/>
    <w:rsid w:val="004E4327"/>
    <w:rsid w:val="004F2E80"/>
    <w:rsid w:val="00500CF4"/>
    <w:rsid w:val="00503BBB"/>
    <w:rsid w:val="00507087"/>
    <w:rsid w:val="00507880"/>
    <w:rsid w:val="00512813"/>
    <w:rsid w:val="00515A73"/>
    <w:rsid w:val="00516678"/>
    <w:rsid w:val="0052211A"/>
    <w:rsid w:val="005305CB"/>
    <w:rsid w:val="005328AE"/>
    <w:rsid w:val="00532AAD"/>
    <w:rsid w:val="00534C4A"/>
    <w:rsid w:val="00536427"/>
    <w:rsid w:val="00537213"/>
    <w:rsid w:val="00541E10"/>
    <w:rsid w:val="00557C93"/>
    <w:rsid w:val="00557D1A"/>
    <w:rsid w:val="00575ECC"/>
    <w:rsid w:val="0058001F"/>
    <w:rsid w:val="00580713"/>
    <w:rsid w:val="00585A4B"/>
    <w:rsid w:val="005861DA"/>
    <w:rsid w:val="005947CA"/>
    <w:rsid w:val="005A334B"/>
    <w:rsid w:val="005A7A31"/>
    <w:rsid w:val="005B3F74"/>
    <w:rsid w:val="005B463D"/>
    <w:rsid w:val="005B5378"/>
    <w:rsid w:val="005B6C38"/>
    <w:rsid w:val="005C347D"/>
    <w:rsid w:val="005C734A"/>
    <w:rsid w:val="005D2639"/>
    <w:rsid w:val="005E0FDB"/>
    <w:rsid w:val="005E11C1"/>
    <w:rsid w:val="005E26D6"/>
    <w:rsid w:val="005F37AE"/>
    <w:rsid w:val="005F7B68"/>
    <w:rsid w:val="00601A5E"/>
    <w:rsid w:val="0061219F"/>
    <w:rsid w:val="00614E6A"/>
    <w:rsid w:val="0061514C"/>
    <w:rsid w:val="00624876"/>
    <w:rsid w:val="006449D8"/>
    <w:rsid w:val="00644F3E"/>
    <w:rsid w:val="00647DDE"/>
    <w:rsid w:val="0066195C"/>
    <w:rsid w:val="00671E29"/>
    <w:rsid w:val="00680F8C"/>
    <w:rsid w:val="00690B10"/>
    <w:rsid w:val="00694DBD"/>
    <w:rsid w:val="006C0BEF"/>
    <w:rsid w:val="006D4DF7"/>
    <w:rsid w:val="006D5A7F"/>
    <w:rsid w:val="006E0E11"/>
    <w:rsid w:val="006F6CC7"/>
    <w:rsid w:val="007222A9"/>
    <w:rsid w:val="007337DC"/>
    <w:rsid w:val="00733D85"/>
    <w:rsid w:val="00751512"/>
    <w:rsid w:val="00755891"/>
    <w:rsid w:val="00755BB3"/>
    <w:rsid w:val="00763E85"/>
    <w:rsid w:val="00767AE5"/>
    <w:rsid w:val="00770DE0"/>
    <w:rsid w:val="0078318C"/>
    <w:rsid w:val="007A253C"/>
    <w:rsid w:val="007A5971"/>
    <w:rsid w:val="007B57F5"/>
    <w:rsid w:val="007B6708"/>
    <w:rsid w:val="007D2481"/>
    <w:rsid w:val="007E004C"/>
    <w:rsid w:val="007F1233"/>
    <w:rsid w:val="007F6903"/>
    <w:rsid w:val="00814AAE"/>
    <w:rsid w:val="008221D5"/>
    <w:rsid w:val="00823AFC"/>
    <w:rsid w:val="00825F8A"/>
    <w:rsid w:val="0083090F"/>
    <w:rsid w:val="00834A91"/>
    <w:rsid w:val="00834DA8"/>
    <w:rsid w:val="00836D72"/>
    <w:rsid w:val="0084457C"/>
    <w:rsid w:val="0085163A"/>
    <w:rsid w:val="0086254E"/>
    <w:rsid w:val="008771D4"/>
    <w:rsid w:val="008B0004"/>
    <w:rsid w:val="008B0E6B"/>
    <w:rsid w:val="008B1CFE"/>
    <w:rsid w:val="008C19F9"/>
    <w:rsid w:val="008C1AC4"/>
    <w:rsid w:val="008F2239"/>
    <w:rsid w:val="008F35D0"/>
    <w:rsid w:val="00905E57"/>
    <w:rsid w:val="009159F7"/>
    <w:rsid w:val="00921024"/>
    <w:rsid w:val="00945CF9"/>
    <w:rsid w:val="00946A35"/>
    <w:rsid w:val="0095451E"/>
    <w:rsid w:val="00954F30"/>
    <w:rsid w:val="00993D57"/>
    <w:rsid w:val="0099588F"/>
    <w:rsid w:val="009B35F8"/>
    <w:rsid w:val="009C2CC1"/>
    <w:rsid w:val="009C59FC"/>
    <w:rsid w:val="009C5A43"/>
    <w:rsid w:val="009F5CB2"/>
    <w:rsid w:val="00A02CA2"/>
    <w:rsid w:val="00A069E5"/>
    <w:rsid w:val="00A07CC9"/>
    <w:rsid w:val="00A12255"/>
    <w:rsid w:val="00A13AAC"/>
    <w:rsid w:val="00A1723E"/>
    <w:rsid w:val="00A210FA"/>
    <w:rsid w:val="00A23F1E"/>
    <w:rsid w:val="00A32370"/>
    <w:rsid w:val="00A343D7"/>
    <w:rsid w:val="00A433A3"/>
    <w:rsid w:val="00A534B5"/>
    <w:rsid w:val="00A543D7"/>
    <w:rsid w:val="00A54DAC"/>
    <w:rsid w:val="00A6335F"/>
    <w:rsid w:val="00A84558"/>
    <w:rsid w:val="00A90B49"/>
    <w:rsid w:val="00A97958"/>
    <w:rsid w:val="00AA132D"/>
    <w:rsid w:val="00AB2CB7"/>
    <w:rsid w:val="00AC65CC"/>
    <w:rsid w:val="00AE605A"/>
    <w:rsid w:val="00AF3E55"/>
    <w:rsid w:val="00B12A5E"/>
    <w:rsid w:val="00B169F7"/>
    <w:rsid w:val="00B231FC"/>
    <w:rsid w:val="00B25B6F"/>
    <w:rsid w:val="00B32623"/>
    <w:rsid w:val="00B34100"/>
    <w:rsid w:val="00B34AE9"/>
    <w:rsid w:val="00B377BF"/>
    <w:rsid w:val="00B46C94"/>
    <w:rsid w:val="00B50ACA"/>
    <w:rsid w:val="00B55EB2"/>
    <w:rsid w:val="00B61F67"/>
    <w:rsid w:val="00B6678C"/>
    <w:rsid w:val="00B844ED"/>
    <w:rsid w:val="00B84723"/>
    <w:rsid w:val="00BC368F"/>
    <w:rsid w:val="00BC6AFC"/>
    <w:rsid w:val="00BD14EA"/>
    <w:rsid w:val="00BD4C6B"/>
    <w:rsid w:val="00BD62E3"/>
    <w:rsid w:val="00BD6595"/>
    <w:rsid w:val="00BE3C1F"/>
    <w:rsid w:val="00BE6307"/>
    <w:rsid w:val="00BE716C"/>
    <w:rsid w:val="00BF0DEA"/>
    <w:rsid w:val="00BF19E6"/>
    <w:rsid w:val="00BF282D"/>
    <w:rsid w:val="00C05A50"/>
    <w:rsid w:val="00C06ABE"/>
    <w:rsid w:val="00C10086"/>
    <w:rsid w:val="00C12A21"/>
    <w:rsid w:val="00C26DBD"/>
    <w:rsid w:val="00C42451"/>
    <w:rsid w:val="00C6041F"/>
    <w:rsid w:val="00C63648"/>
    <w:rsid w:val="00C75039"/>
    <w:rsid w:val="00C754BE"/>
    <w:rsid w:val="00C80D07"/>
    <w:rsid w:val="00C81629"/>
    <w:rsid w:val="00C82515"/>
    <w:rsid w:val="00C8335D"/>
    <w:rsid w:val="00C877C6"/>
    <w:rsid w:val="00CB17FB"/>
    <w:rsid w:val="00CB2C98"/>
    <w:rsid w:val="00CB3B30"/>
    <w:rsid w:val="00CC050E"/>
    <w:rsid w:val="00CC2C7F"/>
    <w:rsid w:val="00CC378A"/>
    <w:rsid w:val="00CC44C3"/>
    <w:rsid w:val="00CD7F2A"/>
    <w:rsid w:val="00CE68D3"/>
    <w:rsid w:val="00CE7FA2"/>
    <w:rsid w:val="00CF405B"/>
    <w:rsid w:val="00CF6A65"/>
    <w:rsid w:val="00D052D8"/>
    <w:rsid w:val="00D0630B"/>
    <w:rsid w:val="00D17E70"/>
    <w:rsid w:val="00D3443E"/>
    <w:rsid w:val="00D42FAC"/>
    <w:rsid w:val="00D45DE2"/>
    <w:rsid w:val="00D646DC"/>
    <w:rsid w:val="00D70079"/>
    <w:rsid w:val="00D90845"/>
    <w:rsid w:val="00D908F1"/>
    <w:rsid w:val="00D935D9"/>
    <w:rsid w:val="00D941B7"/>
    <w:rsid w:val="00DA0568"/>
    <w:rsid w:val="00DA0A89"/>
    <w:rsid w:val="00DA6052"/>
    <w:rsid w:val="00DB353A"/>
    <w:rsid w:val="00DB58B8"/>
    <w:rsid w:val="00DB6253"/>
    <w:rsid w:val="00DB6EF2"/>
    <w:rsid w:val="00DC6AA3"/>
    <w:rsid w:val="00DD56B1"/>
    <w:rsid w:val="00DE0BEA"/>
    <w:rsid w:val="00DE669C"/>
    <w:rsid w:val="00DF164C"/>
    <w:rsid w:val="00DF622E"/>
    <w:rsid w:val="00DF6E8C"/>
    <w:rsid w:val="00E01504"/>
    <w:rsid w:val="00E10792"/>
    <w:rsid w:val="00E12715"/>
    <w:rsid w:val="00E42FAA"/>
    <w:rsid w:val="00E462F5"/>
    <w:rsid w:val="00E47453"/>
    <w:rsid w:val="00E529DB"/>
    <w:rsid w:val="00E660A0"/>
    <w:rsid w:val="00E74312"/>
    <w:rsid w:val="00E836CB"/>
    <w:rsid w:val="00E947A8"/>
    <w:rsid w:val="00EA5051"/>
    <w:rsid w:val="00EB1047"/>
    <w:rsid w:val="00EB3C69"/>
    <w:rsid w:val="00EB3C70"/>
    <w:rsid w:val="00EB5118"/>
    <w:rsid w:val="00EB76E1"/>
    <w:rsid w:val="00ED4114"/>
    <w:rsid w:val="00ED573B"/>
    <w:rsid w:val="00EE0D87"/>
    <w:rsid w:val="00EE0DEE"/>
    <w:rsid w:val="00EF05AC"/>
    <w:rsid w:val="00F10380"/>
    <w:rsid w:val="00F10E76"/>
    <w:rsid w:val="00F13C29"/>
    <w:rsid w:val="00F20D24"/>
    <w:rsid w:val="00F27FE6"/>
    <w:rsid w:val="00F46DB6"/>
    <w:rsid w:val="00F500CE"/>
    <w:rsid w:val="00F573F9"/>
    <w:rsid w:val="00F60303"/>
    <w:rsid w:val="00F65870"/>
    <w:rsid w:val="00F721F4"/>
    <w:rsid w:val="00F75466"/>
    <w:rsid w:val="00F813C2"/>
    <w:rsid w:val="00F81ADC"/>
    <w:rsid w:val="00F931FF"/>
    <w:rsid w:val="00F93E52"/>
    <w:rsid w:val="00F94FD5"/>
    <w:rsid w:val="00F97766"/>
    <w:rsid w:val="00FA11DA"/>
    <w:rsid w:val="00FB6D8B"/>
    <w:rsid w:val="00FC1B36"/>
    <w:rsid w:val="00FC2107"/>
    <w:rsid w:val="00FF22F6"/>
    <w:rsid w:val="00FF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65A5D"/>
  <w15:chartTrackingRefBased/>
  <w15:docId w15:val="{18749EF4-B96B-47D4-9735-4C1EA0CE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65">
    <w:name w:val="65"/>
    <w:basedOn w:val="a1"/>
    <w:rsid w:val="003D5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58">
    <w:name w:val="58"/>
    <w:basedOn w:val="a1"/>
    <w:rsid w:val="00152F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3">
    <w:name w:val="Table Grid"/>
    <w:basedOn w:val="a1"/>
    <w:uiPriority w:val="59"/>
    <w:rsid w:val="00152FF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11D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F3E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F3E55"/>
  </w:style>
  <w:style w:type="paragraph" w:styleId="a7">
    <w:name w:val="footer"/>
    <w:basedOn w:val="a"/>
    <w:link w:val="a8"/>
    <w:uiPriority w:val="99"/>
    <w:unhideWhenUsed/>
    <w:rsid w:val="00AF3E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3E55"/>
  </w:style>
  <w:style w:type="table" w:customStyle="1" w:styleId="1">
    <w:name w:val="Сетка таблицы1"/>
    <w:basedOn w:val="a1"/>
    <w:next w:val="a3"/>
    <w:uiPriority w:val="59"/>
    <w:rsid w:val="00AF3E5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30"/>
    <w:basedOn w:val="a1"/>
    <w:rsid w:val="004539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47">
    <w:name w:val="47"/>
    <w:basedOn w:val="a1"/>
    <w:rsid w:val="00A543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D908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rsid w:val="00163D24"/>
    <w:rPr>
      <w:rFonts w:ascii="Arial" w:hAnsi="Arial" w:cs="Arial"/>
      <w:color w:val="0000FF"/>
      <w:u w:val="none"/>
    </w:rPr>
  </w:style>
  <w:style w:type="paragraph" w:customStyle="1" w:styleId="Default">
    <w:name w:val="Default"/>
    <w:rsid w:val="00163D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163D24"/>
    <w:pPr>
      <w:suppressAutoHyphens/>
      <w:spacing w:after="200" w:line="276" w:lineRule="auto"/>
    </w:pPr>
    <w:rPr>
      <w:rFonts w:ascii="Calibri" w:eastAsia="Times New Roman" w:hAnsi="Calibri" w:cs="Times New Roman"/>
      <w:color w:val="00000A"/>
      <w:kern w:val="1"/>
      <w:sz w:val="20"/>
      <w:szCs w:val="20"/>
      <w:lang w:val="x-none" w:eastAsia="zh-CN"/>
    </w:rPr>
  </w:style>
  <w:style w:type="character" w:customStyle="1" w:styleId="ab">
    <w:name w:val="Текст сноски Знак"/>
    <w:basedOn w:val="a0"/>
    <w:link w:val="aa"/>
    <w:uiPriority w:val="99"/>
    <w:semiHidden/>
    <w:rsid w:val="00163D24"/>
    <w:rPr>
      <w:rFonts w:ascii="Calibri" w:eastAsia="Times New Roman" w:hAnsi="Calibri" w:cs="Times New Roman"/>
      <w:color w:val="00000A"/>
      <w:kern w:val="1"/>
      <w:sz w:val="20"/>
      <w:szCs w:val="20"/>
      <w:lang w:val="x-none" w:eastAsia="zh-CN"/>
    </w:rPr>
  </w:style>
  <w:style w:type="character" w:styleId="ac">
    <w:name w:val="footnote reference"/>
    <w:uiPriority w:val="99"/>
    <w:semiHidden/>
    <w:unhideWhenUsed/>
    <w:rsid w:val="00163D24"/>
    <w:rPr>
      <w:vertAlign w:val="superscript"/>
    </w:rPr>
  </w:style>
  <w:style w:type="character" w:styleId="ad">
    <w:name w:val="Strong"/>
    <w:uiPriority w:val="22"/>
    <w:qFormat/>
    <w:rsid w:val="000609FA"/>
    <w:rPr>
      <w:rFonts w:cs="Times New Roman"/>
      <w:b/>
      <w:bCs/>
    </w:rPr>
  </w:style>
  <w:style w:type="paragraph" w:customStyle="1" w:styleId="10">
    <w:name w:val="Стиль1"/>
    <w:basedOn w:val="a"/>
    <w:rsid w:val="00C12A21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kern w:val="1"/>
      <w:sz w:val="28"/>
      <w:szCs w:val="24"/>
      <w:lang w:eastAsia="zh-CN"/>
    </w:rPr>
  </w:style>
  <w:style w:type="paragraph" w:styleId="ae">
    <w:name w:val="No Spacing"/>
    <w:uiPriority w:val="1"/>
    <w:qFormat/>
    <w:rsid w:val="009545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6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srednyadm.ru/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yshorion.edusite.ru/p16aa1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10" Type="http://schemas.openxmlformats.org/officeDocument/2006/relationships/hyperlink" Target="http://srz-glh.sch.b-edu.ru/&#1057;&#1087;&#1086;&#1088;&#1090;/&#1057;&#1086;&#1074;&#1088;&#1077;&#1084;&#1077;&#1085;&#1085;&#1099;&#1077;-&#1087;&#1088;&#1072;&#1074;&#1080;&#1083;&#1072;-&#1080;&#1075;&#1088;&#1099;-&#1074;-&#1085;&#1072;&#1089;&#1090;&#1086;&#1083;&#1100;&#1085;&#1099;&#1081;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8B2BE-4E58-4B23-BDE9-6D00B3654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1432</TotalTime>
  <Pages>33</Pages>
  <Words>10012</Words>
  <Characters>57069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An056</dc:creator>
  <cp:keywords/>
  <dc:description/>
  <cp:lastModifiedBy>An056</cp:lastModifiedBy>
  <cp:revision>271</cp:revision>
  <dcterms:created xsi:type="dcterms:W3CDTF">2024-05-29T11:19:00Z</dcterms:created>
  <dcterms:modified xsi:type="dcterms:W3CDTF">2024-09-30T06:51:00Z</dcterms:modified>
</cp:coreProperties>
</file>