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04A4">
        <w:rPr>
          <w:rFonts w:ascii="Times New Roman" w:eastAsia="Times New Roman" w:hAnsi="Times New Roman" w:cs="Times New Roman"/>
          <w:sz w:val="28"/>
          <w:szCs w:val="28"/>
        </w:rPr>
        <w:t>Управление образования администрации города Оренбурга</w:t>
      </w: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04A4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УЧРЕЖДЕНИЕ</w:t>
      </w: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04A4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ДОПОЛНИТЕЛЬНОГО ОБРАЗОВАНИЯ </w:t>
      </w: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04A4">
        <w:rPr>
          <w:rFonts w:ascii="Times New Roman" w:eastAsia="Times New Roman" w:hAnsi="Times New Roman" w:cs="Times New Roman"/>
          <w:sz w:val="24"/>
          <w:szCs w:val="24"/>
        </w:rPr>
        <w:t>«ЦЕНТР РАЗВИТИЯ ТВОРЧЕСТВА ДЕТЕЙ И ЮНОШЕСТВА»</w:t>
      </w:r>
    </w:p>
    <w:p w:rsidR="003C66E5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D90D9A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3B1">
        <w:rPr>
          <w:noProof/>
        </w:rPr>
        <w:drawing>
          <wp:inline distT="0" distB="0" distL="0" distR="0" wp14:anchorId="79F7394E" wp14:editId="1C5E5894">
            <wp:extent cx="5939790" cy="1529715"/>
            <wp:effectExtent l="0" t="0" r="0" b="0"/>
            <wp:docPr id="175000254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02546" name="Рисунок 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5" t="18486" r="2851" b="64934"/>
                    <a:stretch/>
                  </pic:blipFill>
                  <pic:spPr bwMode="auto">
                    <a:xfrm>
                      <a:off x="0" y="0"/>
                      <a:ext cx="593979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902" w:rsidRPr="006604A4" w:rsidRDefault="00075902" w:rsidP="00D90D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2"/>
        </w:rPr>
      </w:pPr>
      <w:r w:rsidRPr="006604A4">
        <w:rPr>
          <w:rFonts w:ascii="Times New Roman" w:eastAsia="Times New Roman" w:hAnsi="Times New Roman" w:cs="Times New Roman"/>
          <w:sz w:val="36"/>
          <w:szCs w:val="32"/>
        </w:rPr>
        <w:t>Дополнительная общеобразовательная общеразвивающая программа</w:t>
      </w: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2"/>
        </w:rPr>
      </w:pPr>
      <w:r w:rsidRPr="006604A4">
        <w:rPr>
          <w:rFonts w:ascii="Times New Roman" w:eastAsia="Times New Roman" w:hAnsi="Times New Roman" w:cs="Times New Roman"/>
          <w:sz w:val="36"/>
          <w:szCs w:val="32"/>
        </w:rPr>
        <w:t>художественной направленности</w:t>
      </w: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48"/>
        </w:rPr>
      </w:pPr>
      <w:r w:rsidRPr="006604A4">
        <w:rPr>
          <w:rFonts w:ascii="Times New Roman" w:eastAsia="Times New Roman" w:hAnsi="Times New Roman" w:cs="Times New Roman"/>
          <w:b/>
          <w:sz w:val="72"/>
          <w:szCs w:val="48"/>
        </w:rPr>
        <w:t>«Стильные штучки»</w:t>
      </w: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3C66E5" w:rsidRPr="006604A4" w:rsidRDefault="003C66E5" w:rsidP="003C66E5">
      <w:pPr>
        <w:spacing w:after="0" w:line="240" w:lineRule="auto"/>
        <w:outlineLvl w:val="6"/>
        <w:rPr>
          <w:rFonts w:ascii="Times New Roman" w:eastAsia="Times New Roman" w:hAnsi="Times New Roman" w:cs="Times New Roman"/>
          <w:sz w:val="44"/>
          <w:szCs w:val="44"/>
        </w:rPr>
      </w:pPr>
    </w:p>
    <w:p w:rsidR="003C66E5" w:rsidRPr="006604A4" w:rsidRDefault="003C66E5" w:rsidP="003C66E5">
      <w:pPr>
        <w:spacing w:after="0" w:line="240" w:lineRule="auto"/>
        <w:outlineLvl w:val="6"/>
        <w:rPr>
          <w:rFonts w:ascii="Times New Roman" w:eastAsia="Times New Roman" w:hAnsi="Times New Roman" w:cs="Times New Roman"/>
          <w:sz w:val="44"/>
          <w:szCs w:val="44"/>
        </w:rPr>
      </w:pPr>
    </w:p>
    <w:p w:rsidR="003C66E5" w:rsidRPr="006604A4" w:rsidRDefault="003C66E5" w:rsidP="003C66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604A4">
        <w:rPr>
          <w:rFonts w:ascii="Times New Roman" w:eastAsia="Times New Roman" w:hAnsi="Times New Roman" w:cs="Times New Roman"/>
          <w:sz w:val="28"/>
          <w:szCs w:val="28"/>
        </w:rPr>
        <w:t>Возраст обучающихся: 8-14 лет</w:t>
      </w:r>
    </w:p>
    <w:p w:rsidR="003C66E5" w:rsidRPr="006604A4" w:rsidRDefault="003C66E5" w:rsidP="003C66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604A4">
        <w:rPr>
          <w:rFonts w:ascii="Times New Roman" w:eastAsia="Times New Roman" w:hAnsi="Times New Roman" w:cs="Times New Roman"/>
          <w:sz w:val="28"/>
          <w:szCs w:val="28"/>
        </w:rPr>
        <w:t>Срок реализации: 1 год</w:t>
      </w:r>
    </w:p>
    <w:p w:rsidR="003C66E5" w:rsidRPr="006604A4" w:rsidRDefault="003C66E5" w:rsidP="003C66E5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604A4">
        <w:rPr>
          <w:rFonts w:ascii="Times New Roman" w:eastAsia="Times New Roman" w:hAnsi="Times New Roman" w:cs="Times New Roman"/>
          <w:sz w:val="28"/>
          <w:szCs w:val="28"/>
        </w:rPr>
        <w:t>Автор-составитель:</w:t>
      </w:r>
    </w:p>
    <w:p w:rsidR="003C66E5" w:rsidRPr="006604A4" w:rsidRDefault="003C66E5" w:rsidP="003C66E5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04A4">
        <w:rPr>
          <w:rFonts w:ascii="Times New Roman" w:eastAsia="Times New Roman" w:hAnsi="Times New Roman" w:cs="Times New Roman"/>
          <w:b/>
          <w:sz w:val="28"/>
          <w:szCs w:val="28"/>
        </w:rPr>
        <w:t>Журавлёва Наталья Фёдоровна</w:t>
      </w:r>
    </w:p>
    <w:p w:rsidR="003C66E5" w:rsidRPr="006604A4" w:rsidRDefault="003C66E5" w:rsidP="003C66E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604A4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3C66E5" w:rsidRPr="006604A4" w:rsidRDefault="003C66E5" w:rsidP="003C66E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604A4">
        <w:rPr>
          <w:rFonts w:ascii="Times New Roman" w:eastAsia="Times New Roman" w:hAnsi="Times New Roman" w:cs="Times New Roman"/>
          <w:sz w:val="28"/>
          <w:szCs w:val="28"/>
        </w:rPr>
        <w:t>первой квалификационной категории</w:t>
      </w:r>
    </w:p>
    <w:p w:rsidR="003C66E5" w:rsidRPr="006604A4" w:rsidRDefault="003C66E5" w:rsidP="003C66E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66E5" w:rsidRPr="006604A4" w:rsidRDefault="003C66E5" w:rsidP="003C66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7DEC" w:rsidRDefault="00117DEC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17DEC" w:rsidRDefault="00117DEC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17DEC" w:rsidRDefault="00117DEC" w:rsidP="003C66E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C66E5" w:rsidRPr="006604A4" w:rsidRDefault="003C66E5" w:rsidP="00D90D9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604A4">
        <w:rPr>
          <w:rFonts w:ascii="Times New Roman" w:eastAsia="Times New Roman" w:hAnsi="Times New Roman" w:cs="Times New Roman"/>
        </w:rPr>
        <w:t>г. Оренбург</w:t>
      </w:r>
    </w:p>
    <w:p w:rsidR="003C66E5" w:rsidRPr="00117DEC" w:rsidRDefault="003C66E5" w:rsidP="00117DE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</w:rPr>
        <w:t>2024</w:t>
      </w:r>
      <w:r w:rsidRPr="006604A4">
        <w:rPr>
          <w:rFonts w:ascii="Times New Roman" w:eastAsia="Times New Roman" w:hAnsi="Times New Roman" w:cs="Times New Roman"/>
        </w:rPr>
        <w:t xml:space="preserve"> г.</w:t>
      </w:r>
    </w:p>
    <w:p w:rsidR="00A476BD" w:rsidRDefault="00AF1A85" w:rsidP="00A476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1" o:spid="_x0000_s1026" type="#_x0000_t202" style="position:absolute;left:0;text-align:left;margin-left:-79.2pt;margin-top:-39.1pt;width:585.2pt;height:12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" fillcolor="white [3201]" stroked="f" strokeweight=".5pt">
            <v:path arrowok="t"/>
            <v:textbox style="mso-next-textbox:#Надпись 71">
              <w:txbxContent>
                <w:p w:rsidR="0065120D" w:rsidRDefault="0065120D" w:rsidP="00A476BD"/>
              </w:txbxContent>
            </v:textbox>
          </v:shape>
        </w:pict>
      </w:r>
      <w:r w:rsidR="00A476BD">
        <w:rPr>
          <w:rFonts w:ascii="Times New Roman" w:hAnsi="Times New Roman"/>
          <w:b/>
          <w:sz w:val="24"/>
          <w:szCs w:val="24"/>
        </w:rPr>
        <w:t>С</w:t>
      </w:r>
      <w:r w:rsidR="00A476BD" w:rsidRPr="00E01196">
        <w:rPr>
          <w:rFonts w:ascii="Times New Roman" w:hAnsi="Times New Roman"/>
          <w:b/>
          <w:sz w:val="24"/>
          <w:szCs w:val="24"/>
        </w:rPr>
        <w:t>ОДЕРЖАНИЕ</w:t>
      </w:r>
    </w:p>
    <w:p w:rsidR="00A476BD" w:rsidRPr="00E01196" w:rsidRDefault="00A476BD" w:rsidP="00A476B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"/>
        <w:gridCol w:w="576"/>
        <w:gridCol w:w="876"/>
        <w:gridCol w:w="6730"/>
        <w:gridCol w:w="762"/>
      </w:tblGrid>
      <w:tr w:rsidR="00A476BD" w:rsidRPr="00E01196" w:rsidTr="00A476BD">
        <w:tc>
          <w:tcPr>
            <w:tcW w:w="8700" w:type="dxa"/>
            <w:gridSpan w:val="4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182" w:type="dxa"/>
            <w:gridSpan w:val="3"/>
          </w:tcPr>
          <w:p w:rsidR="00A476BD" w:rsidRPr="00E01196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1.1.1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sz w:val="24"/>
                <w:szCs w:val="24"/>
              </w:rPr>
              <w:t>Актуальность программы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1.1.3.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целесообразность</w:t>
            </w:r>
          </w:p>
        </w:tc>
        <w:tc>
          <w:tcPr>
            <w:tcW w:w="762" w:type="dxa"/>
            <w:vAlign w:val="center"/>
          </w:tcPr>
          <w:p w:rsidR="00A476BD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96">
              <w:rPr>
                <w:rFonts w:ascii="Times New Roman" w:hAnsi="Times New Roman"/>
                <w:sz w:val="24"/>
                <w:szCs w:val="24"/>
              </w:rPr>
              <w:t>Адресат программы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762" w:type="dxa"/>
            <w:vAlign w:val="center"/>
          </w:tcPr>
          <w:p w:rsidR="00A476BD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96">
              <w:rPr>
                <w:rFonts w:ascii="Times New Roman" w:hAnsi="Times New Roman"/>
                <w:sz w:val="24"/>
                <w:szCs w:val="24"/>
              </w:rPr>
              <w:t>Объем и сроки освоения программы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96">
              <w:rPr>
                <w:rFonts w:ascii="Times New Roman" w:hAnsi="Times New Roman"/>
                <w:sz w:val="24"/>
                <w:szCs w:val="24"/>
              </w:rPr>
              <w:t>Формы обучения и виды занятий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1.1.9. 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96">
              <w:rPr>
                <w:rFonts w:ascii="Times New Roman" w:hAnsi="Times New Roman"/>
                <w:sz w:val="24"/>
                <w:szCs w:val="24"/>
              </w:rPr>
              <w:t>Режим занятий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1.1.10.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организации образовательного процесса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Цель и задачи программы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E01196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Содержание программы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476BD" w:rsidRPr="00E01196" w:rsidTr="00A476BD">
        <w:trPr>
          <w:trHeight w:val="257"/>
        </w:trPr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1.3.1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762" w:type="dxa"/>
            <w:vAlign w:val="center"/>
          </w:tcPr>
          <w:p w:rsidR="00A476BD" w:rsidRPr="00E01196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476BD" w:rsidRPr="00E01196" w:rsidTr="00A476BD">
        <w:trPr>
          <w:trHeight w:val="257"/>
        </w:trPr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1.3.2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730" w:type="dxa"/>
          </w:tcPr>
          <w:p w:rsidR="00A476BD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Учебно-тематический план</w:t>
            </w:r>
          </w:p>
        </w:tc>
        <w:tc>
          <w:tcPr>
            <w:tcW w:w="762" w:type="dxa"/>
            <w:vAlign w:val="center"/>
          </w:tcPr>
          <w:p w:rsidR="00A476BD" w:rsidRDefault="00A476B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476BD" w:rsidRPr="00E01196" w:rsidTr="00A476BD">
        <w:trPr>
          <w:trHeight w:val="248"/>
        </w:trPr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1.3.3.</w:t>
            </w:r>
          </w:p>
        </w:tc>
        <w:tc>
          <w:tcPr>
            <w:tcW w:w="6730" w:type="dxa"/>
          </w:tcPr>
          <w:p w:rsidR="00A476BD" w:rsidRPr="00E01196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96">
              <w:rPr>
                <w:rFonts w:ascii="Times New Roman" w:hAnsi="Times New Roman"/>
                <w:sz w:val="24"/>
                <w:szCs w:val="24"/>
              </w:rPr>
              <w:t>Содержани</w:t>
            </w:r>
            <w:r>
              <w:rPr>
                <w:rFonts w:ascii="Times New Roman" w:hAnsi="Times New Roman"/>
                <w:sz w:val="24"/>
                <w:szCs w:val="24"/>
              </w:rPr>
              <w:t>е учебно-тематического плана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287CE1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7CE1">
              <w:rPr>
                <w:rFonts w:ascii="Times New Roman" w:hAnsi="Times New Roman"/>
                <w:b/>
                <w:sz w:val="24"/>
                <w:szCs w:val="24"/>
              </w:rPr>
              <w:t>1.4.</w:t>
            </w:r>
          </w:p>
        </w:tc>
        <w:tc>
          <w:tcPr>
            <w:tcW w:w="7606" w:type="dxa"/>
            <w:gridSpan w:val="2"/>
          </w:tcPr>
          <w:p w:rsidR="00A476BD" w:rsidRPr="00287CE1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CE1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182" w:type="dxa"/>
            <w:gridSpan w:val="3"/>
          </w:tcPr>
          <w:p w:rsidR="00A476BD" w:rsidRPr="00E01196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 xml:space="preserve">КОМПЛЕКС ОРГАНИЗАЦИОННО-ПЕДАГОГИЧЕСКИХ УСЛОВИЙ 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E01196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E01196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Формы аттестации/контроля и оценочные материалы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E01196" w:rsidRDefault="00A476BD" w:rsidP="00B14B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Методическ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ие материалы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8182" w:type="dxa"/>
            <w:gridSpan w:val="3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ЛИТЕРАТУРА И ЭЛЕКТРОННЫЕ РЕСУРСЫ</w:t>
            </w:r>
          </w:p>
        </w:tc>
        <w:tc>
          <w:tcPr>
            <w:tcW w:w="762" w:type="dxa"/>
            <w:vAlign w:val="center"/>
          </w:tcPr>
          <w:p w:rsidR="00A476BD" w:rsidRPr="00E01196" w:rsidRDefault="0083146D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8182" w:type="dxa"/>
            <w:gridSpan w:val="3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196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6A7F85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4.1</w:t>
            </w:r>
            <w:r w:rsidRPr="006A7F8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6A7F85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7F85">
              <w:rPr>
                <w:rFonts w:ascii="Times New Roman" w:hAnsi="Times New Roman"/>
                <w:b/>
                <w:sz w:val="24"/>
                <w:szCs w:val="24"/>
              </w:rPr>
              <w:t>Рабочая программа</w:t>
            </w:r>
            <w:r w:rsidRPr="00734DFD">
              <w:rPr>
                <w:rFonts w:ascii="Times New Roman" w:hAnsi="Times New Roman"/>
                <w:b/>
                <w:sz w:val="24"/>
                <w:szCs w:val="24"/>
              </w:rPr>
              <w:t xml:space="preserve"> обу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734DFD">
              <w:rPr>
                <w:rFonts w:ascii="Times New Roman" w:hAnsi="Times New Roman"/>
                <w:b/>
                <w:sz w:val="24"/>
                <w:szCs w:val="24"/>
              </w:rPr>
              <w:t>ения</w:t>
            </w:r>
          </w:p>
        </w:tc>
        <w:tc>
          <w:tcPr>
            <w:tcW w:w="762" w:type="dxa"/>
            <w:vAlign w:val="center"/>
          </w:tcPr>
          <w:p w:rsidR="00A476BD" w:rsidRPr="00E01196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476BD" w:rsidRPr="00E01196" w:rsidTr="00A476BD">
        <w:tc>
          <w:tcPr>
            <w:tcW w:w="518" w:type="dxa"/>
          </w:tcPr>
          <w:p w:rsidR="00A476BD" w:rsidRPr="00E01196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6A7F85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4.2</w:t>
            </w:r>
            <w:r w:rsidRPr="006A7F8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6A7F85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7F85">
              <w:rPr>
                <w:rFonts w:ascii="Times New Roman" w:hAnsi="Times New Roman"/>
                <w:b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762" w:type="dxa"/>
            <w:vAlign w:val="center"/>
          </w:tcPr>
          <w:p w:rsidR="00A476BD" w:rsidRPr="005F051E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476BD" w:rsidRPr="000E1B1D" w:rsidTr="00A476BD">
        <w:tc>
          <w:tcPr>
            <w:tcW w:w="518" w:type="dxa"/>
          </w:tcPr>
          <w:p w:rsidR="00A476BD" w:rsidRPr="000E1B1D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0E1B1D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4.3</w:t>
            </w:r>
            <w:r w:rsidRPr="000E1B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0E1B1D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B1D">
              <w:rPr>
                <w:rFonts w:ascii="Times New Roman" w:hAnsi="Times New Roman"/>
                <w:b/>
                <w:sz w:val="24"/>
                <w:szCs w:val="24"/>
              </w:rPr>
              <w:t>Диагностические материалы</w:t>
            </w:r>
          </w:p>
        </w:tc>
        <w:tc>
          <w:tcPr>
            <w:tcW w:w="762" w:type="dxa"/>
            <w:vAlign w:val="center"/>
          </w:tcPr>
          <w:p w:rsidR="00A476BD" w:rsidRPr="005F051E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476BD" w:rsidRPr="000E1B1D" w:rsidTr="00A476BD">
        <w:trPr>
          <w:trHeight w:val="257"/>
        </w:trPr>
        <w:tc>
          <w:tcPr>
            <w:tcW w:w="518" w:type="dxa"/>
          </w:tcPr>
          <w:p w:rsidR="00A476BD" w:rsidRPr="000E1B1D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476BD" w:rsidRPr="000E1B1D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4.5</w:t>
            </w:r>
            <w:r w:rsidRPr="000E1B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06" w:type="dxa"/>
            <w:gridSpan w:val="2"/>
          </w:tcPr>
          <w:p w:rsidR="00A476BD" w:rsidRPr="000E1B1D" w:rsidRDefault="00A476BD" w:rsidP="00B14B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</w:t>
            </w:r>
            <w:r w:rsidRPr="000E1B1D">
              <w:rPr>
                <w:rFonts w:ascii="Times New Roman" w:hAnsi="Times New Roman"/>
                <w:b/>
                <w:sz w:val="24"/>
                <w:szCs w:val="24"/>
              </w:rPr>
              <w:t>атериалы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для организации занятий</w:t>
            </w:r>
          </w:p>
        </w:tc>
        <w:tc>
          <w:tcPr>
            <w:tcW w:w="762" w:type="dxa"/>
            <w:vAlign w:val="center"/>
          </w:tcPr>
          <w:p w:rsidR="00A476BD" w:rsidRPr="005F051E" w:rsidRDefault="00482CD6" w:rsidP="00B14B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3146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</w:tbl>
    <w:p w:rsidR="00A476BD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Pr="00E01196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Pr="00E01196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Pr="00E01196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Pr="00E01196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Pr="00E01196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Pr="00E01196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76BD" w:rsidRDefault="00A476BD" w:rsidP="00A476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A0CC5" w:rsidRPr="00D63D2D" w:rsidRDefault="00BA0CC5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0CC5" w:rsidRPr="00D63D2D" w:rsidRDefault="00BA0CC5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642E" w:rsidRPr="00D63D2D" w:rsidRDefault="0044642E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Pr="00D63D2D" w:rsidRDefault="00E540FA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Pr="00D63D2D" w:rsidRDefault="00E540FA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Pr="00D63D2D" w:rsidRDefault="00E540FA" w:rsidP="003A69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3854" w:rsidRDefault="00A63854" w:rsidP="00A476B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6571" w:rsidRPr="001F4D60" w:rsidRDefault="003A69A9" w:rsidP="00BB657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  <w:r w:rsidRPr="001F4D60"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  <w:lastRenderedPageBreak/>
        <w:t>1. КОМПЛЕКС ОСНОВНЫХ ХАРАКТЕРИСТИК ДОПОЛНИТЕЛЬНОЙ ОБЩЕОБРАЗОВАТЕЛЬНОЙ ОБЩЕРАЗВИВАЮЩЕЙ ПРОГРАММЫ</w:t>
      </w:r>
    </w:p>
    <w:p w:rsidR="00BB6571" w:rsidRPr="001F4D60" w:rsidRDefault="00BB6571" w:rsidP="00BB657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</w:p>
    <w:p w:rsidR="00D70365" w:rsidRPr="001F4D60" w:rsidRDefault="004F5FFC" w:rsidP="00D16543">
      <w:pPr>
        <w:pStyle w:val="aa"/>
        <w:numPr>
          <w:ilvl w:val="1"/>
          <w:numId w:val="2"/>
        </w:numPr>
        <w:shd w:val="clear" w:color="auto" w:fill="FFFFFF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  <w:r w:rsidRPr="001F4D60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B46287" w:rsidRDefault="00D70365" w:rsidP="00BB6571">
      <w:pPr>
        <w:pStyle w:val="a5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287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</w:t>
      </w:r>
      <w:r w:rsidR="00315758" w:rsidRPr="00B462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развитие </w:t>
      </w:r>
      <w:r w:rsidR="00C075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творческой личности - </w:t>
      </w:r>
      <w:r w:rsidRPr="00B46287">
        <w:rPr>
          <w:rFonts w:ascii="Times New Roman" w:hAnsi="Times New Roman" w:cs="Times New Roman"/>
          <w:sz w:val="24"/>
          <w:szCs w:val="24"/>
          <w:shd w:val="clear" w:color="auto" w:fill="FFFFFF"/>
        </w:rPr>
        <w:t>од</w:t>
      </w:r>
      <w:r w:rsidR="00315758" w:rsidRPr="00B46287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B46287">
        <w:rPr>
          <w:rFonts w:ascii="Times New Roman" w:hAnsi="Times New Roman" w:cs="Times New Roman"/>
          <w:sz w:val="24"/>
          <w:szCs w:val="24"/>
          <w:shd w:val="clear" w:color="auto" w:fill="FFFFFF"/>
        </w:rPr>
        <w:t>н из важн</w:t>
      </w:r>
      <w:r w:rsidR="00315758" w:rsidRPr="00B462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ейших приоритетов </w:t>
      </w:r>
      <w:r w:rsidR="00B46287" w:rsidRPr="00B46287">
        <w:rPr>
          <w:rFonts w:ascii="Times New Roman" w:hAnsi="Times New Roman" w:cs="Times New Roman"/>
          <w:sz w:val="24"/>
          <w:szCs w:val="24"/>
        </w:rPr>
        <w:t>развития отечественного образования</w:t>
      </w:r>
      <w:r w:rsidR="00B46287">
        <w:rPr>
          <w:rFonts w:ascii="Times New Roman" w:hAnsi="Times New Roman" w:cs="Times New Roman"/>
          <w:sz w:val="24"/>
          <w:szCs w:val="24"/>
        </w:rPr>
        <w:t>.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="00B46287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Наиболее эффективное средство для решения этой задачи </w:t>
      </w:r>
      <w:r w:rsidR="00B4628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B46287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художественная деятельность, в процессе которой осуществляется художественное познание и художественная оценка мира.</w:t>
      </w:r>
    </w:p>
    <w:p w:rsidR="00237FDD" w:rsidRDefault="00D44CC4" w:rsidP="00BB6571">
      <w:pPr>
        <w:pStyle w:val="a5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3D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Декоративно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D63D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прикладное искусство является неотъемлемой частью художественной культуры. Произведения прикладного искусства отражают художественные традиции нации, миропонимание, мировосприятие и художественный опыт народа, сохраняют историческую память.</w:t>
      </w:r>
      <w:r w:rsidR="003C66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E3FF1" w:rsidRPr="00D63D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Ручное вязание – прекрасное, древнее, но не стареющее</w:t>
      </w:r>
      <w:r w:rsidR="003C66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0" w:tooltip="Рукоделие" w:history="1">
        <w:r w:rsidR="00DE3FF1" w:rsidRPr="00D63D2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рукоделие</w:t>
        </w:r>
      </w:hyperlink>
      <w:r w:rsidR="00DE3FF1"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DE3FF1" w:rsidRPr="00D63D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Оно является подлинно массовым искусством, собравшим по крупицам опыт художественного творчества всех эпох и народов.</w:t>
      </w:r>
    </w:p>
    <w:p w:rsidR="00593B22" w:rsidRPr="00593B22" w:rsidRDefault="00237FDD" w:rsidP="00593B22">
      <w:pPr>
        <w:pStyle w:val="a5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Вязание является едва ли не самым интересным видом деятельности.</w:t>
      </w:r>
      <w:r w:rsidR="003C66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Увлекает сам процесс, открывающий безграничный простор для фантазии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творчества. Это неповторимое ощущение внутренней свободы от возможности сделать себе любое изделие, проявить свою индивидуальность и воплотить свои идеи в реальные,</w:t>
      </w:r>
      <w:r w:rsidR="00C836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конкретные работы для дома или</w:t>
      </w: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подарка. </w:t>
      </w:r>
    </w:p>
    <w:p w:rsidR="00324EC0" w:rsidRPr="00BB1EF5" w:rsidRDefault="00324EC0" w:rsidP="00324EC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BB1EF5">
        <w:rPr>
          <w:rFonts w:ascii="Times New Roman" w:eastAsia="Times New Roman" w:hAnsi="Times New Roman"/>
          <w:bCs/>
          <w:iCs/>
          <w:sz w:val="24"/>
          <w:szCs w:val="24"/>
        </w:rPr>
        <w:t>Образовательная деятельность по данной программе регулируется нормативно-правовыми документами:</w:t>
      </w:r>
    </w:p>
    <w:p w:rsidR="00324EC0" w:rsidRPr="00BB1EF5" w:rsidRDefault="00324EC0" w:rsidP="00324EC0">
      <w:pPr>
        <w:pStyle w:val="aa"/>
        <w:numPr>
          <w:ilvl w:val="0"/>
          <w:numId w:val="68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B1EF5">
        <w:rPr>
          <w:rFonts w:ascii="Times New Roman" w:hAnsi="Times New Roman"/>
          <w:color w:val="000000"/>
          <w:sz w:val="24"/>
          <w:szCs w:val="24"/>
        </w:rPr>
        <w:t>Федеральным законом «Об образовании в Российской Федерации»</w:t>
      </w:r>
      <w:r w:rsidR="00117D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B1EF5">
        <w:rPr>
          <w:rFonts w:ascii="Times New Roman" w:hAnsi="Times New Roman"/>
          <w:color w:val="000000"/>
          <w:sz w:val="24"/>
          <w:szCs w:val="24"/>
        </w:rPr>
        <w:t>от 29.12.2012 N 273-ФЗ;</w:t>
      </w:r>
    </w:p>
    <w:p w:rsidR="00324EC0" w:rsidRPr="00BB1EF5" w:rsidRDefault="00324EC0" w:rsidP="00324EC0">
      <w:pPr>
        <w:pStyle w:val="1f1"/>
        <w:numPr>
          <w:ilvl w:val="0"/>
          <w:numId w:val="6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Концепцией развития дополнительного образования детей до 2030 года, утвержденной распоряжением Правительства Российской Федерации от 31 марта 2022 г. № 678-р; </w:t>
      </w:r>
    </w:p>
    <w:p w:rsidR="00324EC0" w:rsidRPr="00BB1EF5" w:rsidRDefault="00324EC0" w:rsidP="00324EC0">
      <w:pPr>
        <w:pStyle w:val="1f1"/>
        <w:numPr>
          <w:ilvl w:val="0"/>
          <w:numId w:val="68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>риказом Министерства просвещения РФ от 27 июля 2022 г. N 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24EC0" w:rsidRPr="00BB1EF5" w:rsidRDefault="00324EC0" w:rsidP="00324EC0">
      <w:pPr>
        <w:pStyle w:val="1f1"/>
        <w:numPr>
          <w:ilvl w:val="0"/>
          <w:numId w:val="68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sz w:val="24"/>
          <w:szCs w:val="24"/>
        </w:rPr>
        <w:t>Письмом Минобрнауки России от 18.11.2015 N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24EC0" w:rsidRPr="00BB1EF5" w:rsidRDefault="00324EC0" w:rsidP="00324EC0">
      <w:pPr>
        <w:pStyle w:val="1f1"/>
        <w:numPr>
          <w:ilvl w:val="0"/>
          <w:numId w:val="68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512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1EF5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 России от 29.03.2016 N ВК-641/09 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24EC0" w:rsidRPr="00BB1EF5" w:rsidRDefault="00324EC0" w:rsidP="00324EC0">
      <w:pPr>
        <w:pStyle w:val="1f1"/>
        <w:numPr>
          <w:ilvl w:val="0"/>
          <w:numId w:val="6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 2.4.3648-20 «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Санитарно-эпидемиологические требования к организациям воспитания и обучения, отдыха </w:t>
      </w:r>
      <w:r>
        <w:rPr>
          <w:rFonts w:ascii="Times New Roman" w:eastAsia="Times New Roman" w:hAnsi="Times New Roman" w:cs="Times New Roman"/>
          <w:sz w:val="24"/>
          <w:szCs w:val="24"/>
        </w:rPr>
        <w:t>и оздоровления детей и молодежи»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24EC0" w:rsidRPr="00BB1EF5" w:rsidRDefault="00324EC0" w:rsidP="00324EC0">
      <w:pPr>
        <w:pStyle w:val="1f1"/>
        <w:numPr>
          <w:ilvl w:val="0"/>
          <w:numId w:val="6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324EC0" w:rsidRDefault="00324EC0" w:rsidP="00324EC0">
      <w:pPr>
        <w:pStyle w:val="aa"/>
        <w:numPr>
          <w:ilvl w:val="0"/>
          <w:numId w:val="68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EF5">
        <w:rPr>
          <w:rFonts w:ascii="Times New Roman" w:hAnsi="Times New Roman"/>
          <w:sz w:val="24"/>
          <w:szCs w:val="24"/>
        </w:rPr>
        <w:t xml:space="preserve">Уставом и локальными актами </w:t>
      </w:r>
      <w:r w:rsidR="00A476BD">
        <w:rPr>
          <w:rFonts w:ascii="Times New Roman" w:hAnsi="Times New Roman"/>
          <w:sz w:val="24"/>
          <w:szCs w:val="24"/>
        </w:rPr>
        <w:t xml:space="preserve">МАУДО </w:t>
      </w:r>
      <w:r>
        <w:rPr>
          <w:rFonts w:ascii="Times New Roman" w:hAnsi="Times New Roman"/>
          <w:sz w:val="24"/>
          <w:szCs w:val="24"/>
        </w:rPr>
        <w:t>ЦРТДиЮ</w:t>
      </w:r>
      <w:r w:rsidRPr="00BB1EF5">
        <w:rPr>
          <w:rFonts w:ascii="Times New Roman" w:hAnsi="Times New Roman"/>
          <w:sz w:val="24"/>
          <w:szCs w:val="24"/>
        </w:rPr>
        <w:t>.</w:t>
      </w:r>
    </w:p>
    <w:p w:rsidR="00324EC0" w:rsidRPr="00BB1EF5" w:rsidRDefault="00324EC0" w:rsidP="00A476BD">
      <w:pPr>
        <w:pStyle w:val="aa"/>
        <w:tabs>
          <w:tab w:val="left" w:pos="142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4F5FFC" w:rsidRPr="002A6277" w:rsidRDefault="004F5FFC" w:rsidP="00D16543">
      <w:pPr>
        <w:pStyle w:val="a5"/>
        <w:numPr>
          <w:ilvl w:val="2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A6277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</w:p>
    <w:p w:rsidR="00D62441" w:rsidRDefault="00D66FB0" w:rsidP="00D66FB0">
      <w:pPr>
        <w:pStyle w:val="a5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</w:t>
      </w:r>
      <w:r w:rsidR="00C07597">
        <w:rPr>
          <w:rFonts w:ascii="Times New Roman" w:hAnsi="Times New Roman" w:cs="Times New Roman"/>
          <w:sz w:val="24"/>
          <w:szCs w:val="24"/>
        </w:rPr>
        <w:t>развивающая программа «Стильные штучки</w:t>
      </w:r>
      <w:r w:rsidRPr="00D63D2D">
        <w:rPr>
          <w:rFonts w:ascii="Times New Roman" w:hAnsi="Times New Roman" w:cs="Times New Roman"/>
          <w:sz w:val="24"/>
          <w:szCs w:val="24"/>
        </w:rPr>
        <w:t>» имеет художественную направленность</w:t>
      </w:r>
      <w:r w:rsidR="00A9100D">
        <w:rPr>
          <w:rFonts w:ascii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 xml:space="preserve">и </w:t>
      </w:r>
      <w:r w:rsidR="00F141BC">
        <w:rPr>
          <w:rFonts w:ascii="Times New Roman" w:hAnsi="Times New Roman" w:cs="Times New Roman"/>
          <w:sz w:val="24"/>
          <w:szCs w:val="24"/>
        </w:rPr>
        <w:t xml:space="preserve">ориентирована на </w:t>
      </w:r>
      <w:r w:rsidR="00D62441">
        <w:rPr>
          <w:rFonts w:ascii="Times New Roman" w:hAnsi="Times New Roman" w:cs="Times New Roman"/>
          <w:sz w:val="24"/>
          <w:szCs w:val="24"/>
        </w:rPr>
        <w:t xml:space="preserve">развитие общей и эстетической культуры, </w:t>
      </w:r>
      <w:r w:rsidR="00D62441" w:rsidRPr="00BB2736">
        <w:rPr>
          <w:rFonts w:ascii="Times New Roman" w:hAnsi="Times New Roman" w:cs="Times New Roman"/>
          <w:sz w:val="24"/>
          <w:szCs w:val="24"/>
        </w:rPr>
        <w:t>художественно-творческих способностей и ценностного</w:t>
      </w:r>
      <w:r w:rsidR="00A9100D">
        <w:rPr>
          <w:rFonts w:ascii="Times New Roman" w:hAnsi="Times New Roman" w:cs="Times New Roman"/>
          <w:sz w:val="24"/>
          <w:szCs w:val="24"/>
        </w:rPr>
        <w:t xml:space="preserve"> </w:t>
      </w:r>
      <w:r w:rsidR="00D62441" w:rsidRPr="00D63D2D">
        <w:rPr>
          <w:rFonts w:ascii="Times New Roman" w:hAnsi="Times New Roman" w:cs="Times New Roman"/>
          <w:sz w:val="24"/>
          <w:szCs w:val="24"/>
        </w:rPr>
        <w:t xml:space="preserve">отношения к окружающей действительности, </w:t>
      </w:r>
      <w:r w:rsidR="00D62441">
        <w:rPr>
          <w:rFonts w:ascii="Times New Roman" w:hAnsi="Times New Roman" w:cs="Times New Roman"/>
          <w:sz w:val="24"/>
          <w:szCs w:val="24"/>
        </w:rPr>
        <w:t>приобщени</w:t>
      </w:r>
      <w:r w:rsidR="00DC24E2">
        <w:rPr>
          <w:rFonts w:ascii="Times New Roman" w:hAnsi="Times New Roman" w:cs="Times New Roman"/>
          <w:sz w:val="24"/>
          <w:szCs w:val="24"/>
        </w:rPr>
        <w:t>е</w:t>
      </w:r>
      <w:r w:rsidR="00D62441">
        <w:rPr>
          <w:rFonts w:ascii="Times New Roman" w:hAnsi="Times New Roman" w:cs="Times New Roman"/>
          <w:sz w:val="24"/>
          <w:szCs w:val="24"/>
        </w:rPr>
        <w:t xml:space="preserve"> к народному творчеству, способствует </w:t>
      </w:r>
      <w:r w:rsidR="00D62441" w:rsidRPr="00D63D2D">
        <w:rPr>
          <w:rFonts w:ascii="Times New Roman" w:hAnsi="Times New Roman" w:cs="Times New Roman"/>
          <w:sz w:val="24"/>
          <w:szCs w:val="24"/>
        </w:rPr>
        <w:t>социальн</w:t>
      </w:r>
      <w:r w:rsidR="00D62441">
        <w:rPr>
          <w:rFonts w:ascii="Times New Roman" w:hAnsi="Times New Roman" w:cs="Times New Roman"/>
          <w:sz w:val="24"/>
          <w:szCs w:val="24"/>
        </w:rPr>
        <w:t>ому</w:t>
      </w:r>
      <w:r w:rsidR="00A9100D">
        <w:rPr>
          <w:rFonts w:ascii="Times New Roman" w:hAnsi="Times New Roman" w:cs="Times New Roman"/>
          <w:sz w:val="24"/>
          <w:szCs w:val="24"/>
        </w:rPr>
        <w:t xml:space="preserve"> </w:t>
      </w:r>
      <w:r w:rsidR="00D62441">
        <w:rPr>
          <w:rFonts w:ascii="Times New Roman" w:hAnsi="Times New Roman" w:cs="Times New Roman"/>
          <w:sz w:val="24"/>
          <w:szCs w:val="24"/>
        </w:rPr>
        <w:t>самоопределению</w:t>
      </w:r>
      <w:r w:rsidR="00D62441" w:rsidRPr="00D63D2D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56586B" w:rsidRPr="00DF1406" w:rsidRDefault="00901107" w:rsidP="0056586B">
      <w:pPr>
        <w:spacing w:after="0" w:line="240" w:lineRule="auto"/>
        <w:ind w:right="-3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107">
        <w:rPr>
          <w:rFonts w:ascii="Times New Roman" w:hAnsi="Times New Roman" w:cs="Times New Roman"/>
          <w:sz w:val="24"/>
          <w:szCs w:val="24"/>
        </w:rPr>
        <w:t>Уровень реализации программы – стартовый.</w:t>
      </w:r>
      <w:r w:rsidR="00A9100D">
        <w:rPr>
          <w:rFonts w:ascii="Times New Roman" w:hAnsi="Times New Roman" w:cs="Times New Roman"/>
          <w:sz w:val="24"/>
          <w:szCs w:val="24"/>
        </w:rPr>
        <w:t xml:space="preserve"> </w:t>
      </w:r>
      <w:r w:rsidR="0056586B" w:rsidRPr="00DF1406">
        <w:rPr>
          <w:rFonts w:ascii="Times New Roman" w:hAnsi="Times New Roman" w:cs="Times New Roman"/>
          <w:sz w:val="24"/>
          <w:szCs w:val="24"/>
        </w:rPr>
        <w:t xml:space="preserve">Знания, умения, навыки </w:t>
      </w:r>
      <w:r w:rsidR="0056586B">
        <w:rPr>
          <w:rFonts w:ascii="Times New Roman" w:hAnsi="Times New Roman" w:cs="Times New Roman"/>
          <w:sz w:val="24"/>
          <w:szCs w:val="24"/>
        </w:rPr>
        <w:t xml:space="preserve">приобретаются </w:t>
      </w:r>
      <w:r w:rsidR="0056586B" w:rsidRPr="00DF1406">
        <w:rPr>
          <w:rFonts w:ascii="Times New Roman" w:hAnsi="Times New Roman" w:cs="Times New Roman"/>
          <w:sz w:val="24"/>
          <w:szCs w:val="24"/>
        </w:rPr>
        <w:t>на уровне исполнительской, репродуктивной деятельности.</w:t>
      </w:r>
      <w:r w:rsidR="00A9100D">
        <w:rPr>
          <w:rFonts w:ascii="Times New Roman" w:hAnsi="Times New Roman" w:cs="Times New Roman"/>
          <w:sz w:val="24"/>
          <w:szCs w:val="24"/>
        </w:rPr>
        <w:t xml:space="preserve"> </w:t>
      </w:r>
      <w:r w:rsidR="004D62AC" w:rsidRPr="00D63D2D">
        <w:rPr>
          <w:rFonts w:ascii="Times New Roman" w:hAnsi="Times New Roman" w:cs="Times New Roman"/>
          <w:bCs/>
          <w:sz w:val="24"/>
          <w:szCs w:val="24"/>
        </w:rPr>
        <w:t xml:space="preserve">Содержательная основа программы предполагает </w:t>
      </w:r>
      <w:r w:rsidRPr="00DF1406">
        <w:rPr>
          <w:rFonts w:ascii="Times New Roman" w:hAnsi="Times New Roman" w:cs="Times New Roman"/>
          <w:sz w:val="24"/>
          <w:szCs w:val="24"/>
        </w:rPr>
        <w:t>знакомство обучающихся с историей, видами, техниками художественного вязания</w:t>
      </w:r>
      <w:r w:rsidRPr="00D63D2D">
        <w:rPr>
          <w:rFonts w:ascii="Times New Roman" w:hAnsi="Times New Roman" w:cs="Times New Roman"/>
          <w:bCs/>
          <w:sz w:val="24"/>
          <w:szCs w:val="24"/>
        </w:rPr>
        <w:t xml:space="preserve"> крючком и спицами при изготовлении </w:t>
      </w:r>
      <w:r w:rsidRPr="00D63D2D">
        <w:rPr>
          <w:rFonts w:ascii="Times New Roman" w:hAnsi="Times New Roman" w:cs="Times New Roman"/>
          <w:bCs/>
          <w:sz w:val="24"/>
          <w:szCs w:val="24"/>
        </w:rPr>
        <w:lastRenderedPageBreak/>
        <w:t>изделий (предметов одежды, декора, сувениров и др.)</w:t>
      </w:r>
      <w:r>
        <w:rPr>
          <w:rFonts w:ascii="Times New Roman" w:hAnsi="Times New Roman" w:cs="Times New Roman"/>
          <w:bCs/>
          <w:sz w:val="24"/>
          <w:szCs w:val="24"/>
        </w:rPr>
        <w:t xml:space="preserve">; с </w:t>
      </w:r>
      <w:r w:rsidRPr="00DF1406">
        <w:rPr>
          <w:rFonts w:ascii="Times New Roman" w:hAnsi="Times New Roman" w:cs="Times New Roman"/>
          <w:sz w:val="24"/>
          <w:szCs w:val="24"/>
        </w:rPr>
        <w:t>особенностями используемого в работе материала</w:t>
      </w:r>
      <w:r w:rsidR="0056586B">
        <w:rPr>
          <w:rFonts w:ascii="Times New Roman" w:hAnsi="Times New Roman" w:cs="Times New Roman"/>
          <w:sz w:val="24"/>
          <w:szCs w:val="24"/>
        </w:rPr>
        <w:t xml:space="preserve"> (</w:t>
      </w:r>
      <w:r w:rsidRPr="00D63D2D">
        <w:rPr>
          <w:rFonts w:ascii="Times New Roman" w:hAnsi="Times New Roman" w:cs="Times New Roman"/>
          <w:bCs/>
          <w:sz w:val="24"/>
          <w:szCs w:val="24"/>
        </w:rPr>
        <w:t>различны</w:t>
      </w:r>
      <w:r w:rsidR="0056586B">
        <w:rPr>
          <w:rFonts w:ascii="Times New Roman" w:hAnsi="Times New Roman" w:cs="Times New Roman"/>
          <w:bCs/>
          <w:sz w:val="24"/>
          <w:szCs w:val="24"/>
        </w:rPr>
        <w:t>е</w:t>
      </w:r>
      <w:r w:rsidRPr="00D63D2D">
        <w:rPr>
          <w:rFonts w:ascii="Times New Roman" w:hAnsi="Times New Roman" w:cs="Times New Roman"/>
          <w:bCs/>
          <w:sz w:val="24"/>
          <w:szCs w:val="24"/>
        </w:rPr>
        <w:t xml:space="preserve"> вид</w:t>
      </w:r>
      <w:r w:rsidR="0056586B">
        <w:rPr>
          <w:rFonts w:ascii="Times New Roman" w:hAnsi="Times New Roman" w:cs="Times New Roman"/>
          <w:bCs/>
          <w:sz w:val="24"/>
          <w:szCs w:val="24"/>
        </w:rPr>
        <w:t>ы</w:t>
      </w:r>
      <w:r w:rsidRPr="00D63D2D">
        <w:rPr>
          <w:rFonts w:ascii="Times New Roman" w:hAnsi="Times New Roman" w:cs="Times New Roman"/>
          <w:bCs/>
          <w:sz w:val="24"/>
          <w:szCs w:val="24"/>
        </w:rPr>
        <w:t xml:space="preserve"> пряжи</w:t>
      </w:r>
      <w:r w:rsidR="0056586B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многообразн</w:t>
      </w:r>
      <w:r w:rsidR="0056586B">
        <w:rPr>
          <w:rFonts w:ascii="Times New Roman" w:hAnsi="Times New Roman" w:cs="Times New Roman"/>
          <w:bCs/>
          <w:sz w:val="24"/>
          <w:szCs w:val="24"/>
        </w:rPr>
        <w:t>ая фурнитура)</w:t>
      </w:r>
      <w:r w:rsidR="00117D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586B">
        <w:rPr>
          <w:rFonts w:ascii="Times New Roman" w:hAnsi="Times New Roman" w:cs="Times New Roman"/>
          <w:sz w:val="24"/>
          <w:szCs w:val="24"/>
        </w:rPr>
        <w:t xml:space="preserve">и </w:t>
      </w:r>
      <w:r w:rsidR="0056586B" w:rsidRPr="00DF1406">
        <w:rPr>
          <w:rFonts w:ascii="Times New Roman" w:hAnsi="Times New Roman" w:cs="Times New Roman"/>
          <w:sz w:val="24"/>
          <w:szCs w:val="24"/>
        </w:rPr>
        <w:t>основных инструментов</w:t>
      </w:r>
      <w:r w:rsidR="0056586B">
        <w:rPr>
          <w:rFonts w:ascii="Times New Roman" w:hAnsi="Times New Roman" w:cs="Times New Roman"/>
          <w:sz w:val="24"/>
          <w:szCs w:val="24"/>
        </w:rPr>
        <w:t xml:space="preserve">. </w:t>
      </w:r>
      <w:r w:rsidR="0056586B" w:rsidRPr="00BB2736">
        <w:rPr>
          <w:rFonts w:ascii="Times New Roman" w:hAnsi="Times New Roman" w:cs="Times New Roman"/>
          <w:sz w:val="24"/>
          <w:szCs w:val="24"/>
        </w:rPr>
        <w:t>Обучающиеся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56586B" w:rsidRPr="00BB2736">
        <w:rPr>
          <w:rFonts w:ascii="Times New Roman" w:hAnsi="Times New Roman" w:cs="Times New Roman"/>
          <w:sz w:val="24"/>
          <w:szCs w:val="24"/>
        </w:rPr>
        <w:t>познакомятся с культурным наследием региона</w:t>
      </w:r>
      <w:r w:rsidR="00117DEC">
        <w:rPr>
          <w:rFonts w:ascii="Times New Roman" w:hAnsi="Times New Roman" w:cs="Times New Roman"/>
          <w:sz w:val="24"/>
          <w:szCs w:val="24"/>
        </w:rPr>
        <w:t xml:space="preserve"> </w:t>
      </w:r>
      <w:r w:rsidR="0056586B" w:rsidRPr="00BB2736">
        <w:rPr>
          <w:rFonts w:ascii="Times New Roman" w:hAnsi="Times New Roman" w:cs="Times New Roman"/>
          <w:sz w:val="24"/>
          <w:szCs w:val="24"/>
        </w:rPr>
        <w:t>(вязание крючком и спицами,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56586B" w:rsidRPr="00BB2736">
        <w:rPr>
          <w:rFonts w:ascii="Times New Roman" w:hAnsi="Times New Roman" w:cs="Times New Roman"/>
          <w:sz w:val="24"/>
          <w:szCs w:val="24"/>
        </w:rPr>
        <w:t>пуховязание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56586B" w:rsidRPr="00BB2736">
        <w:rPr>
          <w:rFonts w:ascii="Times New Roman" w:hAnsi="Times New Roman" w:cs="Times New Roman"/>
          <w:sz w:val="24"/>
          <w:szCs w:val="24"/>
        </w:rPr>
        <w:t>Оренбургского края)</w:t>
      </w:r>
      <w:r w:rsidR="0056586B">
        <w:rPr>
          <w:rFonts w:ascii="Times New Roman" w:hAnsi="Times New Roman" w:cs="Times New Roman"/>
          <w:sz w:val="24"/>
          <w:szCs w:val="24"/>
        </w:rPr>
        <w:t xml:space="preserve"> и </w:t>
      </w:r>
      <w:r w:rsidR="0056586B" w:rsidRPr="00DF1406">
        <w:rPr>
          <w:rFonts w:ascii="Times New Roman" w:hAnsi="Times New Roman" w:cs="Times New Roman"/>
          <w:sz w:val="24"/>
          <w:szCs w:val="24"/>
        </w:rPr>
        <w:t>приобрет</w:t>
      </w:r>
      <w:r w:rsidR="0056586B">
        <w:rPr>
          <w:rFonts w:ascii="Times New Roman" w:hAnsi="Times New Roman" w:cs="Times New Roman"/>
          <w:sz w:val="24"/>
          <w:szCs w:val="24"/>
        </w:rPr>
        <w:t>ут</w:t>
      </w:r>
      <w:r w:rsidR="0056586B" w:rsidRPr="00DF1406">
        <w:rPr>
          <w:rFonts w:ascii="Times New Roman" w:hAnsi="Times New Roman" w:cs="Times New Roman"/>
          <w:sz w:val="24"/>
          <w:szCs w:val="24"/>
        </w:rPr>
        <w:t xml:space="preserve"> первичный опыт в представлении своих работ на выставках.</w:t>
      </w:r>
    </w:p>
    <w:p w:rsidR="002A0599" w:rsidRPr="002A0599" w:rsidRDefault="002A0599" w:rsidP="00431F23">
      <w:pPr>
        <w:pStyle w:val="a5"/>
        <w:spacing w:after="0"/>
        <w:ind w:firstLine="851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B316EB" w:rsidRPr="002A6277" w:rsidRDefault="00431F23" w:rsidP="00D16543">
      <w:pPr>
        <w:pStyle w:val="a5"/>
        <w:numPr>
          <w:ilvl w:val="2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A627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Актуальность программы</w:t>
      </w:r>
    </w:p>
    <w:p w:rsidR="00431F23" w:rsidRDefault="00431F23" w:rsidP="00431F23">
      <w:pPr>
        <w:pStyle w:val="a5"/>
        <w:spacing w:after="0"/>
        <w:ind w:firstLine="851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C07597">
        <w:rPr>
          <w:rFonts w:ascii="Times New Roman" w:hAnsi="Times New Roman" w:cs="Times New Roman"/>
          <w:sz w:val="24"/>
          <w:szCs w:val="24"/>
          <w:shd w:val="clear" w:color="auto" w:fill="FFFFFF"/>
        </w:rPr>
        <w:t>ктуальность программы «Стильные штучки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 обусловлена созданием условий для развития</w:t>
      </w:r>
      <w:r w:rsidR="003C66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63D2D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художественно-творческих способностей, социального и культурного самоопределения, творческой самоактуализации личности обучающихся.</w:t>
      </w:r>
      <w:r w:rsidR="003C66E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D63D2D">
        <w:rPr>
          <w:rFonts w:ascii="Times New Roman" w:eastAsia="SimSun" w:hAnsi="Times New Roman" w:cs="Times New Roman"/>
          <w:kern w:val="1"/>
          <w:sz w:val="24"/>
          <w:szCs w:val="24"/>
          <w:lang w:bidi="hi-IN"/>
        </w:rPr>
        <w:t xml:space="preserve">Программа отвечает целевым ориентирам, отраженным в </w:t>
      </w:r>
      <w:r>
        <w:rPr>
          <w:rFonts w:ascii="Times New Roman" w:eastAsia="SimSun" w:hAnsi="Times New Roman" w:cs="Times New Roman"/>
          <w:kern w:val="1"/>
          <w:sz w:val="24"/>
          <w:szCs w:val="24"/>
          <w:lang w:bidi="hi-IN"/>
        </w:rPr>
        <w:t xml:space="preserve">Концепции развития дополнительного </w:t>
      </w:r>
      <w:r w:rsidR="00D90D9A">
        <w:rPr>
          <w:rFonts w:ascii="Times New Roman" w:eastAsia="SimSun" w:hAnsi="Times New Roman" w:cs="Times New Roman"/>
          <w:kern w:val="1"/>
          <w:sz w:val="24"/>
          <w:szCs w:val="24"/>
          <w:lang w:bidi="hi-IN"/>
        </w:rPr>
        <w:t xml:space="preserve">образования детей до 2030 года </w:t>
      </w:r>
      <w:r>
        <w:rPr>
          <w:rFonts w:ascii="Times New Roman" w:eastAsia="SimSun" w:hAnsi="Times New Roman" w:cs="Times New Roman"/>
          <w:kern w:val="1"/>
          <w:sz w:val="24"/>
          <w:szCs w:val="24"/>
          <w:lang w:bidi="hi-IN"/>
        </w:rPr>
        <w:t>(Распоряжение Правительства РФ от 31.03.2022 № 678-р)</w:t>
      </w:r>
      <w:r w:rsidRPr="00D63D2D">
        <w:rPr>
          <w:rFonts w:ascii="Times New Roman" w:eastAsia="SimSun" w:hAnsi="Times New Roman" w:cs="Times New Roman"/>
          <w:kern w:val="1"/>
          <w:sz w:val="24"/>
          <w:szCs w:val="24"/>
          <w:lang w:bidi="hi-IN"/>
        </w:rPr>
        <w:t>:</w:t>
      </w:r>
      <w:r w:rsidRPr="00D63D2D">
        <w:rPr>
          <w:rFonts w:ascii="Times New Roman" w:eastAsia="SimSun" w:hAnsi="Times New Roman" w:cs="Times New Roman"/>
          <w:bCs/>
          <w:kern w:val="1"/>
          <w:sz w:val="24"/>
          <w:szCs w:val="24"/>
          <w:shd w:val="clear" w:color="auto" w:fill="FFFFFF"/>
          <w:lang w:eastAsia="hi-IN" w:bidi="hi-IN"/>
        </w:rPr>
        <w:t xml:space="preserve"> обеспечение возможности для самореализации и развития талантов;</w:t>
      </w:r>
      <w:r w:rsidR="003C66E5">
        <w:rPr>
          <w:rFonts w:ascii="Times New Roman" w:eastAsia="SimSun" w:hAnsi="Times New Roman" w:cs="Times New Roman"/>
          <w:bCs/>
          <w:kern w:val="1"/>
          <w:sz w:val="24"/>
          <w:szCs w:val="24"/>
          <w:shd w:val="clear" w:color="auto" w:fill="FFFFFF"/>
          <w:lang w:eastAsia="hi-IN" w:bidi="hi-IN"/>
        </w:rPr>
        <w:t xml:space="preserve"> </w:t>
      </w:r>
      <w:r w:rsidRPr="00D63D2D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создание </w:t>
      </w:r>
      <w:r w:rsidRPr="00D63D2D">
        <w:rPr>
          <w:rFonts w:ascii="Times New Roman" w:eastAsia="SimSun" w:hAnsi="Times New Roman" w:cs="Times New Roman"/>
          <w:bCs/>
          <w:kern w:val="1"/>
          <w:sz w:val="24"/>
          <w:szCs w:val="24"/>
          <w:shd w:val="clear" w:color="auto" w:fill="FFFFFF"/>
          <w:lang w:eastAsia="hi-IN" w:bidi="hi-IN"/>
        </w:rPr>
        <w:t xml:space="preserve">условий </w:t>
      </w:r>
      <w:r w:rsidRPr="00857E50">
        <w:rPr>
          <w:rFonts w:ascii="Times New Roman" w:eastAsia="SimSun" w:hAnsi="Times New Roman" w:cs="Times New Roman"/>
          <w:bCs/>
          <w:kern w:val="1"/>
          <w:sz w:val="24"/>
          <w:szCs w:val="24"/>
          <w:shd w:val="clear" w:color="auto" w:fill="FFFFFF"/>
          <w:lang w:eastAsia="hi-IN" w:bidi="hi-IN"/>
        </w:rPr>
        <w:t>для воспитания гармонично развитой и социально ответственной личности</w:t>
      </w:r>
      <w:r w:rsidRPr="00857E50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на основе духовно-нравственных</w:t>
      </w:r>
      <w:r w:rsidRPr="00D63D2D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ценностей нар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одов</w:t>
      </w:r>
      <w:r w:rsidR="003C66E5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</w:t>
      </w:r>
      <w:r w:rsidRPr="00D63D2D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Российской Федерации, исторических и национально-культурных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традиций.</w:t>
      </w:r>
    </w:p>
    <w:p w:rsidR="00431F23" w:rsidRDefault="00431F23" w:rsidP="00431F23">
      <w:pPr>
        <w:pStyle w:val="a5"/>
        <w:spacing w:after="0"/>
        <w:ind w:firstLine="851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 современный техногенный век важно не только научить ребёнка определённым умениям и навыкам</w:t>
      </w:r>
      <w:r w:rsidRPr="00857E5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, но и задать ему нравственный вектор развития,</w:t>
      </w:r>
      <w:r w:rsidR="00117DE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сформировать значимые личностные качества, которые помогут ему в будущем. В хо</w:t>
      </w:r>
      <w:r w:rsidR="00DF140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де освоения программы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обучающиеся н</w:t>
      </w:r>
      <w:r w:rsidRPr="00E0241A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аучатся терпимо относиться к миру людей с ограниченными возможностями здоровья, будут стремиться оказывать им посильную помощь и поддержку.</w:t>
      </w:r>
    </w:p>
    <w:p w:rsidR="0056586B" w:rsidRDefault="0056586B" w:rsidP="00A476BD">
      <w:pPr>
        <w:pStyle w:val="a5"/>
        <w:spacing w:after="0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</w:pPr>
    </w:p>
    <w:p w:rsidR="0036604E" w:rsidRPr="00BA5B83" w:rsidRDefault="004F1158" w:rsidP="00A476BD">
      <w:pPr>
        <w:pStyle w:val="aa"/>
        <w:numPr>
          <w:ilvl w:val="2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BA5B83">
        <w:rPr>
          <w:rFonts w:ascii="Times New Roman" w:hAnsi="Times New Roman"/>
          <w:b/>
          <w:sz w:val="24"/>
          <w:szCs w:val="24"/>
        </w:rPr>
        <w:t>Педагогическая целесообразность</w:t>
      </w:r>
      <w:r w:rsidR="00164CAF" w:rsidRPr="00BA5B83"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2A6277" w:rsidRDefault="00334705" w:rsidP="00431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Педагогическая целесообразность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="004F1158" w:rsidRPr="00D63D2D">
        <w:rPr>
          <w:rFonts w:ascii="Times New Roman" w:hAnsi="Times New Roman" w:cs="Times New Roman"/>
          <w:sz w:val="24"/>
          <w:szCs w:val="24"/>
        </w:rPr>
        <w:t>данной программы заключается</w:t>
      </w:r>
      <w:r w:rsidR="009C7ACA" w:rsidRPr="00D63D2D">
        <w:rPr>
          <w:rFonts w:ascii="Times New Roman" w:hAnsi="Times New Roman" w:cs="Times New Roman"/>
          <w:sz w:val="24"/>
          <w:szCs w:val="24"/>
        </w:rPr>
        <w:t xml:space="preserve"> в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="00C83628">
        <w:rPr>
          <w:rFonts w:ascii="Times New Roman" w:hAnsi="Times New Roman" w:cs="Times New Roman"/>
          <w:sz w:val="24"/>
          <w:szCs w:val="24"/>
        </w:rPr>
        <w:t xml:space="preserve">организации и </w:t>
      </w:r>
      <w:r w:rsidR="0063194D" w:rsidRPr="00D63D2D">
        <w:rPr>
          <w:rFonts w:ascii="Times New Roman" w:hAnsi="Times New Roman" w:cs="Times New Roman"/>
          <w:sz w:val="24"/>
          <w:szCs w:val="24"/>
        </w:rPr>
        <w:t xml:space="preserve">развитии </w:t>
      </w:r>
      <w:r w:rsidR="00AD03DC" w:rsidRPr="00D63D2D">
        <w:rPr>
          <w:rFonts w:ascii="Times New Roman" w:hAnsi="Times New Roman" w:cs="Times New Roman"/>
          <w:sz w:val="24"/>
          <w:szCs w:val="24"/>
        </w:rPr>
        <w:t>творческой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="009C7ACA" w:rsidRPr="00D63D2D">
        <w:rPr>
          <w:rFonts w:ascii="Times New Roman" w:hAnsi="Times New Roman" w:cs="Times New Roman"/>
          <w:sz w:val="24"/>
          <w:szCs w:val="24"/>
        </w:rPr>
        <w:t>деятельности</w:t>
      </w:r>
      <w:r w:rsidR="009B1CC9" w:rsidRPr="00D63D2D">
        <w:rPr>
          <w:rFonts w:ascii="Times New Roman" w:hAnsi="Times New Roman" w:cs="Times New Roman"/>
          <w:sz w:val="24"/>
          <w:szCs w:val="24"/>
        </w:rPr>
        <w:t>,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="00AD03DC" w:rsidRPr="00D63D2D">
        <w:rPr>
          <w:rFonts w:ascii="Times New Roman" w:hAnsi="Times New Roman" w:cs="Times New Roman"/>
          <w:sz w:val="24"/>
          <w:szCs w:val="24"/>
        </w:rPr>
        <w:t>направленной на выявлени</w:t>
      </w:r>
      <w:r w:rsidR="00C83628">
        <w:rPr>
          <w:rFonts w:ascii="Times New Roman" w:hAnsi="Times New Roman" w:cs="Times New Roman"/>
          <w:sz w:val="24"/>
          <w:szCs w:val="24"/>
        </w:rPr>
        <w:t xml:space="preserve">е и </w:t>
      </w:r>
      <w:r w:rsidR="00AD03DC" w:rsidRPr="00D63D2D">
        <w:rPr>
          <w:rFonts w:ascii="Times New Roman" w:hAnsi="Times New Roman" w:cs="Times New Roman"/>
          <w:sz w:val="24"/>
          <w:szCs w:val="24"/>
        </w:rPr>
        <w:t>поддержк</w:t>
      </w:r>
      <w:r w:rsidR="00C83628">
        <w:rPr>
          <w:rFonts w:ascii="Times New Roman" w:hAnsi="Times New Roman" w:cs="Times New Roman"/>
          <w:sz w:val="24"/>
          <w:szCs w:val="24"/>
        </w:rPr>
        <w:t>у</w:t>
      </w:r>
      <w:r w:rsidR="00AD03DC" w:rsidRPr="00D63D2D">
        <w:rPr>
          <w:rFonts w:ascii="Times New Roman" w:hAnsi="Times New Roman" w:cs="Times New Roman"/>
          <w:sz w:val="24"/>
          <w:szCs w:val="24"/>
        </w:rPr>
        <w:t xml:space="preserve"> способностей и талантов </w:t>
      </w:r>
      <w:r w:rsidR="00C83628">
        <w:rPr>
          <w:rFonts w:ascii="Times New Roman" w:hAnsi="Times New Roman" w:cs="Times New Roman"/>
          <w:sz w:val="24"/>
          <w:szCs w:val="24"/>
        </w:rPr>
        <w:t>ребенка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="009C7ACA" w:rsidRPr="00D63D2D">
        <w:rPr>
          <w:rFonts w:ascii="Times New Roman" w:hAnsi="Times New Roman" w:cs="Times New Roman"/>
          <w:sz w:val="24"/>
          <w:szCs w:val="24"/>
        </w:rPr>
        <w:t>как важного фактора гармонического развития личности.</w:t>
      </w:r>
      <w:r w:rsidR="00BC3563" w:rsidRPr="00D63D2D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AD03DC" w:rsidRPr="00D63D2D">
        <w:rPr>
          <w:rFonts w:ascii="Times New Roman" w:hAnsi="Times New Roman" w:cs="Times New Roman"/>
          <w:sz w:val="24"/>
          <w:szCs w:val="24"/>
        </w:rPr>
        <w:t>творческую</w:t>
      </w:r>
      <w:r w:rsidR="00BC3563" w:rsidRPr="00D63D2D">
        <w:rPr>
          <w:rFonts w:ascii="Times New Roman" w:hAnsi="Times New Roman" w:cs="Times New Roman"/>
          <w:sz w:val="24"/>
          <w:szCs w:val="24"/>
        </w:rPr>
        <w:t xml:space="preserve"> деятельность происходит обогащение души ребенка, прививается любовь к своему краю, интерес к истории и культуре своего народа, передаются </w:t>
      </w:r>
      <w:r w:rsidR="009B1CC9" w:rsidRPr="00D63D2D">
        <w:rPr>
          <w:rFonts w:ascii="Times New Roman" w:hAnsi="Times New Roman" w:cs="Times New Roman"/>
          <w:sz w:val="24"/>
          <w:szCs w:val="24"/>
        </w:rPr>
        <w:t>народные</w:t>
      </w:r>
      <w:r w:rsidR="00BC3563" w:rsidRPr="00D63D2D">
        <w:rPr>
          <w:rFonts w:ascii="Times New Roman" w:hAnsi="Times New Roman" w:cs="Times New Roman"/>
          <w:sz w:val="24"/>
          <w:szCs w:val="24"/>
        </w:rPr>
        <w:t xml:space="preserve"> традиции</w:t>
      </w:r>
      <w:r w:rsidR="009B1CC9" w:rsidRPr="00D63D2D">
        <w:rPr>
          <w:rFonts w:ascii="Times New Roman" w:hAnsi="Times New Roman" w:cs="Times New Roman"/>
          <w:sz w:val="24"/>
          <w:szCs w:val="24"/>
        </w:rPr>
        <w:t xml:space="preserve">. </w:t>
      </w:r>
      <w:r w:rsidR="00BC3563" w:rsidRPr="00D63D2D">
        <w:rPr>
          <w:rFonts w:ascii="Times New Roman" w:hAnsi="Times New Roman" w:cs="Times New Roman"/>
          <w:sz w:val="24"/>
          <w:szCs w:val="24"/>
        </w:rPr>
        <w:t xml:space="preserve">Эстетическое восприятие окружающего мира вызывает у ребенка стремление передать его красоту, т.е. формируется созидательная активность и эстетическая оценка, что способствует развитию его интеллектуальных способностей. </w:t>
      </w:r>
    </w:p>
    <w:p w:rsidR="002D7568" w:rsidRPr="0037651F" w:rsidRDefault="00BC3563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</w:pPr>
      <w:r w:rsidRPr="00D63D2D">
        <w:rPr>
          <w:rFonts w:ascii="Times New Roman" w:hAnsi="Times New Roman" w:cs="Times New Roman"/>
          <w:sz w:val="24"/>
          <w:szCs w:val="24"/>
        </w:rPr>
        <w:t>Вязание имеет фиксированный результат труда в виде предметов одежды, декоративных элементов интерьера,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>сувениров и других полезных вещей.</w:t>
      </w:r>
      <w:r w:rsidR="0026504E" w:rsidRPr="00D63D2D">
        <w:rPr>
          <w:rFonts w:ascii="Times New Roman" w:hAnsi="Times New Roman" w:cs="Times New Roman"/>
          <w:sz w:val="24"/>
          <w:szCs w:val="24"/>
        </w:rPr>
        <w:t xml:space="preserve"> К этим продуктам творческой деятельности всегда можно </w:t>
      </w:r>
      <w:r w:rsidR="004B6ABA" w:rsidRPr="00D63D2D">
        <w:rPr>
          <w:rFonts w:ascii="Times New Roman" w:hAnsi="Times New Roman" w:cs="Times New Roman"/>
          <w:sz w:val="24"/>
          <w:szCs w:val="24"/>
        </w:rPr>
        <w:t xml:space="preserve">обратиться: рассмотреть, показать, </w:t>
      </w:r>
      <w:r w:rsidR="004B6ABA" w:rsidRPr="0037651F">
        <w:rPr>
          <w:rFonts w:ascii="Times New Roman" w:hAnsi="Times New Roman" w:cs="Times New Roman"/>
          <w:sz w:val="24"/>
          <w:szCs w:val="24"/>
        </w:rPr>
        <w:t xml:space="preserve">подарить. В этом случае возникает чувство успеха, уважительное отношение и интерес </w:t>
      </w:r>
      <w:r w:rsidR="004603BD" w:rsidRPr="0037651F">
        <w:rPr>
          <w:rFonts w:ascii="Times New Roman" w:hAnsi="Times New Roman" w:cs="Times New Roman"/>
          <w:sz w:val="24"/>
          <w:szCs w:val="24"/>
        </w:rPr>
        <w:t>к себе, понятие своей собственной социальной значимости.</w:t>
      </w:r>
    </w:p>
    <w:p w:rsidR="002D5A73" w:rsidRPr="0037651F" w:rsidRDefault="002D5A73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BD6" w:rsidRPr="0037651F" w:rsidRDefault="004F5FFC" w:rsidP="0037651F">
      <w:pPr>
        <w:pStyle w:val="aa"/>
        <w:numPr>
          <w:ilvl w:val="2"/>
          <w:numId w:val="2"/>
        </w:num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7651F">
        <w:rPr>
          <w:rFonts w:ascii="Times New Roman" w:hAnsi="Times New Roman"/>
          <w:b/>
          <w:sz w:val="24"/>
          <w:szCs w:val="24"/>
        </w:rPr>
        <w:t>Отличительные особенности программы</w:t>
      </w:r>
    </w:p>
    <w:p w:rsidR="0023651C" w:rsidRPr="0037651F" w:rsidRDefault="0023651C" w:rsidP="0037651F">
      <w:pPr>
        <w:pStyle w:val="aff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651F">
        <w:rPr>
          <w:rFonts w:ascii="Times New Roman" w:hAnsi="Times New Roman" w:cs="Times New Roman"/>
          <w:sz w:val="24"/>
          <w:szCs w:val="24"/>
        </w:rPr>
        <w:t>При создании данной программы были изучены и проанализированы программы: дополнительная образовательная программа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Pr="0037651F">
        <w:rPr>
          <w:rFonts w:ascii="Times New Roman" w:hAnsi="Times New Roman" w:cs="Times New Roman"/>
          <w:sz w:val="24"/>
          <w:szCs w:val="24"/>
        </w:rPr>
        <w:t>«Вязание крючком» автора Шимаровой Т. С. и дополнительная общеобразовательная программа «Рукодельница» автора Воронцовой А.Г.</w:t>
      </w:r>
    </w:p>
    <w:p w:rsidR="0023651C" w:rsidRPr="0037651F" w:rsidRDefault="0023651C" w:rsidP="0037651F">
      <w:pPr>
        <w:pStyle w:val="aff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651F">
        <w:rPr>
          <w:rFonts w:ascii="Times New Roman" w:hAnsi="Times New Roman" w:cs="Times New Roman"/>
          <w:sz w:val="24"/>
          <w:szCs w:val="24"/>
        </w:rPr>
        <w:t xml:space="preserve">Отличительные </w:t>
      </w:r>
      <w:r w:rsidR="00DF1406" w:rsidRPr="0037651F">
        <w:rPr>
          <w:rFonts w:ascii="Times New Roman" w:hAnsi="Times New Roman" w:cs="Times New Roman"/>
          <w:sz w:val="24"/>
          <w:szCs w:val="24"/>
        </w:rPr>
        <w:t>особенности программы «Стильные штучки</w:t>
      </w:r>
      <w:r w:rsidRPr="0037651F">
        <w:rPr>
          <w:rFonts w:ascii="Times New Roman" w:hAnsi="Times New Roman" w:cs="Times New Roman"/>
          <w:sz w:val="24"/>
          <w:szCs w:val="24"/>
        </w:rPr>
        <w:t>» прослеживаются по нескольким направлениям:</w:t>
      </w:r>
    </w:p>
    <w:p w:rsidR="0023651C" w:rsidRPr="0037651F" w:rsidRDefault="003A6E52" w:rsidP="0037651F">
      <w:pPr>
        <w:pStyle w:val="aff6"/>
        <w:ind w:firstLine="709"/>
        <w:jc w:val="both"/>
        <w:rPr>
          <w:rFonts w:ascii="Times New Roman" w:hAnsi="Times New Roman" w:cs="Times New Roman"/>
          <w:i/>
          <w:kern w:val="1"/>
          <w:sz w:val="24"/>
          <w:szCs w:val="24"/>
          <w:lang w:eastAsia="hi-IN" w:bidi="hi-IN"/>
        </w:rPr>
      </w:pPr>
      <w:r w:rsidRPr="0037651F">
        <w:rPr>
          <w:rFonts w:ascii="Times New Roman" w:hAnsi="Times New Roman" w:cs="Times New Roman"/>
          <w:sz w:val="24"/>
          <w:szCs w:val="24"/>
        </w:rPr>
        <w:t xml:space="preserve">программа отражает </w:t>
      </w:r>
      <w:r w:rsidRPr="0037651F">
        <w:rPr>
          <w:rFonts w:ascii="Times New Roman" w:hAnsi="Times New Roman" w:cs="Times New Roman"/>
          <w:b/>
          <w:i/>
          <w:sz w:val="24"/>
          <w:szCs w:val="24"/>
        </w:rPr>
        <w:t>конвергентный подход</w:t>
      </w:r>
      <w:r w:rsidRPr="0037651F">
        <w:rPr>
          <w:rFonts w:ascii="Times New Roman" w:hAnsi="Times New Roman" w:cs="Times New Roman"/>
          <w:sz w:val="24"/>
          <w:szCs w:val="24"/>
        </w:rPr>
        <w:t xml:space="preserve"> к проектированию своего содержания, который </w:t>
      </w:r>
      <w:r w:rsidR="0023651C" w:rsidRPr="0037651F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базируется на интеграции программных областей знаний: технология – закрепление методов работы с ножницами, иглами, спицами, крючком и различным материалом; изобразительное искусство – навыки цветового подбора материалов при оформлении изделий; история – небольшие повествовательные элементы</w:t>
      </w:r>
      <w:r w:rsidR="00F2209B" w:rsidRPr="0037651F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, </w:t>
      </w:r>
      <w:r w:rsidR="00F2209B" w:rsidRPr="0037651F">
        <w:rPr>
          <w:rFonts w:ascii="Times New Roman" w:hAnsi="Times New Roman" w:cs="Times New Roman"/>
          <w:sz w:val="24"/>
          <w:szCs w:val="24"/>
          <w:shd w:val="clear" w:color="auto" w:fill="FFFFFF"/>
        </w:rPr>
        <w:t>отражающие многообразие исторических, духовных и культурных традиций русского народа, некоторые из которых зародились многие столетия назад</w:t>
      </w:r>
      <w:r w:rsidRPr="0037651F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,</w:t>
      </w:r>
      <w:r w:rsidRPr="0037651F">
        <w:rPr>
          <w:rFonts w:ascii="Times New Roman" w:hAnsi="Times New Roman" w:cs="Times New Roman"/>
          <w:sz w:val="24"/>
          <w:szCs w:val="24"/>
        </w:rPr>
        <w:t xml:space="preserve"> а так же реализация программы решает задачи формирования социально-значимых ценностей и норм поведения;</w:t>
      </w:r>
    </w:p>
    <w:p w:rsidR="00E05403" w:rsidRPr="00E05403" w:rsidRDefault="0023651C" w:rsidP="0037651F">
      <w:pPr>
        <w:widowControl w:val="0"/>
        <w:numPr>
          <w:ilvl w:val="0"/>
          <w:numId w:val="4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hi-IN" w:bidi="hi-IN"/>
        </w:rPr>
      </w:pPr>
      <w:r w:rsidRPr="0037651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в содержании заложен </w:t>
      </w:r>
      <w:r w:rsidRPr="0037651F">
        <w:rPr>
          <w:rFonts w:ascii="Times New Roman" w:eastAsia="Times New Roman" w:hAnsi="Times New Roman" w:cs="Times New Roman"/>
          <w:b/>
          <w:i/>
          <w:color w:val="000000"/>
          <w:kern w:val="1"/>
          <w:sz w:val="24"/>
          <w:szCs w:val="24"/>
          <w:lang w:eastAsia="hi-IN" w:bidi="hi-IN"/>
        </w:rPr>
        <w:t>принцип эстетического воспитания</w:t>
      </w:r>
      <w:r w:rsidRPr="0037651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: постоянно </w:t>
      </w:r>
      <w:r w:rsidR="00D90D9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lastRenderedPageBreak/>
        <w:t xml:space="preserve">действующие выставки работ </w:t>
      </w:r>
      <w:r w:rsidRPr="0037651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обучающихся; экскурсии в музеи города и выставки декоративно–прикладного</w:t>
      </w:r>
      <w:r w:rsidRPr="00E05403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творчества, что позволяет приобщать обучающихся к миру искусств в его взаимодействии с жизнью;</w:t>
      </w:r>
    </w:p>
    <w:p w:rsidR="00E05403" w:rsidRPr="00D63D2D" w:rsidRDefault="00E05403" w:rsidP="00D16543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D63D2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 xml:space="preserve">методика предоставления программного материала основывается на соблюдении </w:t>
      </w:r>
      <w:r w:rsidRPr="00E05403">
        <w:rPr>
          <w:rFonts w:ascii="Times New Roman" w:eastAsia="Times New Roman" w:hAnsi="Times New Roman" w:cs="Times New Roman"/>
          <w:b/>
          <w:bCs/>
          <w:i/>
          <w:kern w:val="1"/>
          <w:sz w:val="24"/>
          <w:szCs w:val="24"/>
          <w:lang w:eastAsia="hi-IN" w:bidi="hi-IN"/>
        </w:rPr>
        <w:t>принципа дозированности</w:t>
      </w:r>
      <w:r w:rsidRPr="00D63D2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 xml:space="preserve">, что предполагает сообщение новой информации </w:t>
      </w:r>
      <w:r w:rsidRPr="00D63D2D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небольшими порциями, а </w:t>
      </w:r>
      <w:r w:rsidRPr="00D63D2D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вновь полученные знания сразу закрепляю</w:t>
      </w:r>
      <w:r w:rsidR="00BC57B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тся в практической деятельности;</w:t>
      </w:r>
    </w:p>
    <w:p w:rsidR="0056586B" w:rsidRPr="0056586B" w:rsidRDefault="0023651C" w:rsidP="00D16543">
      <w:pPr>
        <w:widowControl w:val="0"/>
        <w:numPr>
          <w:ilvl w:val="0"/>
          <w:numId w:val="4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hi-IN" w:bidi="hi-IN"/>
        </w:rPr>
      </w:pPr>
      <w:r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расширение и углубление знаний и навыков по данной программе позволяет детям не только освоить базовые основы декоративно-прикладного творчества и художественного вязания, но и </w:t>
      </w:r>
      <w:r w:rsidRPr="00E05403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hi-IN" w:bidi="hi-IN"/>
        </w:rPr>
        <w:t xml:space="preserve">познакомиться с культурой </w:t>
      </w:r>
      <w:r w:rsidR="00F94321" w:rsidRPr="00E05403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hi-IN" w:bidi="hi-IN"/>
        </w:rPr>
        <w:t xml:space="preserve">многонационального </w:t>
      </w:r>
      <w:r w:rsidRPr="00E05403">
        <w:rPr>
          <w:rFonts w:ascii="Times New Roman" w:eastAsia="Times New Roman" w:hAnsi="Times New Roman" w:cs="Times New Roman"/>
          <w:b/>
          <w:i/>
          <w:kern w:val="1"/>
          <w:sz w:val="24"/>
          <w:szCs w:val="24"/>
          <w:lang w:eastAsia="hi-IN" w:bidi="hi-IN"/>
        </w:rPr>
        <w:t>Оренбуржья</w:t>
      </w:r>
      <w:r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(посещение музеев, выставок, экскурсии в </w:t>
      </w:r>
      <w:r w:rsidR="00F94321"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культурный комплекс «Национальная деревня»</w:t>
      </w:r>
      <w:r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). В программу включ</w:t>
      </w:r>
      <w:r w:rsidR="00712CA0"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ены ознакомительные </w:t>
      </w:r>
      <w:r w:rsidR="00F94321"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занятия </w:t>
      </w:r>
      <w:r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об истории народных промыслов Оренбургских пуховых платков</w:t>
      </w:r>
      <w:r w:rsidRPr="00E05403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(</w:t>
      </w:r>
      <w:r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история возникновения пуховязания, традиции использования оренбургского пухового платка в народном и городском женском костюме, история </w:t>
      </w:r>
      <w:r w:rsidR="00F94321"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развития </w:t>
      </w:r>
      <w:r w:rsidRPr="00E0540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фабрики пуховых платков)</w:t>
      </w:r>
      <w:r w:rsidR="0056586B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.</w:t>
      </w:r>
    </w:p>
    <w:p w:rsidR="0056586B" w:rsidRDefault="0056586B" w:rsidP="00431F23">
      <w:pPr>
        <w:widowControl w:val="0"/>
        <w:tabs>
          <w:tab w:val="left" w:pos="567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</w:p>
    <w:p w:rsidR="00D36A65" w:rsidRPr="00D90D9A" w:rsidRDefault="004F5FFC" w:rsidP="00D90D9A">
      <w:pPr>
        <w:pStyle w:val="aa"/>
        <w:widowControl w:val="0"/>
        <w:numPr>
          <w:ilvl w:val="2"/>
          <w:numId w:val="2"/>
        </w:numPr>
        <w:tabs>
          <w:tab w:val="left" w:pos="567"/>
        </w:tabs>
        <w:suppressAutoHyphens/>
        <w:jc w:val="center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D90D9A">
        <w:rPr>
          <w:rFonts w:ascii="Times New Roman" w:hAnsi="Times New Roman"/>
          <w:b/>
          <w:sz w:val="24"/>
          <w:szCs w:val="24"/>
        </w:rPr>
        <w:t>Адресат программы</w:t>
      </w:r>
    </w:p>
    <w:p w:rsidR="004F5FFC" w:rsidRPr="00D63D2D" w:rsidRDefault="00DF1406" w:rsidP="00431F23">
      <w:pPr>
        <w:widowControl w:val="0"/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Данная п</w:t>
      </w:r>
      <w:r w:rsidR="0044642E" w:rsidRPr="00D63D2D">
        <w:rPr>
          <w:rFonts w:ascii="Times New Roman" w:hAnsi="Times New Roman" w:cs="Times New Roman"/>
          <w:sz w:val="24"/>
          <w:szCs w:val="24"/>
        </w:rPr>
        <w:t>рограмма</w:t>
      </w:r>
      <w:r w:rsidR="004F5FFC" w:rsidRPr="00D63D2D">
        <w:rPr>
          <w:rFonts w:ascii="Times New Roman" w:hAnsi="Times New Roman" w:cs="Times New Roman"/>
          <w:sz w:val="24"/>
          <w:szCs w:val="24"/>
        </w:rPr>
        <w:t xml:space="preserve"> рассчитана на работу с детьми </w:t>
      </w:r>
      <w:r w:rsidR="00880309">
        <w:rPr>
          <w:rFonts w:ascii="Times New Roman" w:hAnsi="Times New Roman" w:cs="Times New Roman"/>
          <w:sz w:val="24"/>
          <w:szCs w:val="24"/>
        </w:rPr>
        <w:t>8-14</w:t>
      </w:r>
      <w:r w:rsidR="004F5FFC" w:rsidRPr="00D63D2D">
        <w:rPr>
          <w:rFonts w:ascii="Times New Roman" w:hAnsi="Times New Roman" w:cs="Times New Roman"/>
          <w:sz w:val="24"/>
          <w:szCs w:val="24"/>
        </w:rPr>
        <w:t xml:space="preserve">лет. В объединение принимаются все желающие обучаться по данной программе, специального отбора </w:t>
      </w:r>
      <w:r w:rsidR="004063AC" w:rsidRPr="00D63D2D">
        <w:rPr>
          <w:rFonts w:ascii="Times New Roman" w:hAnsi="Times New Roman" w:cs="Times New Roman"/>
          <w:sz w:val="24"/>
          <w:szCs w:val="24"/>
        </w:rPr>
        <w:t xml:space="preserve">не производится. </w:t>
      </w:r>
    </w:p>
    <w:p w:rsidR="00BB5B93" w:rsidRPr="00D63D2D" w:rsidRDefault="00BB5B93" w:rsidP="00431F23">
      <w:pPr>
        <w:pStyle w:val="a5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Для более эффективного усвоения сложных приемов при многообразии видов деятельности, творческих заданий; обеспечения безопасности и контроля со стороны педагога при работе с различными режущими и колющими инструментами количество детей в группах должно быть не более 1</w:t>
      </w:r>
      <w:r w:rsidR="00CC2B6C" w:rsidRPr="00D63D2D">
        <w:rPr>
          <w:rFonts w:ascii="Times New Roman" w:hAnsi="Times New Roman" w:cs="Times New Roman"/>
          <w:sz w:val="24"/>
          <w:szCs w:val="24"/>
        </w:rPr>
        <w:t>0</w:t>
      </w:r>
      <w:r w:rsidRPr="00D63D2D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F22188" w:rsidRDefault="00EA78F9" w:rsidP="00431F23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D2D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программы очень важна для определения сферы увлечений </w:t>
      </w:r>
      <w:r w:rsidRPr="00D63D2D">
        <w:rPr>
          <w:rFonts w:ascii="Times New Roman" w:hAnsi="Times New Roman" w:cs="Times New Roman"/>
          <w:sz w:val="24"/>
          <w:szCs w:val="24"/>
        </w:rPr>
        <w:t>детей данного возраста (</w:t>
      </w:r>
      <w:r w:rsidRPr="00D63D2D">
        <w:rPr>
          <w:rFonts w:ascii="Times New Roman" w:hAnsi="Times New Roman" w:cs="Times New Roman"/>
          <w:color w:val="000000"/>
          <w:sz w:val="24"/>
          <w:szCs w:val="24"/>
        </w:rPr>
        <w:t>среди интересов выделяются склонности к какой-то определённой области познания и деятельности, захватывающей воображение, волю и готовность от</w:t>
      </w:r>
      <w:r w:rsidR="004063AC" w:rsidRPr="00D63D2D">
        <w:rPr>
          <w:rFonts w:ascii="Times New Roman" w:hAnsi="Times New Roman" w:cs="Times New Roman"/>
          <w:color w:val="000000"/>
          <w:sz w:val="24"/>
          <w:szCs w:val="24"/>
        </w:rPr>
        <w:t>дать все время любимому занятию</w:t>
      </w:r>
      <w:r w:rsidRPr="00D63D2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063AC" w:rsidRPr="00D63D2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63D2D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учитывать и новую позицию детей в системе общественных отношений, осознание новой роли и овладение ими нравственным опытом в индивидуальной или совместной творческой деятельности, направленной на достижение цели, имеющей значение для всего коллектива.</w:t>
      </w:r>
    </w:p>
    <w:p w:rsidR="002D5A73" w:rsidRPr="009E42E3" w:rsidRDefault="002D5A73" w:rsidP="009E42E3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4EC0" w:rsidRDefault="00A476BD" w:rsidP="00324EC0">
      <w:pPr>
        <w:spacing w:after="0" w:line="240" w:lineRule="auto"/>
        <w:jc w:val="center"/>
        <w:rPr>
          <w:rStyle w:val="af1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kern w:val="2"/>
          <w:sz w:val="24"/>
          <w:szCs w:val="24"/>
        </w:rPr>
        <w:t>1.1.6</w:t>
      </w:r>
      <w:r w:rsidR="00324EC0" w:rsidRPr="00AF1790">
        <w:rPr>
          <w:rFonts w:ascii="Times New Roman" w:hAnsi="Times New Roman"/>
          <w:b/>
          <w:kern w:val="2"/>
          <w:sz w:val="24"/>
          <w:szCs w:val="24"/>
        </w:rPr>
        <w:t xml:space="preserve">. </w:t>
      </w:r>
      <w:r w:rsidR="00324EC0" w:rsidRPr="000C2879">
        <w:rPr>
          <w:rStyle w:val="af1"/>
          <w:rFonts w:ascii="Times New Roman" w:hAnsi="Times New Roman"/>
          <w:color w:val="000000"/>
          <w:sz w:val="24"/>
          <w:szCs w:val="24"/>
          <w:shd w:val="clear" w:color="auto" w:fill="FFFFFF"/>
        </w:rPr>
        <w:t>Уровень освоения программы</w:t>
      </w:r>
    </w:p>
    <w:p w:rsidR="00324EC0" w:rsidRPr="000C2879" w:rsidRDefault="00324EC0" w:rsidP="00324E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C2879">
        <w:rPr>
          <w:rFonts w:ascii="Times New Roman" w:eastAsia="Times New Roman" w:hAnsi="Times New Roman"/>
          <w:sz w:val="24"/>
          <w:szCs w:val="24"/>
        </w:rPr>
        <w:t>Программа реализуется на стартовом уровне</w:t>
      </w:r>
      <w:r>
        <w:rPr>
          <w:rFonts w:ascii="Times New Roman" w:eastAsia="Times New Roman" w:hAnsi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предполагает использование и реализацию общедоступных и </w:t>
      </w:r>
      <w:r w:rsidRPr="006C1E7F">
        <w:rPr>
          <w:rFonts w:ascii="Times New Roman" w:eastAsia="Times New Roman" w:hAnsi="Times New Roman"/>
          <w:color w:val="000000"/>
          <w:sz w:val="24"/>
          <w:szCs w:val="24"/>
        </w:rPr>
        <w:t>универсальных форм организации материала, минимальную сложность предлагаемого для освоения содержания программы.</w:t>
      </w:r>
    </w:p>
    <w:p w:rsidR="00324EC0" w:rsidRPr="00AF1790" w:rsidRDefault="00324EC0" w:rsidP="00324E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324EC0" w:rsidRPr="00AF1790" w:rsidRDefault="00A476BD" w:rsidP="00324EC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kern w:val="2"/>
          <w:sz w:val="24"/>
          <w:szCs w:val="24"/>
        </w:rPr>
        <w:t>1.1.7</w:t>
      </w:r>
      <w:r w:rsidR="00324EC0" w:rsidRPr="00AF1790">
        <w:rPr>
          <w:rFonts w:ascii="Times New Roman" w:hAnsi="Times New Roman"/>
          <w:b/>
          <w:kern w:val="2"/>
          <w:sz w:val="24"/>
          <w:szCs w:val="24"/>
        </w:rPr>
        <w:t>. Объем и сроки освоения программы</w:t>
      </w:r>
    </w:p>
    <w:p w:rsidR="00324EC0" w:rsidRPr="00AF1790" w:rsidRDefault="00324EC0" w:rsidP="00324E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1790">
        <w:rPr>
          <w:rFonts w:ascii="Times New Roman" w:hAnsi="Times New Roman"/>
          <w:sz w:val="24"/>
          <w:szCs w:val="24"/>
        </w:rPr>
        <w:t>Дополнительная общеобразовательная общеразвива</w:t>
      </w:r>
      <w:r>
        <w:rPr>
          <w:rFonts w:ascii="Times New Roman" w:hAnsi="Times New Roman"/>
          <w:sz w:val="24"/>
          <w:szCs w:val="24"/>
        </w:rPr>
        <w:t>ющая программа «Стильные штучки</w:t>
      </w:r>
      <w:r w:rsidRPr="00AF1790">
        <w:rPr>
          <w:rFonts w:ascii="Times New Roman" w:hAnsi="Times New Roman"/>
          <w:sz w:val="24"/>
          <w:szCs w:val="24"/>
        </w:rPr>
        <w:t xml:space="preserve">» рассчитана на один год обучения. Общий объем программы - 108 учебных часов. На освоение программы отведены в год 36 учебных недель. </w:t>
      </w:r>
    </w:p>
    <w:p w:rsidR="00602D0B" w:rsidRDefault="00602D0B" w:rsidP="00602D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4C8D" w:rsidRPr="002A6277" w:rsidRDefault="00A476BD" w:rsidP="00D36A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>1.1.8</w:t>
      </w:r>
      <w:r w:rsidR="00D36A65" w:rsidRPr="002A6277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 xml:space="preserve">. </w:t>
      </w:r>
      <w:r w:rsidR="00F22188" w:rsidRPr="002A6277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>Формы обучения и виды занятий</w:t>
      </w:r>
    </w:p>
    <w:p w:rsidR="00C052B3" w:rsidRPr="00D63D2D" w:rsidRDefault="006D36CE" w:rsidP="00104B76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Форма обучения – очная, с использованием дистанционных технологий и электронного обучения.</w:t>
      </w:r>
      <w:r w:rsidR="003C66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743C3" w:rsidRPr="003C0246">
        <w:rPr>
          <w:rFonts w:ascii="Times New Roman" w:hAnsi="Times New Roman" w:cs="Times New Roman"/>
          <w:sz w:val="24"/>
          <w:szCs w:val="24"/>
        </w:rPr>
        <w:t>Образовательная деятельность по данной программе осуществляется на государственном языке Российской Федерации (п.2, ст.14, 273-ФЗ).</w:t>
      </w:r>
    </w:p>
    <w:p w:rsidR="00B40DB8" w:rsidRPr="00104B76" w:rsidRDefault="00104B76" w:rsidP="00104B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4B76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формой организации обучения является занятие, в рамках которого используется </w:t>
      </w:r>
      <w:r w:rsidRPr="00104B76">
        <w:rPr>
          <w:rFonts w:ascii="Times New Roman" w:hAnsi="Times New Roman" w:cs="Times New Roman"/>
          <w:sz w:val="24"/>
          <w:szCs w:val="24"/>
        </w:rPr>
        <w:t>индивидуальная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04B76">
        <w:rPr>
          <w:rFonts w:ascii="Times New Roman" w:hAnsi="Times New Roman" w:cs="Times New Roman"/>
          <w:sz w:val="24"/>
          <w:szCs w:val="24"/>
        </w:rPr>
        <w:t xml:space="preserve"> фронтальная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04B76">
        <w:rPr>
          <w:rFonts w:ascii="Times New Roman" w:hAnsi="Times New Roman" w:cs="Times New Roman"/>
          <w:sz w:val="24"/>
          <w:szCs w:val="24"/>
        </w:rPr>
        <w:t xml:space="preserve"> групповая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104B76">
        <w:rPr>
          <w:rFonts w:ascii="Times New Roman" w:hAnsi="Times New Roman" w:cs="Times New Roman"/>
          <w:sz w:val="24"/>
          <w:szCs w:val="24"/>
        </w:rPr>
        <w:t xml:space="preserve"> коллективная работа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F23" w:rsidRPr="002A6277" w:rsidRDefault="002944DF" w:rsidP="00104B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"/>
          <w:sz w:val="24"/>
          <w:szCs w:val="24"/>
        </w:rPr>
        <w:t>В зависимости от целей и содержания работы применяются следующие в</w:t>
      </w:r>
      <w:r w:rsidR="002A6277" w:rsidRPr="002A6277">
        <w:rPr>
          <w:rFonts w:ascii="Times New Roman" w:hAnsi="Times New Roman" w:cs="Times New Roman"/>
          <w:bCs/>
          <w:color w:val="000000"/>
          <w:kern w:val="2"/>
          <w:sz w:val="24"/>
          <w:szCs w:val="24"/>
        </w:rPr>
        <w:t xml:space="preserve">иды </w:t>
      </w:r>
      <w:r w:rsidR="00431F23" w:rsidRPr="002A6277">
        <w:rPr>
          <w:rFonts w:ascii="Times New Roman" w:hAnsi="Times New Roman" w:cs="Times New Roman"/>
          <w:bCs/>
          <w:color w:val="000000"/>
          <w:kern w:val="2"/>
          <w:sz w:val="24"/>
          <w:szCs w:val="24"/>
        </w:rPr>
        <w:t>занятий</w:t>
      </w:r>
      <w:r w:rsidR="002A6277">
        <w:rPr>
          <w:rFonts w:ascii="Times New Roman" w:hAnsi="Times New Roman" w:cs="Times New Roman"/>
          <w:bCs/>
          <w:color w:val="000000"/>
          <w:kern w:val="2"/>
          <w:sz w:val="24"/>
          <w:szCs w:val="24"/>
        </w:rPr>
        <w:t>:</w:t>
      </w:r>
      <w:r w:rsidR="003C66E5">
        <w:rPr>
          <w:rFonts w:ascii="Times New Roman" w:hAnsi="Times New Roman" w:cs="Times New Roman"/>
          <w:bCs/>
          <w:color w:val="000000"/>
          <w:kern w:val="2"/>
          <w:sz w:val="24"/>
          <w:szCs w:val="24"/>
        </w:rPr>
        <w:t xml:space="preserve"> </w:t>
      </w:r>
      <w:r w:rsidR="002A6277">
        <w:rPr>
          <w:rFonts w:ascii="Times New Roman" w:hAnsi="Times New Roman" w:cs="Times New Roman"/>
          <w:sz w:val="24"/>
          <w:szCs w:val="24"/>
        </w:rPr>
        <w:t xml:space="preserve">вводное занятие; комплексное; </w:t>
      </w:r>
      <w:r w:rsidR="002A6277" w:rsidRPr="002A6277">
        <w:rPr>
          <w:rFonts w:ascii="Times New Roman" w:hAnsi="Times New Roman" w:cs="Times New Roman"/>
          <w:sz w:val="24"/>
          <w:szCs w:val="24"/>
        </w:rPr>
        <w:t>творческая мастерская</w:t>
      </w:r>
      <w:r w:rsidR="002A6277">
        <w:rPr>
          <w:rFonts w:ascii="Times New Roman" w:hAnsi="Times New Roman" w:cs="Times New Roman"/>
          <w:sz w:val="24"/>
          <w:szCs w:val="24"/>
        </w:rPr>
        <w:t>;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="00431F23" w:rsidRPr="002A6277">
        <w:rPr>
          <w:rFonts w:ascii="Times New Roman" w:hAnsi="Times New Roman" w:cs="Times New Roman"/>
          <w:sz w:val="24"/>
          <w:szCs w:val="24"/>
        </w:rPr>
        <w:t>занятие-игра</w:t>
      </w:r>
      <w:r w:rsidR="002A6277">
        <w:rPr>
          <w:rFonts w:ascii="Times New Roman" w:hAnsi="Times New Roman" w:cs="Times New Roman"/>
          <w:sz w:val="24"/>
          <w:szCs w:val="24"/>
        </w:rPr>
        <w:t>;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="002A6277" w:rsidRPr="002A6277">
        <w:rPr>
          <w:rFonts w:ascii="Times New Roman" w:hAnsi="Times New Roman" w:cs="Times New Roman"/>
          <w:sz w:val="24"/>
          <w:szCs w:val="24"/>
        </w:rPr>
        <w:t>игровая программа</w:t>
      </w:r>
      <w:r w:rsidR="002A6277">
        <w:rPr>
          <w:rFonts w:ascii="Times New Roman" w:hAnsi="Times New Roman" w:cs="Times New Roman"/>
          <w:sz w:val="24"/>
          <w:szCs w:val="24"/>
        </w:rPr>
        <w:t>;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="00431F23" w:rsidRPr="002A6277">
        <w:rPr>
          <w:rFonts w:ascii="Times New Roman" w:hAnsi="Times New Roman" w:cs="Times New Roman"/>
          <w:sz w:val="24"/>
          <w:szCs w:val="24"/>
        </w:rPr>
        <w:t>выставка</w:t>
      </w:r>
      <w:r w:rsidR="002A6277">
        <w:rPr>
          <w:rFonts w:ascii="Times New Roman" w:hAnsi="Times New Roman" w:cs="Times New Roman"/>
          <w:sz w:val="24"/>
          <w:szCs w:val="24"/>
        </w:rPr>
        <w:t>;</w:t>
      </w:r>
      <w:r w:rsidR="00431F23" w:rsidRPr="002A6277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2A6277">
        <w:rPr>
          <w:rFonts w:ascii="Times New Roman" w:hAnsi="Times New Roman" w:cs="Times New Roman"/>
          <w:sz w:val="24"/>
          <w:szCs w:val="24"/>
        </w:rPr>
        <w:t xml:space="preserve">; </w:t>
      </w:r>
      <w:r w:rsidR="002A6277" w:rsidRPr="002A6277">
        <w:rPr>
          <w:rFonts w:ascii="Times New Roman" w:hAnsi="Times New Roman" w:cs="Times New Roman"/>
          <w:sz w:val="24"/>
          <w:szCs w:val="24"/>
        </w:rPr>
        <w:t>экскурсия</w:t>
      </w:r>
      <w:r w:rsidR="002A6277">
        <w:rPr>
          <w:rFonts w:ascii="Times New Roman" w:hAnsi="Times New Roman" w:cs="Times New Roman"/>
          <w:sz w:val="24"/>
          <w:szCs w:val="24"/>
        </w:rPr>
        <w:t>.</w:t>
      </w:r>
    </w:p>
    <w:p w:rsidR="00431F23" w:rsidRDefault="0037651F" w:rsidP="002A627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подведения итогов: выставки, участие в конкурсах.</w:t>
      </w:r>
    </w:p>
    <w:p w:rsidR="0037651F" w:rsidRDefault="0037651F" w:rsidP="002A627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651F" w:rsidRPr="002A6277" w:rsidRDefault="0037651F" w:rsidP="002A627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045D" w:rsidRPr="00D63D2D" w:rsidRDefault="00F144FE" w:rsidP="002A6277">
      <w:pPr>
        <w:tabs>
          <w:tab w:val="left" w:pos="851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A476BD">
        <w:rPr>
          <w:rFonts w:ascii="Times New Roman" w:hAnsi="Times New Roman" w:cs="Times New Roman"/>
          <w:b/>
          <w:bCs/>
          <w:sz w:val="24"/>
          <w:szCs w:val="24"/>
        </w:rPr>
        <w:t>.1.9</w:t>
      </w:r>
      <w:r w:rsidR="00680B12" w:rsidRPr="00D63D2D">
        <w:rPr>
          <w:rFonts w:ascii="Times New Roman" w:hAnsi="Times New Roman" w:cs="Times New Roman"/>
          <w:b/>
          <w:bCs/>
          <w:sz w:val="24"/>
          <w:szCs w:val="24"/>
        </w:rPr>
        <w:t>. Режим занятий</w:t>
      </w:r>
    </w:p>
    <w:p w:rsidR="00656E41" w:rsidRDefault="00C5277E" w:rsidP="00C5277E">
      <w:pPr>
        <w:tabs>
          <w:tab w:val="left" w:pos="851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77E">
        <w:rPr>
          <w:rFonts w:ascii="Times New Roman" w:hAnsi="Times New Roman" w:cs="Times New Roman"/>
          <w:sz w:val="24"/>
          <w:szCs w:val="24"/>
        </w:rPr>
        <w:t xml:space="preserve">Начало учебного года с 1 сентября 2023г. </w:t>
      </w:r>
      <w:r w:rsidR="002944DF" w:rsidRPr="00C5277E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656E41" w:rsidRPr="00C5277E">
        <w:rPr>
          <w:rFonts w:ascii="Times New Roman" w:hAnsi="Times New Roman" w:cs="Times New Roman"/>
          <w:sz w:val="24"/>
          <w:szCs w:val="24"/>
        </w:rPr>
        <w:t>проводят</w:t>
      </w:r>
      <w:r w:rsidRPr="00C5277E">
        <w:rPr>
          <w:rFonts w:ascii="Times New Roman" w:hAnsi="Times New Roman" w:cs="Times New Roman"/>
          <w:sz w:val="24"/>
          <w:szCs w:val="24"/>
        </w:rPr>
        <w:t>ся в соответствии с расписанием– 3 раза в неделю по 1</w:t>
      </w:r>
      <w:r w:rsidR="00DF1406">
        <w:rPr>
          <w:rFonts w:ascii="Times New Roman" w:hAnsi="Times New Roman" w:cs="Times New Roman"/>
          <w:sz w:val="24"/>
          <w:szCs w:val="24"/>
        </w:rPr>
        <w:t xml:space="preserve"> академическому часу</w:t>
      </w:r>
      <w:r w:rsidRPr="00C5277E">
        <w:rPr>
          <w:rFonts w:ascii="Times New Roman" w:hAnsi="Times New Roman" w:cs="Times New Roman"/>
          <w:sz w:val="24"/>
          <w:szCs w:val="24"/>
        </w:rPr>
        <w:t>.</w:t>
      </w:r>
    </w:p>
    <w:p w:rsidR="00324EC0" w:rsidRPr="00C5277E" w:rsidRDefault="00324EC0" w:rsidP="00C5277E">
      <w:pPr>
        <w:tabs>
          <w:tab w:val="left" w:pos="851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4EC0" w:rsidRPr="000C2879" w:rsidRDefault="00A476BD" w:rsidP="00324EC0">
      <w:pPr>
        <w:pStyle w:val="1f1"/>
        <w:widowControl w:val="0"/>
        <w:spacing w:after="0" w:line="240" w:lineRule="auto"/>
        <w:ind w:firstLine="3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1.1.10</w:t>
      </w:r>
      <w:r w:rsidR="00324EC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24EC0" w:rsidRPr="000C2879">
        <w:rPr>
          <w:rFonts w:ascii="Times New Roman" w:eastAsia="Times New Roman" w:hAnsi="Times New Roman" w:cs="Times New Roman"/>
          <w:b/>
          <w:sz w:val="24"/>
          <w:szCs w:val="24"/>
        </w:rPr>
        <w:t xml:space="preserve">Особенности </w:t>
      </w:r>
      <w:r w:rsidR="00324EC0" w:rsidRPr="000C2879">
        <w:rPr>
          <w:rFonts w:ascii="Times New Roman" w:hAnsi="Times New Roman" w:cs="Times New Roman"/>
          <w:b/>
          <w:sz w:val="24"/>
          <w:szCs w:val="24"/>
        </w:rPr>
        <w:t>организации образовательного процесса</w:t>
      </w:r>
    </w:p>
    <w:p w:rsidR="00324EC0" w:rsidRDefault="00324EC0" w:rsidP="00324EC0">
      <w:pPr>
        <w:pStyle w:val="aa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879">
        <w:rPr>
          <w:rFonts w:ascii="Times New Roman" w:hAnsi="Times New Roman"/>
          <w:sz w:val="24"/>
          <w:szCs w:val="24"/>
        </w:rPr>
        <w:t>Программа реализуется на базе детск</w:t>
      </w:r>
      <w:r>
        <w:rPr>
          <w:rFonts w:ascii="Times New Roman" w:hAnsi="Times New Roman"/>
          <w:sz w:val="24"/>
          <w:szCs w:val="24"/>
        </w:rPr>
        <w:t>ого</w:t>
      </w:r>
      <w:r w:rsidRPr="000C2879">
        <w:rPr>
          <w:rFonts w:ascii="Times New Roman" w:hAnsi="Times New Roman"/>
          <w:sz w:val="24"/>
          <w:szCs w:val="24"/>
        </w:rPr>
        <w:t xml:space="preserve"> клуб</w:t>
      </w:r>
      <w:r>
        <w:rPr>
          <w:rFonts w:ascii="Times New Roman" w:hAnsi="Times New Roman"/>
          <w:sz w:val="24"/>
          <w:szCs w:val="24"/>
        </w:rPr>
        <w:t>а «Чайка</w:t>
      </w:r>
      <w:r w:rsidRPr="000C287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</w:t>
      </w:r>
      <w:r w:rsidRPr="000C2879">
        <w:rPr>
          <w:rFonts w:ascii="Times New Roman" w:hAnsi="Times New Roman"/>
          <w:sz w:val="24"/>
          <w:szCs w:val="24"/>
        </w:rPr>
        <w:t>МАУДО ЦРТДиЮ</w:t>
      </w:r>
      <w:r>
        <w:rPr>
          <w:rFonts w:ascii="Times New Roman" w:hAnsi="Times New Roman"/>
          <w:sz w:val="24"/>
          <w:szCs w:val="24"/>
        </w:rPr>
        <w:t>)</w:t>
      </w:r>
      <w:r w:rsidRPr="000C287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ул. Беляевская, д.61.</w:t>
      </w:r>
    </w:p>
    <w:p w:rsidR="00324EC0" w:rsidRDefault="00324EC0" w:rsidP="00324EC0">
      <w:pPr>
        <w:pStyle w:val="1f1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95D">
        <w:rPr>
          <w:rFonts w:ascii="Times New Roman" w:hAnsi="Times New Roman" w:cs="Times New Roman"/>
          <w:sz w:val="24"/>
          <w:szCs w:val="24"/>
        </w:rPr>
        <w:t>На обучение по программе принимаются обучающиеся в течение всего календарного года без пр</w:t>
      </w:r>
      <w:r>
        <w:rPr>
          <w:rFonts w:ascii="Times New Roman" w:hAnsi="Times New Roman" w:cs="Times New Roman"/>
          <w:sz w:val="24"/>
          <w:szCs w:val="24"/>
        </w:rPr>
        <w:t>оведения индивидуального отбора.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Pr="000C2879">
        <w:rPr>
          <w:rFonts w:ascii="Times New Roman" w:hAnsi="Times New Roman" w:cs="Times New Roman"/>
          <w:sz w:val="24"/>
          <w:szCs w:val="24"/>
        </w:rPr>
        <w:t xml:space="preserve">Деятельность детей осуществляется разновозрастных </w:t>
      </w:r>
      <w:r>
        <w:rPr>
          <w:rFonts w:ascii="Times New Roman" w:hAnsi="Times New Roman"/>
          <w:sz w:val="24"/>
          <w:szCs w:val="24"/>
        </w:rPr>
        <w:t>г</w:t>
      </w:r>
      <w:r w:rsidRPr="000C2879">
        <w:rPr>
          <w:rFonts w:ascii="Times New Roman" w:hAnsi="Times New Roman" w:cs="Times New Roman"/>
          <w:sz w:val="24"/>
          <w:szCs w:val="24"/>
        </w:rPr>
        <w:t>рупп</w:t>
      </w:r>
      <w:r>
        <w:rPr>
          <w:rFonts w:ascii="Times New Roman" w:hAnsi="Times New Roman"/>
          <w:sz w:val="24"/>
          <w:szCs w:val="24"/>
        </w:rPr>
        <w:t>ах.</w:t>
      </w:r>
    </w:p>
    <w:p w:rsidR="00324EC0" w:rsidRDefault="00324EC0" w:rsidP="00324E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95D">
        <w:rPr>
          <w:rFonts w:ascii="Times New Roman" w:hAnsi="Times New Roman"/>
          <w:sz w:val="24"/>
          <w:szCs w:val="24"/>
        </w:rPr>
        <w:t>Программа способствует развитию творческих способностей детей, содействует участию их в конкурсах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87295D">
        <w:rPr>
          <w:rFonts w:ascii="Times New Roman" w:hAnsi="Times New Roman"/>
          <w:sz w:val="24"/>
          <w:szCs w:val="24"/>
        </w:rPr>
        <w:t xml:space="preserve"> выставках</w:t>
      </w:r>
      <w:r>
        <w:rPr>
          <w:rFonts w:ascii="Times New Roman" w:hAnsi="Times New Roman"/>
          <w:sz w:val="24"/>
          <w:szCs w:val="24"/>
        </w:rPr>
        <w:t>.</w:t>
      </w:r>
    </w:p>
    <w:p w:rsidR="00324EC0" w:rsidRPr="007E6C5E" w:rsidRDefault="00324EC0" w:rsidP="00324E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7E6C5E">
        <w:rPr>
          <w:rFonts w:ascii="Times New Roman" w:eastAsia="Times New Roman" w:hAnsi="Times New Roman"/>
          <w:bCs/>
          <w:iCs/>
          <w:sz w:val="24"/>
          <w:szCs w:val="24"/>
        </w:rPr>
        <w:t xml:space="preserve">Программа </w:t>
      </w:r>
      <w:r w:rsidRPr="007E6C5E">
        <w:rPr>
          <w:rFonts w:ascii="Times New Roman" w:eastAsia="Times New Roman" w:hAnsi="Times New Roman"/>
          <w:sz w:val="24"/>
          <w:szCs w:val="24"/>
        </w:rPr>
        <w:t>предполагает занятия в онлайн режиме. Материал дублируется н</w:t>
      </w:r>
      <w:r w:rsidRPr="007E6C5E">
        <w:rPr>
          <w:rFonts w:ascii="Times New Roman" w:hAnsi="Times New Roman"/>
          <w:sz w:val="24"/>
          <w:szCs w:val="24"/>
        </w:rPr>
        <w:t>а дистанционной платформе ВКонтакте</w:t>
      </w:r>
      <w:r w:rsidR="003C66E5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B14B91" w:rsidRPr="00406356">
          <w:rPr>
            <w:rStyle w:val="af2"/>
            <w:rFonts w:ascii="Times New Roman" w:hAnsi="Times New Roman" w:cs="Times New Roman"/>
            <w:sz w:val="24"/>
            <w:szCs w:val="24"/>
          </w:rPr>
          <w:t>https://vk.com/id600283211</w:t>
        </w:r>
      </w:hyperlink>
      <w:r w:rsidR="00B14B91" w:rsidRPr="00406356">
        <w:rPr>
          <w:rFonts w:ascii="Times New Roman" w:hAnsi="Times New Roman" w:cs="Times New Roman"/>
          <w:sz w:val="24"/>
          <w:szCs w:val="24"/>
        </w:rPr>
        <w:t>.</w:t>
      </w:r>
      <w:r w:rsidRPr="007E6C5E">
        <w:rPr>
          <w:rFonts w:ascii="Times New Roman" w:hAnsi="Times New Roman"/>
          <w:sz w:val="24"/>
          <w:szCs w:val="24"/>
        </w:rPr>
        <w:t xml:space="preserve"> Учебный материал предлагается для </w:t>
      </w:r>
      <w:r w:rsidRPr="007E6C5E">
        <w:rPr>
          <w:rFonts w:ascii="Times New Roman" w:eastAsia="Century Gothic" w:hAnsi="Times New Roman"/>
          <w:iCs/>
          <w:sz w:val="24"/>
          <w:szCs w:val="24"/>
        </w:rPr>
        <w:t xml:space="preserve">самостоятельного усвоения </w:t>
      </w:r>
      <w:r w:rsidRPr="007E6C5E">
        <w:rPr>
          <w:rFonts w:ascii="Times New Roman" w:hAnsi="Times New Roman"/>
          <w:sz w:val="24"/>
          <w:szCs w:val="24"/>
        </w:rPr>
        <w:t>при неблагоприятной эпидемиологической обстановке или для дополнительной самостоятельной работы:</w:t>
      </w:r>
      <w:r w:rsidRPr="007E6C5E">
        <w:rPr>
          <w:rFonts w:ascii="Times New Roman" w:eastAsia="Times New Roman" w:hAnsi="Times New Roman"/>
          <w:bCs/>
          <w:iCs/>
          <w:sz w:val="24"/>
          <w:szCs w:val="24"/>
        </w:rPr>
        <w:t xml:space="preserve"> онлайн-виктори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ны, подборки тематических фото и видео </w:t>
      </w:r>
      <w:r w:rsidRPr="007E6C5E">
        <w:rPr>
          <w:rFonts w:ascii="Times New Roman" w:eastAsia="Times New Roman" w:hAnsi="Times New Roman"/>
          <w:bCs/>
          <w:iCs/>
          <w:sz w:val="24"/>
          <w:szCs w:val="24"/>
        </w:rPr>
        <w:t>мастер-классов, видеотека с обучающими мультфильмами и социальными роликами, предусмотрено участие обучающихся в онлайн-конкурсах;</w:t>
      </w:r>
    </w:p>
    <w:p w:rsidR="00324EC0" w:rsidRPr="00AF1790" w:rsidRDefault="00324EC0" w:rsidP="00324EC0">
      <w:pPr>
        <w:pStyle w:val="c27"/>
        <w:shd w:val="clear" w:color="auto" w:fill="FFFFFF"/>
        <w:spacing w:before="0" w:beforeAutospacing="0" w:after="0" w:afterAutospacing="0"/>
        <w:ind w:firstLine="709"/>
        <w:jc w:val="both"/>
        <w:rPr>
          <w:rFonts w:eastAsia="Century Gothic"/>
        </w:rPr>
      </w:pPr>
      <w:r w:rsidRPr="00AF1790">
        <w:rPr>
          <w:rFonts w:eastAsia="Century Gothic"/>
        </w:rPr>
        <w:t>Дистанционная форма обучения предполагает использование смешанных внеаудиторных форм работы с детьми:</w:t>
      </w:r>
    </w:p>
    <w:p w:rsidR="00324EC0" w:rsidRPr="00AF1790" w:rsidRDefault="00324EC0" w:rsidP="00324EC0">
      <w:pPr>
        <w:pStyle w:val="c27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1134"/>
        <w:jc w:val="both"/>
        <w:rPr>
          <w:rFonts w:eastAsia="Century Gothic"/>
        </w:rPr>
      </w:pPr>
      <w:r w:rsidRPr="00AF1790">
        <w:rPr>
          <w:rFonts w:eastAsia="Century Gothic"/>
        </w:rPr>
        <w:t>онлайн-занятия;</w:t>
      </w:r>
    </w:p>
    <w:p w:rsidR="00324EC0" w:rsidRPr="00AF1790" w:rsidRDefault="00324EC0" w:rsidP="00324EC0">
      <w:pPr>
        <w:pStyle w:val="c27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1134"/>
        <w:jc w:val="both"/>
        <w:rPr>
          <w:rFonts w:eastAsia="Century Gothic"/>
        </w:rPr>
      </w:pPr>
      <w:r>
        <w:rPr>
          <w:rFonts w:eastAsia="Century Gothic"/>
          <w:iCs/>
        </w:rPr>
        <w:t xml:space="preserve">фото и видео </w:t>
      </w:r>
      <w:r w:rsidRPr="00AF1790">
        <w:rPr>
          <w:rFonts w:eastAsia="Century Gothic"/>
          <w:iCs/>
        </w:rPr>
        <w:t>мастер-классы для самостоятельного усвоения материала</w:t>
      </w:r>
      <w:r w:rsidRPr="00AF1790">
        <w:rPr>
          <w:rFonts w:eastAsia="Century Gothic"/>
        </w:rPr>
        <w:t>;</w:t>
      </w:r>
    </w:p>
    <w:p w:rsidR="00324EC0" w:rsidRPr="00AF1790" w:rsidRDefault="00324EC0" w:rsidP="00324EC0">
      <w:pPr>
        <w:pStyle w:val="aa"/>
        <w:numPr>
          <w:ilvl w:val="0"/>
          <w:numId w:val="69"/>
        </w:numPr>
        <w:shd w:val="clear" w:color="auto" w:fill="FFFFFF"/>
        <w:ind w:left="1134"/>
        <w:jc w:val="both"/>
        <w:rPr>
          <w:rFonts w:ascii="Times New Roman" w:hAnsi="Times New Roman"/>
          <w:sz w:val="24"/>
          <w:szCs w:val="24"/>
        </w:rPr>
      </w:pPr>
      <w:r w:rsidRPr="00AF1790">
        <w:rPr>
          <w:rFonts w:ascii="Times New Roman" w:hAnsi="Times New Roman"/>
          <w:sz w:val="24"/>
          <w:szCs w:val="24"/>
        </w:rPr>
        <w:t>виртуальные экскурсии в музеи и выставочные залы;</w:t>
      </w:r>
    </w:p>
    <w:p w:rsidR="00324EC0" w:rsidRPr="00AF1790" w:rsidRDefault="00324EC0" w:rsidP="00324EC0">
      <w:pPr>
        <w:pStyle w:val="c27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1134"/>
        <w:jc w:val="both"/>
        <w:rPr>
          <w:rFonts w:eastAsia="Century Gothic"/>
          <w:iCs/>
        </w:rPr>
      </w:pPr>
      <w:r w:rsidRPr="00AF1790">
        <w:rPr>
          <w:rFonts w:eastAsia="Century Gothic"/>
          <w:iCs/>
        </w:rPr>
        <w:t>участие в онлайн-выставках и конкурсах.</w:t>
      </w:r>
    </w:p>
    <w:p w:rsidR="00D36A65" w:rsidRDefault="00D36A65" w:rsidP="00BB65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76EC" w:rsidRPr="001F4D60" w:rsidRDefault="009F562A" w:rsidP="00D16543">
      <w:pPr>
        <w:pStyle w:val="aa"/>
        <w:numPr>
          <w:ilvl w:val="1"/>
          <w:numId w:val="2"/>
        </w:numPr>
        <w:ind w:right="-30"/>
        <w:jc w:val="center"/>
        <w:rPr>
          <w:rFonts w:ascii="Times New Roman" w:hAnsi="Times New Roman"/>
          <w:b/>
          <w:bCs/>
          <w:sz w:val="24"/>
          <w:szCs w:val="24"/>
        </w:rPr>
      </w:pPr>
      <w:r w:rsidRPr="001F4D60">
        <w:rPr>
          <w:rFonts w:ascii="Times New Roman" w:hAnsi="Times New Roman"/>
          <w:b/>
          <w:bCs/>
          <w:sz w:val="24"/>
          <w:szCs w:val="24"/>
        </w:rPr>
        <w:t>ЦЕЛЬ И ЗАДАЧИ ПРОГРАММЫ</w:t>
      </w:r>
    </w:p>
    <w:p w:rsidR="00152FFD" w:rsidRPr="00D63D2D" w:rsidRDefault="00152FFD" w:rsidP="00152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Цель</w:t>
      </w:r>
      <w:r w:rsidRPr="00D63D2D">
        <w:rPr>
          <w:rFonts w:ascii="Times New Roman" w:hAnsi="Times New Roman" w:cs="Times New Roman"/>
          <w:sz w:val="24"/>
          <w:szCs w:val="24"/>
        </w:rPr>
        <w:t>: творческое развитие личности обучающегося в области декоративно-прикладного творчества в процессе обучения навыкам вязания</w:t>
      </w:r>
      <w:r w:rsidR="006D36CE" w:rsidRPr="00D63D2D">
        <w:rPr>
          <w:rFonts w:ascii="Times New Roman" w:hAnsi="Times New Roman" w:cs="Times New Roman"/>
          <w:sz w:val="24"/>
          <w:szCs w:val="24"/>
        </w:rPr>
        <w:t>.</w:t>
      </w:r>
    </w:p>
    <w:p w:rsidR="00152FFD" w:rsidRPr="00D63D2D" w:rsidRDefault="00152FFD" w:rsidP="00152F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обозначенной целью решаются следующие з</w:t>
      </w:r>
      <w:r w:rsidRPr="00D63D2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адачи:</w:t>
      </w:r>
    </w:p>
    <w:p w:rsidR="00152FFD" w:rsidRPr="00D63D2D" w:rsidRDefault="00152FFD" w:rsidP="00152F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bookmarkStart w:id="0" w:name="_Hlk117854917"/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Воспит</w:t>
      </w:r>
      <w:r w:rsidR="002D5A73">
        <w:rPr>
          <w:rFonts w:ascii="Times New Roman" w:hAnsi="Times New Roman" w:cs="Times New Roman"/>
          <w:bCs/>
          <w:sz w:val="24"/>
          <w:szCs w:val="24"/>
          <w:u w:val="single"/>
        </w:rPr>
        <w:t>ательные</w:t>
      </w:r>
      <w:r w:rsidR="00D36A65" w:rsidRPr="00D63D2D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152FFD" w:rsidRPr="00D63D2D" w:rsidRDefault="00152FFD" w:rsidP="00D16543">
      <w:pPr>
        <w:pStyle w:val="aa"/>
        <w:numPr>
          <w:ilvl w:val="0"/>
          <w:numId w:val="3"/>
        </w:numPr>
        <w:ind w:left="0" w:right="-30" w:firstLine="709"/>
        <w:jc w:val="both"/>
        <w:rPr>
          <w:rFonts w:ascii="Times New Roman" w:hAnsi="Times New Roman"/>
          <w:bCs/>
          <w:sz w:val="24"/>
          <w:szCs w:val="24"/>
        </w:rPr>
      </w:pPr>
      <w:r w:rsidRPr="00D63D2D">
        <w:rPr>
          <w:rFonts w:ascii="Times New Roman" w:hAnsi="Times New Roman"/>
          <w:bCs/>
          <w:sz w:val="24"/>
          <w:szCs w:val="24"/>
        </w:rPr>
        <w:t xml:space="preserve">прививать интерес </w:t>
      </w:r>
      <w:r w:rsidRPr="00D63D2D">
        <w:rPr>
          <w:rFonts w:ascii="Times New Roman" w:hAnsi="Times New Roman"/>
          <w:color w:val="000000"/>
          <w:sz w:val="24"/>
          <w:szCs w:val="24"/>
        </w:rPr>
        <w:t xml:space="preserve">и потребность к </w:t>
      </w:r>
      <w:r w:rsidRPr="00D63D2D">
        <w:rPr>
          <w:rFonts w:ascii="Times New Roman" w:hAnsi="Times New Roman"/>
          <w:bCs/>
          <w:sz w:val="24"/>
          <w:szCs w:val="24"/>
        </w:rPr>
        <w:t>рукоделию - вязанию;</w:t>
      </w:r>
    </w:p>
    <w:p w:rsidR="00187FF7" w:rsidRPr="006D2921" w:rsidRDefault="00187FF7" w:rsidP="00D16543">
      <w:pPr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921">
        <w:rPr>
          <w:rFonts w:ascii="Times New Roman" w:hAnsi="Times New Roman" w:cs="Times New Roman"/>
          <w:sz w:val="24"/>
          <w:szCs w:val="24"/>
        </w:rPr>
        <w:t>воспитывать бережное отношение и уважение к культурному наследию и национальным традициям</w:t>
      </w:r>
      <w:r>
        <w:rPr>
          <w:rFonts w:ascii="Times New Roman" w:hAnsi="Times New Roman" w:cs="Times New Roman"/>
          <w:sz w:val="24"/>
          <w:szCs w:val="24"/>
        </w:rPr>
        <w:t xml:space="preserve"> России;</w:t>
      </w:r>
      <w:r w:rsidR="003C66E5">
        <w:rPr>
          <w:rFonts w:ascii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hAnsi="Times New Roman"/>
          <w:sz w:val="24"/>
          <w:szCs w:val="24"/>
        </w:rPr>
        <w:t>чувство гордости за свою малую родину – Оренбуржье;</w:t>
      </w:r>
    </w:p>
    <w:p w:rsidR="00F63B00" w:rsidRDefault="00152FFD" w:rsidP="00D16543">
      <w:pPr>
        <w:pStyle w:val="aa"/>
        <w:widowControl w:val="0"/>
        <w:numPr>
          <w:ilvl w:val="0"/>
          <w:numId w:val="3"/>
        </w:numPr>
        <w:tabs>
          <w:tab w:val="left" w:pos="0"/>
        </w:tabs>
        <w:ind w:left="0" w:firstLine="709"/>
        <w:jc w:val="both"/>
        <w:textAlignment w:val="top"/>
        <w:rPr>
          <w:rFonts w:ascii="Times New Roman" w:hAnsi="Times New Roman"/>
          <w:bCs/>
          <w:color w:val="000000"/>
          <w:sz w:val="24"/>
          <w:szCs w:val="24"/>
        </w:rPr>
      </w:pPr>
      <w:r w:rsidRPr="00D63D2D">
        <w:rPr>
          <w:rFonts w:ascii="Times New Roman" w:hAnsi="Times New Roman"/>
          <w:bCs/>
          <w:color w:val="000000"/>
          <w:sz w:val="24"/>
          <w:szCs w:val="24"/>
        </w:rPr>
        <w:t>способствовать воспитанию личностных качеств (усидчивость, терпение, аккуратность</w:t>
      </w:r>
      <w:r w:rsidR="00214510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214510" w:rsidRPr="001E1DD8">
        <w:rPr>
          <w:rFonts w:ascii="Times New Roman" w:hAnsi="Times New Roman"/>
          <w:sz w:val="24"/>
          <w:szCs w:val="24"/>
        </w:rPr>
        <w:t>навыки общения</w:t>
      </w:r>
      <w:r w:rsidR="00214510">
        <w:rPr>
          <w:rFonts w:ascii="Times New Roman" w:hAnsi="Times New Roman"/>
          <w:sz w:val="24"/>
          <w:szCs w:val="24"/>
        </w:rPr>
        <w:t>,</w:t>
      </w:r>
      <w:r w:rsidR="00214510" w:rsidRPr="001E1DD8">
        <w:rPr>
          <w:rFonts w:ascii="Times New Roman" w:hAnsi="Times New Roman"/>
          <w:sz w:val="24"/>
          <w:szCs w:val="24"/>
        </w:rPr>
        <w:t xml:space="preserve"> чувства коллективизма и взаимовыручки</w:t>
      </w:r>
      <w:r w:rsidR="0021451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14510" w:rsidRPr="00F63B00">
        <w:rPr>
          <w:rFonts w:ascii="Times New Roman" w:hAnsi="Times New Roman"/>
          <w:color w:val="000000"/>
          <w:sz w:val="24"/>
          <w:szCs w:val="24"/>
        </w:rPr>
        <w:t xml:space="preserve">доброжелательность, </w:t>
      </w:r>
      <w:r w:rsidR="00214510">
        <w:rPr>
          <w:rFonts w:ascii="Times New Roman" w:hAnsi="Times New Roman"/>
          <w:color w:val="000000"/>
          <w:sz w:val="24"/>
          <w:szCs w:val="24"/>
        </w:rPr>
        <w:t>толерантность и т.д.</w:t>
      </w:r>
      <w:r w:rsidR="00214510">
        <w:rPr>
          <w:rFonts w:ascii="Times New Roman" w:hAnsi="Times New Roman"/>
          <w:bCs/>
          <w:color w:val="000000"/>
          <w:sz w:val="24"/>
          <w:szCs w:val="24"/>
        </w:rPr>
        <w:t>).</w:t>
      </w:r>
    </w:p>
    <w:p w:rsidR="004B75ED" w:rsidRPr="00D63D2D" w:rsidRDefault="00152FFD" w:rsidP="004B75E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Развивающие:</w:t>
      </w:r>
    </w:p>
    <w:p w:rsidR="009437E4" w:rsidRPr="00187FF7" w:rsidRDefault="00152FFD" w:rsidP="00D16543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7FF7">
        <w:rPr>
          <w:rFonts w:ascii="Times New Roman" w:hAnsi="Times New Roman"/>
          <w:sz w:val="24"/>
          <w:szCs w:val="24"/>
        </w:rPr>
        <w:t>развивать у обучающихся эстетическое сознание и художественный вкус;</w:t>
      </w:r>
    </w:p>
    <w:p w:rsidR="009437E4" w:rsidRPr="00187FF7" w:rsidRDefault="00152FFD" w:rsidP="00D16543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7FF7">
        <w:rPr>
          <w:rFonts w:ascii="Times New Roman" w:hAnsi="Times New Roman"/>
          <w:sz w:val="24"/>
          <w:szCs w:val="24"/>
        </w:rPr>
        <w:t>развивать познавательные процессы: память, внимание, воображение, восприятие;</w:t>
      </w:r>
    </w:p>
    <w:p w:rsidR="009437E4" w:rsidRPr="00187FF7" w:rsidRDefault="00152FFD" w:rsidP="00D16543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7FF7">
        <w:rPr>
          <w:rFonts w:ascii="Times New Roman" w:hAnsi="Times New Roman"/>
          <w:sz w:val="24"/>
          <w:szCs w:val="24"/>
        </w:rPr>
        <w:t>развивать мелкую моторику и координацию рук.</w:t>
      </w:r>
    </w:p>
    <w:p w:rsidR="009437E4" w:rsidRPr="00B86409" w:rsidRDefault="00152FFD" w:rsidP="00943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6409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:rsidR="009437E4" w:rsidRPr="00B86409" w:rsidRDefault="00152FFD" w:rsidP="00D16543">
      <w:pPr>
        <w:pStyle w:val="aa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409">
        <w:rPr>
          <w:rFonts w:ascii="Times New Roman" w:hAnsi="Times New Roman"/>
          <w:sz w:val="24"/>
          <w:szCs w:val="24"/>
        </w:rPr>
        <w:t>обучить детей выполнять различные приемы вязания спицами и крючком;</w:t>
      </w:r>
    </w:p>
    <w:p w:rsidR="00F63B00" w:rsidRPr="00B86409" w:rsidRDefault="00152FFD" w:rsidP="00D16543">
      <w:pPr>
        <w:pStyle w:val="aa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409">
        <w:rPr>
          <w:rFonts w:ascii="Times New Roman" w:hAnsi="Times New Roman"/>
          <w:sz w:val="24"/>
          <w:szCs w:val="24"/>
        </w:rPr>
        <w:t>научить строить композиции, выбирать рисунок, делать эскизы для будущих изделий;</w:t>
      </w:r>
    </w:p>
    <w:p w:rsidR="00D36A65" w:rsidRPr="00B86409" w:rsidRDefault="00152FFD" w:rsidP="00D16543">
      <w:pPr>
        <w:pStyle w:val="aa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409">
        <w:rPr>
          <w:rFonts w:ascii="Times New Roman" w:hAnsi="Times New Roman"/>
          <w:sz w:val="24"/>
          <w:szCs w:val="24"/>
        </w:rPr>
        <w:t>научить правильно обращаться с материалами и инструментами в соответствии с правилами техники безопасности;</w:t>
      </w:r>
      <w:r w:rsidR="003C66E5">
        <w:rPr>
          <w:rFonts w:ascii="Times New Roman" w:hAnsi="Times New Roman"/>
          <w:sz w:val="24"/>
          <w:szCs w:val="24"/>
        </w:rPr>
        <w:t xml:space="preserve"> </w:t>
      </w:r>
      <w:r w:rsidRPr="00B86409">
        <w:rPr>
          <w:rFonts w:ascii="Times New Roman" w:hAnsi="Times New Roman"/>
          <w:sz w:val="24"/>
          <w:szCs w:val="24"/>
        </w:rPr>
        <w:t>научить применять полученные знания, умения и навыки в практической деятельн</w:t>
      </w:r>
      <w:r w:rsidR="004743C3" w:rsidRPr="00B86409">
        <w:rPr>
          <w:rFonts w:ascii="Times New Roman" w:hAnsi="Times New Roman"/>
          <w:sz w:val="24"/>
          <w:szCs w:val="24"/>
        </w:rPr>
        <w:t>ости при создании своих изделий</w:t>
      </w:r>
      <w:r w:rsidR="00202444">
        <w:rPr>
          <w:rFonts w:ascii="Times New Roman" w:hAnsi="Times New Roman"/>
          <w:sz w:val="24"/>
          <w:szCs w:val="24"/>
        </w:rPr>
        <w:t>.</w:t>
      </w:r>
    </w:p>
    <w:bookmarkEnd w:id="0"/>
    <w:p w:rsidR="00F13035" w:rsidRDefault="00F13035" w:rsidP="00F13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B91" w:rsidRDefault="00B14B91" w:rsidP="00F13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B91" w:rsidRDefault="00B14B91" w:rsidP="00F13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B91" w:rsidRDefault="00B14B91" w:rsidP="00F13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B91" w:rsidRDefault="00B14B91" w:rsidP="00F13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035" w:rsidRDefault="00F13035" w:rsidP="00F13035">
      <w:pPr>
        <w:pStyle w:val="aa"/>
        <w:numPr>
          <w:ilvl w:val="1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F13035"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B14B91" w:rsidRPr="00BA5B83" w:rsidRDefault="00BA5B83" w:rsidP="00BA5B83">
      <w:pPr>
        <w:pStyle w:val="aa"/>
        <w:ind w:left="4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1.3.1. Учебный план</w:t>
      </w:r>
    </w:p>
    <w:p w:rsidR="00C31BA9" w:rsidRDefault="00C31BA9" w:rsidP="00C31B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993"/>
        <w:tblW w:w="94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1276"/>
        <w:gridCol w:w="5528"/>
      </w:tblGrid>
      <w:tr w:rsidR="00F13035" w:rsidRPr="008878E1" w:rsidTr="00B14B91">
        <w:trPr>
          <w:trHeight w:val="4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80436C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436C">
              <w:rPr>
                <w:rFonts w:ascii="Times New Roman" w:hAnsi="Times New Roman" w:cs="Times New Roman"/>
                <w:b/>
                <w:lang w:eastAsia="en-US"/>
              </w:rPr>
              <w:t>Наименование раздела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80436C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Количество часов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F13035" w:rsidRPr="008878E1" w:rsidRDefault="00F13035" w:rsidP="00B14B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Формы</w:t>
            </w:r>
          </w:p>
          <w:p w:rsidR="00F13035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аттестации, контроля</w:t>
            </w:r>
          </w:p>
        </w:tc>
      </w:tr>
      <w:tr w:rsidR="00F13035" w:rsidRPr="008878E1" w:rsidTr="00B14B91">
        <w:trPr>
          <w:trHeight w:val="4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1. Введение в программу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3035" w:rsidRPr="008974A1" w:rsidRDefault="00A476BD" w:rsidP="00B14B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8974A1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Входящий контроль:</w:t>
            </w:r>
            <w:r w:rsidR="003C66E5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Pr="008974A1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о</w:t>
            </w:r>
            <w:r w:rsidR="00F13035" w:rsidRPr="008974A1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просник на</w:t>
            </w:r>
            <w:r w:rsidR="00F13035" w:rsidRPr="008974A1">
              <w:rPr>
                <w:rFonts w:ascii="Times New Roman" w:hAnsi="Times New Roman" w:cs="Times New Roman"/>
                <w:kern w:val="2"/>
                <w:lang w:eastAsia="en-US"/>
              </w:rPr>
              <w:t xml:space="preserve"> знание правил т</w:t>
            </w:r>
            <w:r w:rsidRPr="008974A1">
              <w:rPr>
                <w:rFonts w:ascii="Times New Roman" w:hAnsi="Times New Roman" w:cs="Times New Roman"/>
                <w:kern w:val="2"/>
                <w:lang w:eastAsia="en-US"/>
              </w:rPr>
              <w:t>.</w:t>
            </w:r>
            <w:r w:rsidR="00F13035" w:rsidRPr="008974A1">
              <w:rPr>
                <w:rFonts w:ascii="Times New Roman" w:hAnsi="Times New Roman" w:cs="Times New Roman"/>
                <w:kern w:val="2"/>
                <w:lang w:eastAsia="en-US"/>
              </w:rPr>
              <w:t xml:space="preserve"> безопасности, знаний о материалах и инструментах.</w:t>
            </w:r>
            <w:r w:rsidR="00F13035" w:rsidRPr="008974A1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Тест на знание истории и видов декоративно-прикладного творчества</w:t>
            </w:r>
            <w:r w:rsidRPr="008974A1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.</w:t>
            </w:r>
            <w:r w:rsidR="003C66E5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="00B838A6" w:rsidRPr="008974A1">
              <w:rPr>
                <w:rFonts w:ascii="Times New Roman" w:eastAsia="Times New Roman" w:hAnsi="Times New Roman" w:cs="Times New Roman"/>
                <w:color w:val="111115"/>
                <w:bdr w:val="none" w:sz="0" w:space="0" w:color="auto" w:frame="1"/>
              </w:rPr>
              <w:t>Входная диагностика практических умений и навыков при работе с крючком и пряжей</w:t>
            </w:r>
          </w:p>
        </w:tc>
      </w:tr>
      <w:tr w:rsidR="00F13035" w:rsidRPr="008878E1" w:rsidTr="00B14B91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2. Кисти и помпоны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3035" w:rsidRPr="00B838A6" w:rsidRDefault="00F13035" w:rsidP="00B14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B838A6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Опросник на знание теоретических понятий, практические задания, мини – выставка</w:t>
            </w:r>
            <w:r w:rsidR="008974A1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, самопрезентац</w:t>
            </w:r>
            <w:r w:rsidRPr="00B838A6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и</w:t>
            </w:r>
            <w:r w:rsidR="008974A1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я</w:t>
            </w:r>
          </w:p>
        </w:tc>
      </w:tr>
      <w:tr w:rsidR="00F13035" w:rsidRPr="008878E1" w:rsidTr="00B14B91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3. Основы вязания крючком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3035" w:rsidRPr="00B838A6" w:rsidRDefault="00F13035" w:rsidP="00B14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838A6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 xml:space="preserve"> Задания на повторение и обобщение практических умений</w:t>
            </w:r>
            <w:r w:rsidR="008974A1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, мини-выставки, самопрезентация</w:t>
            </w:r>
          </w:p>
        </w:tc>
      </w:tr>
      <w:tr w:rsidR="00F13035" w:rsidRPr="008878E1" w:rsidTr="00B14B91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4. Вязание изделий крючком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3035" w:rsidRPr="00B838A6" w:rsidRDefault="00F13035" w:rsidP="00B14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838A6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Задания на повторение и обобщение практических умений</w:t>
            </w:r>
            <w:r w:rsidR="008974A1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, мини-выставки, самопрезентация</w:t>
            </w:r>
          </w:p>
        </w:tc>
      </w:tr>
      <w:tr w:rsidR="00F13035" w:rsidRPr="008878E1" w:rsidTr="00B14B91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5. Основы вязания спицами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3035" w:rsidRPr="00B838A6" w:rsidRDefault="00F13035" w:rsidP="00B14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838A6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Задания на повторение и обобщение практических умений</w:t>
            </w:r>
            <w:r w:rsidR="008974A1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, мини-выставка</w:t>
            </w:r>
            <w:r w:rsidR="008974A1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, самопрезентация</w:t>
            </w:r>
          </w:p>
        </w:tc>
      </w:tr>
      <w:tr w:rsidR="00F13035" w:rsidRPr="008878E1" w:rsidTr="00B14B91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6. Интерьерные вещички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3035" w:rsidRPr="00B838A6" w:rsidRDefault="00F13035" w:rsidP="00B14B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838A6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>Самопрезентация на мини – выставке, анализ работ</w:t>
            </w:r>
          </w:p>
        </w:tc>
      </w:tr>
      <w:tr w:rsidR="00F13035" w:rsidRPr="008878E1" w:rsidTr="00B14B91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7. Моя 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3035" w:rsidRPr="00B838A6" w:rsidRDefault="00B838A6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Практические задания, беседа, опрос</w:t>
            </w:r>
          </w:p>
        </w:tc>
      </w:tr>
      <w:tr w:rsidR="00F13035" w:rsidRPr="008878E1" w:rsidTr="00B14B91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 xml:space="preserve">8. Итоговые занятия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3035" w:rsidRPr="00B838A6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3035" w:rsidRPr="00B838A6" w:rsidRDefault="00F13035" w:rsidP="00B14B9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38A6">
              <w:rPr>
                <w:rFonts w:ascii="Times New Roman" w:eastAsia="Times New Roman" w:hAnsi="Times New Roman" w:cs="Times New Roman"/>
              </w:rPr>
              <w:t>Промежуточная аттестация. Теоритические и практические задания.</w:t>
            </w:r>
            <w:r w:rsidRPr="00B838A6">
              <w:rPr>
                <w:rFonts w:ascii="Times New Roman" w:hAnsi="Times New Roman" w:cs="Times New Roman"/>
                <w:color w:val="0D0D0D"/>
                <w:shd w:val="clear" w:color="auto" w:fill="FFFFFF"/>
                <w:lang w:eastAsia="en-US"/>
              </w:rPr>
              <w:t xml:space="preserve"> Анкетирование.</w:t>
            </w:r>
          </w:p>
        </w:tc>
      </w:tr>
      <w:tr w:rsidR="00F13035" w:rsidRPr="008878E1" w:rsidTr="00B14B91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035" w:rsidRPr="0080436C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0436C">
              <w:rPr>
                <w:rFonts w:ascii="Times New Roman" w:hAnsi="Times New Roman" w:cs="Times New Roman"/>
                <w:b/>
                <w:lang w:eastAsia="en-US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3035" w:rsidRPr="0080436C" w:rsidRDefault="00F13035" w:rsidP="00B14B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108</w:t>
            </w:r>
            <w:r w:rsidRPr="0080436C">
              <w:rPr>
                <w:rFonts w:ascii="Times New Roman" w:hAnsi="Times New Roman" w:cs="Times New Roman"/>
                <w:b/>
                <w:lang w:eastAsia="en-US"/>
              </w:rPr>
              <w:t xml:space="preserve"> ч.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F13035" w:rsidRDefault="00F13035" w:rsidP="00B14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</w:tbl>
    <w:p w:rsidR="00C31BA9" w:rsidRPr="00691439" w:rsidRDefault="00C31BA9" w:rsidP="00B14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C07597">
        <w:rPr>
          <w:rFonts w:ascii="Times New Roman" w:hAnsi="Times New Roman" w:cs="Times New Roman"/>
          <w:b/>
          <w:sz w:val="24"/>
          <w:szCs w:val="24"/>
        </w:rPr>
        <w:t>.3.2. Учебно-тематический план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5"/>
        <w:gridCol w:w="2991"/>
        <w:gridCol w:w="708"/>
        <w:gridCol w:w="549"/>
        <w:gridCol w:w="708"/>
        <w:gridCol w:w="3814"/>
      </w:tblGrid>
      <w:tr w:rsidR="00470EF3" w:rsidRPr="008878E1" w:rsidTr="00F13035">
        <w:trPr>
          <w:trHeight w:val="193"/>
        </w:trPr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 w:rsidP="00691439">
            <w:pPr>
              <w:autoSpaceDE w:val="0"/>
              <w:autoSpaceDN w:val="0"/>
              <w:adjustRightInd w:val="0"/>
              <w:spacing w:after="0" w:line="240" w:lineRule="auto"/>
              <w:ind w:left="-142" w:right="-1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Название раздела, темы</w:t>
            </w:r>
          </w:p>
        </w:tc>
        <w:tc>
          <w:tcPr>
            <w:tcW w:w="10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Количество часов</w:t>
            </w:r>
          </w:p>
        </w:tc>
        <w:tc>
          <w:tcPr>
            <w:tcW w:w="20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470EF3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Формы</w:t>
            </w:r>
          </w:p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аттестации, контроля</w:t>
            </w:r>
          </w:p>
        </w:tc>
      </w:tr>
      <w:tr w:rsidR="00470EF3" w:rsidRPr="008878E1" w:rsidTr="00F13035">
        <w:trPr>
          <w:trHeight w:val="50"/>
        </w:trPr>
        <w:tc>
          <w:tcPr>
            <w:tcW w:w="3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 w:rsidP="00691439">
            <w:pPr>
              <w:spacing w:after="0" w:line="240" w:lineRule="auto"/>
              <w:ind w:left="-142" w:right="-114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264765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в</w:t>
            </w:r>
            <w:r w:rsidR="00C31BA9"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сего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264765" w:rsidP="00470EF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т</w:t>
            </w:r>
            <w:r w:rsidR="00C31BA9"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еор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264765" w:rsidP="00470EF3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</w:t>
            </w:r>
            <w:r w:rsidR="00C31BA9"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ракт</w:t>
            </w:r>
          </w:p>
        </w:tc>
        <w:tc>
          <w:tcPr>
            <w:tcW w:w="20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 w:rsidP="00691439">
            <w:pPr>
              <w:autoSpaceDE w:val="0"/>
              <w:autoSpaceDN w:val="0"/>
              <w:adjustRightInd w:val="0"/>
              <w:spacing w:after="0" w:line="240" w:lineRule="auto"/>
              <w:ind w:left="-142" w:right="-11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</w:t>
            </w:r>
            <w:r w:rsidR="001F4D6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ВВЕДЕНИЕ В ПРОГРАММУ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5F7DC6">
            <w:pPr>
              <w:pStyle w:val="Standard"/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8A6" w:rsidRPr="008974A1" w:rsidRDefault="00C31BA9" w:rsidP="008974A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</w:pPr>
            <w:r w:rsidRPr="008974A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Опросник на</w:t>
            </w:r>
            <w:r w:rsidRPr="008974A1"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  <w:t xml:space="preserve"> знание правил техники безопасности, знаний о материалах и инструментах</w:t>
            </w:r>
            <w:r w:rsidR="00B838A6" w:rsidRPr="008974A1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 xml:space="preserve"> Входная диагностика </w:t>
            </w:r>
          </w:p>
          <w:p w:rsidR="00C31BA9" w:rsidRPr="008974A1" w:rsidRDefault="00B838A6" w:rsidP="008974A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8974A1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практических умений и навыков при работе с крючком и пряжей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1.2.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Standard"/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sz w:val="20"/>
                <w:szCs w:val="20"/>
              </w:rPr>
              <w:t>Истоки ремесла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878E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Тесты на знание истории и видов декоративно-прикладного творчества</w:t>
            </w:r>
          </w:p>
        </w:tc>
      </w:tr>
      <w:tr w:rsidR="00470EF3" w:rsidRPr="008878E1" w:rsidTr="00F13035">
        <w:trPr>
          <w:trHeight w:val="297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</w:t>
            </w:r>
            <w:r w:rsidR="002651C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 w:rsidP="002F7E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КИСТИ И ПОМПОНЫ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 w:rsidP="002651C9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2.1.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Классический круглый помпон и кисти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 xml:space="preserve"> Опросник на знание теоретических понятий, мини – выставка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3</w:t>
            </w:r>
            <w:r w:rsidR="002651C9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 w:rsidP="002F7E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ОСНОВЫ ВЯЗАНИЯ КРЮЧКОМ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3.1.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Основы вязания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Разноуровневые</w:t>
            </w:r>
            <w:r w:rsidR="003C66E5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задания на повторение и обобщение практических умений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3.2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Поделка«Оберег» из пряжи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Работа с индивидуальными заданиями с образцами и по карточкам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3.3</w:t>
            </w:r>
            <w:r w:rsidR="001F4D60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«Фенечки» из цепочек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Задания на повторение и обобщение практических умений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3.4</w:t>
            </w:r>
            <w:r w:rsidR="001F4D60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</w:rPr>
              <w:t>Панно из цепочек «Ромашки»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Самопрезентация на мини – выставке, анализ работ</w:t>
            </w:r>
          </w:p>
        </w:tc>
      </w:tr>
      <w:tr w:rsidR="00470EF3" w:rsidRPr="008878E1" w:rsidTr="00F13035">
        <w:trPr>
          <w:trHeight w:val="337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 w:rsidP="002F7E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ВЯЗАНИЕ ИЗДЕЛИЙ КРЮЧКОМ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804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="0013547C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BA9" w:rsidRPr="008878E1" w:rsidRDefault="005F7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BA9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4.1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Столбики без накида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705F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5F7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Разноуровневые</w:t>
            </w:r>
            <w:r w:rsidR="003C66E5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задания на повторение практических умений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2651C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4.2.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Закладки для книги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804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5F7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8878E1" w:rsidRDefault="00C31BA9" w:rsidP="00470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Диагностические игры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2651C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4.3.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Чехольчик для телефона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705F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8878E1" w:rsidRDefault="005F7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5F7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Работа с индивидуальными заданиями</w:t>
            </w:r>
          </w:p>
        </w:tc>
      </w:tr>
      <w:tr w:rsidR="0080436C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36C" w:rsidRPr="008878E1" w:rsidRDefault="002651C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4.4.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36C" w:rsidRPr="008878E1" w:rsidRDefault="0080436C" w:rsidP="00DF1406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</w:rPr>
              <w:t>Митенки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36C" w:rsidRPr="008878E1" w:rsidRDefault="0013547C" w:rsidP="00DF14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36C" w:rsidRPr="008878E1" w:rsidRDefault="0080436C" w:rsidP="00DF14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36C" w:rsidRPr="008878E1" w:rsidRDefault="0013547C" w:rsidP="00DF14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36C" w:rsidRPr="008878E1" w:rsidRDefault="0080436C" w:rsidP="00DF1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Работа с индивидуальными заданиями с образцами и по карточкам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4.5</w:t>
            </w:r>
            <w:r w:rsidR="002651C9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Сумочка (косметичка)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804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8878E1" w:rsidRDefault="005F7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5F7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Тренировочны</w:t>
            </w:r>
            <w:r w:rsidR="00E751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 упражнения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 w:rsidP="002F7E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ОСНОВЫ ВЯЗАНИЯ СПИЦАМИ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705F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C31BA9"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BA9" w:rsidRPr="008878E1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BA9" w:rsidRPr="008878E1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C31BA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5.1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5"/>
              <w:spacing w:before="0" w:after="0" w:line="240" w:lineRule="auto"/>
              <w:rPr>
                <w:iCs/>
                <w:sz w:val="20"/>
                <w:szCs w:val="20"/>
              </w:rPr>
            </w:pPr>
            <w:r w:rsidRPr="008878E1">
              <w:rPr>
                <w:iCs/>
                <w:sz w:val="20"/>
                <w:szCs w:val="20"/>
              </w:rPr>
              <w:t>Вязание спицами</w:t>
            </w:r>
            <w:r w:rsidR="00705F5A">
              <w:rPr>
                <w:iCs/>
                <w:sz w:val="20"/>
                <w:szCs w:val="20"/>
              </w:rPr>
              <w:t xml:space="preserve">. </w:t>
            </w:r>
            <w:r w:rsidR="00705F5A" w:rsidRPr="008878E1">
              <w:rPr>
                <w:bCs/>
                <w:sz w:val="20"/>
                <w:szCs w:val="20"/>
              </w:rPr>
              <w:t xml:space="preserve"> Лицевые и изнаночные петли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Тесты, опросник на</w:t>
            </w:r>
            <w:r w:rsidRPr="008878E1"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  <w:t xml:space="preserve"> знание правил техники безопасности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1F4D60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5.2.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5"/>
              <w:spacing w:before="0" w:after="0" w:line="240" w:lineRule="auto"/>
              <w:rPr>
                <w:i/>
                <w:iCs/>
                <w:sz w:val="20"/>
                <w:szCs w:val="20"/>
              </w:rPr>
            </w:pPr>
            <w:r w:rsidRPr="008878E1">
              <w:rPr>
                <w:bCs/>
                <w:sz w:val="20"/>
                <w:szCs w:val="20"/>
              </w:rPr>
              <w:t>Резинки спицами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Разноуровневые</w:t>
            </w:r>
            <w:r w:rsidR="003C66E5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 xml:space="preserve">задания на повторение и </w:t>
            </w: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lastRenderedPageBreak/>
              <w:t>обобщение практических умений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1F4D60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lastRenderedPageBreak/>
              <w:t>5.3.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Изготовление пряжи из козьего пуха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265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Творческие задания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1F4D60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5.4.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</w:rPr>
              <w:t>Шарф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2651C9" w:rsidRDefault="005F7D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2651C9" w:rsidRDefault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651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 w:rsidP="002F7E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ИНТЕРЬЕРНЫЕ ВЕЩИЧКИ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705F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="00C31BA9"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6.1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Прихватки для кухни, выполненные крючком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Разноуровневые</w:t>
            </w:r>
            <w:r w:rsidR="003C66E5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задания на повторение и обобщение практических умений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6.2</w:t>
            </w:r>
            <w:r w:rsidR="001F4D60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Подставки под горячее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Работа с индивидуальными заданиями с образцами и по карточкам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2651C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6.3.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«Сердечки»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Диагностические игры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2651C9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6.4.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Карандашница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Логические и проблемные задания</w:t>
            </w:r>
          </w:p>
        </w:tc>
      </w:tr>
      <w:tr w:rsidR="002651C9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1C9" w:rsidRPr="008878E1" w:rsidRDefault="002651C9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6.5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1C9" w:rsidRPr="008878E1" w:rsidRDefault="002651C9" w:rsidP="00DF0ED2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Панно «</w:t>
            </w:r>
            <w:r w:rsidR="001F4D60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Фрукты и ягоды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1C9" w:rsidRPr="008878E1" w:rsidRDefault="002651C9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1C9" w:rsidRPr="008878E1" w:rsidRDefault="002651C9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1C9" w:rsidRPr="008878E1" w:rsidRDefault="002651C9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1C9" w:rsidRPr="008878E1" w:rsidRDefault="002651C9" w:rsidP="00D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Наблюдение, опрос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МОЯ РОССИЯ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C31BA9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C31BA9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C31BA9" w:rsidRPr="008878E1" w:rsidRDefault="001F4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13547C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1F4D60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7.1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Экскурсия в музей «Салют, Победа!»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Default="001F4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Default="001F4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470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Наблюдение, опрос</w:t>
            </w:r>
          </w:p>
        </w:tc>
      </w:tr>
      <w:tr w:rsidR="001F4D60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7.2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F4D60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Брошь «Георгие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вская лента»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F4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F4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F4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F4D60" w:rsidP="00470E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Опросник на знание теоретических понятий</w:t>
            </w:r>
          </w:p>
        </w:tc>
      </w:tr>
      <w:tr w:rsidR="001F4D60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7.3.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F4D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Панно «Флагом России горжусь»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F4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4D60" w:rsidRPr="008878E1" w:rsidRDefault="001F4D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Разноуровневые</w:t>
            </w:r>
            <w:r w:rsidR="009B732F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задания на обобщение практических умений</w:t>
            </w:r>
          </w:p>
        </w:tc>
      </w:tr>
      <w:tr w:rsidR="001F4D60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7.4.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DF0ED2">
            <w:pPr>
              <w:pStyle w:val="111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8878E1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Панно «Цветы России»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DF0E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D60" w:rsidRPr="008878E1" w:rsidRDefault="001F4D60" w:rsidP="00DF0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Зачетное занятие</w:t>
            </w:r>
            <w:r w:rsidRPr="008878E1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FFFFF"/>
                <w:lang w:eastAsia="en-US"/>
              </w:rPr>
              <w:t>, анализ работ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1BA9" w:rsidRPr="008878E1" w:rsidRDefault="001F4D60" w:rsidP="002651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7.5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1F4D60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Экскурсия в комплекс «Национальная деревня»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>Опросник на знание культуры и обычаев многонационального Оренбуржья</w:t>
            </w:r>
          </w:p>
        </w:tc>
      </w:tr>
      <w:tr w:rsidR="00470EF3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BA5B83" w:rsidP="002F7E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ИТОГОВЫЕ</w:t>
            </w:r>
            <w:r w:rsidR="00C31BA9"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ЗАН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ЯТИЯ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C31BA9" w:rsidRPr="008878E1" w:rsidRDefault="00C31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155187" w:rsidRPr="008878E1" w:rsidTr="00F13035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187" w:rsidRPr="008878E1" w:rsidRDefault="001551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8.1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187" w:rsidRPr="008878E1" w:rsidRDefault="00983F00" w:rsidP="00155187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Промежуточная аттестация. </w:t>
            </w:r>
            <w:r w:rsidR="00155187" w:rsidRPr="008878E1">
              <w:rPr>
                <w:rFonts w:ascii="Times New Roman" w:hAnsi="Times New Roman" w:cs="Times New Roman"/>
                <w:bCs/>
                <w:sz w:val="20"/>
                <w:szCs w:val="20"/>
              </w:rPr>
              <w:t>Выставка–ко</w:t>
            </w:r>
            <w:r w:rsidR="002651C9">
              <w:rPr>
                <w:rFonts w:ascii="Times New Roman" w:hAnsi="Times New Roman" w:cs="Times New Roman"/>
                <w:bCs/>
                <w:sz w:val="20"/>
                <w:szCs w:val="20"/>
              </w:rPr>
              <w:t>нкурс «Стильные штучки</w:t>
            </w:r>
            <w:r w:rsidR="00155187" w:rsidRPr="008878E1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187" w:rsidRPr="008878E1" w:rsidRDefault="00155187" w:rsidP="0015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187" w:rsidRPr="008878E1" w:rsidRDefault="00155187" w:rsidP="0015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187" w:rsidRPr="008878E1" w:rsidRDefault="00155187" w:rsidP="0015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187" w:rsidRPr="008878E1" w:rsidRDefault="00983F00" w:rsidP="001551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Теоритические и практические задания.</w:t>
            </w:r>
            <w:r w:rsidR="00155187" w:rsidRPr="008878E1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 xml:space="preserve"> Анкетирование</w:t>
            </w:r>
            <w:r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</w:p>
        </w:tc>
      </w:tr>
      <w:tr w:rsidR="00155187" w:rsidRPr="008878E1" w:rsidTr="00F13035">
        <w:tc>
          <w:tcPr>
            <w:tcW w:w="19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155187" w:rsidRPr="008878E1" w:rsidRDefault="0015518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878E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155187" w:rsidRPr="008878E1" w:rsidRDefault="001F4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155187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155187" w:rsidRPr="008878E1" w:rsidRDefault="00135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82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155187" w:rsidRPr="008878E1" w:rsidRDefault="001551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470EF3" w:rsidRPr="00691439" w:rsidRDefault="00470EF3" w:rsidP="00C31B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1E4" w:rsidRPr="0013547C" w:rsidRDefault="00146A9D" w:rsidP="00135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1439">
        <w:rPr>
          <w:rFonts w:ascii="Times New Roman" w:eastAsia="Times New Roman" w:hAnsi="Times New Roman" w:cs="Times New Roman"/>
          <w:b/>
          <w:sz w:val="24"/>
          <w:szCs w:val="24"/>
        </w:rPr>
        <w:t>1.3.3. Содержание учебно-тематического</w:t>
      </w:r>
      <w:r w:rsidR="00797E42" w:rsidRPr="00691439">
        <w:rPr>
          <w:rFonts w:ascii="Times New Roman" w:eastAsia="Times New Roman" w:hAnsi="Times New Roman" w:cs="Times New Roman"/>
          <w:b/>
          <w:sz w:val="24"/>
          <w:szCs w:val="24"/>
        </w:rPr>
        <w:t xml:space="preserve"> плана</w:t>
      </w:r>
    </w:p>
    <w:p w:rsidR="00BA5B83" w:rsidRDefault="00BA5B83" w:rsidP="001354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A21" w:rsidRPr="00691439" w:rsidRDefault="00797EFD" w:rsidP="001354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Раздел 1. Введение в дополнительную общеобразовательную программу (4ч.)</w:t>
      </w:r>
    </w:p>
    <w:p w:rsidR="00374A21" w:rsidRPr="00691439" w:rsidRDefault="00797EFD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Тема 1.1. Вводное занятие</w:t>
      </w:r>
      <w:r w:rsidR="000E4536" w:rsidRPr="00691439">
        <w:rPr>
          <w:rFonts w:ascii="Times New Roman" w:hAnsi="Times New Roman" w:cs="Times New Roman"/>
          <w:b/>
          <w:sz w:val="24"/>
          <w:szCs w:val="24"/>
        </w:rPr>
        <w:t xml:space="preserve"> (1 час теории, 1 час практики)</w:t>
      </w:r>
    </w:p>
    <w:p w:rsidR="00374A21" w:rsidRPr="00691439" w:rsidRDefault="00797EFD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E05452" w:rsidRPr="00691439">
        <w:rPr>
          <w:rFonts w:ascii="Times New Roman" w:hAnsi="Times New Roman" w:cs="Times New Roman"/>
          <w:sz w:val="24"/>
          <w:szCs w:val="24"/>
        </w:rPr>
        <w:t xml:space="preserve">Разговор о важном: символы Российской Федерации - гимн, флаг, герб. </w:t>
      </w:r>
      <w:r w:rsidRPr="00691439">
        <w:rPr>
          <w:rFonts w:ascii="Times New Roman" w:hAnsi="Times New Roman" w:cs="Times New Roman"/>
          <w:sz w:val="24"/>
          <w:szCs w:val="24"/>
        </w:rPr>
        <w:t>Содержание программы, режим работы объединения, организация рабочего места. Презентация т</w:t>
      </w:r>
      <w:r w:rsidR="0013547C">
        <w:rPr>
          <w:rFonts w:ascii="Times New Roman" w:hAnsi="Times New Roman" w:cs="Times New Roman"/>
          <w:sz w:val="24"/>
          <w:szCs w:val="24"/>
        </w:rPr>
        <w:t>ворческого объединения «Стильные штучки</w:t>
      </w:r>
      <w:r w:rsidRPr="00691439">
        <w:rPr>
          <w:rFonts w:ascii="Times New Roman" w:hAnsi="Times New Roman" w:cs="Times New Roman"/>
          <w:sz w:val="24"/>
          <w:szCs w:val="24"/>
        </w:rPr>
        <w:t>». Правила поведения и техника безопасности на занятиях.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="004C21FC" w:rsidRPr="00691439">
        <w:rPr>
          <w:rFonts w:ascii="Times New Roman" w:hAnsi="Times New Roman" w:cs="Times New Roman"/>
          <w:sz w:val="24"/>
          <w:szCs w:val="24"/>
        </w:rPr>
        <w:t>Декоративно-прикладное творчество.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="004D42FF" w:rsidRPr="00691439">
        <w:rPr>
          <w:rFonts w:ascii="Times New Roman" w:hAnsi="Times New Roman" w:cs="Times New Roman"/>
          <w:sz w:val="24"/>
          <w:szCs w:val="24"/>
        </w:rPr>
        <w:t>Вязание как вид рукоделия.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="004C21FC" w:rsidRPr="00691439">
        <w:rPr>
          <w:rFonts w:ascii="Times New Roman" w:hAnsi="Times New Roman" w:cs="Times New Roman"/>
          <w:sz w:val="24"/>
          <w:szCs w:val="24"/>
        </w:rPr>
        <w:t>Пуховязание в Оренбургской области.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="004C21FC" w:rsidRPr="00691439">
        <w:rPr>
          <w:rFonts w:ascii="Times New Roman" w:hAnsi="Times New Roman" w:cs="Times New Roman"/>
          <w:sz w:val="24"/>
          <w:szCs w:val="24"/>
        </w:rPr>
        <w:t>Материалы и инструменты, требуемые для занятия.</w:t>
      </w:r>
    </w:p>
    <w:p w:rsidR="00374A21" w:rsidRPr="00691439" w:rsidRDefault="002F3A31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  <w:szCs w:val="24"/>
        </w:rPr>
        <w:t xml:space="preserve">: Изготовление </w:t>
      </w:r>
      <w:r w:rsidR="00A512EC" w:rsidRPr="00691439">
        <w:rPr>
          <w:rFonts w:ascii="Times New Roman" w:hAnsi="Times New Roman" w:cs="Times New Roman"/>
          <w:sz w:val="24"/>
          <w:szCs w:val="24"/>
        </w:rPr>
        <w:t>поделок «Солнышко</w:t>
      </w:r>
      <w:r w:rsidR="00797EFD" w:rsidRPr="00691439">
        <w:rPr>
          <w:rFonts w:ascii="Times New Roman" w:hAnsi="Times New Roman" w:cs="Times New Roman"/>
          <w:sz w:val="24"/>
          <w:szCs w:val="24"/>
        </w:rPr>
        <w:t>» путем применения крючка и пряжи.</w:t>
      </w:r>
    </w:p>
    <w:p w:rsidR="00B838A6" w:rsidRPr="00B14B91" w:rsidRDefault="00B838A6" w:rsidP="00B14B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9B732F">
        <w:rPr>
          <w:rFonts w:ascii="Times New Roman" w:hAnsi="Times New Roman"/>
          <w:sz w:val="24"/>
          <w:szCs w:val="24"/>
        </w:rPr>
        <w:t xml:space="preserve"> </w:t>
      </w:r>
      <w:r w:rsidR="00B14B91" w:rsidRPr="008974A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Входная диагностика</w:t>
      </w:r>
      <w:r w:rsidR="00B14B9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.</w:t>
      </w:r>
      <w:r w:rsidR="009B732F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</w:t>
      </w:r>
      <w:r w:rsidR="008974A1" w:rsidRPr="008974A1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Опросник на</w:t>
      </w:r>
      <w:r w:rsidR="008974A1" w:rsidRPr="008974A1">
        <w:rPr>
          <w:rFonts w:ascii="Times New Roman" w:hAnsi="Times New Roman" w:cs="Times New Roman"/>
          <w:kern w:val="2"/>
          <w:sz w:val="24"/>
          <w:szCs w:val="24"/>
          <w:lang w:eastAsia="en-US"/>
        </w:rPr>
        <w:t xml:space="preserve"> знание правил техники безопасности, знаний о материалах и инструментах</w:t>
      </w:r>
      <w:r w:rsidR="00B14B91">
        <w:rPr>
          <w:rFonts w:ascii="Times New Roman" w:hAnsi="Times New Roman" w:cs="Times New Roman"/>
          <w:kern w:val="2"/>
          <w:sz w:val="24"/>
          <w:szCs w:val="24"/>
          <w:lang w:eastAsia="en-US"/>
        </w:rPr>
        <w:t xml:space="preserve">. </w:t>
      </w:r>
    </w:p>
    <w:p w:rsidR="00374A21" w:rsidRPr="00691439" w:rsidRDefault="00797EFD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Тема 1.2. Истоки ремесла(2 часа теории)</w:t>
      </w:r>
    </w:p>
    <w:p w:rsidR="00374A21" w:rsidRPr="00691439" w:rsidRDefault="00797EFD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Экскурсия на фабрику пуховых платков. История народного промысла оренбургских пуховых платков;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Pr="00691439">
        <w:rPr>
          <w:rFonts w:ascii="Times New Roman" w:hAnsi="Times New Roman" w:cs="Times New Roman"/>
          <w:sz w:val="24"/>
          <w:szCs w:val="24"/>
        </w:rPr>
        <w:t>традиции использования оренбургского пухового платка в народном и городском женском костюме; промышленная технология производства пряжи и история фабрики пуховых платков.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Pr="00691439">
        <w:rPr>
          <w:rFonts w:ascii="Times New Roman" w:hAnsi="Times New Roman" w:cs="Times New Roman"/>
          <w:sz w:val="24"/>
          <w:szCs w:val="24"/>
        </w:rPr>
        <w:t>Мастерицы пуховязания.</w:t>
      </w:r>
    </w:p>
    <w:p w:rsidR="005001E4" w:rsidRDefault="00B14B91" w:rsidP="00B14B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507284">
        <w:rPr>
          <w:rFonts w:ascii="Times New Roman" w:hAnsi="Times New Roman"/>
          <w:sz w:val="24"/>
          <w:szCs w:val="24"/>
        </w:rPr>
        <w:t xml:space="preserve"> Наблюдение, беседа, опрос</w:t>
      </w:r>
    </w:p>
    <w:p w:rsidR="00374A21" w:rsidRPr="00691439" w:rsidRDefault="00797EFD" w:rsidP="001354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Раздел 2. Кисти и помпоны (4ч.)</w:t>
      </w:r>
    </w:p>
    <w:p w:rsidR="00374A21" w:rsidRPr="00691439" w:rsidRDefault="00797EFD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Тема 2.1. Классический круглый помпон и кисти (1 час теории, 3 часа практики)</w:t>
      </w:r>
    </w:p>
    <w:p w:rsidR="00374A21" w:rsidRPr="00691439" w:rsidRDefault="00797EFD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EE0839" w:rsidRPr="00691439">
        <w:rPr>
          <w:rFonts w:ascii="Times New Roman" w:hAnsi="Times New Roman" w:cs="Times New Roman"/>
          <w:sz w:val="24"/>
          <w:szCs w:val="24"/>
        </w:rPr>
        <w:t xml:space="preserve">Кисти и помпоны </w:t>
      </w:r>
      <w:r w:rsidR="009A4EFE" w:rsidRPr="00691439">
        <w:rPr>
          <w:rFonts w:ascii="Times New Roman" w:hAnsi="Times New Roman" w:cs="Times New Roman"/>
          <w:sz w:val="24"/>
          <w:szCs w:val="24"/>
        </w:rPr>
        <w:t>– забытые традиции.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="000E4536" w:rsidRPr="006914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История появления </w:t>
      </w:r>
      <w:r w:rsidR="009A4EFE" w:rsidRPr="0069143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помпонов</w:t>
      </w:r>
      <w:r w:rsidR="00670B93" w:rsidRPr="006914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кистей</w:t>
      </w:r>
      <w:r w:rsidR="009A4EFE" w:rsidRPr="0069143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B73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A4EFE" w:rsidRPr="00691439">
        <w:rPr>
          <w:rFonts w:ascii="Times New Roman" w:hAnsi="Times New Roman" w:cs="Times New Roman"/>
          <w:sz w:val="24"/>
          <w:szCs w:val="24"/>
          <w:shd w:val="clear" w:color="auto" w:fill="FFFFFF"/>
        </w:rPr>
        <w:t>Куклы-закрутки</w:t>
      </w:r>
      <w:r w:rsidR="00670B93" w:rsidRPr="00691439">
        <w:rPr>
          <w:rFonts w:ascii="Times New Roman" w:hAnsi="Times New Roman" w:cs="Times New Roman"/>
          <w:sz w:val="24"/>
          <w:szCs w:val="24"/>
        </w:rPr>
        <w:t>.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="00E05452" w:rsidRPr="00691439">
        <w:rPr>
          <w:rFonts w:ascii="Times New Roman" w:hAnsi="Times New Roman" w:cs="Times New Roman"/>
          <w:sz w:val="24"/>
          <w:szCs w:val="24"/>
        </w:rPr>
        <w:t xml:space="preserve">Виды помпонов и кистей. </w:t>
      </w:r>
      <w:r w:rsidR="00670B93" w:rsidRPr="00691439">
        <w:rPr>
          <w:rFonts w:ascii="Times New Roman" w:hAnsi="Times New Roman" w:cs="Times New Roman"/>
          <w:sz w:val="24"/>
          <w:szCs w:val="24"/>
        </w:rPr>
        <w:t>Материаловедение</w:t>
      </w:r>
      <w:r w:rsidR="000E4536" w:rsidRPr="00691439">
        <w:rPr>
          <w:rFonts w:ascii="Times New Roman" w:hAnsi="Times New Roman" w:cs="Times New Roman"/>
          <w:sz w:val="24"/>
          <w:szCs w:val="24"/>
        </w:rPr>
        <w:t>. Приспособления для</w:t>
      </w:r>
      <w:r w:rsidR="00A65553" w:rsidRPr="00691439">
        <w:rPr>
          <w:rFonts w:ascii="Times New Roman" w:hAnsi="Times New Roman" w:cs="Times New Roman"/>
          <w:sz w:val="24"/>
          <w:szCs w:val="24"/>
        </w:rPr>
        <w:t xml:space="preserve"> изготовления</w:t>
      </w:r>
      <w:r w:rsidR="000E4536" w:rsidRPr="00691439">
        <w:rPr>
          <w:rFonts w:ascii="Times New Roman" w:hAnsi="Times New Roman" w:cs="Times New Roman"/>
          <w:sz w:val="24"/>
          <w:szCs w:val="24"/>
        </w:rPr>
        <w:t xml:space="preserve"> изделий</w:t>
      </w:r>
      <w:r w:rsidR="00A65553" w:rsidRPr="00691439">
        <w:rPr>
          <w:rFonts w:ascii="Times New Roman" w:hAnsi="Times New Roman" w:cs="Times New Roman"/>
          <w:sz w:val="24"/>
          <w:szCs w:val="24"/>
        </w:rPr>
        <w:t>.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="00A65553" w:rsidRPr="00691439">
        <w:rPr>
          <w:rFonts w:ascii="Times New Roman" w:hAnsi="Times New Roman" w:cs="Times New Roman"/>
          <w:sz w:val="24"/>
          <w:szCs w:val="24"/>
        </w:rPr>
        <w:t xml:space="preserve">Правила </w:t>
      </w:r>
      <w:r w:rsidR="008C30EB" w:rsidRPr="00691439">
        <w:rPr>
          <w:rFonts w:ascii="Times New Roman" w:hAnsi="Times New Roman" w:cs="Times New Roman"/>
          <w:sz w:val="24"/>
          <w:szCs w:val="24"/>
        </w:rPr>
        <w:t>техники безопасности при работе</w:t>
      </w:r>
      <w:r w:rsidR="00A65553" w:rsidRPr="00691439">
        <w:rPr>
          <w:rFonts w:ascii="Times New Roman" w:hAnsi="Times New Roman" w:cs="Times New Roman"/>
          <w:sz w:val="24"/>
          <w:szCs w:val="24"/>
        </w:rPr>
        <w:t xml:space="preserve"> с острыми предметами. Алгоритм</w:t>
      </w:r>
      <w:r w:rsidR="00E05452" w:rsidRPr="00691439">
        <w:rPr>
          <w:rFonts w:ascii="Times New Roman" w:hAnsi="Times New Roman" w:cs="Times New Roman"/>
          <w:sz w:val="24"/>
          <w:szCs w:val="24"/>
        </w:rPr>
        <w:t xml:space="preserve"> изготовления изделий</w:t>
      </w:r>
      <w:r w:rsidRPr="00691439">
        <w:rPr>
          <w:rFonts w:ascii="Times New Roman" w:hAnsi="Times New Roman" w:cs="Times New Roman"/>
          <w:sz w:val="24"/>
          <w:szCs w:val="24"/>
        </w:rPr>
        <w:t>.</w:t>
      </w:r>
    </w:p>
    <w:p w:rsidR="00374A21" w:rsidRPr="00691439" w:rsidRDefault="002F3A31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  <w:szCs w:val="24"/>
        </w:rPr>
        <w:t xml:space="preserve">: </w:t>
      </w:r>
      <w:r w:rsidR="00E05452" w:rsidRPr="00691439">
        <w:rPr>
          <w:rFonts w:ascii="Times New Roman" w:hAnsi="Times New Roman" w:cs="Times New Roman"/>
          <w:sz w:val="24"/>
          <w:szCs w:val="24"/>
        </w:rPr>
        <w:t>Подготовка картонной заготовки.</w:t>
      </w:r>
      <w:r w:rsidR="009B732F">
        <w:rPr>
          <w:rFonts w:ascii="Times New Roman" w:hAnsi="Times New Roman" w:cs="Times New Roman"/>
          <w:sz w:val="24"/>
          <w:szCs w:val="24"/>
        </w:rPr>
        <w:t xml:space="preserve"> </w:t>
      </w:r>
      <w:r w:rsidR="00797EFD" w:rsidRPr="00691439">
        <w:rPr>
          <w:rFonts w:ascii="Times New Roman" w:hAnsi="Times New Roman" w:cs="Times New Roman"/>
          <w:sz w:val="24"/>
          <w:szCs w:val="24"/>
        </w:rPr>
        <w:t>Изготовлени</w:t>
      </w:r>
      <w:r w:rsidR="00E05452" w:rsidRPr="00691439">
        <w:rPr>
          <w:rFonts w:ascii="Times New Roman" w:hAnsi="Times New Roman" w:cs="Times New Roman"/>
          <w:sz w:val="24"/>
          <w:szCs w:val="24"/>
        </w:rPr>
        <w:t xml:space="preserve">е круглого помпона и </w:t>
      </w:r>
      <w:r w:rsidR="00797EFD" w:rsidRPr="00691439">
        <w:rPr>
          <w:rFonts w:ascii="Times New Roman" w:hAnsi="Times New Roman" w:cs="Times New Roman"/>
          <w:sz w:val="24"/>
          <w:szCs w:val="24"/>
        </w:rPr>
        <w:t>кистей из пряжи. Изготовление игрушек и сувен</w:t>
      </w:r>
      <w:r w:rsidR="00E05452" w:rsidRPr="00691439">
        <w:rPr>
          <w:rFonts w:ascii="Times New Roman" w:hAnsi="Times New Roman" w:cs="Times New Roman"/>
          <w:sz w:val="24"/>
          <w:szCs w:val="24"/>
        </w:rPr>
        <w:t xml:space="preserve">иров на основе помпона и кистей </w:t>
      </w:r>
      <w:r w:rsidR="009A4EFE" w:rsidRPr="00691439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9A4EFE" w:rsidRPr="00691439">
        <w:rPr>
          <w:rFonts w:ascii="Times New Roman" w:hAnsi="Times New Roman" w:cs="Times New Roman"/>
          <w:sz w:val="24"/>
          <w:szCs w:val="24"/>
        </w:rPr>
        <w:t>Гусеница», «</w:t>
      </w:r>
      <w:r w:rsidR="009A4EFE" w:rsidRPr="00691439">
        <w:rPr>
          <w:rFonts w:ascii="Times New Roman" w:hAnsi="Times New Roman" w:cs="Times New Roman"/>
          <w:sz w:val="24"/>
          <w:szCs w:val="24"/>
          <w:shd w:val="clear" w:color="auto" w:fill="FFFFFF"/>
        </w:rPr>
        <w:t>Куклы-закрутк</w:t>
      </w:r>
      <w:r w:rsidR="00670B93" w:rsidRPr="00691439">
        <w:rPr>
          <w:rFonts w:ascii="Times New Roman" w:hAnsi="Times New Roman" w:cs="Times New Roman"/>
          <w:sz w:val="24"/>
          <w:szCs w:val="24"/>
          <w:shd w:val="clear" w:color="auto" w:fill="FFFFFF"/>
        </w:rPr>
        <w:t>и»</w:t>
      </w:r>
      <w:r w:rsidR="008C30EB" w:rsidRPr="00691439">
        <w:rPr>
          <w:rFonts w:ascii="Times New Roman" w:hAnsi="Times New Roman" w:cs="Times New Roman"/>
          <w:sz w:val="24"/>
          <w:szCs w:val="24"/>
        </w:rPr>
        <w:t>.</w:t>
      </w:r>
    </w:p>
    <w:p w:rsidR="005001E4" w:rsidRPr="00691439" w:rsidRDefault="00B14B91" w:rsidP="00B14B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9B732F">
        <w:rPr>
          <w:rFonts w:ascii="Times New Roman" w:hAnsi="Times New Roman"/>
          <w:sz w:val="24"/>
          <w:szCs w:val="24"/>
        </w:rPr>
        <w:t xml:space="preserve"> </w:t>
      </w:r>
      <w:r w:rsidR="00C44DF6" w:rsidRPr="00C44DF6">
        <w:rPr>
          <w:rFonts w:ascii="Times New Roman" w:hAnsi="Times New Roman" w:cs="Times New Roman"/>
          <w:sz w:val="24"/>
          <w:szCs w:val="24"/>
          <w:lang w:eastAsia="en-US"/>
        </w:rPr>
        <w:t>Творческие задания</w:t>
      </w:r>
      <w:r w:rsidR="00C44DF6">
        <w:rPr>
          <w:rFonts w:ascii="Times New Roman" w:hAnsi="Times New Roman" w:cs="Times New Roman"/>
          <w:sz w:val="24"/>
          <w:szCs w:val="24"/>
          <w:lang w:eastAsia="en-US"/>
        </w:rPr>
        <w:t xml:space="preserve"> «Весёлые помпоны»</w:t>
      </w:r>
    </w:p>
    <w:p w:rsidR="00374A21" w:rsidRPr="00691439" w:rsidRDefault="00797EFD" w:rsidP="00C0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lastRenderedPageBreak/>
        <w:t>Разд</w:t>
      </w:r>
      <w:r w:rsidR="00C03777">
        <w:rPr>
          <w:rFonts w:ascii="Times New Roman" w:hAnsi="Times New Roman" w:cs="Times New Roman"/>
          <w:b/>
          <w:sz w:val="24"/>
          <w:szCs w:val="24"/>
        </w:rPr>
        <w:t xml:space="preserve">ел3. Основы вязания крючком (14 </w:t>
      </w:r>
      <w:r w:rsidRPr="00691439">
        <w:rPr>
          <w:rFonts w:ascii="Times New Roman" w:hAnsi="Times New Roman" w:cs="Times New Roman"/>
          <w:b/>
          <w:sz w:val="24"/>
          <w:szCs w:val="24"/>
        </w:rPr>
        <w:t>ч.)</w:t>
      </w:r>
    </w:p>
    <w:p w:rsidR="00374A21" w:rsidRPr="00691439" w:rsidRDefault="00C03777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3.1. Основы вязания (1 час</w:t>
      </w:r>
      <w:r w:rsidR="002F3A31" w:rsidRPr="00691439">
        <w:rPr>
          <w:rFonts w:ascii="Times New Roman" w:hAnsi="Times New Roman" w:cs="Times New Roman"/>
          <w:b/>
          <w:sz w:val="24"/>
          <w:szCs w:val="24"/>
        </w:rPr>
        <w:t xml:space="preserve"> теории,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797EFD" w:rsidRPr="00691439">
        <w:rPr>
          <w:rFonts w:ascii="Times New Roman" w:hAnsi="Times New Roman" w:cs="Times New Roman"/>
          <w:b/>
          <w:sz w:val="24"/>
          <w:szCs w:val="24"/>
        </w:rPr>
        <w:t xml:space="preserve"> часов практики)</w:t>
      </w:r>
    </w:p>
    <w:p w:rsidR="00374A21" w:rsidRPr="00691439" w:rsidRDefault="00797EFD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Теория: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670B93" w:rsidRPr="00691439">
        <w:rPr>
          <w:rFonts w:ascii="Times New Roman" w:hAnsi="Times New Roman" w:cs="Times New Roman"/>
          <w:sz w:val="24"/>
          <w:szCs w:val="24"/>
        </w:rPr>
        <w:t>Виды и техники, применяемые в вязании.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670B93" w:rsidRPr="00691439">
        <w:rPr>
          <w:rFonts w:ascii="Times New Roman" w:hAnsi="Times New Roman" w:cs="Times New Roman"/>
          <w:sz w:val="24"/>
          <w:szCs w:val="24"/>
        </w:rPr>
        <w:t>Пряжа и крючки, их соответствие.</w:t>
      </w:r>
      <w:r w:rsidR="00522E5C" w:rsidRPr="00691439">
        <w:rPr>
          <w:rFonts w:ascii="Times New Roman" w:hAnsi="Times New Roman" w:cs="Times New Roman"/>
          <w:sz w:val="24"/>
          <w:szCs w:val="24"/>
        </w:rPr>
        <w:t xml:space="preserve"> Схема </w:t>
      </w:r>
      <w:r w:rsidRPr="00691439">
        <w:rPr>
          <w:rFonts w:ascii="Times New Roman" w:hAnsi="Times New Roman" w:cs="Times New Roman"/>
          <w:sz w:val="24"/>
          <w:szCs w:val="24"/>
        </w:rPr>
        <w:t>вязания первой воздушной петли.</w:t>
      </w:r>
    </w:p>
    <w:p w:rsidR="00374A21" w:rsidRPr="00691439" w:rsidRDefault="002F3A31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  <w:szCs w:val="24"/>
        </w:rPr>
        <w:t xml:space="preserve">: </w:t>
      </w:r>
      <w:r w:rsidR="00522E5C" w:rsidRPr="00691439">
        <w:rPr>
          <w:rFonts w:ascii="Times New Roman" w:hAnsi="Times New Roman" w:cs="Times New Roman"/>
          <w:sz w:val="24"/>
          <w:szCs w:val="24"/>
        </w:rPr>
        <w:t>Вязание</w:t>
      </w:r>
      <w:r w:rsidR="00797EFD" w:rsidRPr="00691439">
        <w:rPr>
          <w:rFonts w:ascii="Times New Roman" w:hAnsi="Times New Roman" w:cs="Times New Roman"/>
          <w:sz w:val="24"/>
          <w:szCs w:val="24"/>
        </w:rPr>
        <w:t xml:space="preserve"> первой воздушной петли. </w:t>
      </w:r>
      <w:r w:rsidR="00522E5C" w:rsidRPr="00691439">
        <w:rPr>
          <w:rFonts w:ascii="Times New Roman" w:hAnsi="Times New Roman" w:cs="Times New Roman"/>
          <w:sz w:val="24"/>
          <w:szCs w:val="24"/>
        </w:rPr>
        <w:t>В</w:t>
      </w:r>
      <w:r w:rsidR="00797EFD" w:rsidRPr="00691439">
        <w:rPr>
          <w:rFonts w:ascii="Times New Roman" w:hAnsi="Times New Roman" w:cs="Times New Roman"/>
          <w:sz w:val="24"/>
          <w:szCs w:val="24"/>
        </w:rPr>
        <w:t>ыполнение цепочки из воздушных петель</w:t>
      </w:r>
      <w:r w:rsidR="008C30EB" w:rsidRPr="00691439">
        <w:rPr>
          <w:rFonts w:ascii="Times New Roman" w:hAnsi="Times New Roman" w:cs="Times New Roman"/>
          <w:sz w:val="24"/>
          <w:szCs w:val="24"/>
        </w:rPr>
        <w:t>.</w:t>
      </w:r>
    </w:p>
    <w:p w:rsidR="00507284" w:rsidRDefault="00B14B91" w:rsidP="005001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="00507284" w:rsidRPr="00507284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>Опросник на знание теоретических понятий</w:t>
      </w:r>
    </w:p>
    <w:p w:rsidR="00374A21" w:rsidRPr="00691439" w:rsidRDefault="00797EFD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 xml:space="preserve">Тема 3.2. </w:t>
      </w:r>
      <w:r w:rsidR="00670B93" w:rsidRPr="00691439">
        <w:rPr>
          <w:rFonts w:ascii="Times New Roman" w:hAnsi="Times New Roman" w:cs="Times New Roman"/>
          <w:b/>
          <w:sz w:val="24"/>
          <w:szCs w:val="24"/>
        </w:rPr>
        <w:t>Поделка</w:t>
      </w:r>
      <w:r w:rsidR="002F3A31" w:rsidRPr="00691439">
        <w:rPr>
          <w:rFonts w:ascii="Times New Roman" w:hAnsi="Times New Roman" w:cs="Times New Roman"/>
          <w:b/>
          <w:sz w:val="24"/>
          <w:szCs w:val="24"/>
        </w:rPr>
        <w:t xml:space="preserve"> «Оберег» из пряжи (1 час теории, </w:t>
      </w:r>
      <w:r w:rsidRPr="00691439">
        <w:rPr>
          <w:rFonts w:ascii="Times New Roman" w:hAnsi="Times New Roman" w:cs="Times New Roman"/>
          <w:b/>
          <w:sz w:val="24"/>
          <w:szCs w:val="24"/>
        </w:rPr>
        <w:t>3 часа практики)</w:t>
      </w:r>
    </w:p>
    <w:p w:rsidR="00691439" w:rsidRDefault="00522E5C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E05452" w:rsidRPr="00691439">
        <w:rPr>
          <w:rFonts w:ascii="Times New Roman" w:hAnsi="Times New Roman" w:cs="Times New Roman"/>
          <w:sz w:val="24"/>
          <w:szCs w:val="24"/>
        </w:rPr>
        <w:t xml:space="preserve">Славянские обереги и их значение. </w:t>
      </w:r>
      <w:r w:rsidR="00F038DD" w:rsidRPr="00691439">
        <w:rPr>
          <w:rFonts w:ascii="Times New Roman" w:hAnsi="Times New Roman" w:cs="Times New Roman"/>
          <w:sz w:val="24"/>
          <w:szCs w:val="24"/>
        </w:rPr>
        <w:t>Виды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F038DD" w:rsidRPr="00691439">
        <w:rPr>
          <w:rFonts w:ascii="Times New Roman" w:hAnsi="Times New Roman" w:cs="Times New Roman"/>
          <w:sz w:val="24"/>
          <w:szCs w:val="24"/>
        </w:rPr>
        <w:t>оберегов</w:t>
      </w:r>
      <w:r w:rsidR="00E05452" w:rsidRPr="00691439">
        <w:rPr>
          <w:rFonts w:ascii="Times New Roman" w:hAnsi="Times New Roman" w:cs="Times New Roman"/>
          <w:sz w:val="24"/>
          <w:szCs w:val="24"/>
        </w:rPr>
        <w:t xml:space="preserve">. </w:t>
      </w:r>
      <w:r w:rsidR="00EB2AA7" w:rsidRPr="00691439">
        <w:rPr>
          <w:rFonts w:ascii="Times New Roman" w:hAnsi="Times New Roman" w:cs="Times New Roman"/>
          <w:sz w:val="24"/>
          <w:szCs w:val="24"/>
        </w:rPr>
        <w:t>Цветовое решение.</w:t>
      </w:r>
      <w:r w:rsidR="003E37AF" w:rsidRPr="00691439">
        <w:rPr>
          <w:rFonts w:ascii="Times New Roman" w:hAnsi="Times New Roman" w:cs="Times New Roman"/>
          <w:sz w:val="24"/>
          <w:szCs w:val="24"/>
        </w:rPr>
        <w:t xml:space="preserve"> Алгоритм выполнения изделия.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6831E2" w:rsidRPr="00691439">
        <w:rPr>
          <w:rFonts w:ascii="Times New Roman" w:hAnsi="Times New Roman" w:cs="Times New Roman"/>
          <w:sz w:val="24"/>
          <w:szCs w:val="24"/>
        </w:rPr>
        <w:t>Дизайн и его место в духовной и материальной культуре. Панно в дизайне интерьера</w:t>
      </w:r>
      <w:r w:rsidR="00CA0EAC" w:rsidRPr="00691439">
        <w:rPr>
          <w:rFonts w:ascii="Times New Roman" w:hAnsi="Times New Roman" w:cs="Times New Roman"/>
          <w:sz w:val="24"/>
          <w:szCs w:val="24"/>
        </w:rPr>
        <w:t>.</w:t>
      </w:r>
    </w:p>
    <w:p w:rsidR="00B14B91" w:rsidRDefault="002F3A31" w:rsidP="00C037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  <w:szCs w:val="24"/>
        </w:rPr>
        <w:t xml:space="preserve">: </w:t>
      </w:r>
      <w:r w:rsidR="00522E5C" w:rsidRPr="00691439">
        <w:rPr>
          <w:rFonts w:ascii="Times New Roman" w:hAnsi="Times New Roman" w:cs="Times New Roman"/>
          <w:sz w:val="24"/>
          <w:szCs w:val="24"/>
        </w:rPr>
        <w:t>Домашний оберег «Подкова»</w:t>
      </w:r>
      <w:r w:rsidR="008C30EB" w:rsidRPr="00691439">
        <w:rPr>
          <w:rFonts w:ascii="Times New Roman" w:hAnsi="Times New Roman" w:cs="Times New Roman"/>
          <w:sz w:val="24"/>
          <w:szCs w:val="24"/>
        </w:rPr>
        <w:t>.</w:t>
      </w:r>
    </w:p>
    <w:p w:rsidR="00374A21" w:rsidRPr="00C03777" w:rsidRDefault="00B14B91" w:rsidP="00C037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C44DF6" w:rsidRPr="00C44DF6">
        <w:rPr>
          <w:rFonts w:ascii="Times New Roman" w:hAnsi="Times New Roman" w:cs="Times New Roman"/>
          <w:sz w:val="24"/>
          <w:szCs w:val="24"/>
          <w:lang w:eastAsia="en-US"/>
        </w:rPr>
        <w:t xml:space="preserve"> Творческие задания</w:t>
      </w:r>
    </w:p>
    <w:p w:rsidR="00374A21" w:rsidRPr="00691439" w:rsidRDefault="00797EFD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2F3A31" w:rsidRPr="00691439">
        <w:rPr>
          <w:rFonts w:ascii="Times New Roman" w:hAnsi="Times New Roman" w:cs="Times New Roman"/>
          <w:b/>
          <w:sz w:val="24"/>
          <w:szCs w:val="24"/>
        </w:rPr>
        <w:t xml:space="preserve">3.3. «Фенечки» из цепочек </w:t>
      </w:r>
      <w:r w:rsidR="00D11785" w:rsidRPr="00691439">
        <w:rPr>
          <w:rFonts w:ascii="Times New Roman" w:hAnsi="Times New Roman" w:cs="Times New Roman"/>
          <w:b/>
          <w:sz w:val="24"/>
          <w:szCs w:val="24"/>
        </w:rPr>
        <w:t>(2 ч</w:t>
      </w:r>
      <w:r w:rsidRPr="00691439">
        <w:rPr>
          <w:rFonts w:ascii="Times New Roman" w:hAnsi="Times New Roman" w:cs="Times New Roman"/>
          <w:b/>
          <w:sz w:val="24"/>
          <w:szCs w:val="24"/>
        </w:rPr>
        <w:t>аса практики)</w:t>
      </w:r>
    </w:p>
    <w:p w:rsidR="00374A21" w:rsidRPr="00691439" w:rsidRDefault="002F3A31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 xml:space="preserve">Практика: Изготовление «фенечек» </w:t>
      </w:r>
      <w:r w:rsidR="00797EFD" w:rsidRPr="00691439">
        <w:rPr>
          <w:rFonts w:ascii="Times New Roman" w:hAnsi="Times New Roman" w:cs="Times New Roman"/>
          <w:sz w:val="24"/>
          <w:szCs w:val="24"/>
        </w:rPr>
        <w:t>по выбору обучающихся</w:t>
      </w:r>
      <w:r w:rsidR="008C30EB" w:rsidRPr="00691439">
        <w:rPr>
          <w:rFonts w:ascii="Times New Roman" w:hAnsi="Times New Roman" w:cs="Times New Roman"/>
          <w:sz w:val="24"/>
          <w:szCs w:val="24"/>
        </w:rPr>
        <w:t>.</w:t>
      </w:r>
    </w:p>
    <w:p w:rsidR="00374A21" w:rsidRPr="00691439" w:rsidRDefault="00797EFD" w:rsidP="005001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Тема 3.4. Панно из цепочек</w:t>
      </w:r>
      <w:r w:rsidR="002F3A31" w:rsidRPr="00691439">
        <w:rPr>
          <w:rFonts w:ascii="Times New Roman" w:hAnsi="Times New Roman" w:cs="Times New Roman"/>
          <w:b/>
          <w:sz w:val="24"/>
          <w:szCs w:val="24"/>
        </w:rPr>
        <w:t xml:space="preserve"> «Ромашки» </w:t>
      </w:r>
      <w:r w:rsidR="00CA0EAC" w:rsidRPr="00691439">
        <w:rPr>
          <w:rFonts w:ascii="Times New Roman" w:hAnsi="Times New Roman" w:cs="Times New Roman"/>
          <w:b/>
          <w:sz w:val="24"/>
          <w:szCs w:val="24"/>
        </w:rPr>
        <w:t>(2часа практики)</w:t>
      </w:r>
    </w:p>
    <w:p w:rsidR="00374A21" w:rsidRPr="00691439" w:rsidRDefault="002F3A31" w:rsidP="00500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797EFD" w:rsidRPr="00691439">
        <w:rPr>
          <w:rFonts w:ascii="Times New Roman" w:hAnsi="Times New Roman" w:cs="Times New Roman"/>
          <w:sz w:val="24"/>
          <w:szCs w:val="24"/>
        </w:rPr>
        <w:t>Вязание ромашек из цепочек. Изготовление панно</w:t>
      </w:r>
      <w:r w:rsidR="008C30EB" w:rsidRPr="00691439">
        <w:rPr>
          <w:rFonts w:ascii="Times New Roman" w:hAnsi="Times New Roman" w:cs="Times New Roman"/>
          <w:sz w:val="24"/>
          <w:szCs w:val="24"/>
        </w:rPr>
        <w:t>.</w:t>
      </w:r>
    </w:p>
    <w:p w:rsidR="005001E4" w:rsidRPr="00691439" w:rsidRDefault="00B14B91" w:rsidP="00B14B9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507284" w:rsidRPr="00507284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 xml:space="preserve"> Индивидуальные практические задания</w:t>
      </w:r>
    </w:p>
    <w:p w:rsidR="00374A21" w:rsidRPr="00691439" w:rsidRDefault="00797EFD" w:rsidP="00C03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Разде</w:t>
      </w:r>
      <w:r w:rsidR="00734E3A" w:rsidRPr="00691439">
        <w:rPr>
          <w:rFonts w:ascii="Times New Roman" w:hAnsi="Times New Roman" w:cs="Times New Roman"/>
          <w:b/>
          <w:sz w:val="24"/>
          <w:szCs w:val="24"/>
        </w:rPr>
        <w:t>л 4. Вязание</w:t>
      </w:r>
      <w:r w:rsidR="00C03777">
        <w:rPr>
          <w:rFonts w:ascii="Times New Roman" w:hAnsi="Times New Roman" w:cs="Times New Roman"/>
          <w:b/>
          <w:sz w:val="24"/>
          <w:szCs w:val="24"/>
        </w:rPr>
        <w:t xml:space="preserve"> изделий крючком (22</w:t>
      </w:r>
      <w:r w:rsidRPr="00691439">
        <w:rPr>
          <w:rFonts w:ascii="Times New Roman" w:hAnsi="Times New Roman" w:cs="Times New Roman"/>
          <w:b/>
          <w:sz w:val="24"/>
          <w:szCs w:val="24"/>
        </w:rPr>
        <w:t>ч.)</w:t>
      </w:r>
    </w:p>
    <w:p w:rsidR="00374A21" w:rsidRPr="00691439" w:rsidRDefault="00797EFD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Тема 4.1. Столбики</w:t>
      </w:r>
      <w:r w:rsidR="00A65553" w:rsidRPr="00691439">
        <w:rPr>
          <w:rFonts w:ascii="Times New Roman" w:hAnsi="Times New Roman" w:cs="Times New Roman"/>
          <w:b/>
          <w:sz w:val="24"/>
          <w:szCs w:val="24"/>
        </w:rPr>
        <w:t xml:space="preserve"> без накида</w:t>
      </w:r>
      <w:r w:rsidR="00C03777">
        <w:rPr>
          <w:rFonts w:ascii="Times New Roman" w:hAnsi="Times New Roman" w:cs="Times New Roman"/>
          <w:b/>
          <w:sz w:val="24"/>
          <w:szCs w:val="24"/>
        </w:rPr>
        <w:t xml:space="preserve"> (1час теории, 1 час</w:t>
      </w:r>
      <w:r w:rsidRPr="00691439">
        <w:rPr>
          <w:rFonts w:ascii="Times New Roman" w:hAnsi="Times New Roman" w:cs="Times New Roman"/>
          <w:b/>
          <w:sz w:val="24"/>
          <w:szCs w:val="24"/>
        </w:rPr>
        <w:t xml:space="preserve"> практики)</w:t>
      </w:r>
    </w:p>
    <w:p w:rsidR="00374A21" w:rsidRPr="00691439" w:rsidRDefault="00797EFD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A65553" w:rsidRPr="00691439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термины, понятия и определения:</w:t>
      </w:r>
      <w:r w:rsidR="00A65553" w:rsidRPr="00691439">
        <w:rPr>
          <w:rFonts w:ascii="Times New Roman" w:hAnsi="Times New Roman" w:cs="Times New Roman"/>
          <w:sz w:val="24"/>
          <w:szCs w:val="24"/>
        </w:rPr>
        <w:t>столбики без накида, ряд</w:t>
      </w:r>
      <w:r w:rsidR="00374A21" w:rsidRPr="00691439">
        <w:rPr>
          <w:rFonts w:ascii="Times New Roman" w:hAnsi="Times New Roman" w:cs="Times New Roman"/>
          <w:sz w:val="24"/>
          <w:szCs w:val="24"/>
        </w:rPr>
        <w:t xml:space="preserve">, </w:t>
      </w:r>
      <w:r w:rsidR="00A65553" w:rsidRPr="00691439">
        <w:rPr>
          <w:rFonts w:ascii="Times New Roman" w:hAnsi="Times New Roman" w:cs="Times New Roman"/>
          <w:sz w:val="24"/>
          <w:szCs w:val="24"/>
        </w:rPr>
        <w:t>высота ряда, условные обозначения,</w:t>
      </w:r>
      <w:r w:rsidR="00FD5CF1" w:rsidRPr="00691439">
        <w:rPr>
          <w:rFonts w:ascii="Times New Roman" w:hAnsi="Times New Roman" w:cs="Times New Roman"/>
          <w:sz w:val="24"/>
          <w:szCs w:val="24"/>
        </w:rPr>
        <w:t xml:space="preserve">схемы. </w:t>
      </w:r>
      <w:r w:rsidR="00C03777">
        <w:rPr>
          <w:rFonts w:ascii="Times New Roman" w:hAnsi="Times New Roman" w:cs="Times New Roman"/>
          <w:sz w:val="24"/>
          <w:szCs w:val="24"/>
        </w:rPr>
        <w:t xml:space="preserve"> История возникновения браслетов.</w:t>
      </w:r>
    </w:p>
    <w:p w:rsidR="00374A21" w:rsidRPr="00691439" w:rsidRDefault="002F3A31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E05452" w:rsidRPr="00691439">
        <w:rPr>
          <w:rFonts w:ascii="Times New Roman" w:hAnsi="Times New Roman" w:cs="Times New Roman"/>
          <w:sz w:val="24"/>
          <w:szCs w:val="24"/>
        </w:rPr>
        <w:t>Изготовление браслета столбиками без накида.</w:t>
      </w:r>
    </w:p>
    <w:p w:rsidR="00507284" w:rsidRDefault="00B14B91" w:rsidP="003765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507284" w:rsidRPr="00507284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>Опросник на знание теоретических понятий</w:t>
      </w:r>
    </w:p>
    <w:p w:rsidR="00374A21" w:rsidRPr="00691439" w:rsidRDefault="00797EFD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Т</w:t>
      </w:r>
      <w:r w:rsidR="00C03777">
        <w:rPr>
          <w:rFonts w:ascii="Times New Roman" w:hAnsi="Times New Roman" w:cs="Times New Roman"/>
          <w:b/>
          <w:sz w:val="24"/>
          <w:szCs w:val="24"/>
        </w:rPr>
        <w:t>ема 4.2</w:t>
      </w:r>
      <w:r w:rsidR="002F3A31" w:rsidRPr="00691439">
        <w:rPr>
          <w:rFonts w:ascii="Times New Roman" w:hAnsi="Times New Roman" w:cs="Times New Roman"/>
          <w:b/>
          <w:sz w:val="24"/>
          <w:szCs w:val="24"/>
        </w:rPr>
        <w:t xml:space="preserve">. Закладки для книги </w:t>
      </w:r>
      <w:r w:rsidR="00D11785" w:rsidRPr="00691439">
        <w:rPr>
          <w:rFonts w:ascii="Times New Roman" w:hAnsi="Times New Roman" w:cs="Times New Roman"/>
          <w:b/>
          <w:sz w:val="24"/>
          <w:szCs w:val="24"/>
        </w:rPr>
        <w:t>(1 час</w:t>
      </w:r>
      <w:r w:rsidR="002F3A31" w:rsidRPr="00691439">
        <w:rPr>
          <w:rFonts w:ascii="Times New Roman" w:hAnsi="Times New Roman" w:cs="Times New Roman"/>
          <w:b/>
          <w:sz w:val="24"/>
          <w:szCs w:val="24"/>
        </w:rPr>
        <w:t xml:space="preserve"> теории,</w:t>
      </w:r>
      <w:r w:rsidR="00C03777">
        <w:rPr>
          <w:rFonts w:ascii="Times New Roman" w:hAnsi="Times New Roman" w:cs="Times New Roman"/>
          <w:b/>
          <w:sz w:val="24"/>
          <w:szCs w:val="24"/>
        </w:rPr>
        <w:t xml:space="preserve"> 3 часа</w:t>
      </w:r>
      <w:r w:rsidRPr="00691439">
        <w:rPr>
          <w:rFonts w:ascii="Times New Roman" w:hAnsi="Times New Roman" w:cs="Times New Roman"/>
          <w:b/>
          <w:sz w:val="24"/>
          <w:szCs w:val="24"/>
        </w:rPr>
        <w:t xml:space="preserve"> практики)</w:t>
      </w:r>
    </w:p>
    <w:p w:rsidR="00374A21" w:rsidRPr="00691439" w:rsidRDefault="00797EFD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E734B1" w:rsidRPr="00691439">
        <w:rPr>
          <w:rFonts w:ascii="Times New Roman" w:hAnsi="Times New Roman" w:cs="Times New Roman"/>
          <w:sz w:val="24"/>
          <w:szCs w:val="24"/>
        </w:rPr>
        <w:t>История книжной закладки. Культура ч</w:t>
      </w:r>
      <w:r w:rsidR="00CB1D17" w:rsidRPr="00691439">
        <w:rPr>
          <w:rFonts w:ascii="Times New Roman" w:hAnsi="Times New Roman" w:cs="Times New Roman"/>
          <w:sz w:val="24"/>
          <w:szCs w:val="24"/>
        </w:rPr>
        <w:t xml:space="preserve">тения книг. </w:t>
      </w:r>
      <w:r w:rsidRPr="00691439">
        <w:rPr>
          <w:rFonts w:ascii="Times New Roman" w:hAnsi="Times New Roman" w:cs="Times New Roman"/>
          <w:sz w:val="24"/>
          <w:szCs w:val="24"/>
        </w:rPr>
        <w:t>Виды закладок</w:t>
      </w:r>
      <w:r w:rsidR="007645B1" w:rsidRPr="00691439">
        <w:rPr>
          <w:rFonts w:ascii="Times New Roman" w:hAnsi="Times New Roman" w:cs="Times New Roman"/>
          <w:sz w:val="24"/>
          <w:szCs w:val="24"/>
        </w:rPr>
        <w:t>.</w:t>
      </w:r>
      <w:r w:rsidR="00CC1216" w:rsidRPr="00691439">
        <w:rPr>
          <w:rFonts w:ascii="Times New Roman" w:hAnsi="Times New Roman" w:cs="Times New Roman"/>
          <w:sz w:val="24"/>
          <w:szCs w:val="24"/>
        </w:rPr>
        <w:t>Схемы и обозначения.</w:t>
      </w:r>
    </w:p>
    <w:p w:rsidR="00374A21" w:rsidRPr="00691439" w:rsidRDefault="002F3A31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  <w:szCs w:val="24"/>
        </w:rPr>
        <w:t xml:space="preserve">: </w:t>
      </w:r>
      <w:r w:rsidR="007645B1" w:rsidRPr="00691439">
        <w:rPr>
          <w:rFonts w:ascii="Times New Roman" w:hAnsi="Times New Roman" w:cs="Times New Roman"/>
          <w:sz w:val="24"/>
          <w:szCs w:val="24"/>
        </w:rPr>
        <w:t>Вязание закладок:</w:t>
      </w:r>
      <w:r w:rsidR="00797EFD" w:rsidRPr="00691439">
        <w:rPr>
          <w:rFonts w:ascii="Times New Roman" w:hAnsi="Times New Roman" w:cs="Times New Roman"/>
          <w:sz w:val="24"/>
          <w:szCs w:val="24"/>
        </w:rPr>
        <w:t xml:space="preserve"> «Карандаш»</w:t>
      </w:r>
      <w:r w:rsidR="00D11785" w:rsidRPr="00691439">
        <w:rPr>
          <w:rFonts w:ascii="Times New Roman" w:hAnsi="Times New Roman" w:cs="Times New Roman"/>
          <w:sz w:val="24"/>
          <w:szCs w:val="24"/>
        </w:rPr>
        <w:t>, «Ж</w:t>
      </w:r>
      <w:r w:rsidR="00C03777">
        <w:rPr>
          <w:rFonts w:ascii="Times New Roman" w:hAnsi="Times New Roman" w:cs="Times New Roman"/>
          <w:sz w:val="24"/>
          <w:szCs w:val="24"/>
        </w:rPr>
        <w:t>ираф»,</w:t>
      </w:r>
      <w:r w:rsidR="007645B1" w:rsidRPr="00691439">
        <w:rPr>
          <w:rFonts w:ascii="Times New Roman" w:hAnsi="Times New Roman" w:cs="Times New Roman"/>
          <w:sz w:val="24"/>
          <w:szCs w:val="24"/>
        </w:rPr>
        <w:t xml:space="preserve"> «Перо», «Заяц», </w:t>
      </w:r>
      <w:r w:rsidR="00D11785" w:rsidRPr="00691439">
        <w:rPr>
          <w:rFonts w:ascii="Times New Roman" w:hAnsi="Times New Roman" w:cs="Times New Roman"/>
          <w:sz w:val="24"/>
          <w:szCs w:val="24"/>
        </w:rPr>
        <w:t>«Кот».</w:t>
      </w:r>
    </w:p>
    <w:p w:rsidR="00507284" w:rsidRDefault="00B14B91" w:rsidP="003765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="00C44DF6" w:rsidRPr="00C44DF6">
        <w:rPr>
          <w:rFonts w:ascii="Times New Roman" w:hAnsi="Times New Roman" w:cs="Times New Roman"/>
          <w:sz w:val="24"/>
          <w:szCs w:val="24"/>
          <w:lang w:eastAsia="en-US"/>
        </w:rPr>
        <w:t>Творческие задания</w:t>
      </w:r>
    </w:p>
    <w:p w:rsidR="00C03777" w:rsidRPr="00691439" w:rsidRDefault="00C03777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Тема 4</w:t>
      </w:r>
      <w:r>
        <w:rPr>
          <w:rFonts w:ascii="Times New Roman" w:hAnsi="Times New Roman" w:cs="Times New Roman"/>
          <w:b/>
          <w:sz w:val="24"/>
          <w:szCs w:val="24"/>
        </w:rPr>
        <w:t>.3</w:t>
      </w:r>
      <w:r w:rsidRPr="00691439">
        <w:rPr>
          <w:rFonts w:ascii="Times New Roman" w:hAnsi="Times New Roman" w:cs="Times New Roman"/>
          <w:b/>
          <w:sz w:val="24"/>
          <w:szCs w:val="24"/>
        </w:rPr>
        <w:t>. Чехольчик для телефона (2часа практики)</w:t>
      </w:r>
    </w:p>
    <w:p w:rsidR="00C03777" w:rsidRPr="00691439" w:rsidRDefault="00C03777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Практика: Вязание чехла для телефона</w:t>
      </w:r>
    </w:p>
    <w:p w:rsidR="00507284" w:rsidRDefault="00507284" w:rsidP="003765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Pr="00507284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Индивидуальные практические задания</w:t>
      </w:r>
    </w:p>
    <w:p w:rsidR="00C03777" w:rsidRPr="00691439" w:rsidRDefault="00C03777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Те</w:t>
      </w:r>
      <w:r>
        <w:rPr>
          <w:rFonts w:ascii="Times New Roman" w:hAnsi="Times New Roman" w:cs="Times New Roman"/>
          <w:b/>
          <w:sz w:val="24"/>
          <w:szCs w:val="24"/>
        </w:rPr>
        <w:t>ма 4.4</w:t>
      </w:r>
      <w:r w:rsidRPr="00691439">
        <w:rPr>
          <w:rFonts w:ascii="Times New Roman" w:hAnsi="Times New Roman" w:cs="Times New Roman"/>
          <w:b/>
          <w:sz w:val="24"/>
          <w:szCs w:val="24"/>
        </w:rPr>
        <w:t xml:space="preserve">. Митенки (1 час теории,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691439">
        <w:rPr>
          <w:rFonts w:ascii="Times New Roman" w:hAnsi="Times New Roman" w:cs="Times New Roman"/>
          <w:b/>
          <w:sz w:val="24"/>
          <w:szCs w:val="24"/>
        </w:rPr>
        <w:t xml:space="preserve"> часов практики)</w:t>
      </w:r>
    </w:p>
    <w:p w:rsidR="00C03777" w:rsidRPr="00691439" w:rsidRDefault="00C03777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Теория: История и появление варежек на Руси.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Pr="00691439">
        <w:rPr>
          <w:rFonts w:ascii="Times New Roman" w:hAnsi="Times New Roman" w:cs="Times New Roman"/>
          <w:sz w:val="24"/>
          <w:szCs w:val="24"/>
        </w:rPr>
        <w:t>Виды митенок (укороченные варежки), способы вязания: по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Pr="00691439">
        <w:rPr>
          <w:rFonts w:ascii="Times New Roman" w:hAnsi="Times New Roman" w:cs="Times New Roman"/>
          <w:sz w:val="24"/>
          <w:szCs w:val="24"/>
        </w:rPr>
        <w:t>кругу и поворотными рядами.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Pr="00691439">
        <w:rPr>
          <w:rFonts w:ascii="Times New Roman" w:hAnsi="Times New Roman" w:cs="Times New Roman"/>
          <w:color w:val="000000" w:themeColor="text1"/>
          <w:sz w:val="24"/>
          <w:szCs w:val="24"/>
        </w:rPr>
        <w:t>Материаловедение и цветоведение.</w:t>
      </w:r>
      <w:r w:rsidRPr="00691439">
        <w:rPr>
          <w:rFonts w:ascii="Times New Roman" w:hAnsi="Times New Roman" w:cs="Times New Roman"/>
          <w:sz w:val="24"/>
          <w:szCs w:val="24"/>
        </w:rPr>
        <w:t xml:space="preserve"> Правила ухода за вязаными изделиями.</w:t>
      </w:r>
    </w:p>
    <w:p w:rsidR="00374A21" w:rsidRPr="00C03777" w:rsidRDefault="00C03777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Практика: Вязание митенок столбиками без накида по кругу</w:t>
      </w:r>
    </w:p>
    <w:p w:rsidR="00507284" w:rsidRDefault="00B14B91" w:rsidP="003765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</w:p>
    <w:p w:rsidR="00374A21" w:rsidRPr="00691439" w:rsidRDefault="002F3A31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 xml:space="preserve">Тема 4.5. Сумочка (косметичка) </w:t>
      </w:r>
      <w:r w:rsidR="00797EFD" w:rsidRPr="00691439">
        <w:rPr>
          <w:rFonts w:ascii="Times New Roman" w:hAnsi="Times New Roman" w:cs="Times New Roman"/>
          <w:b/>
          <w:sz w:val="24"/>
          <w:szCs w:val="24"/>
        </w:rPr>
        <w:t>(</w:t>
      </w:r>
      <w:r w:rsidR="00C03777">
        <w:rPr>
          <w:rFonts w:ascii="Times New Roman" w:hAnsi="Times New Roman" w:cs="Times New Roman"/>
          <w:b/>
          <w:sz w:val="24"/>
          <w:szCs w:val="24"/>
        </w:rPr>
        <w:t>1 час теории, 5часов</w:t>
      </w:r>
      <w:r w:rsidR="00797EFD" w:rsidRPr="00691439">
        <w:rPr>
          <w:rFonts w:ascii="Times New Roman" w:hAnsi="Times New Roman" w:cs="Times New Roman"/>
          <w:b/>
          <w:sz w:val="24"/>
          <w:szCs w:val="24"/>
        </w:rPr>
        <w:t xml:space="preserve"> практики)</w:t>
      </w:r>
    </w:p>
    <w:p w:rsidR="00C03777" w:rsidRDefault="00C03777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</w:rPr>
        <w:t>История появления сумок. Современные косметички</w:t>
      </w:r>
      <w:r w:rsidR="00FA252A">
        <w:rPr>
          <w:rFonts w:ascii="Times New Roman" w:hAnsi="Times New Roman" w:cs="Times New Roman"/>
          <w:sz w:val="24"/>
          <w:szCs w:val="24"/>
        </w:rPr>
        <w:t>.</w:t>
      </w:r>
    </w:p>
    <w:p w:rsidR="00374A21" w:rsidRPr="00691439" w:rsidRDefault="002F3A31" w:rsidP="00376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439">
        <w:rPr>
          <w:rFonts w:ascii="Times New Roman" w:hAnsi="Times New Roman" w:cs="Times New Roman"/>
          <w:sz w:val="24"/>
          <w:szCs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  <w:szCs w:val="24"/>
        </w:rPr>
        <w:t>: Вязание сумочки</w:t>
      </w:r>
    </w:p>
    <w:p w:rsidR="00C44DF6" w:rsidRDefault="00B14B91" w:rsidP="0037651F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C44DF6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Задания на практические умения.</w:t>
      </w:r>
    </w:p>
    <w:p w:rsidR="00797EFD" w:rsidRPr="00691439" w:rsidRDefault="00797EFD" w:rsidP="003765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439">
        <w:rPr>
          <w:rFonts w:ascii="Times New Roman" w:hAnsi="Times New Roman" w:cs="Times New Roman"/>
          <w:b/>
          <w:sz w:val="24"/>
          <w:szCs w:val="24"/>
        </w:rPr>
        <w:t>Разд</w:t>
      </w:r>
      <w:r w:rsidR="00734E3A" w:rsidRPr="00691439">
        <w:rPr>
          <w:rFonts w:ascii="Times New Roman" w:hAnsi="Times New Roman" w:cs="Times New Roman"/>
          <w:b/>
          <w:sz w:val="24"/>
          <w:szCs w:val="24"/>
        </w:rPr>
        <w:t>ел 5. Основы вязания</w:t>
      </w:r>
      <w:r w:rsidR="00FA252A">
        <w:rPr>
          <w:rFonts w:ascii="Times New Roman" w:hAnsi="Times New Roman" w:cs="Times New Roman"/>
          <w:b/>
          <w:sz w:val="24"/>
          <w:szCs w:val="24"/>
        </w:rPr>
        <w:t xml:space="preserve"> спицами (1</w:t>
      </w:r>
      <w:r w:rsidR="00734E3A" w:rsidRPr="00691439">
        <w:rPr>
          <w:rFonts w:ascii="Times New Roman" w:hAnsi="Times New Roman" w:cs="Times New Roman"/>
          <w:b/>
          <w:sz w:val="24"/>
          <w:szCs w:val="24"/>
        </w:rPr>
        <w:t>4</w:t>
      </w:r>
      <w:r w:rsidRPr="00691439">
        <w:rPr>
          <w:rFonts w:ascii="Times New Roman" w:hAnsi="Times New Roman" w:cs="Times New Roman"/>
          <w:b/>
          <w:sz w:val="24"/>
          <w:szCs w:val="24"/>
        </w:rPr>
        <w:t>ч.)</w:t>
      </w:r>
    </w:p>
    <w:p w:rsidR="000A616B" w:rsidRPr="00691439" w:rsidRDefault="00697B3C" w:rsidP="005001E4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 xml:space="preserve">Тема 5.1. Вязание спицами (1 </w:t>
      </w:r>
      <w:r w:rsidR="000A616B" w:rsidRPr="00691439">
        <w:rPr>
          <w:rFonts w:ascii="Times New Roman" w:hAnsi="Times New Roman" w:cs="Times New Roman"/>
          <w:b/>
          <w:sz w:val="24"/>
        </w:rPr>
        <w:t>ч</w:t>
      </w:r>
      <w:r w:rsidRPr="00691439">
        <w:rPr>
          <w:rFonts w:ascii="Times New Roman" w:hAnsi="Times New Roman" w:cs="Times New Roman"/>
          <w:b/>
          <w:sz w:val="24"/>
        </w:rPr>
        <w:t>ас</w:t>
      </w:r>
      <w:r w:rsidR="000A616B" w:rsidRPr="00691439">
        <w:rPr>
          <w:rFonts w:ascii="Times New Roman" w:hAnsi="Times New Roman" w:cs="Times New Roman"/>
          <w:b/>
          <w:sz w:val="24"/>
        </w:rPr>
        <w:t xml:space="preserve"> теории</w:t>
      </w:r>
      <w:r w:rsidRPr="00691439">
        <w:rPr>
          <w:rFonts w:ascii="Times New Roman" w:hAnsi="Times New Roman" w:cs="Times New Roman"/>
          <w:b/>
          <w:sz w:val="24"/>
        </w:rPr>
        <w:t>, 1 час практики</w:t>
      </w:r>
      <w:r w:rsidR="000A616B" w:rsidRPr="00691439">
        <w:rPr>
          <w:rFonts w:ascii="Times New Roman" w:hAnsi="Times New Roman" w:cs="Times New Roman"/>
          <w:b/>
          <w:sz w:val="24"/>
        </w:rPr>
        <w:t>)</w:t>
      </w:r>
    </w:p>
    <w:p w:rsidR="009823C2" w:rsidRPr="00691439" w:rsidRDefault="000A616B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 xml:space="preserve">Теория: </w:t>
      </w:r>
      <w:r w:rsidR="007645B1" w:rsidRPr="00691439">
        <w:rPr>
          <w:rFonts w:ascii="Times New Roman" w:hAnsi="Times New Roman" w:cs="Times New Roman"/>
          <w:sz w:val="24"/>
        </w:rPr>
        <w:t>Вязание на спицах: история</w:t>
      </w:r>
      <w:r w:rsidR="0065120D">
        <w:rPr>
          <w:rFonts w:ascii="Times New Roman" w:hAnsi="Times New Roman" w:cs="Times New Roman"/>
          <w:sz w:val="24"/>
        </w:rPr>
        <w:t xml:space="preserve"> </w:t>
      </w:r>
      <w:r w:rsidR="009823C2" w:rsidRPr="00691439">
        <w:rPr>
          <w:rFonts w:ascii="Times New Roman" w:hAnsi="Times New Roman" w:cs="Times New Roman"/>
          <w:bCs/>
          <w:sz w:val="24"/>
          <w:shd w:val="clear" w:color="auto" w:fill="FFFFFF"/>
        </w:rPr>
        <w:t>вязания</w:t>
      </w:r>
      <w:r w:rsidR="0065120D">
        <w:rPr>
          <w:rFonts w:ascii="Times New Roman" w:hAnsi="Times New Roman" w:cs="Times New Roman"/>
          <w:bCs/>
          <w:sz w:val="24"/>
          <w:shd w:val="clear" w:color="auto" w:fill="FFFFFF"/>
        </w:rPr>
        <w:t xml:space="preserve"> </w:t>
      </w:r>
      <w:r w:rsidR="009823C2" w:rsidRPr="00691439">
        <w:rPr>
          <w:rFonts w:ascii="Times New Roman" w:hAnsi="Times New Roman" w:cs="Times New Roman"/>
          <w:sz w:val="24"/>
          <w:shd w:val="clear" w:color="auto" w:fill="FFFFFF"/>
        </w:rPr>
        <w:t>на</w:t>
      </w:r>
      <w:r w:rsidR="0065120D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9823C2" w:rsidRPr="00691439">
        <w:rPr>
          <w:rFonts w:ascii="Times New Roman" w:hAnsi="Times New Roman" w:cs="Times New Roman"/>
          <w:bCs/>
          <w:sz w:val="24"/>
          <w:shd w:val="clear" w:color="auto" w:fill="FFFFFF"/>
        </w:rPr>
        <w:t>спицах</w:t>
      </w:r>
      <w:r w:rsidR="007645B1" w:rsidRPr="00691439">
        <w:rPr>
          <w:rFonts w:ascii="Times New Roman" w:hAnsi="Times New Roman" w:cs="Times New Roman"/>
          <w:sz w:val="24"/>
        </w:rPr>
        <w:t xml:space="preserve">и интересные факты. </w:t>
      </w:r>
      <w:r w:rsidR="009823C2" w:rsidRPr="00691439">
        <w:rPr>
          <w:rFonts w:ascii="Times New Roman" w:hAnsi="Times New Roman" w:cs="Times New Roman"/>
          <w:sz w:val="24"/>
        </w:rPr>
        <w:t xml:space="preserve">Значение вязания в современной жизни. </w:t>
      </w:r>
      <w:r w:rsidRPr="00691439">
        <w:rPr>
          <w:rFonts w:ascii="Times New Roman" w:hAnsi="Times New Roman" w:cs="Times New Roman"/>
          <w:sz w:val="24"/>
        </w:rPr>
        <w:t>Виды спиц. Правила б</w:t>
      </w:r>
      <w:r w:rsidR="007645B1" w:rsidRPr="00691439">
        <w:rPr>
          <w:rFonts w:ascii="Times New Roman" w:hAnsi="Times New Roman" w:cs="Times New Roman"/>
          <w:sz w:val="24"/>
        </w:rPr>
        <w:t xml:space="preserve">езопасной работы. Требования к </w:t>
      </w:r>
      <w:r w:rsidRPr="00691439">
        <w:rPr>
          <w:rFonts w:ascii="Times New Roman" w:hAnsi="Times New Roman" w:cs="Times New Roman"/>
          <w:sz w:val="24"/>
        </w:rPr>
        <w:t xml:space="preserve">подбору спиц и соответствующей пряжи. </w:t>
      </w:r>
    </w:p>
    <w:p w:rsidR="00AC45E5" w:rsidRPr="00691439" w:rsidRDefault="00AC45E5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Практика:</w:t>
      </w:r>
      <w:r w:rsidR="009E60F1" w:rsidRPr="00691439">
        <w:rPr>
          <w:rFonts w:ascii="Times New Roman" w:hAnsi="Times New Roman" w:cs="Times New Roman"/>
          <w:sz w:val="24"/>
        </w:rPr>
        <w:t xml:space="preserve"> Подбор спиц и соответствующей пряжи.</w:t>
      </w:r>
      <w:r w:rsidR="009823C2" w:rsidRPr="00691439">
        <w:rPr>
          <w:rFonts w:ascii="Times New Roman" w:hAnsi="Times New Roman" w:cs="Times New Roman"/>
          <w:sz w:val="24"/>
        </w:rPr>
        <w:t xml:space="preserve"> Набор петель на спицах.</w:t>
      </w:r>
      <w:r w:rsidR="00FA252A">
        <w:rPr>
          <w:rFonts w:ascii="Times New Roman" w:hAnsi="Times New Roman" w:cs="Times New Roman"/>
          <w:sz w:val="24"/>
        </w:rPr>
        <w:t xml:space="preserve"> Лицевые и изнаночные петли.</w:t>
      </w:r>
    </w:p>
    <w:p w:rsidR="00507284" w:rsidRDefault="00B14B91" w:rsidP="00C6693A">
      <w:pPr>
        <w:pStyle w:val="Textbody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507284" w:rsidRPr="00507284">
        <w:rPr>
          <w:rFonts w:ascii="Times New Roman" w:hAnsi="Times New Roman" w:cs="Times New Roman"/>
          <w:color w:val="0D0D0D"/>
          <w:sz w:val="24"/>
          <w:shd w:val="clear" w:color="auto" w:fill="FFFFFF"/>
          <w:lang w:eastAsia="en-US"/>
        </w:rPr>
        <w:t>Опросник на знание теоретических понятий</w:t>
      </w:r>
    </w:p>
    <w:p w:rsidR="00487E9A" w:rsidRPr="00C6693A" w:rsidRDefault="00FA252A" w:rsidP="00C6693A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sz w:val="24"/>
        </w:rPr>
        <w:t>Тема 5.2</w:t>
      </w:r>
      <w:r w:rsidR="000A616B" w:rsidRPr="00691439">
        <w:rPr>
          <w:rFonts w:ascii="Times New Roman" w:hAnsi="Times New Roman" w:cs="Times New Roman"/>
          <w:b/>
          <w:sz w:val="24"/>
        </w:rPr>
        <w:t>.</w:t>
      </w:r>
      <w:r w:rsidR="00487E9A" w:rsidRPr="00C6693A">
        <w:rPr>
          <w:rFonts w:ascii="Times New Roman" w:hAnsi="Times New Roman" w:cs="Times New Roman"/>
          <w:b/>
          <w:sz w:val="24"/>
        </w:rPr>
        <w:t>Лицевые и изнаночные петли(1 час теории, 1 час практики)</w:t>
      </w:r>
    </w:p>
    <w:p w:rsidR="00487E9A" w:rsidRPr="00C6693A" w:rsidRDefault="00487E9A" w:rsidP="00C6693A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hd w:val="clear" w:color="auto" w:fill="FFFFFF"/>
        </w:rPr>
      </w:pPr>
      <w:r w:rsidRPr="00C6693A">
        <w:rPr>
          <w:rFonts w:ascii="Times New Roman" w:hAnsi="Times New Roman" w:cs="Times New Roman"/>
          <w:sz w:val="24"/>
        </w:rPr>
        <w:t xml:space="preserve">Теория: Виды и разновидности </w:t>
      </w:r>
      <w:r w:rsidRPr="00C6693A">
        <w:rPr>
          <w:rFonts w:ascii="Times New Roman" w:hAnsi="Times New Roman" w:cs="Times New Roman"/>
          <w:bCs/>
          <w:sz w:val="24"/>
          <w:shd w:val="clear" w:color="auto" w:fill="FFFFFF"/>
        </w:rPr>
        <w:t xml:space="preserve">лицевых и изнаночных петель - основа вязания на спицах. Классические и «бабушкины» петли. </w:t>
      </w:r>
      <w:r w:rsidRPr="00C6693A">
        <w:rPr>
          <w:rFonts w:ascii="Times New Roman" w:hAnsi="Times New Roman" w:cs="Times New Roman"/>
          <w:bCs/>
          <w:sz w:val="24"/>
        </w:rPr>
        <w:t xml:space="preserve">Схемы набора петель. Способы вязания лицевой и изнаночной петли. </w:t>
      </w:r>
      <w:r w:rsidR="00C6693A" w:rsidRPr="00C6693A">
        <w:rPr>
          <w:rFonts w:ascii="Times New Roman" w:hAnsi="Times New Roman" w:cs="Times New Roman"/>
          <w:sz w:val="24"/>
        </w:rPr>
        <w:t>Обозначение и чтение схем. Алгоритм выполнения.</w:t>
      </w:r>
    </w:p>
    <w:p w:rsidR="000A616B" w:rsidRPr="00C6693A" w:rsidRDefault="00487E9A" w:rsidP="00C6693A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C6693A">
        <w:rPr>
          <w:rFonts w:ascii="Times New Roman" w:hAnsi="Times New Roman" w:cs="Times New Roman"/>
          <w:sz w:val="24"/>
        </w:rPr>
        <w:lastRenderedPageBreak/>
        <w:t xml:space="preserve">Практика: </w:t>
      </w:r>
      <w:r w:rsidRPr="00C6693A">
        <w:rPr>
          <w:rFonts w:ascii="Times New Roman" w:hAnsi="Times New Roman" w:cs="Times New Roman"/>
          <w:bCs/>
          <w:sz w:val="24"/>
        </w:rPr>
        <w:t>Набор петель. Вязание образцов.</w:t>
      </w:r>
    </w:p>
    <w:p w:rsidR="00507284" w:rsidRDefault="00B14B91" w:rsidP="00C44DF6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C44DF6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Задания на практические умения.</w:t>
      </w:r>
    </w:p>
    <w:p w:rsidR="00EC2E77" w:rsidRPr="00691439" w:rsidRDefault="00EC2E77" w:rsidP="005001E4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691439">
        <w:rPr>
          <w:rFonts w:ascii="Times New Roman" w:hAnsi="Times New Roman" w:cs="Times New Roman"/>
          <w:b/>
          <w:color w:val="000000" w:themeColor="text1"/>
          <w:sz w:val="24"/>
        </w:rPr>
        <w:t>Тема 5.4</w:t>
      </w:r>
      <w:r w:rsidR="002A2E87" w:rsidRPr="00691439">
        <w:rPr>
          <w:rFonts w:ascii="Times New Roman" w:hAnsi="Times New Roman" w:cs="Times New Roman"/>
          <w:b/>
          <w:color w:val="000000" w:themeColor="text1"/>
          <w:sz w:val="24"/>
        </w:rPr>
        <w:t xml:space="preserve"> Изготовление </w:t>
      </w:r>
      <w:r w:rsidR="00C10324" w:rsidRPr="00691439">
        <w:rPr>
          <w:rFonts w:ascii="Times New Roman" w:hAnsi="Times New Roman" w:cs="Times New Roman"/>
          <w:b/>
          <w:color w:val="000000" w:themeColor="text1"/>
          <w:sz w:val="24"/>
        </w:rPr>
        <w:t>пряжи из козьего пуха.</w:t>
      </w:r>
      <w:r w:rsidRPr="00691439">
        <w:rPr>
          <w:rFonts w:ascii="Times New Roman" w:hAnsi="Times New Roman" w:cs="Times New Roman"/>
          <w:b/>
          <w:color w:val="000000" w:themeColor="text1"/>
          <w:sz w:val="24"/>
        </w:rPr>
        <w:t xml:space="preserve"> (1 час теории, </w:t>
      </w:r>
      <w:r w:rsidR="00FA252A">
        <w:rPr>
          <w:rFonts w:ascii="Times New Roman" w:hAnsi="Times New Roman" w:cs="Times New Roman"/>
          <w:b/>
          <w:color w:val="000000" w:themeColor="text1"/>
          <w:sz w:val="24"/>
        </w:rPr>
        <w:t>3</w:t>
      </w:r>
      <w:r w:rsidRPr="00691439">
        <w:rPr>
          <w:rFonts w:ascii="Times New Roman" w:hAnsi="Times New Roman" w:cs="Times New Roman"/>
          <w:b/>
          <w:color w:val="000000" w:themeColor="text1"/>
          <w:sz w:val="24"/>
        </w:rPr>
        <w:t xml:space="preserve"> час</w:t>
      </w:r>
      <w:r w:rsidR="00FA252A">
        <w:rPr>
          <w:rFonts w:ascii="Times New Roman" w:hAnsi="Times New Roman" w:cs="Times New Roman"/>
          <w:b/>
          <w:color w:val="000000" w:themeColor="text1"/>
          <w:sz w:val="24"/>
        </w:rPr>
        <w:t xml:space="preserve">а </w:t>
      </w:r>
      <w:r w:rsidRPr="00691439">
        <w:rPr>
          <w:rFonts w:ascii="Times New Roman" w:hAnsi="Times New Roman" w:cs="Times New Roman"/>
          <w:b/>
          <w:color w:val="000000" w:themeColor="text1"/>
          <w:sz w:val="24"/>
        </w:rPr>
        <w:t>практики)</w:t>
      </w:r>
    </w:p>
    <w:p w:rsidR="00EC2E77" w:rsidRPr="00691439" w:rsidRDefault="00EC2E77" w:rsidP="005001E4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691439">
        <w:rPr>
          <w:rFonts w:ascii="Times New Roman" w:hAnsi="Times New Roman" w:cs="Times New Roman"/>
          <w:color w:val="000000" w:themeColor="text1"/>
          <w:sz w:val="24"/>
        </w:rPr>
        <w:t>Теория: История возникновения пухового промысла Оренбургского края. Знакомство с творчеством мастериц пуховязания.</w:t>
      </w:r>
      <w:r w:rsidR="0065120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691439">
        <w:rPr>
          <w:rFonts w:ascii="Times New Roman" w:hAnsi="Times New Roman" w:cs="Times New Roman"/>
          <w:color w:val="000000" w:themeColor="text1"/>
          <w:sz w:val="24"/>
        </w:rPr>
        <w:t xml:space="preserve">История и традиции пуховязания. </w:t>
      </w:r>
      <w:r w:rsidR="00C10324" w:rsidRPr="00691439">
        <w:rPr>
          <w:rFonts w:ascii="Times New Roman" w:hAnsi="Times New Roman" w:cs="Times New Roman"/>
          <w:color w:val="000000" w:themeColor="text1"/>
          <w:sz w:val="24"/>
        </w:rPr>
        <w:t xml:space="preserve">Породы пуховых коз. </w:t>
      </w:r>
      <w:r w:rsidRPr="00691439">
        <w:rPr>
          <w:rFonts w:ascii="Times New Roman" w:hAnsi="Times New Roman" w:cs="Times New Roman"/>
          <w:color w:val="000000" w:themeColor="text1"/>
          <w:sz w:val="24"/>
        </w:rPr>
        <w:t>Приспособления для</w:t>
      </w:r>
      <w:r w:rsidR="002A2E87" w:rsidRPr="00691439">
        <w:rPr>
          <w:rFonts w:ascii="Times New Roman" w:hAnsi="Times New Roman" w:cs="Times New Roman"/>
          <w:color w:val="000000" w:themeColor="text1"/>
          <w:sz w:val="24"/>
        </w:rPr>
        <w:t xml:space="preserve"> изготовления пряжи</w:t>
      </w:r>
      <w:r w:rsidRPr="00691439">
        <w:rPr>
          <w:rFonts w:ascii="Times New Roman" w:hAnsi="Times New Roman" w:cs="Times New Roman"/>
          <w:color w:val="000000" w:themeColor="text1"/>
          <w:sz w:val="24"/>
        </w:rPr>
        <w:t xml:space="preserve">: чёски, веретено, прялка. </w:t>
      </w:r>
      <w:r w:rsidR="00FD5CF1" w:rsidRPr="00691439">
        <w:rPr>
          <w:rFonts w:ascii="Times New Roman" w:hAnsi="Times New Roman" w:cs="Times New Roman"/>
          <w:color w:val="000000" w:themeColor="text1"/>
          <w:sz w:val="24"/>
        </w:rPr>
        <w:t xml:space="preserve">Встреча с народными умельцами пуховязания (членами </w:t>
      </w:r>
      <w:r w:rsidR="00F84706" w:rsidRPr="00691439">
        <w:rPr>
          <w:rFonts w:ascii="Times New Roman" w:hAnsi="Times New Roman" w:cs="Times New Roman"/>
          <w:color w:val="000000" w:themeColor="text1"/>
          <w:sz w:val="24"/>
        </w:rPr>
        <w:t xml:space="preserve">первичной организации клуба инвалидов </w:t>
      </w:r>
      <w:r w:rsidR="00FD5CF1" w:rsidRPr="00691439">
        <w:rPr>
          <w:rFonts w:ascii="Times New Roman" w:hAnsi="Times New Roman" w:cs="Times New Roman"/>
          <w:color w:val="000000" w:themeColor="text1"/>
          <w:sz w:val="24"/>
        </w:rPr>
        <w:t>«Хозяюшка»).</w:t>
      </w:r>
    </w:p>
    <w:p w:rsidR="000A616B" w:rsidRPr="00FA252A" w:rsidRDefault="00EC2E77" w:rsidP="00FA252A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91439">
        <w:rPr>
          <w:rFonts w:ascii="Times New Roman" w:hAnsi="Times New Roman" w:cs="Times New Roman"/>
          <w:color w:val="000000" w:themeColor="text1"/>
          <w:sz w:val="24"/>
        </w:rPr>
        <w:t>Практика:</w:t>
      </w:r>
      <w:r w:rsidR="002A2E87" w:rsidRPr="00691439">
        <w:rPr>
          <w:rFonts w:ascii="Times New Roman" w:hAnsi="Times New Roman" w:cs="Times New Roman"/>
          <w:color w:val="000000" w:themeColor="text1"/>
          <w:sz w:val="24"/>
        </w:rPr>
        <w:t xml:space="preserve"> Чёс пуха, работа с веретеном, заправка прялки, проба работы на пря</w:t>
      </w:r>
      <w:r w:rsidR="00C10324" w:rsidRPr="00691439">
        <w:rPr>
          <w:rFonts w:ascii="Times New Roman" w:hAnsi="Times New Roman" w:cs="Times New Roman"/>
          <w:color w:val="000000" w:themeColor="text1"/>
          <w:sz w:val="24"/>
        </w:rPr>
        <w:t>лке, сматывание в клубок</w:t>
      </w:r>
      <w:r w:rsidR="006831E2" w:rsidRPr="00691439">
        <w:rPr>
          <w:rFonts w:ascii="Times New Roman" w:hAnsi="Times New Roman" w:cs="Times New Roman"/>
          <w:color w:val="000000" w:themeColor="text1"/>
          <w:sz w:val="24"/>
        </w:rPr>
        <w:t>. Изготовление образцов из козьего пуха</w:t>
      </w:r>
      <w:r w:rsidR="00F84706" w:rsidRPr="00691439">
        <w:rPr>
          <w:rFonts w:ascii="Times New Roman" w:hAnsi="Times New Roman" w:cs="Times New Roman"/>
          <w:color w:val="000000" w:themeColor="text1"/>
          <w:sz w:val="24"/>
        </w:rPr>
        <w:t xml:space="preserve"> совместно с членами клуба «Хозяюшка».</w:t>
      </w:r>
    </w:p>
    <w:p w:rsidR="00507284" w:rsidRDefault="00B14B91" w:rsidP="005001E4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C44DF6" w:rsidRPr="00C44DF6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Опросник «Паутинка</w:t>
      </w:r>
      <w:r w:rsidR="0065120D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 xml:space="preserve"> </w:t>
      </w:r>
      <w:r w:rsidR="00C44DF6" w:rsidRPr="00C44DF6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как символ Оренбур</w:t>
      </w:r>
      <w:r w:rsidR="00C44DF6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г</w:t>
      </w:r>
      <w:r w:rsidR="00C44DF6" w:rsidRPr="00C44DF6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ского края»</w:t>
      </w:r>
      <w:r w:rsidR="00C44DF6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. Задания на практические умения.</w:t>
      </w:r>
    </w:p>
    <w:p w:rsidR="000A616B" w:rsidRPr="00691439" w:rsidRDefault="00EC2E77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>Тема 5.</w:t>
      </w:r>
      <w:r w:rsidR="007B4AA2" w:rsidRPr="00691439">
        <w:rPr>
          <w:rFonts w:ascii="Times New Roman" w:hAnsi="Times New Roman" w:cs="Times New Roman"/>
          <w:b/>
          <w:sz w:val="24"/>
        </w:rPr>
        <w:t>5</w:t>
      </w:r>
      <w:r w:rsidR="000A616B" w:rsidRPr="00691439">
        <w:rPr>
          <w:rFonts w:ascii="Times New Roman" w:hAnsi="Times New Roman" w:cs="Times New Roman"/>
          <w:b/>
          <w:sz w:val="24"/>
        </w:rPr>
        <w:t>. Шарф</w:t>
      </w:r>
      <w:r w:rsidR="007B4AA2" w:rsidRPr="00691439">
        <w:rPr>
          <w:rFonts w:ascii="Times New Roman" w:hAnsi="Times New Roman" w:cs="Times New Roman"/>
          <w:b/>
          <w:sz w:val="24"/>
        </w:rPr>
        <w:t>(</w:t>
      </w:r>
      <w:r w:rsidR="00FA252A" w:rsidRPr="00691439">
        <w:rPr>
          <w:rFonts w:ascii="Times New Roman" w:hAnsi="Times New Roman" w:cs="Times New Roman"/>
          <w:b/>
          <w:color w:val="000000" w:themeColor="text1"/>
          <w:sz w:val="24"/>
        </w:rPr>
        <w:t xml:space="preserve">1 час теории, </w:t>
      </w:r>
      <w:r w:rsidR="00FA252A">
        <w:rPr>
          <w:rFonts w:ascii="Times New Roman" w:hAnsi="Times New Roman" w:cs="Times New Roman"/>
          <w:b/>
          <w:sz w:val="24"/>
        </w:rPr>
        <w:t xml:space="preserve">5 </w:t>
      </w:r>
      <w:r w:rsidR="00BD5409" w:rsidRPr="00691439">
        <w:rPr>
          <w:rFonts w:ascii="Times New Roman" w:hAnsi="Times New Roman" w:cs="Times New Roman"/>
          <w:b/>
          <w:sz w:val="24"/>
        </w:rPr>
        <w:t>часов</w:t>
      </w:r>
      <w:r w:rsidR="000A616B" w:rsidRPr="00691439">
        <w:rPr>
          <w:rFonts w:ascii="Times New Roman" w:hAnsi="Times New Roman" w:cs="Times New Roman"/>
          <w:b/>
          <w:sz w:val="24"/>
        </w:rPr>
        <w:t xml:space="preserve"> практики)</w:t>
      </w:r>
    </w:p>
    <w:p w:rsidR="00004EAF" w:rsidRPr="00691439" w:rsidRDefault="00350FD1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Практика: Вязание шарфа</w:t>
      </w:r>
      <w:r w:rsidR="002A2E87" w:rsidRPr="00691439">
        <w:rPr>
          <w:rFonts w:ascii="Times New Roman" w:hAnsi="Times New Roman" w:cs="Times New Roman"/>
          <w:sz w:val="24"/>
        </w:rPr>
        <w:t xml:space="preserve"> из пуховой пряжи</w:t>
      </w:r>
      <w:r w:rsidRPr="00691439">
        <w:rPr>
          <w:rFonts w:ascii="Times New Roman" w:hAnsi="Times New Roman" w:cs="Times New Roman"/>
          <w:sz w:val="24"/>
        </w:rPr>
        <w:t>.</w:t>
      </w:r>
    </w:p>
    <w:p w:rsidR="00037BDB" w:rsidRPr="00691439" w:rsidRDefault="00B14B91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507284" w:rsidRPr="00507284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 xml:space="preserve"> Индивидуальные практические задания</w:t>
      </w:r>
    </w:p>
    <w:p w:rsidR="0065041E" w:rsidRPr="00691439" w:rsidRDefault="002F3A31" w:rsidP="00FA252A">
      <w:pPr>
        <w:pStyle w:val="Textbody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 xml:space="preserve">Раздел 6. </w:t>
      </w:r>
      <w:r w:rsidR="006E762F" w:rsidRPr="00691439">
        <w:rPr>
          <w:rFonts w:ascii="Times New Roman" w:hAnsi="Times New Roman" w:cs="Times New Roman"/>
          <w:b/>
          <w:sz w:val="24"/>
        </w:rPr>
        <w:t>Интерьерные вещички</w:t>
      </w:r>
      <w:r w:rsidR="00FA252A">
        <w:rPr>
          <w:rFonts w:ascii="Times New Roman" w:hAnsi="Times New Roman" w:cs="Times New Roman"/>
          <w:b/>
          <w:sz w:val="24"/>
        </w:rPr>
        <w:t xml:space="preserve"> (2</w:t>
      </w:r>
      <w:r w:rsidR="00F8107D" w:rsidRPr="00691439">
        <w:rPr>
          <w:rFonts w:ascii="Times New Roman" w:hAnsi="Times New Roman" w:cs="Times New Roman"/>
          <w:b/>
          <w:sz w:val="24"/>
        </w:rPr>
        <w:t>6</w:t>
      </w:r>
      <w:r w:rsidR="00797EFD" w:rsidRPr="00691439">
        <w:rPr>
          <w:rFonts w:ascii="Times New Roman" w:hAnsi="Times New Roman" w:cs="Times New Roman"/>
          <w:b/>
          <w:sz w:val="24"/>
        </w:rPr>
        <w:t>ч.)</w:t>
      </w:r>
    </w:p>
    <w:p w:rsidR="0065041E" w:rsidRPr="00691439" w:rsidRDefault="00797EFD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>Тема 6.1. Прихватки</w:t>
      </w:r>
      <w:r w:rsidR="002F3A31" w:rsidRPr="00691439">
        <w:rPr>
          <w:rFonts w:ascii="Times New Roman" w:hAnsi="Times New Roman" w:cs="Times New Roman"/>
          <w:b/>
          <w:sz w:val="24"/>
        </w:rPr>
        <w:t xml:space="preserve"> для кухни</w:t>
      </w:r>
      <w:r w:rsidRPr="00691439">
        <w:rPr>
          <w:rFonts w:ascii="Times New Roman" w:hAnsi="Times New Roman" w:cs="Times New Roman"/>
          <w:b/>
          <w:sz w:val="24"/>
        </w:rPr>
        <w:t>(1 час теории, 3 часа практики)</w:t>
      </w:r>
    </w:p>
    <w:p w:rsidR="0065041E" w:rsidRPr="00691439" w:rsidRDefault="00E1228A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Теория:</w:t>
      </w:r>
      <w:r w:rsidR="0065120D">
        <w:rPr>
          <w:rFonts w:ascii="Times New Roman" w:hAnsi="Times New Roman" w:cs="Times New Roman"/>
          <w:sz w:val="24"/>
        </w:rPr>
        <w:t xml:space="preserve"> </w:t>
      </w:r>
      <w:r w:rsidR="00037BDB" w:rsidRPr="00691439">
        <w:rPr>
          <w:rFonts w:ascii="Times New Roman" w:hAnsi="Times New Roman" w:cs="Times New Roman"/>
          <w:sz w:val="24"/>
        </w:rPr>
        <w:t>Из истории интерьеров. Понятие дизайна интерьера. Зависимость дизайна интерьера от предназначения помещения.</w:t>
      </w:r>
      <w:r w:rsidR="0065120D">
        <w:rPr>
          <w:rFonts w:ascii="Times New Roman" w:hAnsi="Times New Roman" w:cs="Times New Roman"/>
          <w:sz w:val="24"/>
        </w:rPr>
        <w:t xml:space="preserve"> </w:t>
      </w:r>
      <w:r w:rsidR="00004EAF" w:rsidRPr="00691439">
        <w:rPr>
          <w:rFonts w:ascii="Times New Roman" w:hAnsi="Times New Roman" w:cs="Times New Roman"/>
          <w:sz w:val="24"/>
        </w:rPr>
        <w:t>Виды прих</w:t>
      </w:r>
      <w:r w:rsidR="00336D73" w:rsidRPr="00691439">
        <w:rPr>
          <w:rFonts w:ascii="Times New Roman" w:hAnsi="Times New Roman" w:cs="Times New Roman"/>
          <w:sz w:val="24"/>
        </w:rPr>
        <w:t>ваток и их применение</w:t>
      </w:r>
      <w:r w:rsidR="00004EAF" w:rsidRPr="00691439">
        <w:rPr>
          <w:rFonts w:ascii="Times New Roman" w:hAnsi="Times New Roman" w:cs="Times New Roman"/>
          <w:sz w:val="24"/>
        </w:rPr>
        <w:t>.</w:t>
      </w:r>
      <w:r w:rsidR="0065120D">
        <w:rPr>
          <w:rFonts w:ascii="Times New Roman" w:hAnsi="Times New Roman" w:cs="Times New Roman"/>
          <w:sz w:val="24"/>
        </w:rPr>
        <w:t xml:space="preserve"> </w:t>
      </w:r>
      <w:r w:rsidR="00797EFD" w:rsidRPr="00691439">
        <w:rPr>
          <w:rFonts w:ascii="Times New Roman" w:hAnsi="Times New Roman" w:cs="Times New Roman"/>
          <w:sz w:val="24"/>
        </w:rPr>
        <w:t xml:space="preserve">Необходимые и вспомогательные материалы для изготовления прихваток. </w:t>
      </w:r>
      <w:r w:rsidR="00350FD1" w:rsidRPr="00691439">
        <w:rPr>
          <w:rFonts w:ascii="Times New Roman" w:hAnsi="Times New Roman" w:cs="Times New Roman"/>
          <w:sz w:val="24"/>
        </w:rPr>
        <w:t>Схемы вязания и алгоритм выполнения.</w:t>
      </w:r>
    </w:p>
    <w:p w:rsidR="0065041E" w:rsidRPr="00691439" w:rsidRDefault="002F3A31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</w:rPr>
        <w:t>: Вязание прихватки «Бабушкин квадрат»</w:t>
      </w:r>
    </w:p>
    <w:p w:rsidR="00507284" w:rsidRDefault="00B14B91" w:rsidP="005001E4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507284" w:rsidRPr="00507284">
        <w:rPr>
          <w:rFonts w:ascii="Times New Roman" w:hAnsi="Times New Roman" w:cs="Times New Roman"/>
          <w:color w:val="0D0D0D"/>
          <w:sz w:val="24"/>
          <w:shd w:val="clear" w:color="auto" w:fill="FFFFFF"/>
          <w:lang w:eastAsia="en-US"/>
        </w:rPr>
        <w:t>Опросник на знание теоретических понятий</w:t>
      </w:r>
    </w:p>
    <w:p w:rsidR="0065041E" w:rsidRPr="00691439" w:rsidRDefault="00797EFD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>Тема 6.2. Подст</w:t>
      </w:r>
      <w:r w:rsidR="002F3A31" w:rsidRPr="00691439">
        <w:rPr>
          <w:rFonts w:ascii="Times New Roman" w:hAnsi="Times New Roman" w:cs="Times New Roman"/>
          <w:b/>
          <w:sz w:val="24"/>
        </w:rPr>
        <w:t xml:space="preserve">авки под горячее(1 час теории, </w:t>
      </w:r>
      <w:r w:rsidRPr="00691439">
        <w:rPr>
          <w:rFonts w:ascii="Times New Roman" w:hAnsi="Times New Roman" w:cs="Times New Roman"/>
          <w:b/>
          <w:sz w:val="24"/>
        </w:rPr>
        <w:t>3 часа практики)</w:t>
      </w:r>
    </w:p>
    <w:p w:rsidR="0065041E" w:rsidRPr="00691439" w:rsidRDefault="00797EFD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 xml:space="preserve">Теория: </w:t>
      </w:r>
      <w:r w:rsidR="00336D73" w:rsidRPr="00691439">
        <w:rPr>
          <w:rFonts w:ascii="Times New Roman" w:hAnsi="Times New Roman" w:cs="Times New Roman"/>
          <w:sz w:val="24"/>
        </w:rPr>
        <w:t xml:space="preserve">Простая вещь с большой историей. История и современность подставки. </w:t>
      </w:r>
      <w:r w:rsidRPr="00691439">
        <w:rPr>
          <w:rFonts w:ascii="Times New Roman" w:hAnsi="Times New Roman" w:cs="Times New Roman"/>
          <w:sz w:val="24"/>
        </w:rPr>
        <w:t>Необходимые и вспомогательные материалы для изготовлен</w:t>
      </w:r>
      <w:r w:rsidR="00004EAF" w:rsidRPr="00691439">
        <w:rPr>
          <w:rFonts w:ascii="Times New Roman" w:hAnsi="Times New Roman" w:cs="Times New Roman"/>
          <w:sz w:val="24"/>
        </w:rPr>
        <w:t xml:space="preserve">ия подставок под горячее. </w:t>
      </w:r>
      <w:r w:rsidR="006831E2" w:rsidRPr="00691439">
        <w:rPr>
          <w:rFonts w:ascii="Times New Roman" w:hAnsi="Times New Roman" w:cs="Times New Roman"/>
          <w:sz w:val="24"/>
        </w:rPr>
        <w:t>Обозначения и схемы</w:t>
      </w:r>
      <w:r w:rsidR="00CC1216" w:rsidRPr="00691439">
        <w:rPr>
          <w:rFonts w:ascii="Times New Roman" w:hAnsi="Times New Roman" w:cs="Times New Roman"/>
          <w:sz w:val="24"/>
        </w:rPr>
        <w:t xml:space="preserve">. </w:t>
      </w:r>
      <w:r w:rsidR="00EB2AA7" w:rsidRPr="00691439">
        <w:rPr>
          <w:rFonts w:ascii="Times New Roman" w:hAnsi="Times New Roman" w:cs="Times New Roman"/>
          <w:sz w:val="24"/>
        </w:rPr>
        <w:t xml:space="preserve">Цветовой круг как помощник при соединении цветов. </w:t>
      </w:r>
      <w:r w:rsidR="00CC1216" w:rsidRPr="00691439">
        <w:rPr>
          <w:rFonts w:ascii="Times New Roman" w:hAnsi="Times New Roman" w:cs="Times New Roman"/>
          <w:sz w:val="24"/>
        </w:rPr>
        <w:t>Введение в работу нитки другого цвета.</w:t>
      </w:r>
    </w:p>
    <w:p w:rsidR="0065041E" w:rsidRDefault="002F3A31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</w:rPr>
        <w:t>: Выполнение уголков</w:t>
      </w:r>
      <w:r w:rsidR="00336D73" w:rsidRPr="00691439">
        <w:rPr>
          <w:rFonts w:ascii="Times New Roman" w:hAnsi="Times New Roman" w:cs="Times New Roman"/>
          <w:sz w:val="24"/>
        </w:rPr>
        <w:t xml:space="preserve"> в изделии </w:t>
      </w:r>
      <w:r w:rsidR="00004EAF" w:rsidRPr="00691439">
        <w:rPr>
          <w:rFonts w:ascii="Times New Roman" w:hAnsi="Times New Roman" w:cs="Times New Roman"/>
          <w:sz w:val="24"/>
        </w:rPr>
        <w:t>«Клубничка»</w:t>
      </w:r>
    </w:p>
    <w:p w:rsidR="00507284" w:rsidRDefault="00B14B91" w:rsidP="0037651F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C44DF6" w:rsidRPr="00C44DF6">
        <w:rPr>
          <w:rFonts w:ascii="Times New Roman" w:hAnsi="Times New Roman" w:cs="Times New Roman"/>
          <w:sz w:val="24"/>
          <w:lang w:eastAsia="en-US"/>
        </w:rPr>
        <w:t>Творческие задания</w:t>
      </w:r>
    </w:p>
    <w:p w:rsidR="00077FE2" w:rsidRPr="00077FE2" w:rsidRDefault="00077FE2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77FE2">
        <w:rPr>
          <w:rFonts w:ascii="Times New Roman" w:hAnsi="Times New Roman" w:cs="Times New Roman"/>
          <w:b/>
          <w:sz w:val="24"/>
        </w:rPr>
        <w:t>Тема 6.</w:t>
      </w:r>
      <w:r>
        <w:rPr>
          <w:rFonts w:ascii="Times New Roman" w:hAnsi="Times New Roman" w:cs="Times New Roman"/>
          <w:b/>
          <w:sz w:val="24"/>
        </w:rPr>
        <w:t>3</w:t>
      </w:r>
      <w:r w:rsidRPr="00077FE2">
        <w:rPr>
          <w:rFonts w:ascii="Times New Roman" w:hAnsi="Times New Roman" w:cs="Times New Roman"/>
          <w:b/>
          <w:sz w:val="24"/>
        </w:rPr>
        <w:t xml:space="preserve">. </w:t>
      </w:r>
      <w:r w:rsidRPr="00077FE2">
        <w:rPr>
          <w:rFonts w:ascii="Times New Roman" w:hAnsi="Times New Roman" w:cs="Times New Roman"/>
          <w:b/>
          <w:bCs/>
          <w:sz w:val="24"/>
        </w:rPr>
        <w:t>Плоские цветы.</w:t>
      </w:r>
      <w:r w:rsidRPr="00077FE2">
        <w:rPr>
          <w:rFonts w:ascii="Times New Roman" w:hAnsi="Times New Roman" w:cs="Times New Roman"/>
          <w:b/>
          <w:sz w:val="24"/>
        </w:rPr>
        <w:t>(1 час теории, 3 часа практики)</w:t>
      </w:r>
    </w:p>
    <w:p w:rsidR="00077FE2" w:rsidRDefault="00077FE2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77FE2">
        <w:rPr>
          <w:rFonts w:ascii="Times New Roman" w:hAnsi="Times New Roman" w:cs="Times New Roman"/>
          <w:sz w:val="24"/>
        </w:rPr>
        <w:t xml:space="preserve">Теория: Искусственные цветы в интерьере помещений. Дизайн и эстетика одежды. Модный аксессуар в одежде. Виды цветов. Условные обозначения и схемы. </w:t>
      </w:r>
    </w:p>
    <w:p w:rsidR="00077FE2" w:rsidRPr="00691439" w:rsidRDefault="00077FE2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77FE2">
        <w:rPr>
          <w:rFonts w:ascii="Times New Roman" w:hAnsi="Times New Roman" w:cs="Times New Roman"/>
          <w:sz w:val="24"/>
        </w:rPr>
        <w:t>Практика: Алгоритм выполнения цветов.</w:t>
      </w:r>
      <w:r w:rsidR="0065120D">
        <w:rPr>
          <w:rFonts w:ascii="Times New Roman" w:hAnsi="Times New Roman" w:cs="Times New Roman"/>
          <w:sz w:val="24"/>
        </w:rPr>
        <w:t xml:space="preserve"> </w:t>
      </w:r>
      <w:r w:rsidRPr="00077FE2">
        <w:rPr>
          <w:rFonts w:ascii="Times New Roman" w:hAnsi="Times New Roman" w:cs="Times New Roman"/>
          <w:sz w:val="24"/>
        </w:rPr>
        <w:t>Вязание цветов из пяти лепестков</w:t>
      </w:r>
    </w:p>
    <w:p w:rsidR="00507284" w:rsidRDefault="00507284" w:rsidP="003765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="00C44DF6" w:rsidRPr="00C44DF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Опрос на знание теоретических понятий</w:t>
      </w:r>
    </w:p>
    <w:p w:rsidR="0065041E" w:rsidRPr="00691439" w:rsidRDefault="00797EFD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>Тема 6.</w:t>
      </w:r>
      <w:r w:rsidR="00077FE2">
        <w:rPr>
          <w:rFonts w:ascii="Times New Roman" w:hAnsi="Times New Roman" w:cs="Times New Roman"/>
          <w:b/>
          <w:sz w:val="24"/>
        </w:rPr>
        <w:t>4</w:t>
      </w:r>
      <w:r w:rsidRPr="00691439">
        <w:rPr>
          <w:rFonts w:ascii="Times New Roman" w:hAnsi="Times New Roman" w:cs="Times New Roman"/>
          <w:b/>
          <w:sz w:val="24"/>
        </w:rPr>
        <w:t>. «Сердечки»(4часа практики)</w:t>
      </w:r>
    </w:p>
    <w:p w:rsidR="0065041E" w:rsidRPr="00691439" w:rsidRDefault="002F3A31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</w:rPr>
        <w:t>: Вязание сер</w:t>
      </w:r>
      <w:r w:rsidR="008469D4" w:rsidRPr="00691439">
        <w:rPr>
          <w:rFonts w:ascii="Times New Roman" w:hAnsi="Times New Roman" w:cs="Times New Roman"/>
          <w:sz w:val="24"/>
        </w:rPr>
        <w:t>дечек.</w:t>
      </w:r>
    </w:p>
    <w:p w:rsidR="00507284" w:rsidRDefault="00B14B91" w:rsidP="0037651F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507284" w:rsidRPr="00507284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Индивидуальные практические задания</w:t>
      </w:r>
    </w:p>
    <w:p w:rsidR="00FA252A" w:rsidRDefault="00734E3A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>Тема 6</w:t>
      </w:r>
      <w:r w:rsidR="00077FE2">
        <w:rPr>
          <w:rFonts w:ascii="Times New Roman" w:hAnsi="Times New Roman" w:cs="Times New Roman"/>
          <w:b/>
          <w:sz w:val="24"/>
        </w:rPr>
        <w:t>.5</w:t>
      </w:r>
      <w:r w:rsidR="00797EFD" w:rsidRPr="00691439">
        <w:rPr>
          <w:rFonts w:ascii="Times New Roman" w:hAnsi="Times New Roman" w:cs="Times New Roman"/>
          <w:b/>
          <w:sz w:val="24"/>
        </w:rPr>
        <w:t>. Карандашница(4часа практики)</w:t>
      </w:r>
    </w:p>
    <w:p w:rsidR="00FA252A" w:rsidRPr="00691439" w:rsidRDefault="002F3A31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</w:rPr>
        <w:t>: Вязание карандашниц</w:t>
      </w:r>
      <w:r w:rsidR="006D3A5E" w:rsidRPr="00691439">
        <w:rPr>
          <w:rFonts w:ascii="Times New Roman" w:hAnsi="Times New Roman" w:cs="Times New Roman"/>
          <w:sz w:val="24"/>
        </w:rPr>
        <w:t>.</w:t>
      </w:r>
    </w:p>
    <w:p w:rsidR="00507284" w:rsidRPr="00507284" w:rsidRDefault="00507284" w:rsidP="003765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Pr="00507284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Индивидуальные практические задания</w:t>
      </w:r>
    </w:p>
    <w:p w:rsidR="00FA252A" w:rsidRPr="00691439" w:rsidRDefault="009D286A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Тема 6.</w:t>
      </w:r>
      <w:r w:rsidR="00077FE2">
        <w:rPr>
          <w:rFonts w:ascii="Times New Roman" w:hAnsi="Times New Roman" w:cs="Times New Roman"/>
          <w:b/>
          <w:sz w:val="24"/>
        </w:rPr>
        <w:t>6</w:t>
      </w:r>
      <w:r>
        <w:rPr>
          <w:rFonts w:ascii="Times New Roman" w:hAnsi="Times New Roman" w:cs="Times New Roman"/>
          <w:b/>
          <w:sz w:val="24"/>
        </w:rPr>
        <w:t xml:space="preserve">. Панно «Натюрморт» </w:t>
      </w:r>
      <w:r w:rsidR="00FA252A" w:rsidRPr="00691439">
        <w:rPr>
          <w:rFonts w:ascii="Times New Roman" w:hAnsi="Times New Roman" w:cs="Times New Roman"/>
          <w:b/>
          <w:sz w:val="24"/>
        </w:rPr>
        <w:t xml:space="preserve">(1 час теории, </w:t>
      </w:r>
      <w:r>
        <w:rPr>
          <w:rFonts w:ascii="Times New Roman" w:hAnsi="Times New Roman" w:cs="Times New Roman"/>
          <w:b/>
          <w:sz w:val="24"/>
        </w:rPr>
        <w:t>5 часов</w:t>
      </w:r>
      <w:r w:rsidR="00FA252A" w:rsidRPr="00691439">
        <w:rPr>
          <w:rFonts w:ascii="Times New Roman" w:hAnsi="Times New Roman" w:cs="Times New Roman"/>
          <w:b/>
          <w:sz w:val="24"/>
        </w:rPr>
        <w:t xml:space="preserve"> практики)</w:t>
      </w:r>
    </w:p>
    <w:p w:rsidR="008469D4" w:rsidRDefault="009D286A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Теория: Понятие «Натюрморт».  «Фруктово-ягодные истории».</w:t>
      </w:r>
    </w:p>
    <w:p w:rsidR="009D286A" w:rsidRPr="00691439" w:rsidRDefault="009D286A" w:rsidP="0037651F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Практика: Вязание фруктов и ягод. Оформление панно.</w:t>
      </w:r>
    </w:p>
    <w:p w:rsidR="009D286A" w:rsidRDefault="00B14B91" w:rsidP="0037651F">
      <w:pPr>
        <w:pStyle w:val="Textbody"/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C44DF6" w:rsidRPr="00C44DF6">
        <w:rPr>
          <w:rFonts w:ascii="Times New Roman" w:eastAsia="Times New Roman" w:hAnsi="Times New Roman" w:cs="Times New Roman"/>
          <w:sz w:val="24"/>
        </w:rPr>
        <w:t>Теоритические и практические задания.</w:t>
      </w:r>
    </w:p>
    <w:p w:rsidR="0065041E" w:rsidRPr="00691439" w:rsidRDefault="006E762F" w:rsidP="005001E4">
      <w:pPr>
        <w:pStyle w:val="Textbody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>Раздел 7 Моя</w:t>
      </w:r>
      <w:r w:rsidR="0065120D">
        <w:rPr>
          <w:rFonts w:ascii="Times New Roman" w:hAnsi="Times New Roman" w:cs="Times New Roman"/>
          <w:b/>
          <w:sz w:val="24"/>
        </w:rPr>
        <w:t xml:space="preserve"> </w:t>
      </w:r>
      <w:r w:rsidRPr="00691439">
        <w:rPr>
          <w:rFonts w:ascii="Times New Roman" w:hAnsi="Times New Roman" w:cs="Times New Roman"/>
          <w:b/>
          <w:sz w:val="24"/>
        </w:rPr>
        <w:t>Россия</w:t>
      </w:r>
      <w:r w:rsidR="009D286A">
        <w:rPr>
          <w:rFonts w:ascii="Times New Roman" w:hAnsi="Times New Roman" w:cs="Times New Roman"/>
          <w:b/>
          <w:sz w:val="24"/>
        </w:rPr>
        <w:t>(20</w:t>
      </w:r>
      <w:r w:rsidR="00797EFD" w:rsidRPr="00691439">
        <w:rPr>
          <w:rFonts w:ascii="Times New Roman" w:hAnsi="Times New Roman" w:cs="Times New Roman"/>
          <w:b/>
          <w:sz w:val="24"/>
        </w:rPr>
        <w:t>ч.)</w:t>
      </w:r>
    </w:p>
    <w:p w:rsidR="00E751D3" w:rsidRDefault="009D286A" w:rsidP="009D286A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>Тема 7.1.</w:t>
      </w:r>
      <w:r w:rsidR="00E751D3">
        <w:rPr>
          <w:rFonts w:ascii="Times New Roman" w:hAnsi="Times New Roman" w:cs="Times New Roman"/>
          <w:b/>
          <w:sz w:val="24"/>
        </w:rPr>
        <w:t>«Вспомним всех поимённо…» (2</w:t>
      </w:r>
      <w:r w:rsidR="00E751D3" w:rsidRPr="00691439">
        <w:rPr>
          <w:rFonts w:ascii="Times New Roman" w:hAnsi="Times New Roman" w:cs="Times New Roman"/>
          <w:b/>
          <w:sz w:val="24"/>
        </w:rPr>
        <w:t xml:space="preserve"> час</w:t>
      </w:r>
      <w:r w:rsidR="00E751D3">
        <w:rPr>
          <w:rFonts w:ascii="Times New Roman" w:hAnsi="Times New Roman" w:cs="Times New Roman"/>
          <w:b/>
          <w:sz w:val="24"/>
        </w:rPr>
        <w:t>а теории</w:t>
      </w:r>
      <w:r w:rsidR="00E751D3" w:rsidRPr="00691439">
        <w:rPr>
          <w:rFonts w:ascii="Times New Roman" w:hAnsi="Times New Roman" w:cs="Times New Roman"/>
          <w:b/>
          <w:sz w:val="24"/>
        </w:rPr>
        <w:t>)</w:t>
      </w:r>
    </w:p>
    <w:p w:rsidR="0065041E" w:rsidRPr="00E751D3" w:rsidRDefault="00776E7D" w:rsidP="009D286A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Экскурсия в музей «Салют, </w:t>
      </w:r>
      <w:r w:rsidR="009D286A" w:rsidRPr="00E751D3">
        <w:rPr>
          <w:rFonts w:ascii="Times New Roman" w:hAnsi="Times New Roman" w:cs="Times New Roman"/>
          <w:sz w:val="24"/>
        </w:rPr>
        <w:t xml:space="preserve">Победа!» </w:t>
      </w:r>
    </w:p>
    <w:p w:rsidR="00507284" w:rsidRDefault="00507284" w:rsidP="005072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Наблюдение, беседа, опрос</w:t>
      </w:r>
    </w:p>
    <w:p w:rsidR="0065041E" w:rsidRPr="00691439" w:rsidRDefault="009D286A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 7.2</w:t>
      </w:r>
      <w:r w:rsidR="00582492" w:rsidRPr="00691439">
        <w:rPr>
          <w:rFonts w:ascii="Times New Roman" w:hAnsi="Times New Roman" w:cs="Times New Roman"/>
          <w:b/>
          <w:sz w:val="24"/>
        </w:rPr>
        <w:t>.</w:t>
      </w:r>
      <w:r w:rsidR="00F8107D" w:rsidRPr="00691439">
        <w:rPr>
          <w:rFonts w:ascii="Times New Roman" w:hAnsi="Times New Roman" w:cs="Times New Roman"/>
          <w:b/>
          <w:sz w:val="24"/>
        </w:rPr>
        <w:t>Брошь</w:t>
      </w:r>
      <w:r w:rsidR="0065120D">
        <w:rPr>
          <w:rFonts w:ascii="Times New Roman" w:hAnsi="Times New Roman" w:cs="Times New Roman"/>
          <w:b/>
          <w:sz w:val="24"/>
        </w:rPr>
        <w:t xml:space="preserve"> </w:t>
      </w:r>
      <w:r w:rsidR="000956DB" w:rsidRPr="00691439">
        <w:rPr>
          <w:rFonts w:ascii="Times New Roman" w:hAnsi="Times New Roman" w:cs="Times New Roman"/>
          <w:b/>
          <w:sz w:val="24"/>
        </w:rPr>
        <w:t xml:space="preserve">«Георгиевская лента» </w:t>
      </w:r>
      <w:r>
        <w:rPr>
          <w:rFonts w:ascii="Times New Roman" w:hAnsi="Times New Roman" w:cs="Times New Roman"/>
          <w:b/>
          <w:sz w:val="24"/>
        </w:rPr>
        <w:t>(1 час теории, 3 часа</w:t>
      </w:r>
      <w:r w:rsidR="00797EFD" w:rsidRPr="00691439">
        <w:rPr>
          <w:rFonts w:ascii="Times New Roman" w:hAnsi="Times New Roman" w:cs="Times New Roman"/>
          <w:b/>
          <w:sz w:val="24"/>
        </w:rPr>
        <w:t xml:space="preserve"> практики)</w:t>
      </w:r>
    </w:p>
    <w:p w:rsidR="0065041E" w:rsidRPr="00691439" w:rsidRDefault="00582492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Теор</w:t>
      </w:r>
      <w:r w:rsidR="00797EFD" w:rsidRPr="00691439">
        <w:rPr>
          <w:rFonts w:ascii="Times New Roman" w:hAnsi="Times New Roman" w:cs="Times New Roman"/>
          <w:sz w:val="24"/>
        </w:rPr>
        <w:t>ия</w:t>
      </w:r>
      <w:r w:rsidRPr="00691439">
        <w:rPr>
          <w:rFonts w:ascii="Times New Roman" w:hAnsi="Times New Roman" w:cs="Times New Roman"/>
          <w:sz w:val="24"/>
        </w:rPr>
        <w:t>:</w:t>
      </w:r>
      <w:r w:rsidR="0065120D">
        <w:rPr>
          <w:rFonts w:ascii="Times New Roman" w:hAnsi="Times New Roman" w:cs="Times New Roman"/>
          <w:sz w:val="24"/>
        </w:rPr>
        <w:t xml:space="preserve"> </w:t>
      </w:r>
      <w:r w:rsidR="0096588F" w:rsidRPr="00691439">
        <w:rPr>
          <w:rFonts w:ascii="Times New Roman" w:hAnsi="Times New Roman" w:cs="Times New Roman"/>
          <w:sz w:val="24"/>
        </w:rPr>
        <w:t>«Порох и огонь</w:t>
      </w:r>
      <w:r w:rsidR="00734E3A" w:rsidRPr="00691439">
        <w:rPr>
          <w:rFonts w:ascii="Times New Roman" w:hAnsi="Times New Roman" w:cs="Times New Roman"/>
          <w:sz w:val="24"/>
        </w:rPr>
        <w:t xml:space="preserve">»: </w:t>
      </w:r>
      <w:r w:rsidR="009D286A">
        <w:rPr>
          <w:rFonts w:ascii="Times New Roman" w:hAnsi="Times New Roman" w:cs="Times New Roman"/>
          <w:sz w:val="24"/>
        </w:rPr>
        <w:t>появление знаменитой георгиевской ленты</w:t>
      </w:r>
      <w:r w:rsidR="0096588F" w:rsidRPr="00691439">
        <w:rPr>
          <w:rFonts w:ascii="Times New Roman" w:hAnsi="Times New Roman" w:cs="Times New Roman"/>
          <w:sz w:val="24"/>
        </w:rPr>
        <w:t>. Георгиевская лента как официальный символ победы в Великой отечественной войне. Орден Святого Георгия - самая почётная боевая награда России.</w:t>
      </w:r>
    </w:p>
    <w:p w:rsidR="005001E4" w:rsidRPr="00691439" w:rsidRDefault="000956DB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lastRenderedPageBreak/>
        <w:t>Практика</w:t>
      </w:r>
      <w:r w:rsidR="00DE7B83" w:rsidRPr="00691439">
        <w:rPr>
          <w:rFonts w:ascii="Times New Roman" w:hAnsi="Times New Roman" w:cs="Times New Roman"/>
          <w:sz w:val="24"/>
        </w:rPr>
        <w:t>: Вязание сувенира «Георгиевская лента»</w:t>
      </w:r>
      <w:r w:rsidR="00123B42" w:rsidRPr="00691439">
        <w:rPr>
          <w:rFonts w:ascii="Times New Roman" w:hAnsi="Times New Roman" w:cs="Times New Roman"/>
          <w:sz w:val="24"/>
        </w:rPr>
        <w:t>.</w:t>
      </w:r>
    </w:p>
    <w:p w:rsidR="00507284" w:rsidRDefault="00B14B91" w:rsidP="005001E4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C44DF6" w:rsidRPr="00C44DF6">
        <w:rPr>
          <w:rFonts w:ascii="Times New Roman" w:hAnsi="Times New Roman" w:cs="Times New Roman"/>
          <w:sz w:val="24"/>
          <w:lang w:eastAsia="en-US"/>
        </w:rPr>
        <w:t>Творческие задания</w:t>
      </w:r>
      <w:r w:rsidR="00C44DF6">
        <w:rPr>
          <w:rFonts w:ascii="Times New Roman" w:hAnsi="Times New Roman" w:cs="Times New Roman"/>
          <w:sz w:val="24"/>
          <w:lang w:eastAsia="en-US"/>
        </w:rPr>
        <w:t>. Беседа, опрос.</w:t>
      </w:r>
    </w:p>
    <w:p w:rsidR="006E762F" w:rsidRPr="00691439" w:rsidRDefault="009D286A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 7.3</w:t>
      </w:r>
      <w:r w:rsidR="006E762F" w:rsidRPr="00691439">
        <w:rPr>
          <w:rFonts w:ascii="Times New Roman" w:hAnsi="Times New Roman" w:cs="Times New Roman"/>
          <w:b/>
          <w:sz w:val="24"/>
        </w:rPr>
        <w:t>. Панно «Флагом России горжусь!» (1 час</w:t>
      </w:r>
      <w:r>
        <w:rPr>
          <w:rFonts w:ascii="Times New Roman" w:hAnsi="Times New Roman" w:cs="Times New Roman"/>
          <w:b/>
          <w:sz w:val="24"/>
        </w:rPr>
        <w:t xml:space="preserve"> теории, 5</w:t>
      </w:r>
      <w:r w:rsidR="006E762F" w:rsidRPr="00691439">
        <w:rPr>
          <w:rFonts w:ascii="Times New Roman" w:hAnsi="Times New Roman" w:cs="Times New Roman"/>
          <w:b/>
          <w:sz w:val="24"/>
        </w:rPr>
        <w:t xml:space="preserve"> часов практики)</w:t>
      </w:r>
    </w:p>
    <w:p w:rsidR="006E762F" w:rsidRPr="00691439" w:rsidRDefault="00C20EB8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 xml:space="preserve">Теория: Символы государства. История создания государственного флага. Знамёна на Руси. Первое знамя России. Флаг Российской Федерации. Значение триколора. Цветовое решение. Понятие </w:t>
      </w:r>
      <w:r w:rsidRPr="00691439">
        <w:rPr>
          <w:rFonts w:ascii="Times New Roman" w:hAnsi="Times New Roman" w:cs="Times New Roman"/>
          <w:bCs/>
          <w:sz w:val="24"/>
          <w:shd w:val="clear" w:color="auto" w:fill="FFFFFF"/>
        </w:rPr>
        <w:t>панно</w:t>
      </w:r>
      <w:r w:rsidRPr="00691439">
        <w:rPr>
          <w:rFonts w:ascii="Times New Roman" w:hAnsi="Times New Roman" w:cs="Times New Roman"/>
          <w:sz w:val="24"/>
          <w:shd w:val="clear" w:color="auto" w:fill="FFFFFF"/>
        </w:rPr>
        <w:t>: разновидности, параметры и содержание.</w:t>
      </w:r>
    </w:p>
    <w:p w:rsidR="006E762F" w:rsidRPr="00691439" w:rsidRDefault="006E762F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Практика: Выбор эскиза, подбор материала. Изготовление панно «Флагом России горжусь!»</w:t>
      </w:r>
      <w:r w:rsidR="00C20EB8" w:rsidRPr="00691439">
        <w:rPr>
          <w:rFonts w:ascii="Times New Roman" w:hAnsi="Times New Roman" w:cs="Times New Roman"/>
          <w:sz w:val="24"/>
        </w:rPr>
        <w:t xml:space="preserve"> совместно с членами клуба инвалидов «Хозяюшка».</w:t>
      </w:r>
    </w:p>
    <w:p w:rsidR="00507284" w:rsidRDefault="00B14B91" w:rsidP="009D286A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C44DF6" w:rsidRPr="00C44DF6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Опрос на знание теоретических понятий</w:t>
      </w:r>
      <w:r w:rsidR="00C44DF6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.</w:t>
      </w:r>
    </w:p>
    <w:p w:rsidR="009D286A" w:rsidRPr="00691439" w:rsidRDefault="009D286A" w:rsidP="009D286A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>Тема 7.4. Панно«Цветы России</w:t>
      </w:r>
      <w:r>
        <w:rPr>
          <w:rFonts w:ascii="Times New Roman" w:hAnsi="Times New Roman" w:cs="Times New Roman"/>
          <w:b/>
          <w:sz w:val="24"/>
        </w:rPr>
        <w:t>»</w:t>
      </w:r>
      <w:r w:rsidR="00AF1A85">
        <w:rPr>
          <w:rFonts w:ascii="Times New Roman" w:hAnsi="Times New Roman" w:cs="Times New Roman"/>
          <w:b/>
          <w:sz w:val="24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b/>
          <w:sz w:val="24"/>
        </w:rPr>
        <w:t>(6часов</w:t>
      </w:r>
      <w:r w:rsidRPr="00691439">
        <w:rPr>
          <w:rFonts w:ascii="Times New Roman" w:hAnsi="Times New Roman" w:cs="Times New Roman"/>
          <w:b/>
          <w:sz w:val="24"/>
        </w:rPr>
        <w:t xml:space="preserve"> практики)</w:t>
      </w:r>
    </w:p>
    <w:p w:rsidR="009D286A" w:rsidRDefault="009D286A" w:rsidP="009D286A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Практика: Изготовление панно из плоских</w:t>
      </w:r>
      <w:r w:rsidR="0065120D">
        <w:rPr>
          <w:rFonts w:ascii="Times New Roman" w:hAnsi="Times New Roman" w:cs="Times New Roman"/>
          <w:sz w:val="24"/>
        </w:rPr>
        <w:t xml:space="preserve"> </w:t>
      </w:r>
      <w:r w:rsidRPr="00691439">
        <w:rPr>
          <w:rFonts w:ascii="Times New Roman" w:hAnsi="Times New Roman" w:cs="Times New Roman"/>
          <w:sz w:val="24"/>
        </w:rPr>
        <w:t>цветов.</w:t>
      </w:r>
    </w:p>
    <w:p w:rsidR="00507284" w:rsidRPr="00507284" w:rsidRDefault="00507284" w:rsidP="00507284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Pr="00507284">
        <w:rPr>
          <w:rFonts w:ascii="Times New Roman" w:eastAsia="Times New Roman" w:hAnsi="Times New Roman" w:cs="Times New Roman"/>
          <w:color w:val="111115"/>
          <w:sz w:val="24"/>
          <w:bdr w:val="none" w:sz="0" w:space="0" w:color="auto" w:frame="1"/>
        </w:rPr>
        <w:t>Индивидуальные практические задания</w:t>
      </w:r>
    </w:p>
    <w:p w:rsidR="0065041E" w:rsidRPr="00691439" w:rsidRDefault="00123B42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>Тема 7.3</w:t>
      </w:r>
      <w:r w:rsidR="002D001D" w:rsidRPr="00691439">
        <w:rPr>
          <w:rFonts w:ascii="Times New Roman" w:hAnsi="Times New Roman" w:cs="Times New Roman"/>
          <w:sz w:val="24"/>
        </w:rPr>
        <w:t xml:space="preserve">. </w:t>
      </w:r>
      <w:r w:rsidR="002D001D" w:rsidRPr="00691439">
        <w:rPr>
          <w:rFonts w:ascii="Times New Roman" w:hAnsi="Times New Roman" w:cs="Times New Roman"/>
          <w:b/>
          <w:sz w:val="24"/>
        </w:rPr>
        <w:t>Декоративно прикладное творчество.</w:t>
      </w:r>
      <w:r w:rsidR="0065120D">
        <w:rPr>
          <w:rFonts w:ascii="Times New Roman" w:hAnsi="Times New Roman" w:cs="Times New Roman"/>
          <w:b/>
          <w:sz w:val="24"/>
        </w:rPr>
        <w:t xml:space="preserve"> </w:t>
      </w:r>
      <w:r w:rsidR="002D001D" w:rsidRPr="00691439">
        <w:rPr>
          <w:rFonts w:ascii="Times New Roman" w:hAnsi="Times New Roman" w:cs="Times New Roman"/>
          <w:b/>
          <w:sz w:val="24"/>
        </w:rPr>
        <w:t>Культурные</w:t>
      </w:r>
      <w:r w:rsidR="0065120D">
        <w:rPr>
          <w:rFonts w:ascii="Times New Roman" w:hAnsi="Times New Roman" w:cs="Times New Roman"/>
          <w:b/>
          <w:sz w:val="24"/>
        </w:rPr>
        <w:t xml:space="preserve"> </w:t>
      </w:r>
      <w:r w:rsidR="002D001D" w:rsidRPr="00691439">
        <w:rPr>
          <w:rFonts w:ascii="Times New Roman" w:hAnsi="Times New Roman" w:cs="Times New Roman"/>
          <w:b/>
          <w:sz w:val="24"/>
        </w:rPr>
        <w:t>обычаи и традици</w:t>
      </w:r>
      <w:r w:rsidR="00734E3A" w:rsidRPr="00691439">
        <w:rPr>
          <w:rFonts w:ascii="Times New Roman" w:hAnsi="Times New Roman" w:cs="Times New Roman"/>
          <w:b/>
          <w:sz w:val="24"/>
        </w:rPr>
        <w:t>и многонационального Оренбуржья</w:t>
      </w:r>
      <w:r w:rsidR="00AF1A85">
        <w:rPr>
          <w:rFonts w:ascii="Times New Roman" w:hAnsi="Times New Roman" w:cs="Times New Roman"/>
          <w:b/>
          <w:sz w:val="24"/>
        </w:rPr>
        <w:t xml:space="preserve"> </w:t>
      </w:r>
      <w:r w:rsidR="00797EFD" w:rsidRPr="00691439">
        <w:rPr>
          <w:rFonts w:ascii="Times New Roman" w:hAnsi="Times New Roman" w:cs="Times New Roman"/>
          <w:b/>
          <w:sz w:val="24"/>
        </w:rPr>
        <w:t>(2 час</w:t>
      </w:r>
      <w:r w:rsidR="00E751D3">
        <w:rPr>
          <w:rFonts w:ascii="Times New Roman" w:hAnsi="Times New Roman" w:cs="Times New Roman"/>
          <w:b/>
          <w:sz w:val="24"/>
        </w:rPr>
        <w:t>а</w:t>
      </w:r>
      <w:r w:rsidR="00797EFD" w:rsidRPr="00691439">
        <w:rPr>
          <w:rFonts w:ascii="Times New Roman" w:hAnsi="Times New Roman" w:cs="Times New Roman"/>
          <w:b/>
          <w:sz w:val="24"/>
        </w:rPr>
        <w:t xml:space="preserve"> теории)</w:t>
      </w:r>
    </w:p>
    <w:p w:rsidR="00123B42" w:rsidRPr="00691439" w:rsidRDefault="00DE7B83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Экскурсия в культурный комплекс</w:t>
      </w:r>
      <w:r w:rsidR="00797EFD" w:rsidRPr="00691439">
        <w:rPr>
          <w:rFonts w:ascii="Times New Roman" w:hAnsi="Times New Roman" w:cs="Times New Roman"/>
          <w:sz w:val="24"/>
        </w:rPr>
        <w:t xml:space="preserve"> «Национальная деревня».</w:t>
      </w:r>
    </w:p>
    <w:p w:rsidR="0056586B" w:rsidRDefault="00B14B91" w:rsidP="00507284">
      <w:pPr>
        <w:pStyle w:val="Textbody"/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507284">
        <w:rPr>
          <w:rFonts w:ascii="Times New Roman" w:hAnsi="Times New Roman"/>
          <w:sz w:val="24"/>
        </w:rPr>
        <w:t xml:space="preserve"> Опросник «Многонациональное Оренбуржье». Наблюдение, беседа.</w:t>
      </w:r>
    </w:p>
    <w:p w:rsidR="00123B42" w:rsidRPr="00691439" w:rsidRDefault="00BA5B83" w:rsidP="00E751D3">
      <w:pPr>
        <w:pStyle w:val="Textbody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Раздел 8. Итоговые</w:t>
      </w:r>
      <w:r w:rsidR="00797EFD" w:rsidRPr="00691439">
        <w:rPr>
          <w:rFonts w:ascii="Times New Roman" w:hAnsi="Times New Roman" w:cs="Times New Roman"/>
          <w:b/>
          <w:sz w:val="24"/>
        </w:rPr>
        <w:t xml:space="preserve"> за</w:t>
      </w:r>
      <w:r>
        <w:rPr>
          <w:rFonts w:ascii="Times New Roman" w:hAnsi="Times New Roman" w:cs="Times New Roman"/>
          <w:b/>
          <w:sz w:val="24"/>
        </w:rPr>
        <w:t>нятия</w:t>
      </w:r>
      <w:r w:rsidR="00797EFD" w:rsidRPr="00691439">
        <w:rPr>
          <w:rFonts w:ascii="Times New Roman" w:hAnsi="Times New Roman" w:cs="Times New Roman"/>
          <w:b/>
          <w:sz w:val="24"/>
        </w:rPr>
        <w:t xml:space="preserve"> (4ч)</w:t>
      </w:r>
    </w:p>
    <w:p w:rsidR="00123B42" w:rsidRPr="00691439" w:rsidRDefault="00797EFD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91439">
        <w:rPr>
          <w:rFonts w:ascii="Times New Roman" w:hAnsi="Times New Roman" w:cs="Times New Roman"/>
          <w:b/>
          <w:sz w:val="24"/>
        </w:rPr>
        <w:t xml:space="preserve">Тема 8.1. </w:t>
      </w:r>
      <w:r w:rsidR="00E751D3">
        <w:rPr>
          <w:rFonts w:ascii="Times New Roman" w:hAnsi="Times New Roman" w:cs="Times New Roman"/>
          <w:b/>
          <w:sz w:val="24"/>
        </w:rPr>
        <w:t>Промежуточная аттестация (2</w:t>
      </w:r>
      <w:r w:rsidRPr="00691439">
        <w:rPr>
          <w:rFonts w:ascii="Times New Roman" w:hAnsi="Times New Roman" w:cs="Times New Roman"/>
          <w:b/>
          <w:sz w:val="24"/>
        </w:rPr>
        <w:t xml:space="preserve"> часа практики)</w:t>
      </w:r>
    </w:p>
    <w:p w:rsidR="00123B42" w:rsidRPr="00691439" w:rsidRDefault="0037686E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1439">
        <w:rPr>
          <w:rFonts w:ascii="Times New Roman" w:hAnsi="Times New Roman" w:cs="Times New Roman"/>
          <w:sz w:val="24"/>
        </w:rPr>
        <w:t>Практика</w:t>
      </w:r>
      <w:r w:rsidR="00797EFD" w:rsidRPr="00691439">
        <w:rPr>
          <w:rFonts w:ascii="Times New Roman" w:hAnsi="Times New Roman" w:cs="Times New Roman"/>
          <w:sz w:val="24"/>
        </w:rPr>
        <w:t>:</w:t>
      </w:r>
      <w:r w:rsidR="0065120D">
        <w:rPr>
          <w:rFonts w:ascii="Times New Roman" w:hAnsi="Times New Roman" w:cs="Times New Roman"/>
          <w:sz w:val="24"/>
        </w:rPr>
        <w:t xml:space="preserve"> </w:t>
      </w:r>
      <w:r w:rsidR="0028700F" w:rsidRPr="00691439">
        <w:rPr>
          <w:rFonts w:ascii="Times New Roman" w:hAnsi="Times New Roman" w:cs="Times New Roman"/>
          <w:sz w:val="24"/>
        </w:rPr>
        <w:t>Промежуточная аттестация. Анкетирование</w:t>
      </w:r>
      <w:r w:rsidR="00D2005E" w:rsidRPr="00691439">
        <w:rPr>
          <w:rFonts w:ascii="Times New Roman" w:hAnsi="Times New Roman" w:cs="Times New Roman"/>
          <w:sz w:val="24"/>
        </w:rPr>
        <w:t>.</w:t>
      </w:r>
      <w:r w:rsidR="00797EFD" w:rsidRPr="00691439">
        <w:rPr>
          <w:rFonts w:ascii="Times New Roman" w:hAnsi="Times New Roman" w:cs="Times New Roman"/>
          <w:sz w:val="24"/>
        </w:rPr>
        <w:t xml:space="preserve"> Подготовка презентаций каждым обучающимся своих лучших работ, выполненных за отчётный период обучения.</w:t>
      </w:r>
    </w:p>
    <w:p w:rsidR="00507284" w:rsidRDefault="00B14B91" w:rsidP="00E751D3">
      <w:pPr>
        <w:pStyle w:val="Textbody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4"/>
          <w:bdr w:val="none" w:sz="0" w:space="0" w:color="auto" w:frame="1"/>
        </w:rPr>
      </w:pPr>
      <w:r w:rsidRPr="00B14B91">
        <w:rPr>
          <w:rFonts w:ascii="Times New Roman" w:hAnsi="Times New Roman"/>
          <w:sz w:val="24"/>
        </w:rPr>
        <w:t>Форма контроля:</w:t>
      </w:r>
      <w:r w:rsidR="0065120D">
        <w:rPr>
          <w:rFonts w:ascii="Times New Roman" w:hAnsi="Times New Roman"/>
          <w:sz w:val="24"/>
        </w:rPr>
        <w:t xml:space="preserve"> </w:t>
      </w:r>
      <w:r w:rsidR="00C44DF6" w:rsidRPr="00C44DF6">
        <w:rPr>
          <w:rFonts w:ascii="Times New Roman" w:eastAsia="Times New Roman" w:hAnsi="Times New Roman" w:cs="Times New Roman"/>
          <w:sz w:val="24"/>
        </w:rPr>
        <w:t>Теоритические и практические задания.</w:t>
      </w:r>
    </w:p>
    <w:p w:rsidR="00E751D3" w:rsidRPr="00691439" w:rsidRDefault="00E751D3" w:rsidP="00E751D3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 8.2</w:t>
      </w:r>
      <w:r w:rsidRPr="00691439">
        <w:rPr>
          <w:rFonts w:ascii="Times New Roman" w:hAnsi="Times New Roman" w:cs="Times New Roman"/>
          <w:b/>
          <w:sz w:val="24"/>
        </w:rPr>
        <w:t>. Выставка-ко</w:t>
      </w:r>
      <w:r>
        <w:rPr>
          <w:rFonts w:ascii="Times New Roman" w:hAnsi="Times New Roman" w:cs="Times New Roman"/>
          <w:b/>
          <w:sz w:val="24"/>
        </w:rPr>
        <w:t>нкурс «Стильные штучки» (2</w:t>
      </w:r>
      <w:r w:rsidRPr="00691439">
        <w:rPr>
          <w:rFonts w:ascii="Times New Roman" w:hAnsi="Times New Roman" w:cs="Times New Roman"/>
          <w:b/>
          <w:sz w:val="24"/>
        </w:rPr>
        <w:t xml:space="preserve"> часа практики)</w:t>
      </w:r>
    </w:p>
    <w:p w:rsidR="005001E4" w:rsidRPr="00691439" w:rsidRDefault="00E751D3" w:rsidP="005001E4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Практика:</w:t>
      </w:r>
      <w:r w:rsidR="0065120D">
        <w:rPr>
          <w:rFonts w:ascii="Times New Roman" w:hAnsi="Times New Roman" w:cs="Times New Roman"/>
          <w:sz w:val="24"/>
        </w:rPr>
        <w:t xml:space="preserve"> </w:t>
      </w:r>
      <w:r w:rsidRPr="00691439">
        <w:rPr>
          <w:rFonts w:ascii="Times New Roman" w:hAnsi="Times New Roman" w:cs="Times New Roman"/>
          <w:sz w:val="24"/>
        </w:rPr>
        <w:t>Презентация работ на отчетной выставке-конку</w:t>
      </w:r>
      <w:r>
        <w:rPr>
          <w:rFonts w:ascii="Times New Roman" w:hAnsi="Times New Roman" w:cs="Times New Roman"/>
          <w:sz w:val="24"/>
        </w:rPr>
        <w:t xml:space="preserve">рсе </w:t>
      </w:r>
      <w:r w:rsidRPr="00691439">
        <w:rPr>
          <w:rFonts w:ascii="Times New Roman" w:hAnsi="Times New Roman" w:cs="Times New Roman"/>
          <w:sz w:val="24"/>
        </w:rPr>
        <w:t>с приглашением родителей и обучающихся других групп и объединений.</w:t>
      </w:r>
    </w:p>
    <w:p w:rsidR="00E751D3" w:rsidRDefault="00B14B91" w:rsidP="00C44DF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14B91">
        <w:rPr>
          <w:rFonts w:ascii="Times New Roman" w:hAnsi="Times New Roman"/>
          <w:sz w:val="24"/>
          <w:szCs w:val="24"/>
        </w:rPr>
        <w:t>Форма контроля:</w:t>
      </w:r>
      <w:r w:rsidR="00C44DF6">
        <w:rPr>
          <w:rFonts w:ascii="Times New Roman" w:hAnsi="Times New Roman"/>
          <w:sz w:val="24"/>
          <w:szCs w:val="24"/>
        </w:rPr>
        <w:t xml:space="preserve"> Наблюдение, беседа, опрос.</w:t>
      </w:r>
    </w:p>
    <w:p w:rsidR="00507284" w:rsidRDefault="00507284" w:rsidP="0082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1E2" w:rsidRPr="00E751D3" w:rsidRDefault="000662FB" w:rsidP="0082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1D3">
        <w:rPr>
          <w:rFonts w:ascii="Times New Roman" w:hAnsi="Times New Roman" w:cs="Times New Roman"/>
          <w:b/>
          <w:sz w:val="24"/>
          <w:szCs w:val="24"/>
        </w:rPr>
        <w:t>1.4. ПЛАНИРУЕМЫЕ РЕЗУЛЬТАТЫ</w:t>
      </w:r>
    </w:p>
    <w:p w:rsidR="007521E2" w:rsidRPr="00D63D2D" w:rsidRDefault="00D645A7" w:rsidP="00A930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D2D">
        <w:rPr>
          <w:rFonts w:ascii="Times New Roman" w:hAnsi="Times New Roman" w:cs="Times New Roman"/>
          <w:bCs/>
          <w:sz w:val="24"/>
          <w:szCs w:val="24"/>
        </w:rPr>
        <w:t xml:space="preserve">Программа </w:t>
      </w:r>
      <w:r w:rsidR="007521E2" w:rsidRPr="00D63D2D">
        <w:rPr>
          <w:rFonts w:ascii="Times New Roman" w:hAnsi="Times New Roman" w:cs="Times New Roman"/>
          <w:bCs/>
          <w:sz w:val="24"/>
          <w:szCs w:val="24"/>
        </w:rPr>
        <w:t xml:space="preserve">ориентирована на достижение </w:t>
      </w:r>
      <w:r w:rsidR="00A8580E" w:rsidRPr="00D63D2D">
        <w:rPr>
          <w:rFonts w:ascii="Times New Roman" w:hAnsi="Times New Roman" w:cs="Times New Roman"/>
          <w:sz w:val="24"/>
          <w:szCs w:val="24"/>
        </w:rPr>
        <w:t>личностных, метапредметных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7521E2" w:rsidRPr="00D63D2D">
        <w:rPr>
          <w:rFonts w:ascii="Times New Roman" w:hAnsi="Times New Roman" w:cs="Times New Roman"/>
          <w:sz w:val="24"/>
          <w:szCs w:val="24"/>
        </w:rPr>
        <w:t>и</w:t>
      </w:r>
      <w:r w:rsidR="007521E2" w:rsidRPr="00D63D2D">
        <w:rPr>
          <w:rFonts w:ascii="Times New Roman" w:hAnsi="Times New Roman" w:cs="Times New Roman"/>
          <w:bCs/>
          <w:sz w:val="24"/>
          <w:szCs w:val="24"/>
        </w:rPr>
        <w:t xml:space="preserve"> предметных </w:t>
      </w:r>
      <w:r w:rsidR="007521E2" w:rsidRPr="00D63D2D">
        <w:rPr>
          <w:rFonts w:ascii="Times New Roman" w:hAnsi="Times New Roman" w:cs="Times New Roman"/>
          <w:sz w:val="24"/>
          <w:szCs w:val="24"/>
        </w:rPr>
        <w:t>результатов</w:t>
      </w:r>
      <w:r w:rsidR="00320660" w:rsidRPr="00D63D2D">
        <w:rPr>
          <w:rFonts w:ascii="Times New Roman" w:hAnsi="Times New Roman" w:cs="Times New Roman"/>
          <w:sz w:val="24"/>
          <w:szCs w:val="24"/>
        </w:rPr>
        <w:t>.</w:t>
      </w:r>
    </w:p>
    <w:p w:rsidR="00202444" w:rsidRPr="00D63D2D" w:rsidRDefault="00202444" w:rsidP="00202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Личностные</w:t>
      </w:r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202444" w:rsidRPr="00D63D2D" w:rsidRDefault="00202444" w:rsidP="00D16543">
      <w:pPr>
        <w:pStyle w:val="aa"/>
        <w:numPr>
          <w:ilvl w:val="0"/>
          <w:numId w:val="3"/>
        </w:numPr>
        <w:tabs>
          <w:tab w:val="left" w:pos="0"/>
        </w:tabs>
        <w:ind w:left="0" w:right="-30" w:firstLine="709"/>
        <w:jc w:val="both"/>
        <w:rPr>
          <w:rFonts w:ascii="Times New Roman" w:hAnsi="Times New Roman"/>
          <w:bCs/>
          <w:sz w:val="24"/>
          <w:szCs w:val="24"/>
        </w:rPr>
      </w:pPr>
      <w:r w:rsidRPr="00D63D2D">
        <w:rPr>
          <w:rFonts w:ascii="Times New Roman" w:hAnsi="Times New Roman"/>
          <w:bCs/>
          <w:sz w:val="24"/>
          <w:szCs w:val="24"/>
        </w:rPr>
        <w:t>приви</w:t>
      </w:r>
      <w:r>
        <w:rPr>
          <w:rFonts w:ascii="Times New Roman" w:hAnsi="Times New Roman"/>
          <w:bCs/>
          <w:sz w:val="24"/>
          <w:szCs w:val="24"/>
        </w:rPr>
        <w:t xml:space="preserve">тие </w:t>
      </w:r>
      <w:r w:rsidRPr="00D63D2D">
        <w:rPr>
          <w:rFonts w:ascii="Times New Roman" w:hAnsi="Times New Roman"/>
          <w:bCs/>
          <w:sz w:val="24"/>
          <w:szCs w:val="24"/>
        </w:rPr>
        <w:t>интерес</w:t>
      </w:r>
      <w:r>
        <w:rPr>
          <w:rFonts w:ascii="Times New Roman" w:hAnsi="Times New Roman"/>
          <w:bCs/>
          <w:sz w:val="24"/>
          <w:szCs w:val="24"/>
        </w:rPr>
        <w:t xml:space="preserve">а </w:t>
      </w:r>
      <w:r w:rsidRPr="00D63D2D">
        <w:rPr>
          <w:rFonts w:ascii="Times New Roman" w:hAnsi="Times New Roman"/>
          <w:color w:val="000000"/>
          <w:sz w:val="24"/>
          <w:szCs w:val="24"/>
        </w:rPr>
        <w:t>и потребност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D63D2D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D63D2D">
        <w:rPr>
          <w:rFonts w:ascii="Times New Roman" w:hAnsi="Times New Roman"/>
          <w:bCs/>
          <w:sz w:val="24"/>
          <w:szCs w:val="24"/>
        </w:rPr>
        <w:t>вязанию;</w:t>
      </w:r>
    </w:p>
    <w:p w:rsidR="00202444" w:rsidRPr="00154EA1" w:rsidRDefault="00202444" w:rsidP="00154EA1">
      <w:pPr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921"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>ание</w:t>
      </w:r>
      <w:r w:rsidRPr="006D2921">
        <w:rPr>
          <w:rFonts w:ascii="Times New Roman" w:hAnsi="Times New Roman" w:cs="Times New Roman"/>
          <w:sz w:val="24"/>
          <w:szCs w:val="24"/>
        </w:rPr>
        <w:t xml:space="preserve"> бережно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D2921">
        <w:rPr>
          <w:rFonts w:ascii="Times New Roman" w:hAnsi="Times New Roman" w:cs="Times New Roman"/>
          <w:sz w:val="24"/>
          <w:szCs w:val="24"/>
        </w:rPr>
        <w:t xml:space="preserve"> отношени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D2921">
        <w:rPr>
          <w:rFonts w:ascii="Times New Roman" w:hAnsi="Times New Roman" w:cs="Times New Roman"/>
          <w:sz w:val="24"/>
          <w:szCs w:val="24"/>
        </w:rPr>
        <w:t xml:space="preserve"> и уважени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D2921">
        <w:rPr>
          <w:rFonts w:ascii="Times New Roman" w:hAnsi="Times New Roman" w:cs="Times New Roman"/>
          <w:sz w:val="24"/>
          <w:szCs w:val="24"/>
        </w:rPr>
        <w:t xml:space="preserve"> к культурному наследию и национальным традициям</w:t>
      </w:r>
      <w:r>
        <w:rPr>
          <w:rFonts w:ascii="Times New Roman" w:hAnsi="Times New Roman" w:cs="Times New Roman"/>
          <w:sz w:val="24"/>
          <w:szCs w:val="24"/>
        </w:rPr>
        <w:t xml:space="preserve"> России; </w:t>
      </w:r>
      <w:r w:rsidRPr="00D63D2D">
        <w:rPr>
          <w:rFonts w:ascii="Times New Roman" w:hAnsi="Times New Roman"/>
          <w:sz w:val="24"/>
          <w:szCs w:val="24"/>
        </w:rPr>
        <w:t xml:space="preserve">чувство гордости за свою малую родину – </w:t>
      </w:r>
      <w:r w:rsidRPr="00154EA1">
        <w:rPr>
          <w:rFonts w:ascii="Times New Roman" w:hAnsi="Times New Roman"/>
          <w:sz w:val="24"/>
          <w:szCs w:val="24"/>
        </w:rPr>
        <w:t>Оренбуржье;</w:t>
      </w:r>
    </w:p>
    <w:p w:rsidR="00202444" w:rsidRPr="00154EA1" w:rsidRDefault="00214510" w:rsidP="00154EA1">
      <w:pPr>
        <w:pStyle w:val="aa"/>
        <w:widowControl w:val="0"/>
        <w:numPr>
          <w:ilvl w:val="0"/>
          <w:numId w:val="66"/>
        </w:numPr>
        <w:ind w:left="0" w:firstLine="709"/>
        <w:jc w:val="both"/>
        <w:textAlignment w:val="top"/>
        <w:rPr>
          <w:rFonts w:ascii="Times New Roman" w:hAnsi="Times New Roman"/>
          <w:bCs/>
          <w:color w:val="000000"/>
          <w:sz w:val="24"/>
          <w:szCs w:val="24"/>
        </w:rPr>
      </w:pPr>
      <w:r w:rsidRPr="00154EA1">
        <w:rPr>
          <w:rFonts w:ascii="Times New Roman" w:hAnsi="Times New Roman"/>
          <w:bCs/>
          <w:color w:val="000000"/>
          <w:sz w:val="24"/>
          <w:szCs w:val="24"/>
        </w:rPr>
        <w:t>сф</w:t>
      </w:r>
      <w:r w:rsidR="00F05F72" w:rsidRPr="00154EA1">
        <w:rPr>
          <w:rFonts w:ascii="Times New Roman" w:hAnsi="Times New Roman"/>
          <w:bCs/>
          <w:color w:val="000000"/>
          <w:sz w:val="24"/>
          <w:szCs w:val="24"/>
        </w:rPr>
        <w:t>ормирован</w:t>
      </w:r>
      <w:r w:rsidRPr="00154EA1">
        <w:rPr>
          <w:rFonts w:ascii="Times New Roman" w:hAnsi="Times New Roman"/>
          <w:bCs/>
          <w:color w:val="000000"/>
          <w:sz w:val="24"/>
          <w:szCs w:val="24"/>
        </w:rPr>
        <w:t>ность</w:t>
      </w:r>
      <w:r w:rsidR="00202444" w:rsidRPr="00154EA1">
        <w:rPr>
          <w:rFonts w:ascii="Times New Roman" w:hAnsi="Times New Roman"/>
          <w:bCs/>
          <w:color w:val="000000"/>
          <w:sz w:val="24"/>
          <w:szCs w:val="24"/>
        </w:rPr>
        <w:t xml:space="preserve"> личностных качеств (усидчивость, терпение, аккуратность</w:t>
      </w:r>
      <w:r w:rsidRPr="00154EA1">
        <w:rPr>
          <w:rFonts w:ascii="Times New Roman" w:hAnsi="Times New Roman"/>
          <w:sz w:val="24"/>
          <w:szCs w:val="24"/>
        </w:rPr>
        <w:t xml:space="preserve"> навыки общения чувства коллективизма и взаимовыручки</w:t>
      </w:r>
      <w:r w:rsidRPr="00154EA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54EA1" w:rsidRPr="00154EA1">
        <w:rPr>
          <w:rFonts w:ascii="Times New Roman" w:hAnsi="Times New Roman"/>
          <w:color w:val="000000"/>
          <w:sz w:val="24"/>
          <w:szCs w:val="24"/>
        </w:rPr>
        <w:t>доброжелательность</w:t>
      </w:r>
      <w:r w:rsidR="00154EA1" w:rsidRPr="00154EA1">
        <w:rPr>
          <w:rFonts w:ascii="Times New Roman" w:hAnsi="Times New Roman"/>
          <w:bCs/>
          <w:color w:val="000000"/>
          <w:sz w:val="24"/>
          <w:szCs w:val="24"/>
        </w:rPr>
        <w:t>), в т.ч.</w:t>
      </w:r>
      <w:r w:rsidR="00154EA1" w:rsidRPr="00154EA1">
        <w:rPr>
          <w:rFonts w:ascii="Times New Roman" w:hAnsi="Times New Roman"/>
          <w:bCs/>
          <w:sz w:val="24"/>
          <w:szCs w:val="24"/>
        </w:rPr>
        <w:t xml:space="preserve"> толерантного отношения людям с ограниченными возможностями здоровья.</w:t>
      </w:r>
    </w:p>
    <w:p w:rsidR="00202444" w:rsidRPr="00D63D2D" w:rsidRDefault="00202444" w:rsidP="002024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Развивающие:</w:t>
      </w:r>
    </w:p>
    <w:p w:rsidR="00202444" w:rsidRPr="00187FF7" w:rsidRDefault="00202444" w:rsidP="00D16543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7FF7">
        <w:rPr>
          <w:rFonts w:ascii="Times New Roman" w:hAnsi="Times New Roman"/>
          <w:sz w:val="24"/>
          <w:szCs w:val="24"/>
        </w:rPr>
        <w:t>разви</w:t>
      </w:r>
      <w:r w:rsidR="00F05F72">
        <w:rPr>
          <w:rFonts w:ascii="Times New Roman" w:hAnsi="Times New Roman"/>
          <w:sz w:val="24"/>
          <w:szCs w:val="24"/>
        </w:rPr>
        <w:t xml:space="preserve">тие </w:t>
      </w:r>
      <w:r w:rsidRPr="00187FF7">
        <w:rPr>
          <w:rFonts w:ascii="Times New Roman" w:hAnsi="Times New Roman"/>
          <w:sz w:val="24"/>
          <w:szCs w:val="24"/>
        </w:rPr>
        <w:t>у обучающихся эстетическо</w:t>
      </w:r>
      <w:r w:rsidR="00F05F72">
        <w:rPr>
          <w:rFonts w:ascii="Times New Roman" w:hAnsi="Times New Roman"/>
          <w:sz w:val="24"/>
          <w:szCs w:val="24"/>
        </w:rPr>
        <w:t>го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="00F05F72">
        <w:rPr>
          <w:rFonts w:ascii="Times New Roman" w:hAnsi="Times New Roman"/>
          <w:sz w:val="24"/>
          <w:szCs w:val="24"/>
        </w:rPr>
        <w:t>восприятия</w:t>
      </w:r>
      <w:r w:rsidRPr="00187FF7">
        <w:rPr>
          <w:rFonts w:ascii="Times New Roman" w:hAnsi="Times New Roman"/>
          <w:sz w:val="24"/>
          <w:szCs w:val="24"/>
        </w:rPr>
        <w:t xml:space="preserve"> и художественн</w:t>
      </w:r>
      <w:r w:rsidR="00F05F72">
        <w:rPr>
          <w:rFonts w:ascii="Times New Roman" w:hAnsi="Times New Roman"/>
          <w:sz w:val="24"/>
          <w:szCs w:val="24"/>
        </w:rPr>
        <w:t>ого</w:t>
      </w:r>
      <w:r w:rsidRPr="00187FF7">
        <w:rPr>
          <w:rFonts w:ascii="Times New Roman" w:hAnsi="Times New Roman"/>
          <w:sz w:val="24"/>
          <w:szCs w:val="24"/>
        </w:rPr>
        <w:t xml:space="preserve"> вкус</w:t>
      </w:r>
      <w:r w:rsidR="00F05F72">
        <w:rPr>
          <w:rFonts w:ascii="Times New Roman" w:hAnsi="Times New Roman"/>
          <w:sz w:val="24"/>
          <w:szCs w:val="24"/>
        </w:rPr>
        <w:t>а</w:t>
      </w:r>
      <w:r w:rsidRPr="00187FF7">
        <w:rPr>
          <w:rFonts w:ascii="Times New Roman" w:hAnsi="Times New Roman"/>
          <w:sz w:val="24"/>
          <w:szCs w:val="24"/>
        </w:rPr>
        <w:t>;</w:t>
      </w:r>
    </w:p>
    <w:p w:rsidR="00202444" w:rsidRPr="00187FF7" w:rsidRDefault="00202444" w:rsidP="00D16543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7FF7">
        <w:rPr>
          <w:rFonts w:ascii="Times New Roman" w:hAnsi="Times New Roman"/>
          <w:sz w:val="24"/>
          <w:szCs w:val="24"/>
        </w:rPr>
        <w:t>разви</w:t>
      </w:r>
      <w:r w:rsidR="00F05F72">
        <w:rPr>
          <w:rFonts w:ascii="Times New Roman" w:hAnsi="Times New Roman"/>
          <w:sz w:val="24"/>
          <w:szCs w:val="24"/>
        </w:rPr>
        <w:t>тие</w:t>
      </w:r>
      <w:r w:rsidRPr="00187FF7">
        <w:rPr>
          <w:rFonts w:ascii="Times New Roman" w:hAnsi="Times New Roman"/>
          <w:sz w:val="24"/>
          <w:szCs w:val="24"/>
        </w:rPr>
        <w:t xml:space="preserve"> познавательны</w:t>
      </w:r>
      <w:r w:rsidR="00F05F72">
        <w:rPr>
          <w:rFonts w:ascii="Times New Roman" w:hAnsi="Times New Roman"/>
          <w:sz w:val="24"/>
          <w:szCs w:val="24"/>
        </w:rPr>
        <w:t>х</w:t>
      </w:r>
      <w:r w:rsidRPr="00187FF7">
        <w:rPr>
          <w:rFonts w:ascii="Times New Roman" w:hAnsi="Times New Roman"/>
          <w:sz w:val="24"/>
          <w:szCs w:val="24"/>
        </w:rPr>
        <w:t xml:space="preserve"> процес</w:t>
      </w:r>
      <w:r w:rsidR="00F05F72">
        <w:rPr>
          <w:rFonts w:ascii="Times New Roman" w:hAnsi="Times New Roman"/>
          <w:sz w:val="24"/>
          <w:szCs w:val="24"/>
        </w:rPr>
        <w:t>сов</w:t>
      </w:r>
      <w:r w:rsidRPr="00187FF7">
        <w:rPr>
          <w:rFonts w:ascii="Times New Roman" w:hAnsi="Times New Roman"/>
          <w:sz w:val="24"/>
          <w:szCs w:val="24"/>
        </w:rPr>
        <w:t>: памят</w:t>
      </w:r>
      <w:r w:rsidR="00F05F72">
        <w:rPr>
          <w:rFonts w:ascii="Times New Roman" w:hAnsi="Times New Roman"/>
          <w:sz w:val="24"/>
          <w:szCs w:val="24"/>
        </w:rPr>
        <w:t>и</w:t>
      </w:r>
      <w:r w:rsidRPr="00187FF7">
        <w:rPr>
          <w:rFonts w:ascii="Times New Roman" w:hAnsi="Times New Roman"/>
          <w:sz w:val="24"/>
          <w:szCs w:val="24"/>
        </w:rPr>
        <w:t>, внимани</w:t>
      </w:r>
      <w:r w:rsidR="00F05F72">
        <w:rPr>
          <w:rFonts w:ascii="Times New Roman" w:hAnsi="Times New Roman"/>
          <w:sz w:val="24"/>
          <w:szCs w:val="24"/>
        </w:rPr>
        <w:t>я</w:t>
      </w:r>
      <w:r w:rsidRPr="00187FF7">
        <w:rPr>
          <w:rFonts w:ascii="Times New Roman" w:hAnsi="Times New Roman"/>
          <w:sz w:val="24"/>
          <w:szCs w:val="24"/>
        </w:rPr>
        <w:t>, воображени</w:t>
      </w:r>
      <w:r w:rsidR="00F05F72">
        <w:rPr>
          <w:rFonts w:ascii="Times New Roman" w:hAnsi="Times New Roman"/>
          <w:sz w:val="24"/>
          <w:szCs w:val="24"/>
        </w:rPr>
        <w:t>я</w:t>
      </w:r>
      <w:r w:rsidRPr="00187FF7">
        <w:rPr>
          <w:rFonts w:ascii="Times New Roman" w:hAnsi="Times New Roman"/>
          <w:sz w:val="24"/>
          <w:szCs w:val="24"/>
        </w:rPr>
        <w:t>, восприяти</w:t>
      </w:r>
      <w:r w:rsidR="00F05F72">
        <w:rPr>
          <w:rFonts w:ascii="Times New Roman" w:hAnsi="Times New Roman"/>
          <w:sz w:val="24"/>
          <w:szCs w:val="24"/>
        </w:rPr>
        <w:t>я</w:t>
      </w:r>
      <w:r w:rsidRPr="00187FF7">
        <w:rPr>
          <w:rFonts w:ascii="Times New Roman" w:hAnsi="Times New Roman"/>
          <w:sz w:val="24"/>
          <w:szCs w:val="24"/>
        </w:rPr>
        <w:t>;</w:t>
      </w:r>
    </w:p>
    <w:p w:rsidR="00202444" w:rsidRPr="00187FF7" w:rsidRDefault="00202444" w:rsidP="00D16543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7FF7">
        <w:rPr>
          <w:rFonts w:ascii="Times New Roman" w:hAnsi="Times New Roman"/>
          <w:sz w:val="24"/>
          <w:szCs w:val="24"/>
        </w:rPr>
        <w:t>разви</w:t>
      </w:r>
      <w:r w:rsidR="00F05F72">
        <w:rPr>
          <w:rFonts w:ascii="Times New Roman" w:hAnsi="Times New Roman"/>
          <w:sz w:val="24"/>
          <w:szCs w:val="24"/>
        </w:rPr>
        <w:t>тие</w:t>
      </w:r>
      <w:r w:rsidRPr="00187FF7">
        <w:rPr>
          <w:rFonts w:ascii="Times New Roman" w:hAnsi="Times New Roman"/>
          <w:sz w:val="24"/>
          <w:szCs w:val="24"/>
        </w:rPr>
        <w:t xml:space="preserve"> мелк</w:t>
      </w:r>
      <w:r w:rsidR="00F05F72">
        <w:rPr>
          <w:rFonts w:ascii="Times New Roman" w:hAnsi="Times New Roman"/>
          <w:sz w:val="24"/>
          <w:szCs w:val="24"/>
        </w:rPr>
        <w:t>ой</w:t>
      </w:r>
      <w:r w:rsidRPr="00187FF7">
        <w:rPr>
          <w:rFonts w:ascii="Times New Roman" w:hAnsi="Times New Roman"/>
          <w:sz w:val="24"/>
          <w:szCs w:val="24"/>
        </w:rPr>
        <w:t xml:space="preserve"> моторик</w:t>
      </w:r>
      <w:r w:rsidR="00F05F72">
        <w:rPr>
          <w:rFonts w:ascii="Times New Roman" w:hAnsi="Times New Roman"/>
          <w:sz w:val="24"/>
          <w:szCs w:val="24"/>
        </w:rPr>
        <w:t>и</w:t>
      </w:r>
      <w:r w:rsidRPr="00187FF7">
        <w:rPr>
          <w:rFonts w:ascii="Times New Roman" w:hAnsi="Times New Roman"/>
          <w:sz w:val="24"/>
          <w:szCs w:val="24"/>
        </w:rPr>
        <w:t xml:space="preserve"> и координаци</w:t>
      </w:r>
      <w:r w:rsidR="00F05F72">
        <w:rPr>
          <w:rFonts w:ascii="Times New Roman" w:hAnsi="Times New Roman"/>
          <w:sz w:val="24"/>
          <w:szCs w:val="24"/>
        </w:rPr>
        <w:t>и</w:t>
      </w:r>
      <w:r w:rsidRPr="00187FF7">
        <w:rPr>
          <w:rFonts w:ascii="Times New Roman" w:hAnsi="Times New Roman"/>
          <w:sz w:val="24"/>
          <w:szCs w:val="24"/>
        </w:rPr>
        <w:t xml:space="preserve"> рук.</w:t>
      </w:r>
    </w:p>
    <w:p w:rsidR="00202444" w:rsidRPr="00B86409" w:rsidRDefault="00D61DD4" w:rsidP="0020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Предметные</w:t>
      </w:r>
      <w:r w:rsidR="00202444" w:rsidRPr="00B8640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02444" w:rsidRPr="00B86409" w:rsidRDefault="00202444" w:rsidP="00D16543">
      <w:pPr>
        <w:pStyle w:val="aa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86409">
        <w:rPr>
          <w:rFonts w:ascii="Times New Roman" w:hAnsi="Times New Roman"/>
          <w:sz w:val="24"/>
          <w:szCs w:val="24"/>
        </w:rPr>
        <w:t>о</w:t>
      </w:r>
      <w:r w:rsidR="00F05F72">
        <w:rPr>
          <w:rFonts w:ascii="Times New Roman" w:hAnsi="Times New Roman"/>
          <w:sz w:val="24"/>
          <w:szCs w:val="24"/>
        </w:rPr>
        <w:t xml:space="preserve">своение </w:t>
      </w:r>
      <w:r w:rsidRPr="00B86409">
        <w:rPr>
          <w:rFonts w:ascii="Times New Roman" w:hAnsi="Times New Roman"/>
          <w:sz w:val="24"/>
          <w:szCs w:val="24"/>
        </w:rPr>
        <w:t>различны</w:t>
      </w:r>
      <w:r w:rsidR="00F05F72">
        <w:rPr>
          <w:rFonts w:ascii="Times New Roman" w:hAnsi="Times New Roman"/>
          <w:sz w:val="24"/>
          <w:szCs w:val="24"/>
        </w:rPr>
        <w:t xml:space="preserve">х </w:t>
      </w:r>
      <w:r w:rsidRPr="00B86409">
        <w:rPr>
          <w:rFonts w:ascii="Times New Roman" w:hAnsi="Times New Roman"/>
          <w:sz w:val="24"/>
          <w:szCs w:val="24"/>
        </w:rPr>
        <w:t>при</w:t>
      </w:r>
      <w:r w:rsidR="00F05F72">
        <w:rPr>
          <w:rFonts w:ascii="Times New Roman" w:hAnsi="Times New Roman"/>
          <w:sz w:val="24"/>
          <w:szCs w:val="24"/>
        </w:rPr>
        <w:t>ёмов</w:t>
      </w:r>
      <w:r w:rsidRPr="00B86409">
        <w:rPr>
          <w:rFonts w:ascii="Times New Roman" w:hAnsi="Times New Roman"/>
          <w:sz w:val="24"/>
          <w:szCs w:val="24"/>
        </w:rPr>
        <w:t xml:space="preserve"> вязания спицами и крючком;</w:t>
      </w:r>
    </w:p>
    <w:p w:rsidR="00202444" w:rsidRPr="00B86409" w:rsidRDefault="00F05F72" w:rsidP="00D16543">
      <w:pPr>
        <w:pStyle w:val="aa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</w:t>
      </w:r>
      <w:r w:rsidR="00202444" w:rsidRPr="00B86409">
        <w:rPr>
          <w:rFonts w:ascii="Times New Roman" w:hAnsi="Times New Roman"/>
          <w:sz w:val="24"/>
          <w:szCs w:val="24"/>
        </w:rPr>
        <w:t>строить композиции, выбирать рисунок, делать эскизы для будущих изделий;</w:t>
      </w:r>
    </w:p>
    <w:p w:rsidR="0032628E" w:rsidRPr="00E751D3" w:rsidRDefault="00F05F72" w:rsidP="00E751D3">
      <w:pPr>
        <w:pStyle w:val="aa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</w:t>
      </w:r>
      <w:r w:rsidR="00202444" w:rsidRPr="00B86409">
        <w:rPr>
          <w:rFonts w:ascii="Times New Roman" w:hAnsi="Times New Roman"/>
          <w:sz w:val="24"/>
          <w:szCs w:val="24"/>
        </w:rPr>
        <w:t>правильно обращаться с материалами и инструментами в соответствии с правилами техники безопасности;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обучение навыкам </w:t>
      </w:r>
      <w:r w:rsidR="00202444" w:rsidRPr="00B86409">
        <w:rPr>
          <w:rFonts w:ascii="Times New Roman" w:hAnsi="Times New Roman"/>
          <w:sz w:val="24"/>
          <w:szCs w:val="24"/>
        </w:rPr>
        <w:t>применять полученные знания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="00202444" w:rsidRPr="00B86409">
        <w:rPr>
          <w:rFonts w:ascii="Times New Roman" w:hAnsi="Times New Roman"/>
          <w:sz w:val="24"/>
          <w:szCs w:val="24"/>
        </w:rPr>
        <w:t>в практической деятельности при создании своих изделий</w:t>
      </w:r>
      <w:r w:rsidR="00202444">
        <w:rPr>
          <w:rFonts w:ascii="Times New Roman" w:hAnsi="Times New Roman"/>
          <w:sz w:val="24"/>
          <w:szCs w:val="24"/>
        </w:rPr>
        <w:t>.</w:t>
      </w:r>
    </w:p>
    <w:p w:rsidR="008878E1" w:rsidRDefault="008878E1" w:rsidP="00E751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1107" w:rsidRDefault="00901107" w:rsidP="00E751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1107" w:rsidRDefault="00901107" w:rsidP="00E751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822" w:rsidRPr="00AE3E1B" w:rsidRDefault="0016784E" w:rsidP="00E751D3">
      <w:pPr>
        <w:pStyle w:val="aa"/>
        <w:numPr>
          <w:ilvl w:val="0"/>
          <w:numId w:val="2"/>
        </w:numPr>
        <w:ind w:left="0" w:firstLine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AE3E1B">
        <w:rPr>
          <w:rFonts w:ascii="Times New Roman" w:hAnsi="Times New Roman"/>
          <w:b/>
          <w:color w:val="FF0000"/>
          <w:sz w:val="24"/>
          <w:szCs w:val="24"/>
        </w:rPr>
        <w:lastRenderedPageBreak/>
        <w:t>КОМПЛЕКС ОРГАНИЗАЦИОННО–</w:t>
      </w:r>
      <w:r w:rsidR="00707078" w:rsidRPr="00AE3E1B">
        <w:rPr>
          <w:rFonts w:ascii="Times New Roman" w:hAnsi="Times New Roman"/>
          <w:b/>
          <w:color w:val="FF0000"/>
          <w:sz w:val="24"/>
          <w:szCs w:val="24"/>
        </w:rPr>
        <w:t>ПЕДАГОГИЧЕСКИХ УСЛОВИЙ</w:t>
      </w:r>
    </w:p>
    <w:p w:rsidR="007215B0" w:rsidRPr="00AE3E1B" w:rsidRDefault="007215B0" w:rsidP="001130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F198F" w:rsidRPr="00AE3E1B" w:rsidRDefault="007215B0" w:rsidP="00113091">
      <w:pPr>
        <w:pStyle w:val="afd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3E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2.1 </w:t>
      </w:r>
      <w:r w:rsidR="002528B1" w:rsidRPr="00AE3E1B">
        <w:rPr>
          <w:rFonts w:ascii="Times New Roman" w:hAnsi="Times New Roman" w:cs="Times New Roman"/>
          <w:b/>
          <w:color w:val="FF0000"/>
          <w:sz w:val="24"/>
          <w:szCs w:val="24"/>
        </w:rPr>
        <w:t>КАЛЕНДАРНЫЙ УЧЕБНЫЙ ГРАФИК ПРОГРАММЫ</w:t>
      </w:r>
    </w:p>
    <w:p w:rsidR="00640B71" w:rsidRPr="00AE3E1B" w:rsidRDefault="00640B71" w:rsidP="00113091">
      <w:pPr>
        <w:pStyle w:val="afd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af5"/>
        <w:tblW w:w="9605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701"/>
        <w:gridCol w:w="1559"/>
        <w:gridCol w:w="2268"/>
      </w:tblGrid>
      <w:tr w:rsidR="00AE3E1B" w:rsidRPr="00AE3E1B" w:rsidTr="0083146D">
        <w:tc>
          <w:tcPr>
            <w:tcW w:w="1951" w:type="dxa"/>
            <w:shd w:val="clear" w:color="auto" w:fill="DAEEF3" w:themeFill="accent5" w:themeFillTint="33"/>
            <w:vAlign w:val="center"/>
          </w:tcPr>
          <w:p w:rsidR="00CB7C39" w:rsidRPr="00AE3E1B" w:rsidRDefault="00CB7C39" w:rsidP="00B75FA8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Дата начала</w:t>
            </w:r>
          </w:p>
          <w:p w:rsidR="00CB7C39" w:rsidRPr="00AE3E1B" w:rsidRDefault="00CB7C39" w:rsidP="00B75FA8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занятий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CB7C39" w:rsidRPr="00AE3E1B" w:rsidRDefault="00CB7C39" w:rsidP="00B75FA8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Дата окончания занятий</w:t>
            </w: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CB7C39" w:rsidRPr="00AE3E1B" w:rsidRDefault="00CB7C39" w:rsidP="00B75FA8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Кол-во уч. недель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CB7C39" w:rsidRPr="00AE3E1B" w:rsidRDefault="00CB7C39" w:rsidP="00B75FA8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Кол-во уч. часов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CB7C39" w:rsidRPr="00AE3E1B" w:rsidRDefault="00CB7C39" w:rsidP="00B75FA8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Режим занятий</w:t>
            </w:r>
          </w:p>
        </w:tc>
      </w:tr>
      <w:tr w:rsidR="00AE3E1B" w:rsidRPr="00AE3E1B" w:rsidTr="0083146D">
        <w:trPr>
          <w:trHeight w:val="50"/>
        </w:trPr>
        <w:tc>
          <w:tcPr>
            <w:tcW w:w="1951" w:type="dxa"/>
            <w:vAlign w:val="center"/>
          </w:tcPr>
          <w:p w:rsidR="00CB7C39" w:rsidRPr="00AE3E1B" w:rsidRDefault="00AE3E1B" w:rsidP="00CB7C39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color w:val="FF0000"/>
                <w:sz w:val="22"/>
                <w:szCs w:val="22"/>
              </w:rPr>
              <w:t>02</w:t>
            </w:r>
            <w:r w:rsidR="009B732F" w:rsidRPr="00AE3E1B">
              <w:rPr>
                <w:rFonts w:ascii="Times New Roman" w:hAnsi="Times New Roman"/>
                <w:color w:val="FF0000"/>
                <w:sz w:val="22"/>
                <w:szCs w:val="22"/>
              </w:rPr>
              <w:t>.09.2024</w:t>
            </w:r>
          </w:p>
        </w:tc>
        <w:tc>
          <w:tcPr>
            <w:tcW w:w="2126" w:type="dxa"/>
            <w:vAlign w:val="center"/>
          </w:tcPr>
          <w:p w:rsidR="00CB7C39" w:rsidRPr="00AE3E1B" w:rsidRDefault="009B732F" w:rsidP="00CB7C39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color w:val="FF0000"/>
                <w:sz w:val="22"/>
                <w:szCs w:val="22"/>
              </w:rPr>
              <w:t>31.05.2025</w:t>
            </w:r>
          </w:p>
        </w:tc>
        <w:tc>
          <w:tcPr>
            <w:tcW w:w="1701" w:type="dxa"/>
            <w:vAlign w:val="center"/>
          </w:tcPr>
          <w:p w:rsidR="00CB7C39" w:rsidRPr="00AE3E1B" w:rsidRDefault="00CB7C39" w:rsidP="00CB7C39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color w:val="FF0000"/>
                <w:sz w:val="22"/>
                <w:szCs w:val="22"/>
              </w:rPr>
              <w:t>36</w:t>
            </w:r>
          </w:p>
        </w:tc>
        <w:tc>
          <w:tcPr>
            <w:tcW w:w="1559" w:type="dxa"/>
            <w:vAlign w:val="center"/>
          </w:tcPr>
          <w:p w:rsidR="00CB7C39" w:rsidRPr="00AE3E1B" w:rsidRDefault="00CB7C39" w:rsidP="00CB7C39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color w:val="FF0000"/>
                <w:sz w:val="22"/>
                <w:szCs w:val="22"/>
              </w:rPr>
              <w:t>108</w:t>
            </w:r>
          </w:p>
        </w:tc>
        <w:tc>
          <w:tcPr>
            <w:tcW w:w="2268" w:type="dxa"/>
            <w:vAlign w:val="center"/>
          </w:tcPr>
          <w:p w:rsidR="00CB7C39" w:rsidRPr="00AE3E1B" w:rsidRDefault="00CB7C39" w:rsidP="0056586B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AE3E1B">
              <w:rPr>
                <w:rFonts w:ascii="Times New Roman" w:hAnsi="Times New Roman"/>
                <w:color w:val="FF0000"/>
                <w:sz w:val="22"/>
                <w:szCs w:val="22"/>
              </w:rPr>
              <w:t>3 занятия в неделю по 1 ч.</w:t>
            </w:r>
          </w:p>
        </w:tc>
      </w:tr>
    </w:tbl>
    <w:p w:rsidR="00B75FA8" w:rsidRDefault="00B75FA8" w:rsidP="003A69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822" w:rsidRPr="00CB7C39" w:rsidRDefault="00CA600E" w:rsidP="003A69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C39">
        <w:rPr>
          <w:rFonts w:ascii="Times New Roman" w:hAnsi="Times New Roman" w:cs="Times New Roman"/>
          <w:b/>
          <w:sz w:val="24"/>
          <w:szCs w:val="24"/>
        </w:rPr>
        <w:t>2.</w:t>
      </w:r>
      <w:r w:rsidR="002528B1" w:rsidRPr="00CB7C39">
        <w:rPr>
          <w:rFonts w:ascii="Times New Roman" w:hAnsi="Times New Roman" w:cs="Times New Roman"/>
          <w:b/>
          <w:sz w:val="24"/>
          <w:szCs w:val="24"/>
        </w:rPr>
        <w:t>2</w:t>
      </w:r>
      <w:r w:rsidRPr="00CB7C39">
        <w:rPr>
          <w:rFonts w:ascii="Times New Roman" w:hAnsi="Times New Roman" w:cs="Times New Roman"/>
          <w:b/>
          <w:sz w:val="24"/>
          <w:szCs w:val="24"/>
        </w:rPr>
        <w:t>. УСЛОВИЯ РЕАЛИЗАЦИИ ПРОГРАММЫ</w:t>
      </w:r>
    </w:p>
    <w:p w:rsidR="00584C1D" w:rsidRPr="00D63D2D" w:rsidRDefault="008878E1" w:rsidP="008878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</w:t>
      </w:r>
      <w:r w:rsidR="00C9357E" w:rsidRPr="00D63D2D">
        <w:rPr>
          <w:rFonts w:ascii="Times New Roman" w:hAnsi="Times New Roman" w:cs="Times New Roman"/>
          <w:b/>
          <w:sz w:val="24"/>
          <w:szCs w:val="24"/>
        </w:rPr>
        <w:t>Материально–</w:t>
      </w:r>
      <w:r w:rsidR="00C80CF3" w:rsidRPr="00D63D2D">
        <w:rPr>
          <w:rFonts w:ascii="Times New Roman" w:hAnsi="Times New Roman" w:cs="Times New Roman"/>
          <w:b/>
          <w:sz w:val="24"/>
          <w:szCs w:val="24"/>
        </w:rPr>
        <w:t xml:space="preserve">техническое </w:t>
      </w:r>
      <w:r w:rsidR="002528B1" w:rsidRPr="00D63D2D">
        <w:rPr>
          <w:rFonts w:ascii="Times New Roman" w:hAnsi="Times New Roman" w:cs="Times New Roman"/>
          <w:b/>
          <w:sz w:val="24"/>
          <w:szCs w:val="24"/>
        </w:rPr>
        <w:t>и информационное обеспечение</w:t>
      </w:r>
    </w:p>
    <w:p w:rsidR="00C80CF3" w:rsidRPr="00D63D2D" w:rsidRDefault="00584C1D" w:rsidP="00584C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Помещение</w:t>
      </w:r>
      <w:r w:rsidR="00C80CF3" w:rsidRPr="00D63D2D">
        <w:rPr>
          <w:rFonts w:ascii="Times New Roman" w:hAnsi="Times New Roman" w:cs="Times New Roman"/>
          <w:sz w:val="24"/>
          <w:szCs w:val="24"/>
        </w:rPr>
        <w:t xml:space="preserve"> для занятий должно быть светлым, сухим, теплым и по объёму и размерам полезной площади соответствовать числу занимающихся обучающихся;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лк.</w:t>
      </w:r>
    </w:p>
    <w:p w:rsidR="00C80CF3" w:rsidRPr="00D63D2D" w:rsidRDefault="00584C1D" w:rsidP="00584C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iCs/>
          <w:sz w:val="24"/>
          <w:szCs w:val="24"/>
        </w:rPr>
        <w:t>Оборудование</w:t>
      </w:r>
      <w:r w:rsidR="00023B4C" w:rsidRPr="00D63D2D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65120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023B4C" w:rsidRPr="00D63D2D">
        <w:rPr>
          <w:rFonts w:ascii="Times New Roman" w:hAnsi="Times New Roman" w:cs="Times New Roman"/>
          <w:bCs/>
          <w:iCs/>
          <w:sz w:val="24"/>
          <w:szCs w:val="24"/>
        </w:rPr>
        <w:t xml:space="preserve">Необходимо </w:t>
      </w:r>
      <w:r w:rsidR="00C80CF3" w:rsidRPr="00D63D2D">
        <w:rPr>
          <w:rFonts w:ascii="Times New Roman" w:hAnsi="Times New Roman" w:cs="Times New Roman"/>
          <w:sz w:val="24"/>
          <w:szCs w:val="24"/>
        </w:rPr>
        <w:t>учебное оборудование, которое должн</w:t>
      </w:r>
      <w:r w:rsidR="00CB7C39">
        <w:rPr>
          <w:rFonts w:ascii="Times New Roman" w:hAnsi="Times New Roman" w:cs="Times New Roman"/>
          <w:sz w:val="24"/>
          <w:szCs w:val="24"/>
        </w:rPr>
        <w:t>о соответствовать требованиям</w:t>
      </w:r>
      <w:r w:rsidR="00C80CF3" w:rsidRPr="00D63D2D">
        <w:rPr>
          <w:rFonts w:ascii="Times New Roman" w:hAnsi="Times New Roman" w:cs="Times New Roman"/>
          <w:sz w:val="24"/>
          <w:szCs w:val="24"/>
        </w:rPr>
        <w:t xml:space="preserve"> и правилам техники безопасности работы</w:t>
      </w:r>
      <w:r w:rsidR="00C80CF3" w:rsidRPr="00D63D2D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="00C80CF3" w:rsidRPr="00D63D2D">
        <w:rPr>
          <w:rFonts w:ascii="Times New Roman" w:hAnsi="Times New Roman" w:cs="Times New Roman"/>
          <w:sz w:val="24"/>
          <w:szCs w:val="24"/>
        </w:rPr>
        <w:t xml:space="preserve"> столы</w:t>
      </w:r>
      <w:r w:rsidRPr="00D63D2D">
        <w:rPr>
          <w:rFonts w:ascii="Times New Roman" w:hAnsi="Times New Roman" w:cs="Times New Roman"/>
          <w:sz w:val="24"/>
          <w:szCs w:val="24"/>
        </w:rPr>
        <w:t>,</w:t>
      </w:r>
      <w:r w:rsidR="00C80CF3" w:rsidRPr="00D63D2D">
        <w:rPr>
          <w:rFonts w:ascii="Times New Roman" w:hAnsi="Times New Roman" w:cs="Times New Roman"/>
          <w:sz w:val="24"/>
          <w:szCs w:val="24"/>
        </w:rPr>
        <w:t xml:space="preserve"> стулья</w:t>
      </w:r>
      <w:r w:rsidRPr="00D63D2D">
        <w:rPr>
          <w:rFonts w:ascii="Times New Roman" w:hAnsi="Times New Roman" w:cs="Times New Roman"/>
          <w:sz w:val="24"/>
          <w:szCs w:val="24"/>
        </w:rPr>
        <w:t>,</w:t>
      </w:r>
      <w:r w:rsidR="00C80CF3" w:rsidRPr="00D63D2D">
        <w:rPr>
          <w:rFonts w:ascii="Times New Roman" w:hAnsi="Times New Roman" w:cs="Times New Roman"/>
          <w:sz w:val="24"/>
          <w:szCs w:val="24"/>
        </w:rPr>
        <w:t xml:space="preserve"> шкафы для хранения изделий</w:t>
      </w:r>
      <w:r w:rsidRPr="00D63D2D">
        <w:rPr>
          <w:rFonts w:ascii="Times New Roman" w:hAnsi="Times New Roman" w:cs="Times New Roman"/>
          <w:sz w:val="24"/>
          <w:szCs w:val="24"/>
        </w:rPr>
        <w:t>, музыкальный центр с аудиозаписями (магнитофон), диапроектор, компьютер, доска, стенды для демонстрации информационного, дидактического, наглядного материала и выставочных образцов.</w:t>
      </w:r>
    </w:p>
    <w:p w:rsidR="002D5A73" w:rsidRDefault="00584C1D" w:rsidP="00DE3CCC">
      <w:pPr>
        <w:pStyle w:val="ConsNormal"/>
        <w:ind w:right="2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sz w:val="24"/>
          <w:szCs w:val="24"/>
        </w:rPr>
        <w:t xml:space="preserve">Инструменты </w:t>
      </w:r>
      <w:r w:rsidR="00C80CF3" w:rsidRPr="00D63D2D">
        <w:rPr>
          <w:rFonts w:ascii="Times New Roman" w:hAnsi="Times New Roman" w:cs="Times New Roman"/>
          <w:b/>
          <w:bCs/>
          <w:sz w:val="24"/>
          <w:szCs w:val="24"/>
        </w:rPr>
        <w:t>и материалы</w:t>
      </w:r>
      <w:r w:rsidR="00C80CF3" w:rsidRPr="00D63D2D">
        <w:rPr>
          <w:rFonts w:ascii="Times New Roman" w:hAnsi="Times New Roman" w:cs="Times New Roman"/>
          <w:bCs/>
          <w:sz w:val="24"/>
          <w:szCs w:val="24"/>
        </w:rPr>
        <w:t>, необходимые для реализации программы:</w:t>
      </w:r>
      <w:r w:rsidR="00C80CF3" w:rsidRPr="00D63D2D">
        <w:rPr>
          <w:rFonts w:ascii="Times New Roman" w:hAnsi="Times New Roman" w:cs="Times New Roman"/>
          <w:sz w:val="24"/>
          <w:szCs w:val="24"/>
        </w:rPr>
        <w:t>крючки и спицы для вязания, пряжа ра</w:t>
      </w:r>
      <w:r w:rsidR="00C9357E" w:rsidRPr="00D63D2D">
        <w:rPr>
          <w:rFonts w:ascii="Times New Roman" w:hAnsi="Times New Roman" w:cs="Times New Roman"/>
          <w:sz w:val="24"/>
          <w:szCs w:val="24"/>
        </w:rPr>
        <w:t xml:space="preserve">зличных видов и цветов, ножницы, </w:t>
      </w:r>
      <w:r w:rsidR="00C80CF3" w:rsidRPr="00D63D2D">
        <w:rPr>
          <w:rFonts w:ascii="Times New Roman" w:hAnsi="Times New Roman" w:cs="Times New Roman"/>
          <w:sz w:val="24"/>
          <w:szCs w:val="24"/>
        </w:rPr>
        <w:t>а</w:t>
      </w:r>
      <w:r w:rsidR="00CA600E" w:rsidRPr="00D63D2D">
        <w:rPr>
          <w:rFonts w:ascii="Times New Roman" w:hAnsi="Times New Roman" w:cs="Times New Roman"/>
          <w:sz w:val="24"/>
          <w:szCs w:val="24"/>
        </w:rPr>
        <w:t>льбомы для рисования; фурнитура.</w:t>
      </w:r>
    </w:p>
    <w:p w:rsidR="002D5A73" w:rsidRDefault="008878E1" w:rsidP="00DE3CCC">
      <w:pPr>
        <w:pStyle w:val="ConsNormal"/>
        <w:ind w:right="28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2.2.2. Информационное обеспечение</w:t>
      </w:r>
    </w:p>
    <w:p w:rsidR="002D5A73" w:rsidRDefault="00DE5FB7" w:rsidP="00D16543">
      <w:pPr>
        <w:pStyle w:val="ConsNormal"/>
        <w:numPr>
          <w:ilvl w:val="0"/>
          <w:numId w:val="23"/>
        </w:numPr>
        <w:ind w:left="0" w:right="2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схемы, журналы, книги по вязанию</w:t>
      </w:r>
      <w:r w:rsidR="005F3822" w:rsidRPr="00D63D2D">
        <w:rPr>
          <w:rFonts w:ascii="Times New Roman" w:hAnsi="Times New Roman" w:cs="Times New Roman"/>
          <w:sz w:val="24"/>
          <w:szCs w:val="24"/>
        </w:rPr>
        <w:t>, журналы по различным видам декоративно-прикладного т</w:t>
      </w:r>
      <w:r w:rsidR="009A79C5">
        <w:rPr>
          <w:rFonts w:ascii="Times New Roman" w:hAnsi="Times New Roman" w:cs="Times New Roman"/>
          <w:sz w:val="24"/>
          <w:szCs w:val="24"/>
        </w:rPr>
        <w:t>ворчества,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9A79C5">
        <w:rPr>
          <w:rFonts w:ascii="Times New Roman" w:hAnsi="Times New Roman" w:cs="Times New Roman"/>
          <w:sz w:val="24"/>
          <w:szCs w:val="24"/>
        </w:rPr>
        <w:t>альбом с образцами;</w:t>
      </w:r>
    </w:p>
    <w:p w:rsidR="002D5A73" w:rsidRDefault="009A79C5" w:rsidP="00D16543">
      <w:pPr>
        <w:pStyle w:val="ConsNormal"/>
        <w:numPr>
          <w:ilvl w:val="0"/>
          <w:numId w:val="23"/>
        </w:numPr>
        <w:ind w:left="0" w:right="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F0E">
        <w:rPr>
          <w:rFonts w:ascii="Times New Roman" w:hAnsi="Times New Roman" w:cs="Times New Roman"/>
          <w:sz w:val="24"/>
          <w:szCs w:val="24"/>
        </w:rPr>
        <w:t>конспекты бесед, занятий, викторины, видеопрезентации по воспитательной работе.</w:t>
      </w:r>
    </w:p>
    <w:p w:rsidR="00081468" w:rsidRPr="002D5A73" w:rsidRDefault="00081468" w:rsidP="002D5A73">
      <w:pPr>
        <w:pStyle w:val="ConsNormal"/>
        <w:ind w:right="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4023">
        <w:rPr>
          <w:rFonts w:ascii="Times New Roman" w:hAnsi="Times New Roman" w:cs="Times New Roman"/>
          <w:b/>
          <w:kern w:val="32"/>
          <w:sz w:val="24"/>
          <w:szCs w:val="24"/>
        </w:rPr>
        <w:t>Электронные ресурсы</w:t>
      </w:r>
      <w:r w:rsidR="00691439">
        <w:rPr>
          <w:rFonts w:ascii="Times New Roman" w:hAnsi="Times New Roman" w:cs="Times New Roman"/>
          <w:b/>
          <w:kern w:val="32"/>
          <w:sz w:val="24"/>
          <w:szCs w:val="24"/>
        </w:rPr>
        <w:t>: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https://multiurok.ru/files/beseda-simvoly-rossii-1.html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- символы Российской </w:t>
      </w:r>
      <w:r w:rsidR="00CB7C39">
        <w:rPr>
          <w:rFonts w:ascii="Times New Roman" w:hAnsi="Times New Roman"/>
          <w:sz w:val="24"/>
          <w:szCs w:val="24"/>
        </w:rPr>
        <w:t>Федерации. Дата обращения: 23.06</w:t>
      </w:r>
      <w:r w:rsidR="00081468" w:rsidRPr="00DE3CCC">
        <w:rPr>
          <w:rFonts w:ascii="Times New Roman" w:hAnsi="Times New Roman"/>
          <w:sz w:val="24"/>
          <w:szCs w:val="24"/>
        </w:rPr>
        <w:t xml:space="preserve">. </w:t>
      </w:r>
      <w:r w:rsidR="00CB7C39">
        <w:rPr>
          <w:rFonts w:ascii="Times New Roman" w:hAnsi="Times New Roman"/>
          <w:sz w:val="24"/>
          <w:szCs w:val="24"/>
        </w:rPr>
        <w:t>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https://www.livemaster.ru/topic/148029-istoriya-vyazaniya-arheologicheskie-nahodki-i-istoricheskie-dannye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-  Истоки ремесла. Дата </w:t>
      </w:r>
      <w:r w:rsidR="00CB7C39">
        <w:rPr>
          <w:rFonts w:ascii="Times New Roman" w:hAnsi="Times New Roman"/>
          <w:sz w:val="24"/>
          <w:szCs w:val="24"/>
        </w:rPr>
        <w:t>обращения: 23.06.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http://exclusive.mk.ua/master-klassy/pompony-kisti-baxroma.html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Классический круглый помпо</w:t>
      </w:r>
      <w:r w:rsidR="00CB7C39">
        <w:rPr>
          <w:rFonts w:ascii="Times New Roman" w:hAnsi="Times New Roman"/>
          <w:sz w:val="24"/>
          <w:szCs w:val="24"/>
        </w:rPr>
        <w:t>н и кисти. Дата обращения: 21.06.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https://lifehacker.ru/kak-nauchitsya-vyazat/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Ос</w:t>
      </w:r>
      <w:r w:rsidR="00CB7C39">
        <w:rPr>
          <w:rFonts w:ascii="Times New Roman" w:hAnsi="Times New Roman"/>
          <w:sz w:val="24"/>
          <w:szCs w:val="24"/>
        </w:rPr>
        <w:t>новы вязания. Дата обращения: 22.06.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https://www.maam.ru/detskijsad/master-klas-po-izgotovleniyu-kukly-oberega-iz-nitok-starshaja-grupa.html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Поделка «Оберег» из пряжи. Дата обращения: 25.08.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https://kopilkaurokov.ru/corect/uroki/konspekt_uroka_na_temu_panno_iz_tsepochek_vozdushnykh_petel_romashki_prednaznach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Панно из цепочек </w:t>
      </w:r>
      <w:r w:rsidR="00CB7C39">
        <w:rPr>
          <w:rFonts w:ascii="Times New Roman" w:hAnsi="Times New Roman"/>
          <w:sz w:val="24"/>
          <w:szCs w:val="24"/>
        </w:rPr>
        <w:t>«Ромашки». Дата обращения: 26.06.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https://atelieclub.ru/kak-pravilno-vyazat-stolbik-bez-naki/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Столбики без накида. Дата обращения: 23.08.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https://mysekret.ru/vyazanie/kak-svyazat-mitenki-kryuchkom.html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Митенки.</w:t>
      </w:r>
      <w:r w:rsidR="00CB7C39">
        <w:rPr>
          <w:rFonts w:ascii="Times New Roman" w:hAnsi="Times New Roman"/>
          <w:sz w:val="24"/>
          <w:szCs w:val="24"/>
        </w:rPr>
        <w:t>Датаобращения: 22.06.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https://vjazanie.info/kryuchkom/dlya-doma/vyazanye-zakladki-dlya-knig-kryuchkom-sxemy.html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Закладки </w:t>
      </w:r>
      <w:r w:rsidR="00CB7C39">
        <w:rPr>
          <w:rFonts w:ascii="Times New Roman" w:hAnsi="Times New Roman"/>
          <w:sz w:val="24"/>
          <w:szCs w:val="24"/>
        </w:rPr>
        <w:t>для книги. Дата обращения: 25.06.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https://vjazanie.info/dlya-nachinayushhix/uroki-vyazaniya-spicami/vyazanie-dlya-nachinayushhix-spicami.html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Вязан</w:t>
      </w:r>
      <w:r w:rsidR="00CB7C39">
        <w:rPr>
          <w:rFonts w:ascii="Times New Roman" w:hAnsi="Times New Roman"/>
          <w:sz w:val="24"/>
          <w:szCs w:val="24"/>
        </w:rPr>
        <w:t>ие спицами.Дата обращения: 23.06.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https://atelieclub.ru/vyazanie-licevymi-i-iznanochnymi-petlya/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Лицевые и изнаночные петли. Да</w:t>
      </w:r>
      <w:r w:rsidR="00CB7C39">
        <w:rPr>
          <w:rFonts w:ascii="Times New Roman" w:hAnsi="Times New Roman"/>
          <w:sz w:val="24"/>
          <w:szCs w:val="24"/>
        </w:rPr>
        <w:t>та обращения: 25.06. 2023</w:t>
      </w:r>
    </w:p>
    <w:p w:rsidR="00825D3B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https://zen.yandex.ru/media/knit_with_inessa/osnovnye-raznovidnosti-rezinok-viazanyh-na-spicah-6267ca53a060086abe360577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Резинк</w:t>
      </w:r>
      <w:r w:rsidR="00CB7C39">
        <w:rPr>
          <w:rFonts w:ascii="Times New Roman" w:hAnsi="Times New Roman"/>
          <w:sz w:val="24"/>
          <w:szCs w:val="24"/>
        </w:rPr>
        <w:t>и спицами. Дата обращения: 24.06.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4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https://russianarts.online/27739-orenburgskoe-puxovyazalnoe-remeslo/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Изготовление пряжи из козье</w:t>
      </w:r>
      <w:r w:rsidR="00CB7C39">
        <w:rPr>
          <w:rFonts w:ascii="Times New Roman" w:hAnsi="Times New Roman"/>
          <w:sz w:val="24"/>
          <w:szCs w:val="24"/>
        </w:rPr>
        <w:t>го пуха. Дата обращения: 22.06.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https://larecmasterici.ru/vyazanie/vyazanye-prixvatki-kryuchkom-primery-s-foto-i-sxemami.html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Прихватки для</w:t>
      </w:r>
      <w:r w:rsidR="00CB7C39">
        <w:rPr>
          <w:rFonts w:ascii="Times New Roman" w:hAnsi="Times New Roman"/>
          <w:sz w:val="24"/>
          <w:szCs w:val="24"/>
        </w:rPr>
        <w:t xml:space="preserve"> кухни. Дата обращения: 22.06.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https://vjazanie.info/kryuchkom/dlya-doma/podstavki-pod-goryachee-kryuchkom-so-sxemami.html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Подставки под горя</w:t>
      </w:r>
      <w:r w:rsidR="00CB7C39">
        <w:rPr>
          <w:rFonts w:ascii="Times New Roman" w:hAnsi="Times New Roman"/>
          <w:sz w:val="24"/>
          <w:szCs w:val="24"/>
        </w:rPr>
        <w:t>чее. Дата обращения: 25.06.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https://posuda-expert.ru/svoimi-rukami/121-prikhvatki-kryuchkom-so-skhemami-prostye-i-krasivye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Круглая прихватка в технике вязание столбиками с накидом</w:t>
      </w:r>
      <w:r w:rsidR="00CB7C39">
        <w:rPr>
          <w:rFonts w:ascii="Times New Roman" w:hAnsi="Times New Roman"/>
          <w:sz w:val="24"/>
          <w:szCs w:val="24"/>
        </w:rPr>
        <w:t xml:space="preserve"> по кругу. Дата обращения: 26.06.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https://comfort-myhouse.ru/rukodelie/podushechki/vyazanyie-kovriki.html/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Изготовление круглого прикроватного коврика. Дата обращения: 23.08.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https://fb.ru/article/400141/ploskie-tsvetyi-kryuchkom-opisanie-poshagovaya-instruktsiya-vyipolneniya-rabotyi-i-shema-vyazaniya-tsvetov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Плоские цветы. Дата обращения: 26.08.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https://m.fishki.net/3089702-pochemu-georgievskaja-lenta-stala-v-rossii-simvolom-dnja-pobedy.html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Георгиевская лента как официальный символ победы в Великой отечественной войне. Дата обращения: 23.08.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1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https://veryimportantlot.com/ru/news/blog/panno</w:t>
        </w:r>
      </w:hyperlink>
      <w:r w:rsidR="007D546B">
        <w:rPr>
          <w:rFonts w:ascii="Times New Roman" w:hAnsi="Times New Roman"/>
          <w:sz w:val="24"/>
          <w:szCs w:val="24"/>
        </w:rPr>
        <w:t>–</w:t>
      </w:r>
      <w:r w:rsidR="00081468" w:rsidRPr="00DE3CCC">
        <w:rPr>
          <w:rFonts w:ascii="Times New Roman" w:hAnsi="Times New Roman"/>
          <w:sz w:val="24"/>
          <w:szCs w:val="24"/>
        </w:rPr>
        <w:t xml:space="preserve"> Понятиепанно: разновидности, параметры и содержание. Дата обращения: 26.08.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https://kultura.orb.ru/mnogonatsionalnaja-kultura-orenburgskoj-oblasti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Культурные обычаи и традиции многонационального Оренбуржья. Дата обращения: 22.08.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https://www.orenburgshal.ru/orenburgskiy-pukhovyy-platok-zarozhdenie-legendy/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Пуховязание в Оренбуржье. Дата обращения: 22.08.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https://dzen.ru/media/k_u_d/poleznye-melochi-ochechnik-kriuchkom-62322059362ccc5c7c0d83a0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Футляр для очков - стильный и полезный аксессуар. Дата обращения: 24.08.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https://www.passionforum.ru/posts/37083-dekorativnye-salfetki-klubnichki-kryuchkom-masterklass.html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Вязаные салфетки «Клубничка», «Малинка». Дата обращения: 24.08.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https://heaclub.ru/kak-svyazat-prihvatku-kryuchkom-shemy-i-opisanie-novinki-foto-video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Виды прихваток. Дата обращения: 23.08.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https://shei-sama.ru/publ/rukodelie/osnovnye_priemy_vjazanija_na_spicakh/145-1-0-2067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-Основные приемы вязания спицами. Дата обращения: 23.08.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https://dzen.ru/media/sakmara_house/orenburgskii-platok-puhovye-legendy-5fc9d4208ea99a6dd92528e0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Оренбургский пуховый платок как один из символов России. Дата обращения: 26.08.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https://womanadvice.ru/kapor-kak-i-s-chem-nosit-etot-stilnyy-golovnoy-ubor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Виды капоров и их ношение. Дата обращения: 26.08. 2022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0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https://rukodelie.expert/kak-vyazat-sledki-spicami/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Виды следков.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1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https://ruvera.ru/russkaya_narodnaya_igrushka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Русская народная игрушка и е</w:t>
      </w:r>
      <w:r w:rsidR="00CB7C39">
        <w:rPr>
          <w:rFonts w:ascii="Times New Roman" w:hAnsi="Times New Roman"/>
          <w:sz w:val="24"/>
          <w:szCs w:val="24"/>
        </w:rPr>
        <w:t>е история. Дата обращения: 22.06.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2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https://www.rusvelikaia.ru/articles/36733/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 Русский сувенир – подарок и част</w:t>
      </w:r>
      <w:r w:rsidR="00CB7C39">
        <w:rPr>
          <w:rFonts w:ascii="Times New Roman" w:hAnsi="Times New Roman"/>
          <w:sz w:val="24"/>
          <w:szCs w:val="24"/>
        </w:rPr>
        <w:t>ь истории. Дата обращения: 24.06.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3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https://zen.yandex.ru/media/lavkaobitel/matreshka--eto-ne-forma-a-smysl-istoriia-tradiciia-i-sovremennost-6171801f7ad2f73f9645f2a6</w:t>
        </w:r>
      </w:hyperlink>
      <w:r w:rsidR="00081468" w:rsidRPr="00DE3CCC">
        <w:rPr>
          <w:rFonts w:ascii="Times New Roman" w:hAnsi="Times New Roman"/>
          <w:sz w:val="24"/>
          <w:szCs w:val="24"/>
        </w:rPr>
        <w:t xml:space="preserve"> -Матрёшка как символ исконно русской</w:t>
      </w:r>
      <w:r w:rsidR="00CB7C39">
        <w:rPr>
          <w:rFonts w:ascii="Times New Roman" w:hAnsi="Times New Roman"/>
          <w:sz w:val="24"/>
          <w:szCs w:val="24"/>
        </w:rPr>
        <w:t xml:space="preserve"> культуры. Дата обращения: 23.06. 2023</w:t>
      </w:r>
    </w:p>
    <w:p w:rsidR="00081468" w:rsidRPr="00DE3CCC" w:rsidRDefault="00AF1A85" w:rsidP="00D16543">
      <w:pPr>
        <w:pStyle w:val="aa"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4" w:history="1">
        <w:r w:rsidR="00081468" w:rsidRPr="00DE3CCC">
          <w:rPr>
            <w:rStyle w:val="af2"/>
            <w:rFonts w:ascii="Times New Roman" w:hAnsi="Times New Roman"/>
            <w:sz w:val="24"/>
            <w:szCs w:val="24"/>
          </w:rPr>
          <w:t>https://wiki.wargaming.net/ru/Navy:Орден_Святого_Великомученика_и_Победоносца_Георгия</w:t>
        </w:r>
      </w:hyperlink>
      <w:r w:rsidR="00081468" w:rsidRPr="00DE3CCC">
        <w:rPr>
          <w:rFonts w:ascii="Times New Roman" w:hAnsi="Times New Roman"/>
          <w:sz w:val="24"/>
          <w:szCs w:val="24"/>
        </w:rPr>
        <w:t>-  Орден Святого Георгия - самая почётная боевая награ</w:t>
      </w:r>
      <w:r w:rsidR="00CB7C39">
        <w:rPr>
          <w:rFonts w:ascii="Times New Roman" w:hAnsi="Times New Roman"/>
          <w:sz w:val="24"/>
          <w:szCs w:val="24"/>
        </w:rPr>
        <w:t>да России. Дата обращения: 28.06. 2023</w:t>
      </w:r>
    </w:p>
    <w:p w:rsidR="002528B1" w:rsidRPr="00D63D2D" w:rsidRDefault="008878E1" w:rsidP="008878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2.2.3. </w:t>
      </w:r>
      <w:r w:rsidR="002528B1" w:rsidRPr="00D63D2D">
        <w:rPr>
          <w:rFonts w:ascii="Times New Roman" w:hAnsi="Times New Roman" w:cs="Times New Roman"/>
          <w:b/>
          <w:sz w:val="24"/>
          <w:szCs w:val="24"/>
        </w:rPr>
        <w:t>Кадровое обеспечение программы</w:t>
      </w:r>
    </w:p>
    <w:p w:rsidR="0046574E" w:rsidRPr="00D63D2D" w:rsidRDefault="002528B1" w:rsidP="00DE3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Реализация программы обеспечивается педагогом дополнительного образования.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>Квалификация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>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</w:t>
      </w:r>
      <w:r w:rsidR="0046574E" w:rsidRPr="00D63D2D">
        <w:rPr>
          <w:rFonts w:ascii="Times New Roman" w:hAnsi="Times New Roman" w:cs="Times New Roman"/>
          <w:sz w:val="24"/>
          <w:szCs w:val="24"/>
        </w:rPr>
        <w:t>пециалистов и служащих, раздел «</w:t>
      </w:r>
      <w:r w:rsidRPr="00D63D2D">
        <w:rPr>
          <w:rFonts w:ascii="Times New Roman" w:hAnsi="Times New Roman" w:cs="Times New Roman"/>
          <w:sz w:val="24"/>
          <w:szCs w:val="24"/>
        </w:rPr>
        <w:t>Квалификационные характеристики до</w:t>
      </w:r>
      <w:r w:rsidR="0046574E" w:rsidRPr="00D63D2D">
        <w:rPr>
          <w:rFonts w:ascii="Times New Roman" w:hAnsi="Times New Roman" w:cs="Times New Roman"/>
          <w:sz w:val="24"/>
          <w:szCs w:val="24"/>
        </w:rPr>
        <w:t>лжностей работников образования»</w:t>
      </w:r>
      <w:r w:rsidR="008878E1">
        <w:rPr>
          <w:rFonts w:ascii="Times New Roman" w:hAnsi="Times New Roman" w:cs="Times New Roman"/>
          <w:sz w:val="24"/>
          <w:szCs w:val="24"/>
        </w:rPr>
        <w:t>.</w:t>
      </w:r>
    </w:p>
    <w:p w:rsidR="000C0858" w:rsidRPr="00D63D2D" w:rsidRDefault="002528B1" w:rsidP="000C08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Педагог должен обладать достаточным практическим опытом, знаниями, умениями в соответствии с целевыми установками данной программы. Умения педагога долж</w:t>
      </w:r>
      <w:r w:rsidR="00557F2A">
        <w:rPr>
          <w:rFonts w:ascii="Times New Roman" w:hAnsi="Times New Roman" w:cs="Times New Roman"/>
          <w:sz w:val="24"/>
          <w:szCs w:val="24"/>
        </w:rPr>
        <w:t xml:space="preserve">ны быть направлены на развитие </w:t>
      </w:r>
      <w:r w:rsidRPr="00D63D2D">
        <w:rPr>
          <w:rFonts w:ascii="Times New Roman" w:hAnsi="Times New Roman" w:cs="Times New Roman"/>
          <w:sz w:val="24"/>
          <w:szCs w:val="24"/>
        </w:rPr>
        <w:t>способностей и реализацию интере</w:t>
      </w:r>
      <w:r w:rsidR="00841921">
        <w:rPr>
          <w:rFonts w:ascii="Times New Roman" w:hAnsi="Times New Roman" w:cs="Times New Roman"/>
          <w:sz w:val="24"/>
          <w:szCs w:val="24"/>
        </w:rPr>
        <w:t xml:space="preserve">сов в зависимости от возрастных </w:t>
      </w:r>
      <w:r w:rsidRPr="00D63D2D">
        <w:rPr>
          <w:rFonts w:ascii="Times New Roman" w:hAnsi="Times New Roman" w:cs="Times New Roman"/>
          <w:sz w:val="24"/>
          <w:szCs w:val="24"/>
        </w:rPr>
        <w:t>характеристик обучаю</w:t>
      </w:r>
      <w:r w:rsidR="00640B71" w:rsidRPr="00D63D2D">
        <w:rPr>
          <w:rFonts w:ascii="Times New Roman" w:hAnsi="Times New Roman" w:cs="Times New Roman"/>
          <w:sz w:val="24"/>
          <w:szCs w:val="24"/>
        </w:rPr>
        <w:t>щихся и педагогической ситуации,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0C0858" w:rsidRPr="00D63D2D">
        <w:rPr>
          <w:rFonts w:ascii="Times New Roman" w:hAnsi="Times New Roman" w:cs="Times New Roman"/>
          <w:sz w:val="24"/>
          <w:szCs w:val="24"/>
        </w:rPr>
        <w:t xml:space="preserve">владеть знаниями </w:t>
      </w:r>
      <w:r w:rsidR="000C0858" w:rsidRPr="00D63D2D">
        <w:rPr>
          <w:rFonts w:ascii="Times New Roman" w:eastAsia="TimesNewRomanPSMT-Identity-H" w:hAnsi="Times New Roman" w:cs="Times New Roman"/>
          <w:sz w:val="24"/>
          <w:szCs w:val="24"/>
        </w:rPr>
        <w:t>об основных видах декоративно-прикладного творчества; терминологии в данной области; практическими умениями создавать художественный образ на основе решения творческих задач и др.</w:t>
      </w:r>
    </w:p>
    <w:p w:rsidR="00264765" w:rsidRDefault="00264765" w:rsidP="00584C1D">
      <w:pPr>
        <w:spacing w:after="0" w:line="240" w:lineRule="auto"/>
        <w:ind w:right="2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6DA7" w:rsidRPr="00CB7C39" w:rsidRDefault="002528B1" w:rsidP="00584C1D">
      <w:pPr>
        <w:spacing w:after="0" w:line="240" w:lineRule="auto"/>
        <w:ind w:right="2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7C39">
        <w:rPr>
          <w:rFonts w:ascii="Times New Roman" w:hAnsi="Times New Roman" w:cs="Times New Roman"/>
          <w:b/>
          <w:bCs/>
          <w:sz w:val="24"/>
          <w:szCs w:val="24"/>
        </w:rPr>
        <w:t xml:space="preserve">2.3. ФОРМЫ АТТЕСТАЦИИ, КОНТРОЛЯ </w:t>
      </w:r>
    </w:p>
    <w:p w:rsidR="00D645A7" w:rsidRPr="00CB7C39" w:rsidRDefault="002528B1" w:rsidP="00931BE7">
      <w:pPr>
        <w:spacing w:after="0" w:line="240" w:lineRule="auto"/>
        <w:ind w:right="2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7C39">
        <w:rPr>
          <w:rFonts w:ascii="Times New Roman" w:hAnsi="Times New Roman" w:cs="Times New Roman"/>
          <w:b/>
          <w:bCs/>
          <w:sz w:val="24"/>
          <w:szCs w:val="24"/>
        </w:rPr>
        <w:t xml:space="preserve"> И ОЦЕНОЧНЫЕ МАТЕРИАЛЫ</w:t>
      </w:r>
    </w:p>
    <w:p w:rsidR="00DD4F0E" w:rsidRPr="00557F2A" w:rsidRDefault="00DD4F0E" w:rsidP="00DD4F0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Выявление уровня развития теоретических знаний, практических умений, навыков и компетенций обучающихся, их соответствия прогнозируемым результатам по программе «</w:t>
      </w:r>
      <w:r w:rsidR="00CB7C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Стильные штучки</w:t>
      </w: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проводится в форме текущего контроля и промежуточной аттестации.</w:t>
      </w:r>
    </w:p>
    <w:p w:rsidR="00DD4F0E" w:rsidRPr="0028700F" w:rsidRDefault="00DD4F0E" w:rsidP="00DD4F0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28700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Текущий контроль:</w:t>
      </w:r>
    </w:p>
    <w:p w:rsidR="00DD4F0E" w:rsidRPr="00557F2A" w:rsidRDefault="00DD4F0E" w:rsidP="00DD4F0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этап - предварительный (первоначальный)</w:t>
      </w:r>
      <w:r w:rsidR="002870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D4F0E" w:rsidRPr="00557F2A" w:rsidRDefault="00DD4F0E" w:rsidP="00DD4F0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Цель: - определение уровня имеющихся у обучающихся знаний, умений, навыков в начале обучения. Формы проведения: </w:t>
      </w:r>
      <w:r w:rsidR="002870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творческое задание, </w:t>
      </w: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наблюдение.</w:t>
      </w:r>
    </w:p>
    <w:p w:rsidR="00DD4F0E" w:rsidRPr="00557F2A" w:rsidRDefault="00DD4F0E" w:rsidP="00DD4F0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этап – промежуточный.</w:t>
      </w:r>
    </w:p>
    <w:p w:rsidR="0028700F" w:rsidRPr="00557F2A" w:rsidRDefault="00DD4F0E" w:rsidP="0028700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Цель - подведение промежуточных итогов обучения, оценка успешности продвижения обучающихся.</w:t>
      </w:r>
      <w:r w:rsidR="0028700F"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Формы проведения: </w:t>
      </w:r>
      <w:r w:rsidR="002870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опрос, беседа, </w:t>
      </w:r>
      <w:r w:rsidR="0028700F"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тестирование, анкетирование, </w:t>
      </w:r>
      <w:r w:rsidR="0028700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8700F" w:rsidRPr="003C0246">
        <w:rPr>
          <w:rFonts w:ascii="Times New Roman" w:eastAsia="Times New Roman" w:hAnsi="Times New Roman" w:cs="Times New Roman"/>
          <w:sz w:val="24"/>
          <w:szCs w:val="24"/>
        </w:rPr>
        <w:t>рактические и теоретические задания</w:t>
      </w:r>
      <w:r w:rsidR="0028700F">
        <w:rPr>
          <w:rFonts w:ascii="Times New Roman" w:eastAsia="Times New Roman" w:hAnsi="Times New Roman" w:cs="Times New Roman"/>
          <w:sz w:val="24"/>
          <w:szCs w:val="24"/>
        </w:rPr>
        <w:t>, т</w:t>
      </w:r>
      <w:r w:rsidR="0028700F" w:rsidRPr="003C0246">
        <w:rPr>
          <w:rFonts w:ascii="Times New Roman" w:eastAsia="Times New Roman" w:hAnsi="Times New Roman" w:cs="Times New Roman"/>
          <w:sz w:val="24"/>
          <w:szCs w:val="24"/>
        </w:rPr>
        <w:t>ворческие задания</w:t>
      </w:r>
      <w:r w:rsidR="0028700F">
        <w:rPr>
          <w:rFonts w:ascii="Times New Roman" w:eastAsia="Times New Roman" w:hAnsi="Times New Roman" w:cs="Times New Roman"/>
          <w:sz w:val="24"/>
          <w:szCs w:val="24"/>
        </w:rPr>
        <w:t>,</w:t>
      </w:r>
      <w:r w:rsidR="006512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700F" w:rsidRPr="003C0246">
        <w:rPr>
          <w:rFonts w:ascii="Times New Roman" w:eastAsia="Times New Roman" w:hAnsi="Times New Roman" w:cs="Times New Roman"/>
          <w:sz w:val="24"/>
          <w:szCs w:val="24"/>
        </w:rPr>
        <w:t>практическая самостоятельная работа</w:t>
      </w:r>
      <w:r w:rsidR="0028700F">
        <w:rPr>
          <w:rFonts w:ascii="Times New Roman" w:eastAsia="Times New Roman" w:hAnsi="Times New Roman" w:cs="Times New Roman"/>
          <w:sz w:val="24"/>
          <w:szCs w:val="24"/>
        </w:rPr>
        <w:t>,</w:t>
      </w:r>
      <w:r w:rsidR="006512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70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проектная деятельность,</w:t>
      </w:r>
      <w:r w:rsidR="0028700F" w:rsidRPr="003C0246">
        <w:rPr>
          <w:rFonts w:ascii="Times New Roman" w:eastAsia="Times New Roman" w:hAnsi="Times New Roman" w:cs="Times New Roman"/>
          <w:sz w:val="24"/>
          <w:szCs w:val="24"/>
        </w:rPr>
        <w:t xml:space="preserve"> выставки</w:t>
      </w:r>
      <w:r w:rsidR="0028700F">
        <w:rPr>
          <w:rFonts w:ascii="Times New Roman" w:eastAsia="Times New Roman" w:hAnsi="Times New Roman" w:cs="Times New Roman"/>
          <w:sz w:val="24"/>
          <w:szCs w:val="24"/>
        </w:rPr>
        <w:t>,</w:t>
      </w:r>
      <w:r w:rsidR="006512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700F" w:rsidRPr="00557F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наблюдение.</w:t>
      </w:r>
    </w:p>
    <w:p w:rsidR="00DD4F0E" w:rsidRPr="003C0246" w:rsidRDefault="00DD4F0E" w:rsidP="00DD4F0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этап – итоговый.</w:t>
      </w:r>
    </w:p>
    <w:p w:rsidR="00DD4F0E" w:rsidRPr="003C0246" w:rsidRDefault="00DD4F0E" w:rsidP="00DD4F0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 xml:space="preserve">Подведение итогов года. Формы проведения: выставки, практическая самостоятельная работа. </w:t>
      </w:r>
    </w:p>
    <w:p w:rsidR="0028700F" w:rsidRDefault="00DD4F0E" w:rsidP="00DD4F0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700F">
        <w:rPr>
          <w:rFonts w:ascii="Times New Roman" w:eastAsia="Times New Roman" w:hAnsi="Times New Roman" w:cs="Times New Roman"/>
          <w:sz w:val="24"/>
          <w:szCs w:val="24"/>
          <w:u w:val="single"/>
        </w:rPr>
        <w:t>Промежуточная аттестация</w:t>
      </w:r>
      <w:r w:rsidRPr="00E735E6">
        <w:rPr>
          <w:rFonts w:ascii="Times New Roman" w:eastAsia="Times New Roman" w:hAnsi="Times New Roman" w:cs="Times New Roman"/>
          <w:sz w:val="24"/>
          <w:szCs w:val="24"/>
        </w:rPr>
        <w:t xml:space="preserve"> проводится по итогам учебного года и оценивает качество усвоения обучающимися содержания данной программы</w:t>
      </w:r>
      <w:r w:rsidR="002870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4F0E" w:rsidRDefault="00DD4F0E" w:rsidP="00B2064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35E6">
        <w:rPr>
          <w:rFonts w:ascii="Times New Roman" w:eastAsia="Times New Roman" w:hAnsi="Times New Roman" w:cs="Times New Roman"/>
          <w:sz w:val="24"/>
          <w:szCs w:val="24"/>
        </w:rPr>
        <w:t>Проводится защита своих лучших работ, выполненных за отчетный период в виде несложной композиции на выставке–конкурсе «</w:t>
      </w:r>
      <w:r w:rsidR="00CB7C39">
        <w:rPr>
          <w:rFonts w:ascii="Times New Roman" w:eastAsia="Times New Roman" w:hAnsi="Times New Roman" w:cs="Times New Roman"/>
          <w:sz w:val="24"/>
          <w:szCs w:val="24"/>
        </w:rPr>
        <w:t>Стильные штучки</w:t>
      </w:r>
      <w:r w:rsidR="005021A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B7C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43D9" w:rsidRDefault="009243D9" w:rsidP="00B20647">
      <w:pPr>
        <w:pStyle w:val="aff6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bCs/>
          <w:sz w:val="24"/>
          <w:szCs w:val="24"/>
        </w:rPr>
        <w:t xml:space="preserve">В приложении предоставлены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инструменты для проведения оценки результатов программы</w:t>
      </w:r>
      <w:r w:rsidR="00B2064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D4F0E" w:rsidRPr="003C0246" w:rsidRDefault="00DD4F0E" w:rsidP="00B75FA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sz w:val="24"/>
          <w:szCs w:val="24"/>
        </w:rPr>
        <w:t>Предложенный диагностический материал позволяет выявить:</w:t>
      </w:r>
    </w:p>
    <w:p w:rsidR="00DD4F0E" w:rsidRPr="003C0246" w:rsidRDefault="00DD4F0E" w:rsidP="00D16543">
      <w:pPr>
        <w:pStyle w:val="aa"/>
        <w:numPr>
          <w:ilvl w:val="0"/>
          <w:numId w:val="14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246">
        <w:rPr>
          <w:rFonts w:ascii="Times New Roman" w:hAnsi="Times New Roman"/>
          <w:sz w:val="24"/>
          <w:szCs w:val="24"/>
        </w:rPr>
        <w:t>динамику изменения уровней мастерства обучающихся;</w:t>
      </w:r>
    </w:p>
    <w:p w:rsidR="00DD4F0E" w:rsidRPr="003C0246" w:rsidRDefault="00DD4F0E" w:rsidP="00D16543">
      <w:pPr>
        <w:pStyle w:val="aa"/>
        <w:numPr>
          <w:ilvl w:val="0"/>
          <w:numId w:val="14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246">
        <w:rPr>
          <w:rFonts w:ascii="Times New Roman" w:hAnsi="Times New Roman"/>
          <w:sz w:val="24"/>
          <w:szCs w:val="24"/>
        </w:rPr>
        <w:t>уровень мотивации выбора и устойчивости интереса;</w:t>
      </w:r>
    </w:p>
    <w:p w:rsidR="0056586B" w:rsidRDefault="00DD4F0E" w:rsidP="0056586B">
      <w:pPr>
        <w:pStyle w:val="aa"/>
        <w:numPr>
          <w:ilvl w:val="0"/>
          <w:numId w:val="14"/>
        </w:numPr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246">
        <w:rPr>
          <w:rFonts w:ascii="Times New Roman" w:hAnsi="Times New Roman"/>
          <w:sz w:val="24"/>
          <w:szCs w:val="24"/>
        </w:rPr>
        <w:t xml:space="preserve">уровень творческих способностей обучающихся. </w:t>
      </w:r>
    </w:p>
    <w:p w:rsidR="00BA5B83" w:rsidRPr="00BA5B83" w:rsidRDefault="00BA5B83" w:rsidP="0083146D">
      <w:pPr>
        <w:pStyle w:val="aa"/>
        <w:shd w:val="clear" w:color="auto" w:fill="FFFFFF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5"/>
        <w:tblW w:w="9322" w:type="dxa"/>
        <w:tblLook w:val="04A0" w:firstRow="1" w:lastRow="0" w:firstColumn="1" w:lastColumn="0" w:noHBand="0" w:noVBand="1"/>
      </w:tblPr>
      <w:tblGrid>
        <w:gridCol w:w="675"/>
        <w:gridCol w:w="2835"/>
        <w:gridCol w:w="2553"/>
        <w:gridCol w:w="3259"/>
      </w:tblGrid>
      <w:tr w:rsidR="00B20647" w:rsidRPr="00B175FA" w:rsidTr="00AE24E9">
        <w:tc>
          <w:tcPr>
            <w:tcW w:w="675" w:type="dxa"/>
            <w:vMerge w:val="restart"/>
            <w:shd w:val="clear" w:color="auto" w:fill="DAEEF3" w:themeFill="accent5" w:themeFillTint="33"/>
            <w:vAlign w:val="center"/>
          </w:tcPr>
          <w:p w:rsidR="00B20647" w:rsidRPr="00B175FA" w:rsidRDefault="00B20647" w:rsidP="00B20647">
            <w:pPr>
              <w:tabs>
                <w:tab w:val="left" w:pos="636"/>
              </w:tabs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B175FA">
              <w:rPr>
                <w:rFonts w:ascii="Times New Roman" w:hAnsi="Times New Roman"/>
                <w:b/>
                <w:color w:val="000000"/>
              </w:rPr>
              <w:t>Вид</w:t>
            </w:r>
          </w:p>
        </w:tc>
        <w:tc>
          <w:tcPr>
            <w:tcW w:w="2835" w:type="dxa"/>
            <w:vMerge w:val="restart"/>
            <w:shd w:val="clear" w:color="auto" w:fill="DAEEF3" w:themeFill="accent5" w:themeFillTint="33"/>
            <w:vAlign w:val="center"/>
          </w:tcPr>
          <w:p w:rsidR="00B20647" w:rsidRPr="00B175FA" w:rsidRDefault="00B20647" w:rsidP="00B2064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B175FA">
              <w:rPr>
                <w:rFonts w:ascii="Times New Roman" w:hAnsi="Times New Roman"/>
                <w:b/>
                <w:color w:val="000000"/>
              </w:rPr>
              <w:t>Цель мониторинга</w:t>
            </w:r>
          </w:p>
        </w:tc>
        <w:tc>
          <w:tcPr>
            <w:tcW w:w="5812" w:type="dxa"/>
            <w:gridSpan w:val="2"/>
            <w:shd w:val="clear" w:color="auto" w:fill="DAEEF3" w:themeFill="accent5" w:themeFillTint="33"/>
            <w:vAlign w:val="center"/>
          </w:tcPr>
          <w:p w:rsidR="00B20647" w:rsidRPr="00B175FA" w:rsidRDefault="00B20647" w:rsidP="00B20647">
            <w:pPr>
              <w:jc w:val="center"/>
              <w:rPr>
                <w:rFonts w:ascii="Times New Roman" w:hAnsi="Times New Roman"/>
                <w:bCs/>
                <w:iCs/>
              </w:rPr>
            </w:pPr>
            <w:r w:rsidRPr="00B175FA">
              <w:rPr>
                <w:rFonts w:ascii="Times New Roman" w:hAnsi="Times New Roman"/>
                <w:b/>
              </w:rPr>
              <w:t>Формы выявление, фиксации, предъявления результатов</w:t>
            </w:r>
          </w:p>
        </w:tc>
      </w:tr>
      <w:tr w:rsidR="00B20647" w:rsidRPr="00B175FA" w:rsidTr="00AE24E9">
        <w:tc>
          <w:tcPr>
            <w:tcW w:w="675" w:type="dxa"/>
            <w:vMerge/>
            <w:shd w:val="clear" w:color="auto" w:fill="DAEEF3" w:themeFill="accent5" w:themeFillTint="33"/>
            <w:vAlign w:val="center"/>
          </w:tcPr>
          <w:p w:rsidR="00B20647" w:rsidRPr="00B175FA" w:rsidRDefault="00B20647" w:rsidP="00B2064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835" w:type="dxa"/>
            <w:vMerge/>
            <w:shd w:val="clear" w:color="auto" w:fill="DAEEF3" w:themeFill="accent5" w:themeFillTint="33"/>
            <w:vAlign w:val="center"/>
          </w:tcPr>
          <w:p w:rsidR="00B20647" w:rsidRPr="00B175FA" w:rsidRDefault="00B20647" w:rsidP="00B20647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3" w:type="dxa"/>
            <w:shd w:val="clear" w:color="auto" w:fill="DAEEF3" w:themeFill="accent5" w:themeFillTint="33"/>
            <w:vAlign w:val="center"/>
          </w:tcPr>
          <w:p w:rsidR="00B20647" w:rsidRPr="00B175FA" w:rsidRDefault="00B20647" w:rsidP="00B20647">
            <w:pPr>
              <w:jc w:val="center"/>
              <w:rPr>
                <w:rFonts w:ascii="Times New Roman" w:hAnsi="Times New Roman"/>
                <w:bCs/>
                <w:iCs/>
              </w:rPr>
            </w:pPr>
            <w:r w:rsidRPr="00B175FA">
              <w:rPr>
                <w:rFonts w:ascii="Times New Roman" w:hAnsi="Times New Roman"/>
                <w:b/>
              </w:rPr>
              <w:t>методы выявления результатов</w:t>
            </w:r>
          </w:p>
        </w:tc>
        <w:tc>
          <w:tcPr>
            <w:tcW w:w="3259" w:type="dxa"/>
            <w:shd w:val="clear" w:color="auto" w:fill="DAEEF3" w:themeFill="accent5" w:themeFillTint="33"/>
            <w:vAlign w:val="center"/>
          </w:tcPr>
          <w:p w:rsidR="00B20647" w:rsidRPr="00B175FA" w:rsidRDefault="00B20647" w:rsidP="00B20647">
            <w:pPr>
              <w:jc w:val="center"/>
              <w:rPr>
                <w:rFonts w:ascii="Times New Roman" w:hAnsi="Times New Roman"/>
                <w:bCs/>
                <w:iCs/>
              </w:rPr>
            </w:pPr>
            <w:r w:rsidRPr="00B175FA">
              <w:rPr>
                <w:rFonts w:ascii="Times New Roman" w:hAnsi="Times New Roman"/>
                <w:b/>
                <w:color w:val="000000"/>
              </w:rPr>
              <w:t>оценочные материалы</w:t>
            </w:r>
          </w:p>
        </w:tc>
      </w:tr>
      <w:tr w:rsidR="00B20647" w:rsidRPr="00B175FA" w:rsidTr="00AE24E9">
        <w:trPr>
          <w:trHeight w:val="1286"/>
        </w:trPr>
        <w:tc>
          <w:tcPr>
            <w:tcW w:w="675" w:type="dxa"/>
            <w:textDirection w:val="btLr"/>
            <w:vAlign w:val="center"/>
          </w:tcPr>
          <w:p w:rsidR="00B20647" w:rsidRPr="00B20647" w:rsidRDefault="00B20647" w:rsidP="00B2064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B20647">
              <w:rPr>
                <w:rFonts w:ascii="Times New Roman" w:hAnsi="Times New Roman"/>
                <w:b/>
                <w:bCs/>
                <w:iCs/>
              </w:rPr>
              <w:t>стартовый</w:t>
            </w:r>
          </w:p>
        </w:tc>
        <w:tc>
          <w:tcPr>
            <w:tcW w:w="2835" w:type="dxa"/>
            <w:vAlign w:val="center"/>
          </w:tcPr>
          <w:p w:rsidR="00B20647" w:rsidRPr="00B175FA" w:rsidRDefault="00B20647" w:rsidP="00B20647">
            <w:pPr>
              <w:rPr>
                <w:rFonts w:ascii="Times New Roman" w:hAnsi="Times New Roman"/>
                <w:color w:val="000000"/>
              </w:rPr>
            </w:pPr>
            <w:r w:rsidRPr="00B175FA">
              <w:rPr>
                <w:rFonts w:ascii="Times New Roman" w:hAnsi="Times New Roman"/>
                <w:color w:val="000000"/>
              </w:rPr>
              <w:t>Выявление уровня подготовки обучающихся, их интересов и способностей, корректировки учебно-методического плана и программы</w:t>
            </w:r>
          </w:p>
        </w:tc>
        <w:tc>
          <w:tcPr>
            <w:tcW w:w="2553" w:type="dxa"/>
            <w:vAlign w:val="center"/>
          </w:tcPr>
          <w:p w:rsidR="00B20647" w:rsidRPr="00B175FA" w:rsidRDefault="00B20647" w:rsidP="00B20647">
            <w:pPr>
              <w:rPr>
                <w:rFonts w:ascii="Times New Roman" w:hAnsi="Times New Roman"/>
                <w:color w:val="000000"/>
              </w:rPr>
            </w:pPr>
            <w:r w:rsidRPr="00DC1104">
              <w:rPr>
                <w:rFonts w:ascii="Times New Roman" w:hAnsi="Times New Roman"/>
                <w:color w:val="000000" w:themeColor="text1"/>
              </w:rPr>
              <w:t>творческое задание</w:t>
            </w:r>
            <w:r w:rsidRPr="00DC1104">
              <w:rPr>
                <w:rFonts w:ascii="Times New Roman" w:hAnsi="Times New Roman"/>
                <w:color w:val="000000"/>
              </w:rPr>
              <w:t>,</w:t>
            </w:r>
            <w:r w:rsidRPr="00DC1104">
              <w:rPr>
                <w:rFonts w:ascii="Times New Roman" w:hAnsi="Times New Roman"/>
                <w:color w:val="000000" w:themeColor="text1"/>
              </w:rPr>
              <w:t xml:space="preserve"> наблюдение</w:t>
            </w:r>
            <w:r w:rsidR="00CB7C39">
              <w:rPr>
                <w:rFonts w:ascii="Times New Roman" w:hAnsi="Times New Roman"/>
                <w:color w:val="000000" w:themeColor="text1"/>
              </w:rPr>
              <w:t>,</w:t>
            </w:r>
            <w:r w:rsidR="00CB7C39">
              <w:rPr>
                <w:rFonts w:ascii="Times New Roman" w:hAnsi="Times New Roman"/>
                <w:color w:val="000000"/>
              </w:rPr>
              <w:t xml:space="preserve"> беседа, опрос </w:t>
            </w:r>
          </w:p>
        </w:tc>
        <w:tc>
          <w:tcPr>
            <w:tcW w:w="3259" w:type="dxa"/>
            <w:vAlign w:val="center"/>
          </w:tcPr>
          <w:p w:rsidR="00B20647" w:rsidRPr="00B20647" w:rsidRDefault="00B20647" w:rsidP="00D16543">
            <w:pPr>
              <w:pStyle w:val="aa"/>
              <w:numPr>
                <w:ilvl w:val="0"/>
                <w:numId w:val="50"/>
              </w:numPr>
              <w:shd w:val="clear" w:color="auto" w:fill="FFFFFF"/>
              <w:ind w:left="33" w:firstLine="283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B20647">
              <w:rPr>
                <w:rFonts w:ascii="Times New Roman" w:hAnsi="Times New Roman"/>
                <w:color w:val="111115"/>
                <w:bdr w:val="none" w:sz="0" w:space="0" w:color="auto" w:frame="1"/>
              </w:rPr>
              <w:t>входная диагностика  практических умений и навыков при работе с крючком и пряжей;</w:t>
            </w:r>
          </w:p>
          <w:p w:rsidR="00B20647" w:rsidRPr="00B20647" w:rsidRDefault="00B20647" w:rsidP="00D16543">
            <w:pPr>
              <w:pStyle w:val="aa"/>
              <w:numPr>
                <w:ilvl w:val="0"/>
                <w:numId w:val="50"/>
              </w:numPr>
              <w:shd w:val="clear" w:color="auto" w:fill="FFFFFF"/>
              <w:ind w:left="33" w:firstLine="283"/>
              <w:rPr>
                <w:rFonts w:ascii="Times New Roman" w:hAnsi="Times New Roman"/>
                <w:b/>
                <w:color w:val="000000"/>
              </w:rPr>
            </w:pPr>
            <w:r w:rsidRPr="00B20647">
              <w:rPr>
                <w:rFonts w:ascii="Times New Roman" w:hAnsi="Times New Roman"/>
                <w:color w:val="111115"/>
                <w:bdr w:val="none" w:sz="0" w:space="0" w:color="auto" w:frame="1"/>
              </w:rPr>
              <w:t>опросник</w:t>
            </w:r>
          </w:p>
        </w:tc>
      </w:tr>
      <w:tr w:rsidR="00B20647" w:rsidRPr="00B175FA" w:rsidTr="00AE24E9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B20647" w:rsidRPr="00B20647" w:rsidRDefault="00B20647" w:rsidP="00B20647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B20647">
              <w:rPr>
                <w:rFonts w:ascii="Times New Roman" w:hAnsi="Times New Roman"/>
                <w:b/>
                <w:color w:val="000000"/>
              </w:rPr>
              <w:lastRenderedPageBreak/>
              <w:t>текущий</w:t>
            </w:r>
          </w:p>
        </w:tc>
        <w:tc>
          <w:tcPr>
            <w:tcW w:w="2835" w:type="dxa"/>
            <w:vAlign w:val="center"/>
          </w:tcPr>
          <w:p w:rsidR="00B20647" w:rsidRPr="00B175FA" w:rsidRDefault="00B20647" w:rsidP="00B20647">
            <w:pPr>
              <w:rPr>
                <w:rFonts w:ascii="Times New Roman" w:hAnsi="Times New Roman"/>
                <w:color w:val="000000"/>
              </w:rPr>
            </w:pPr>
            <w:r w:rsidRPr="00B175FA">
              <w:rPr>
                <w:rFonts w:ascii="Times New Roman" w:hAnsi="Times New Roman"/>
                <w:color w:val="000000"/>
              </w:rPr>
              <w:t>Определение степени усвоения учебного материала, повышение ответственности и заинтересованности обучающихся в усвоении материала, своевременное выявление отстающих, корректировка средств и методов обучения.</w:t>
            </w:r>
          </w:p>
        </w:tc>
        <w:tc>
          <w:tcPr>
            <w:tcW w:w="2553" w:type="dxa"/>
            <w:vAlign w:val="center"/>
          </w:tcPr>
          <w:p w:rsidR="00B20647" w:rsidRPr="00DC1104" w:rsidRDefault="00B20647" w:rsidP="00B20647">
            <w:pPr>
              <w:rPr>
                <w:rFonts w:ascii="Times New Roman" w:hAnsi="Times New Roman"/>
                <w:color w:val="000000"/>
              </w:rPr>
            </w:pPr>
            <w:r w:rsidRPr="00DC1104">
              <w:rPr>
                <w:rFonts w:ascii="Times New Roman" w:hAnsi="Times New Roman"/>
                <w:color w:val="000000"/>
              </w:rPr>
              <w:t>наблюдение (выполнение образцов;</w:t>
            </w:r>
            <w:r w:rsidR="0065120D">
              <w:rPr>
                <w:rFonts w:ascii="Times New Roman" w:hAnsi="Times New Roman"/>
                <w:color w:val="000000"/>
              </w:rPr>
              <w:t xml:space="preserve"> </w:t>
            </w:r>
            <w:r w:rsidRPr="00DC1104">
              <w:rPr>
                <w:rFonts w:ascii="Times New Roman" w:hAnsi="Times New Roman"/>
                <w:color w:val="000000"/>
              </w:rPr>
              <w:t>готовые работы; выставки);</w:t>
            </w:r>
          </w:p>
          <w:p w:rsidR="00B20647" w:rsidRPr="00B175FA" w:rsidRDefault="00B20647" w:rsidP="00B20647">
            <w:pPr>
              <w:rPr>
                <w:rFonts w:ascii="Times New Roman" w:hAnsi="Times New Roman"/>
                <w:color w:val="000000"/>
              </w:rPr>
            </w:pPr>
            <w:r w:rsidRPr="00DC1104">
              <w:rPr>
                <w:rFonts w:ascii="Times New Roman" w:hAnsi="Times New Roman"/>
                <w:color w:val="000000"/>
              </w:rPr>
              <w:t xml:space="preserve">беседа; тестирование (опрос), анкетирование; </w:t>
            </w:r>
            <w:r w:rsidRPr="00DC1104">
              <w:rPr>
                <w:rFonts w:ascii="Times New Roman" w:hAnsi="Times New Roman"/>
                <w:color w:val="000000" w:themeColor="text1"/>
              </w:rPr>
              <w:t>проектная деятельность</w:t>
            </w:r>
          </w:p>
        </w:tc>
        <w:tc>
          <w:tcPr>
            <w:tcW w:w="3259" w:type="dxa"/>
          </w:tcPr>
          <w:p w:rsidR="00B20647" w:rsidRPr="00B20647" w:rsidRDefault="00B20647" w:rsidP="00D16543">
            <w:pPr>
              <w:pStyle w:val="aa"/>
              <w:numPr>
                <w:ilvl w:val="0"/>
                <w:numId w:val="51"/>
              </w:numPr>
              <w:ind w:left="33" w:firstLine="141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20647">
              <w:rPr>
                <w:rFonts w:ascii="Times New Roman" w:hAnsi="Times New Roman"/>
                <w:bCs/>
              </w:rPr>
              <w:t xml:space="preserve">материалы для организации опросов, тестирования; </w:t>
            </w:r>
          </w:p>
          <w:p w:rsidR="00B20647" w:rsidRPr="00B20647" w:rsidRDefault="00B20647" w:rsidP="00D16543">
            <w:pPr>
              <w:pStyle w:val="aa"/>
              <w:numPr>
                <w:ilvl w:val="0"/>
                <w:numId w:val="51"/>
              </w:numPr>
              <w:ind w:left="33" w:firstLine="141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20647">
              <w:rPr>
                <w:rFonts w:ascii="Times New Roman" w:hAnsi="Times New Roman"/>
                <w:bCs/>
              </w:rPr>
              <w:t xml:space="preserve">критериальные характеристики динамики результатов обучения (по предметным, метапредметным и личностным результатам); </w:t>
            </w:r>
          </w:p>
          <w:p w:rsidR="00B20647" w:rsidRPr="00A20DD0" w:rsidRDefault="00B20647" w:rsidP="00A20DD0">
            <w:pPr>
              <w:pStyle w:val="aa"/>
              <w:numPr>
                <w:ilvl w:val="0"/>
                <w:numId w:val="51"/>
              </w:numPr>
              <w:ind w:left="33" w:firstLine="141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20647">
              <w:rPr>
                <w:rFonts w:ascii="Times New Roman" w:hAnsi="Times New Roman"/>
              </w:rPr>
              <w:t>Уровень развития творческих способностей</w:t>
            </w:r>
          </w:p>
        </w:tc>
      </w:tr>
      <w:tr w:rsidR="00B20647" w:rsidRPr="00B175FA" w:rsidTr="00AE24E9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B20647" w:rsidRPr="00B175FA" w:rsidRDefault="00B20647" w:rsidP="00B20647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B175FA">
              <w:rPr>
                <w:rFonts w:ascii="Times New Roman" w:hAnsi="Times New Roman"/>
                <w:b/>
                <w:color w:val="000000"/>
              </w:rPr>
              <w:t>Промежуточная аттестаци</w:t>
            </w:r>
            <w:r w:rsidR="008878E1">
              <w:rPr>
                <w:rFonts w:ascii="Times New Roman" w:hAnsi="Times New Roman"/>
                <w:b/>
                <w:color w:val="000000"/>
              </w:rPr>
              <w:t>и</w:t>
            </w:r>
          </w:p>
        </w:tc>
        <w:tc>
          <w:tcPr>
            <w:tcW w:w="2835" w:type="dxa"/>
            <w:vAlign w:val="center"/>
          </w:tcPr>
          <w:p w:rsidR="00B20647" w:rsidRPr="00B175FA" w:rsidRDefault="00B20647" w:rsidP="00B20647">
            <w:pPr>
              <w:rPr>
                <w:rFonts w:ascii="Times New Roman" w:hAnsi="Times New Roman"/>
                <w:bCs/>
                <w:iCs/>
              </w:rPr>
            </w:pPr>
            <w:r w:rsidRPr="00D645A7">
              <w:rPr>
                <w:rFonts w:ascii="Times New Roman" w:hAnsi="Times New Roman"/>
                <w:color w:val="000000"/>
                <w:shd w:val="clear" w:color="auto" w:fill="FFFFFF" w:themeFill="background1"/>
              </w:rPr>
              <w:t>Определение степени достижения предполагаемых результатов обучения, закрепления знаний и умений, а также получения сведений для</w:t>
            </w:r>
            <w:r w:rsidR="0065120D">
              <w:rPr>
                <w:rFonts w:ascii="Times New Roman" w:hAnsi="Times New Roman"/>
                <w:color w:val="000000"/>
                <w:shd w:val="clear" w:color="auto" w:fill="FFFFFF" w:themeFill="background1"/>
              </w:rPr>
              <w:t xml:space="preserve"> </w:t>
            </w:r>
            <w:r w:rsidRPr="00D645A7">
              <w:rPr>
                <w:rFonts w:ascii="Times New Roman" w:hAnsi="Times New Roman"/>
                <w:color w:val="000000"/>
              </w:rPr>
              <w:t>совершенствования педагогом программ и методик обучения.</w:t>
            </w:r>
          </w:p>
        </w:tc>
        <w:tc>
          <w:tcPr>
            <w:tcW w:w="2553" w:type="dxa"/>
            <w:vAlign w:val="center"/>
          </w:tcPr>
          <w:p w:rsidR="00B20647" w:rsidRPr="00CB7C39" w:rsidRDefault="00B20647" w:rsidP="00B20647">
            <w:pPr>
              <w:rPr>
                <w:rFonts w:ascii="Times New Roman" w:hAnsi="Times New Roman"/>
                <w:color w:val="000000"/>
              </w:rPr>
            </w:pPr>
            <w:r w:rsidRPr="00D645A7">
              <w:rPr>
                <w:rFonts w:ascii="Times New Roman" w:hAnsi="Times New Roman"/>
              </w:rPr>
              <w:t xml:space="preserve">выставка-конкурс </w:t>
            </w:r>
            <w:r w:rsidR="00CB7C39">
              <w:rPr>
                <w:rFonts w:ascii="Times New Roman" w:hAnsi="Times New Roman"/>
                <w:color w:val="000000"/>
              </w:rPr>
              <w:t>«Стильные штучки».</w:t>
            </w:r>
          </w:p>
          <w:p w:rsidR="00B20647" w:rsidRPr="00B175FA" w:rsidRDefault="00B20647" w:rsidP="00B20647">
            <w:pPr>
              <w:rPr>
                <w:rFonts w:ascii="Times New Roman" w:hAnsi="Times New Roman"/>
                <w:bCs/>
                <w:iCs/>
              </w:rPr>
            </w:pPr>
            <w:r w:rsidRPr="00D645A7">
              <w:rPr>
                <w:rFonts w:ascii="Times New Roman" w:hAnsi="Times New Roman"/>
                <w:color w:val="000000"/>
              </w:rPr>
              <w:t>Самопрезентация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D645A7">
              <w:rPr>
                <w:rFonts w:ascii="Times New Roman" w:hAnsi="Times New Roman"/>
                <w:color w:val="000000"/>
              </w:rPr>
              <w:t xml:space="preserve"> анализ выставочных работ</w:t>
            </w:r>
          </w:p>
        </w:tc>
        <w:tc>
          <w:tcPr>
            <w:tcW w:w="3259" w:type="dxa"/>
          </w:tcPr>
          <w:p w:rsidR="00B20647" w:rsidRPr="00B20647" w:rsidRDefault="00B20647" w:rsidP="00D16543">
            <w:pPr>
              <w:pStyle w:val="aff6"/>
              <w:numPr>
                <w:ilvl w:val="0"/>
                <w:numId w:val="52"/>
              </w:numPr>
              <w:ind w:left="33" w:firstLine="0"/>
              <w:jc w:val="both"/>
              <w:rPr>
                <w:rFonts w:ascii="Times New Roman" w:hAnsi="Times New Roman"/>
                <w:bCs/>
              </w:rPr>
            </w:pPr>
            <w:r w:rsidRPr="00B20647">
              <w:rPr>
                <w:rFonts w:ascii="Times New Roman" w:hAnsi="Times New Roman"/>
                <w:bCs/>
              </w:rPr>
              <w:t>Критерии оценивания творческой работы и ее самопрезентации</w:t>
            </w:r>
          </w:p>
          <w:p w:rsidR="00B20647" w:rsidRPr="00B175FA" w:rsidRDefault="00B20647" w:rsidP="00D16543">
            <w:pPr>
              <w:pStyle w:val="aff6"/>
              <w:numPr>
                <w:ilvl w:val="0"/>
                <w:numId w:val="52"/>
              </w:numPr>
              <w:ind w:left="33" w:firstLine="0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20647">
              <w:rPr>
                <w:rFonts w:ascii="Times New Roman" w:hAnsi="Times New Roman"/>
              </w:rPr>
              <w:t>Протокол</w:t>
            </w:r>
            <w:r w:rsidR="0065120D">
              <w:rPr>
                <w:rFonts w:ascii="Times New Roman" w:hAnsi="Times New Roman"/>
              </w:rPr>
              <w:t xml:space="preserve"> </w:t>
            </w:r>
            <w:r w:rsidRPr="00B20647">
              <w:rPr>
                <w:rFonts w:ascii="Times New Roman" w:hAnsi="Times New Roman"/>
              </w:rPr>
              <w:t xml:space="preserve">подведения итогов </w:t>
            </w:r>
            <w:r>
              <w:rPr>
                <w:rFonts w:ascii="Times New Roman" w:hAnsi="Times New Roman"/>
              </w:rPr>
              <w:t>программы</w:t>
            </w:r>
          </w:p>
        </w:tc>
      </w:tr>
    </w:tbl>
    <w:p w:rsidR="009243D9" w:rsidRPr="003C0246" w:rsidRDefault="009243D9" w:rsidP="00924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3C0246">
        <w:rPr>
          <w:rFonts w:ascii="Times New Roman" w:eastAsia="Times New Roman" w:hAnsi="Times New Roman" w:cs="Times New Roman"/>
          <w:bCs/>
          <w:iCs/>
          <w:sz w:val="24"/>
          <w:szCs w:val="24"/>
        </w:rPr>
        <w:t>Для контроля и оценки результатов дистанционного обучения, подтверждения факта проведения занятия, используются следующие способы дистанционного взаимодействия:</w:t>
      </w:r>
    </w:p>
    <w:p w:rsidR="009243D9" w:rsidRPr="003C0246" w:rsidRDefault="009243D9" w:rsidP="00D16543">
      <w:pPr>
        <w:pStyle w:val="aa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246">
        <w:rPr>
          <w:rFonts w:ascii="Times New Roman" w:hAnsi="Times New Roman"/>
          <w:bCs/>
          <w:iCs/>
          <w:sz w:val="24"/>
          <w:szCs w:val="24"/>
        </w:rPr>
        <w:t>регистрация обучающихся на электронном ресурсе (при возможности);</w:t>
      </w:r>
    </w:p>
    <w:p w:rsidR="009243D9" w:rsidRPr="003C0246" w:rsidRDefault="009243D9" w:rsidP="00D16543">
      <w:pPr>
        <w:pStyle w:val="aa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246">
        <w:rPr>
          <w:rFonts w:ascii="Times New Roman" w:hAnsi="Times New Roman"/>
          <w:bCs/>
          <w:iCs/>
          <w:sz w:val="24"/>
          <w:szCs w:val="24"/>
        </w:rPr>
        <w:t>размещение учебного материала в сети Интернет;</w:t>
      </w:r>
    </w:p>
    <w:p w:rsidR="009243D9" w:rsidRPr="003C0246" w:rsidRDefault="009243D9" w:rsidP="00D16543">
      <w:pPr>
        <w:pStyle w:val="aa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246">
        <w:rPr>
          <w:rFonts w:ascii="Times New Roman" w:hAnsi="Times New Roman"/>
          <w:bCs/>
          <w:iCs/>
          <w:sz w:val="24"/>
          <w:szCs w:val="24"/>
        </w:rPr>
        <w:t>выполнение учащимися заданий (видео-фотосъемки), предъявленных педагогу в электронном виде;</w:t>
      </w:r>
    </w:p>
    <w:p w:rsidR="009243D9" w:rsidRDefault="009243D9" w:rsidP="00D16543">
      <w:pPr>
        <w:pStyle w:val="aa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246">
        <w:rPr>
          <w:rFonts w:ascii="Times New Roman" w:hAnsi="Times New Roman"/>
          <w:bCs/>
          <w:iCs/>
          <w:sz w:val="24"/>
          <w:szCs w:val="24"/>
        </w:rPr>
        <w:t>выполнение учащимися небольших по объему творческих, проектных заданий через ресурсы сети Интернет, предъявленных педагогу дистанционно.</w:t>
      </w:r>
    </w:p>
    <w:p w:rsidR="009243D9" w:rsidRDefault="009243D9" w:rsidP="009243D9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557F2A">
        <w:rPr>
          <w:rFonts w:ascii="Times New Roman" w:hAnsi="Times New Roman"/>
          <w:bCs/>
          <w:iCs/>
          <w:sz w:val="24"/>
          <w:szCs w:val="24"/>
        </w:rPr>
        <w:t>Общим показателем реализации настоящей программы является создание разновозрастного коллектива единомышленников, усвоение обучающимися положительного социального опыта через совместную творческую деятельность.</w:t>
      </w:r>
    </w:p>
    <w:p w:rsidR="001C6288" w:rsidRDefault="001C6288" w:rsidP="00B75FA8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E62BF" w:rsidRPr="00CB7C39" w:rsidRDefault="00CA600E" w:rsidP="00640B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B7C3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2.4. </w:t>
      </w:r>
      <w:r w:rsidR="008E325C" w:rsidRPr="00CB7C39">
        <w:rPr>
          <w:rFonts w:ascii="Times New Roman" w:hAnsi="Times New Roman" w:cs="Times New Roman"/>
          <w:b/>
          <w:bCs/>
          <w:iCs/>
          <w:sz w:val="24"/>
          <w:szCs w:val="24"/>
        </w:rPr>
        <w:t>МЕТОДИЧЕСКИЕ МАТЕ</w:t>
      </w:r>
      <w:r w:rsidR="00104B76" w:rsidRPr="00CB7C39">
        <w:rPr>
          <w:rFonts w:ascii="Times New Roman" w:hAnsi="Times New Roman" w:cs="Times New Roman"/>
          <w:b/>
          <w:bCs/>
          <w:iCs/>
          <w:sz w:val="24"/>
          <w:szCs w:val="24"/>
        </w:rPr>
        <w:t>РИАЛЫ</w:t>
      </w:r>
    </w:p>
    <w:p w:rsidR="00483065" w:rsidRPr="0036097D" w:rsidRDefault="00BC57B2" w:rsidP="00BC57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2.4.1. </w:t>
      </w:r>
      <w:r w:rsidR="00483065" w:rsidRPr="0036097D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</w:p>
    <w:p w:rsidR="00113091" w:rsidRPr="00D63D2D" w:rsidRDefault="00113091" w:rsidP="001130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Методика проведения занятий с обучающимися строится на тематическом разнообразии. Решение творческих и технических задач не слишком трудоёмки и утомительны. Как правило, они выполняются в течение 2-3 занятий. Программные материалы подобраны так, чтобы поддерживать постоянный интерес к занятиям у всех обучающихся. Каждое занятие по темам программы включает теоретическую часть и практическое выполнение задания. </w:t>
      </w:r>
    </w:p>
    <w:p w:rsidR="00113091" w:rsidRPr="00D63D2D" w:rsidRDefault="00113091" w:rsidP="001130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Теория включает в себя: историю возникновения и многообразие вяз</w:t>
      </w:r>
      <w:r>
        <w:rPr>
          <w:rFonts w:ascii="Times New Roman" w:hAnsi="Times New Roman" w:cs="Times New Roman"/>
          <w:sz w:val="24"/>
          <w:szCs w:val="24"/>
        </w:rPr>
        <w:t>ания</w:t>
      </w:r>
      <w:r w:rsidRPr="00D63D2D">
        <w:rPr>
          <w:rFonts w:ascii="Times New Roman" w:hAnsi="Times New Roman" w:cs="Times New Roman"/>
          <w:sz w:val="24"/>
          <w:szCs w:val="24"/>
        </w:rPr>
        <w:t xml:space="preserve">, применение навыков вязания при оформлении интерьера и в изготовлении изделий, правила ухода за вязаными изделиями, основы композиции, цветоведение, организацию труда и т.д.Теоретический материал даётся в начале занятия и преподносится в форме рассказа – информации или беседы, сопровождаемой вопросами к детям. </w:t>
      </w:r>
    </w:p>
    <w:p w:rsidR="00113091" w:rsidRPr="00D63D2D" w:rsidRDefault="00113091" w:rsidP="001130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В практическую часть входит выполнение вязаных изделий с использованием различных приёмов и способов вязания, что позволит проявить творческие способности каждого обучающегося.Объяснение теоретического материала и выполнение практических заданий сопровождается демонстрацией различного рода наглядных материалов, образцов выполненных работ. С целью изучения и закрепления теоретического материала используются игровые упражнения, рассчитанные на активизацию у обучающихся познавательного интереса.</w:t>
      </w:r>
    </w:p>
    <w:p w:rsidR="00113091" w:rsidRPr="00D63D2D" w:rsidRDefault="00113091" w:rsidP="001130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Тематические блоки разделов программы расположены в определённой системе: от более простых к более слож</w:t>
      </w:r>
      <w:r w:rsidR="00DB6352">
        <w:rPr>
          <w:rFonts w:ascii="Times New Roman" w:hAnsi="Times New Roman" w:cs="Times New Roman"/>
          <w:sz w:val="24"/>
          <w:szCs w:val="24"/>
        </w:rPr>
        <w:t xml:space="preserve">ным. </w:t>
      </w:r>
    </w:p>
    <w:p w:rsidR="00113091" w:rsidRPr="00D63D2D" w:rsidRDefault="00113091" w:rsidP="001130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Содержание позволяет максимально разнообразить творческую деятельность обучающихся, в результате не наступает переутомление, интерес к творчеству не угасает. Раскрытию у обучающихся творческого потенциала способствует создание неформальной обстановки на занятиях, сочетание различных форм работы. Постоянный поиск новых </w:t>
      </w:r>
      <w:r w:rsidRPr="00D63D2D">
        <w:rPr>
          <w:rFonts w:ascii="Times New Roman" w:hAnsi="Times New Roman" w:cs="Times New Roman"/>
          <w:sz w:val="24"/>
          <w:szCs w:val="24"/>
        </w:rPr>
        <w:lastRenderedPageBreak/>
        <w:t xml:space="preserve">форм и методов организации учебного и воспитательного процесса позволяет делать работу с детьми более разнообразной, эмоционально и информационно насыщенной. </w:t>
      </w:r>
    </w:p>
    <w:p w:rsidR="00A20DD0" w:rsidRDefault="00113091" w:rsidP="00DE3CCC">
      <w:pPr>
        <w:pStyle w:val="Default"/>
        <w:tabs>
          <w:tab w:val="left" w:pos="709"/>
        </w:tabs>
        <w:ind w:firstLine="709"/>
        <w:jc w:val="both"/>
      </w:pPr>
      <w:r w:rsidRPr="00D63D2D">
        <w:t>Свои личностные качества обучающиеся проявляют в различных воспитательных и культурно-массовых мероприятиях</w:t>
      </w:r>
      <w:r w:rsidR="00A20DD0">
        <w:t>.</w:t>
      </w:r>
    </w:p>
    <w:p w:rsidR="00113091" w:rsidRPr="00483065" w:rsidRDefault="00113091" w:rsidP="0011309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83065">
        <w:rPr>
          <w:rFonts w:ascii="Times New Roman" w:hAnsi="Times New Roman"/>
          <w:bCs/>
          <w:sz w:val="24"/>
          <w:szCs w:val="24"/>
        </w:rPr>
        <w:t>Таким образом, приоритетным становится создание условий для обеспечения эмоционального благополучия ребёнка, раскрытия его творческого потенциала и социализации. Благодаря этому повышается мотивация личности к познанию и творчеству. Планируя выполнение программы в течение учебного года, допускаются изменения в содержании тем занятий, форме их проведения, количестве часов на изучение программного материала, в зависимости от контингента обучающихся, от условий работы, имеющейся материальной базы.</w:t>
      </w:r>
    </w:p>
    <w:p w:rsidR="00113091" w:rsidRDefault="00113091" w:rsidP="0011309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83065">
        <w:rPr>
          <w:rFonts w:ascii="Times New Roman" w:hAnsi="Times New Roman"/>
          <w:bCs/>
          <w:sz w:val="24"/>
          <w:szCs w:val="24"/>
        </w:rPr>
        <w:t>Программа составлена на основе знаний возрастных, психолого-педагогических, физических особенностей детей. Работа с обучающимися строится на взаимосо-трудничестве, на основе уважительного, искреннего, деликатного и тактичного отношения к личности ребёнка. Важный аспект в обучении - индивидуальный подход, удовлетворяющий требованиям познавательной деятельности обучающихся. Данная программа обеспечивает не только обучение, воспитание, но расширение кругозора, развитие творческих способностей обучаемых в декоративно-прикладном искусстве с учётом современных условий жизни, дизайна быта, семьи.</w:t>
      </w:r>
    </w:p>
    <w:p w:rsidR="00483065" w:rsidRPr="00BC57B2" w:rsidRDefault="00BC57B2" w:rsidP="00BC57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2.4.2. </w:t>
      </w:r>
      <w:r w:rsidR="00483065" w:rsidRPr="00BC57B2">
        <w:rPr>
          <w:rFonts w:ascii="Times New Roman" w:hAnsi="Times New Roman" w:cs="Times New Roman"/>
          <w:b/>
          <w:sz w:val="24"/>
          <w:szCs w:val="24"/>
        </w:rPr>
        <w:t>Методы обучения</w:t>
      </w:r>
    </w:p>
    <w:p w:rsidR="0036097D" w:rsidRPr="00DB6352" w:rsidRDefault="0036097D" w:rsidP="0036097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B6352">
        <w:rPr>
          <w:rFonts w:ascii="Times New Roman" w:eastAsia="Calibri" w:hAnsi="Times New Roman"/>
          <w:b/>
          <w:sz w:val="24"/>
          <w:szCs w:val="24"/>
        </w:rPr>
        <w:t>Словесный метод.</w:t>
      </w:r>
      <w:r w:rsidRPr="00DB6352">
        <w:rPr>
          <w:rFonts w:ascii="Times New Roman" w:eastAsia="Calibri" w:hAnsi="Times New Roman"/>
          <w:sz w:val="24"/>
          <w:szCs w:val="24"/>
        </w:rPr>
        <w:t xml:space="preserve"> Одна из форм данного метода – беседа, при которой педагог, опираясь на имеющиеся у учащихся знания и практический опыт, используя вопросы, подводит к пониманию и усвоению новых знаний. Беседа ведется в виде диалога педагога и учащихся по вопросам изучаемой темы.  </w:t>
      </w:r>
    </w:p>
    <w:p w:rsidR="0036097D" w:rsidRPr="00DB6352" w:rsidRDefault="0036097D" w:rsidP="008878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6352">
        <w:rPr>
          <w:rFonts w:ascii="Times New Roman" w:eastAsia="Calibri" w:hAnsi="Times New Roman" w:cs="Times New Roman"/>
          <w:b/>
          <w:sz w:val="24"/>
          <w:szCs w:val="24"/>
        </w:rPr>
        <w:t>Наглядный метод.</w:t>
      </w:r>
      <w:r w:rsidRPr="00DB6352">
        <w:rPr>
          <w:rFonts w:ascii="Times New Roman" w:eastAsia="Calibri" w:hAnsi="Times New Roman" w:cs="Times New Roman"/>
          <w:sz w:val="24"/>
          <w:szCs w:val="24"/>
        </w:rPr>
        <w:t xml:space="preserve"> Развивает наблюдательность, изучаемый материал становится более доступным и понятным. </w:t>
      </w:r>
    </w:p>
    <w:p w:rsidR="0036097D" w:rsidRPr="00DB6352" w:rsidRDefault="0036097D" w:rsidP="008878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6352">
        <w:rPr>
          <w:rFonts w:ascii="Times New Roman" w:eastAsia="Calibri" w:hAnsi="Times New Roman" w:cs="Times New Roman"/>
          <w:b/>
          <w:sz w:val="24"/>
          <w:szCs w:val="24"/>
        </w:rPr>
        <w:t>Практический метод.</w:t>
      </w:r>
      <w:r w:rsidRPr="00DB6352">
        <w:rPr>
          <w:rFonts w:ascii="Times New Roman" w:eastAsia="Calibri" w:hAnsi="Times New Roman" w:cs="Times New Roman"/>
          <w:sz w:val="24"/>
          <w:szCs w:val="24"/>
        </w:rPr>
        <w:t xml:space="preserve"> Способствует развитию умений и навыков, творческих способностей учащихся. Метод практической работы является основным в обучении. На практических занятиях учащиеся закрепляют ранее полученные теоретические знания. Они овладевают умениями от простейших технических приемов, до сложных, добиваясь высоких творческих результатов. </w:t>
      </w:r>
    </w:p>
    <w:p w:rsidR="0036097D" w:rsidRPr="00DB6352" w:rsidRDefault="00BC57B2" w:rsidP="008878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6352">
        <w:rPr>
          <w:rFonts w:ascii="Times New Roman" w:eastAsia="Calibri" w:hAnsi="Times New Roman" w:cs="Times New Roman"/>
          <w:b/>
          <w:sz w:val="24"/>
          <w:szCs w:val="24"/>
        </w:rPr>
        <w:t>Метод эмоциональной нагрузки</w:t>
      </w:r>
      <w:r w:rsidR="0036097D" w:rsidRPr="00DB6352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65120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6097D" w:rsidRPr="00DB6352">
        <w:rPr>
          <w:rFonts w:ascii="Times New Roman" w:eastAsia="Calibri" w:hAnsi="Times New Roman" w:cs="Times New Roman"/>
          <w:sz w:val="24"/>
          <w:szCs w:val="24"/>
        </w:rPr>
        <w:t>который через художественный материал (</w:t>
      </w:r>
      <w:r w:rsidRPr="00DB6352">
        <w:rPr>
          <w:rFonts w:ascii="Times New Roman" w:eastAsia="Calibri" w:hAnsi="Times New Roman" w:cs="Times New Roman"/>
          <w:sz w:val="24"/>
          <w:szCs w:val="24"/>
        </w:rPr>
        <w:t xml:space="preserve">видео, </w:t>
      </w:r>
      <w:r w:rsidR="0036097D" w:rsidRPr="00DB6352">
        <w:rPr>
          <w:rFonts w:ascii="Times New Roman" w:eastAsia="Calibri" w:hAnsi="Times New Roman" w:cs="Times New Roman"/>
          <w:sz w:val="24"/>
          <w:szCs w:val="24"/>
        </w:rPr>
        <w:t>экскурсии, выставки</w:t>
      </w:r>
      <w:r w:rsidR="0036097D" w:rsidRPr="00DB635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декоративно–прикладного творчества</w:t>
      </w:r>
      <w:r w:rsidR="0036097D" w:rsidRPr="00DB6352">
        <w:rPr>
          <w:rFonts w:ascii="Times New Roman" w:eastAsia="Calibri" w:hAnsi="Times New Roman" w:cs="Times New Roman"/>
          <w:sz w:val="24"/>
          <w:szCs w:val="24"/>
        </w:rPr>
        <w:t xml:space="preserve">) воздействует на эмоциональную отзывчивость ребят, формируя интерес и стойкую мотивацию к творческой деятельности и </w:t>
      </w:r>
      <w:r w:rsidR="0036097D" w:rsidRPr="00DB635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позволяет приобщать обучающихся к миру искусств в его взаимодействии с жизнью;</w:t>
      </w:r>
    </w:p>
    <w:p w:rsidR="0036097D" w:rsidRPr="00DB6352" w:rsidRDefault="0036097D" w:rsidP="008878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6352">
        <w:rPr>
          <w:rFonts w:ascii="Times New Roman" w:eastAsia="Calibri" w:hAnsi="Times New Roman" w:cs="Times New Roman"/>
          <w:b/>
          <w:sz w:val="24"/>
          <w:szCs w:val="24"/>
        </w:rPr>
        <w:t>Метод сравнения или контраста</w:t>
      </w:r>
      <w:r w:rsidRPr="00DB6352">
        <w:rPr>
          <w:rFonts w:ascii="Times New Roman" w:eastAsia="Calibri" w:hAnsi="Times New Roman" w:cs="Times New Roman"/>
          <w:sz w:val="24"/>
          <w:szCs w:val="24"/>
        </w:rPr>
        <w:t xml:space="preserve"> направлен на развитие наблюдательности, фантазии, ассоциаций, творческого воображения и творческого мышления (один из эвристических методов).</w:t>
      </w:r>
    </w:p>
    <w:p w:rsidR="00BC57B2" w:rsidRDefault="00BC57B2" w:rsidP="00DE3CCC">
      <w:pPr>
        <w:widowControl w:val="0"/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</w:pPr>
      <w:r w:rsidRPr="00DB6352">
        <w:rPr>
          <w:rFonts w:ascii="Times New Roman" w:eastAsia="Calibri" w:hAnsi="Times New Roman" w:cs="Times New Roman"/>
          <w:b/>
          <w:sz w:val="24"/>
          <w:szCs w:val="24"/>
        </w:rPr>
        <w:t>Метод дозированности</w:t>
      </w:r>
      <w:r w:rsidR="0036097D" w:rsidRPr="008878E1">
        <w:rPr>
          <w:rFonts w:ascii="Times New Roman" w:eastAsia="Calibri" w:hAnsi="Times New Roman" w:cs="Times New Roman"/>
          <w:sz w:val="24"/>
          <w:szCs w:val="24"/>
        </w:rPr>
        <w:t>заключается в том, что педагог</w:t>
      </w:r>
      <w:r w:rsidRPr="008878E1">
        <w:rPr>
          <w:rFonts w:ascii="Times New Roman" w:eastAsia="Calibri" w:hAnsi="Times New Roman" w:cs="Times New Roman"/>
          <w:sz w:val="24"/>
          <w:szCs w:val="24"/>
        </w:rPr>
        <w:t xml:space="preserve"> для </w:t>
      </w:r>
      <w:r w:rsidR="0036097D" w:rsidRPr="008878E1">
        <w:rPr>
          <w:rFonts w:ascii="Times New Roman" w:eastAsia="Calibri" w:hAnsi="Times New Roman" w:cs="Times New Roman"/>
          <w:sz w:val="24"/>
          <w:szCs w:val="24"/>
        </w:rPr>
        <w:t xml:space="preserve">усвоения детьми </w:t>
      </w:r>
      <w:r w:rsidRPr="008878E1">
        <w:rPr>
          <w:rFonts w:ascii="Times New Roman" w:eastAsia="Calibri" w:hAnsi="Times New Roman" w:cs="Times New Roman"/>
          <w:sz w:val="24"/>
          <w:szCs w:val="24"/>
        </w:rPr>
        <w:t xml:space="preserve">программы предлагает материал </w:t>
      </w:r>
      <w:r w:rsidRPr="008878E1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небольшими порциями, а </w:t>
      </w:r>
      <w:r w:rsidRPr="008878E1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вновь полученные знания сразу закрепляются в практической деятельности. Работу дети начинают с простых по конструкции и небольших по объёму работы изделий так, чтобы могли быстро увидеть результат своего труда, проявить самостоятельность, творческую инициативу, выдумку при выборе отделки, рисунка вязания.</w:t>
      </w:r>
    </w:p>
    <w:p w:rsidR="00483065" w:rsidRPr="008878E1" w:rsidRDefault="008878E1" w:rsidP="00DE3C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2.4.3. </w:t>
      </w:r>
      <w:r w:rsidR="00483065" w:rsidRPr="008878E1">
        <w:rPr>
          <w:rFonts w:ascii="Times New Roman" w:hAnsi="Times New Roman" w:cs="Times New Roman"/>
          <w:b/>
          <w:sz w:val="24"/>
          <w:szCs w:val="24"/>
        </w:rPr>
        <w:t xml:space="preserve">Формы организации образовательного процесса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3"/>
        <w:gridCol w:w="7857"/>
      </w:tblGrid>
      <w:tr w:rsidR="002811D7" w:rsidRPr="008878E1" w:rsidTr="00DB6352">
        <w:tc>
          <w:tcPr>
            <w:tcW w:w="895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индивидуальная</w:t>
            </w:r>
          </w:p>
        </w:tc>
        <w:tc>
          <w:tcPr>
            <w:tcW w:w="4105" w:type="pct"/>
            <w:vAlign w:val="center"/>
          </w:tcPr>
          <w:p w:rsidR="008878E1" w:rsidRPr="008878E1" w:rsidRDefault="008878E1" w:rsidP="00D16543">
            <w:pPr>
              <w:pStyle w:val="aa"/>
              <w:numPr>
                <w:ilvl w:val="0"/>
                <w:numId w:val="12"/>
              </w:numPr>
              <w:ind w:left="40" w:firstLine="141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>обучающемуся дается самостоятельное задание с учётом его возможностей</w:t>
            </w:r>
          </w:p>
        </w:tc>
      </w:tr>
      <w:tr w:rsidR="008878E1" w:rsidRPr="008878E1" w:rsidTr="00DB6352">
        <w:tc>
          <w:tcPr>
            <w:tcW w:w="895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фронтальная</w:t>
            </w:r>
          </w:p>
        </w:tc>
        <w:tc>
          <w:tcPr>
            <w:tcW w:w="4105" w:type="pct"/>
            <w:vAlign w:val="center"/>
          </w:tcPr>
          <w:p w:rsidR="008878E1" w:rsidRPr="008878E1" w:rsidRDefault="008878E1" w:rsidP="00D16543">
            <w:pPr>
              <w:pStyle w:val="aa"/>
              <w:numPr>
                <w:ilvl w:val="0"/>
                <w:numId w:val="12"/>
              </w:numPr>
              <w:ind w:left="40" w:firstLine="141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>работа в коллективе при объяснении нового материала или отработке определённого технологического приёма; беседа со всей группой в рамках ознакомления с произведениями искусства; проведение экскурсий (реальные, виртуальные)</w:t>
            </w:r>
          </w:p>
        </w:tc>
      </w:tr>
      <w:tr w:rsidR="008878E1" w:rsidRPr="008878E1" w:rsidTr="00DB6352">
        <w:tc>
          <w:tcPr>
            <w:tcW w:w="895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групповая</w:t>
            </w:r>
          </w:p>
        </w:tc>
        <w:tc>
          <w:tcPr>
            <w:tcW w:w="4105" w:type="pct"/>
            <w:vAlign w:val="center"/>
          </w:tcPr>
          <w:p w:rsidR="008878E1" w:rsidRPr="008878E1" w:rsidRDefault="008878E1" w:rsidP="00D16543">
            <w:pPr>
              <w:pStyle w:val="aa"/>
              <w:numPr>
                <w:ilvl w:val="0"/>
                <w:numId w:val="12"/>
              </w:numPr>
              <w:ind w:left="40" w:firstLine="1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>разделение на группы для выполнения определенной работы;</w:t>
            </w:r>
          </w:p>
          <w:p w:rsidR="008878E1" w:rsidRPr="008878E1" w:rsidRDefault="008878E1" w:rsidP="00D16543">
            <w:pPr>
              <w:pStyle w:val="aa"/>
              <w:numPr>
                <w:ilvl w:val="0"/>
                <w:numId w:val="12"/>
              </w:numPr>
              <w:ind w:left="40" w:firstLine="141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>самостоятельная творческая деятельность</w:t>
            </w:r>
          </w:p>
        </w:tc>
      </w:tr>
      <w:tr w:rsidR="008878E1" w:rsidRPr="008878E1" w:rsidTr="00DB6352">
        <w:tc>
          <w:tcPr>
            <w:tcW w:w="895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коллективная</w:t>
            </w:r>
          </w:p>
        </w:tc>
        <w:tc>
          <w:tcPr>
            <w:tcW w:w="4105" w:type="pct"/>
            <w:vAlign w:val="center"/>
          </w:tcPr>
          <w:p w:rsidR="008878E1" w:rsidRPr="008878E1" w:rsidRDefault="008878E1" w:rsidP="00D16543">
            <w:pPr>
              <w:pStyle w:val="aa"/>
              <w:numPr>
                <w:ilvl w:val="0"/>
                <w:numId w:val="12"/>
              </w:numPr>
              <w:ind w:left="40" w:firstLine="141"/>
              <w:jc w:val="both"/>
              <w:rPr>
                <w:rFonts w:ascii="Times New Roman" w:hAnsi="Times New Roman"/>
                <w:color w:val="C00000"/>
                <w:sz w:val="20"/>
                <w:szCs w:val="20"/>
                <w:u w:val="single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>коллективные и подгрупповые дидактические игры и упражнения,</w:t>
            </w:r>
          </w:p>
          <w:p w:rsidR="008878E1" w:rsidRPr="008878E1" w:rsidRDefault="008878E1" w:rsidP="00D16543">
            <w:pPr>
              <w:pStyle w:val="aa"/>
              <w:numPr>
                <w:ilvl w:val="0"/>
                <w:numId w:val="12"/>
              </w:numPr>
              <w:ind w:left="40" w:firstLine="141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 xml:space="preserve">выполнение итоговых работ при прохождении определенной темы или для подготовки к выставкам, мероприятиям и конкурсам </w:t>
            </w:r>
          </w:p>
        </w:tc>
      </w:tr>
    </w:tbl>
    <w:p w:rsidR="00483065" w:rsidRPr="008878E1" w:rsidRDefault="008878E1" w:rsidP="008878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8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2.4.4 </w:t>
      </w:r>
      <w:r w:rsidR="00483065" w:rsidRPr="008878E1">
        <w:rPr>
          <w:rFonts w:ascii="Times New Roman" w:hAnsi="Times New Roman" w:cs="Times New Roman"/>
          <w:b/>
          <w:sz w:val="24"/>
          <w:szCs w:val="24"/>
        </w:rPr>
        <w:t xml:space="preserve">Формы организации учебного занятия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1"/>
        <w:gridCol w:w="7979"/>
      </w:tblGrid>
      <w:tr w:rsidR="008878E1" w:rsidRPr="008878E1" w:rsidTr="00DB6352">
        <w:tc>
          <w:tcPr>
            <w:tcW w:w="831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занятие-игра</w:t>
            </w:r>
          </w:p>
        </w:tc>
        <w:tc>
          <w:tcPr>
            <w:tcW w:w="4169" w:type="pct"/>
          </w:tcPr>
          <w:p w:rsidR="008878E1" w:rsidRPr="008878E1" w:rsidRDefault="008878E1" w:rsidP="00D16543">
            <w:pPr>
              <w:pStyle w:val="aa"/>
              <w:numPr>
                <w:ilvl w:val="0"/>
                <w:numId w:val="13"/>
              </w:numPr>
              <w:ind w:left="110" w:firstLine="190"/>
              <w:rPr>
                <w:rFonts w:ascii="Times New Roman" w:hAnsi="Times New Roman"/>
                <w:sz w:val="20"/>
                <w:szCs w:val="20"/>
              </w:rPr>
            </w:pPr>
            <w:r w:rsidRPr="008878E1">
              <w:rPr>
                <w:rFonts w:ascii="Times New Roman" w:hAnsi="Times New Roman"/>
                <w:noProof/>
                <w:spacing w:val="-9"/>
                <w:sz w:val="20"/>
                <w:szCs w:val="20"/>
              </w:rPr>
              <w:t>игровые упражнения</w:t>
            </w:r>
            <w:r w:rsidRPr="008878E1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с целью изучения и закрепления теоретич</w:t>
            </w:r>
            <w:r w:rsidRPr="008878E1">
              <w:rPr>
                <w:rFonts w:ascii="Times New Roman" w:hAnsi="Times New Roman"/>
                <w:noProof/>
                <w:spacing w:val="-9"/>
                <w:sz w:val="20"/>
                <w:szCs w:val="20"/>
              </w:rPr>
              <w:t>еского материала, конкурсные игровые задания</w:t>
            </w:r>
          </w:p>
        </w:tc>
      </w:tr>
      <w:tr w:rsidR="008878E1" w:rsidRPr="008878E1" w:rsidTr="00DB6352">
        <w:tc>
          <w:tcPr>
            <w:tcW w:w="831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выставка </w:t>
            </w:r>
          </w:p>
        </w:tc>
        <w:tc>
          <w:tcPr>
            <w:tcW w:w="4169" w:type="pct"/>
          </w:tcPr>
          <w:p w:rsidR="008878E1" w:rsidRPr="008878E1" w:rsidRDefault="008878E1" w:rsidP="00D16543">
            <w:pPr>
              <w:pStyle w:val="aa"/>
              <w:numPr>
                <w:ilvl w:val="0"/>
                <w:numId w:val="13"/>
              </w:numPr>
              <w:ind w:left="110" w:firstLine="190"/>
              <w:rPr>
                <w:rFonts w:ascii="Times New Roman" w:hAnsi="Times New Roman"/>
                <w:sz w:val="20"/>
                <w:szCs w:val="20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 xml:space="preserve">просмотр и </w:t>
            </w:r>
            <w:r w:rsidRPr="008878E1">
              <w:rPr>
                <w:rFonts w:ascii="Times New Roman" w:hAnsi="Times New Roman"/>
                <w:noProof/>
                <w:spacing w:val="-7"/>
                <w:sz w:val="20"/>
                <w:szCs w:val="20"/>
              </w:rPr>
              <w:t>анализ</w:t>
            </w:r>
            <w:r w:rsidRPr="008878E1">
              <w:rPr>
                <w:rFonts w:ascii="Times New Roman" w:hAnsi="Times New Roman"/>
                <w:sz w:val="20"/>
                <w:szCs w:val="20"/>
              </w:rPr>
              <w:t xml:space="preserve"> творческих работ, отбор и подготовка к отчетным выставкам и конкурсам; подведение итогов по пройденному разделу или теме</w:t>
            </w:r>
          </w:p>
        </w:tc>
      </w:tr>
      <w:tr w:rsidR="008878E1" w:rsidRPr="008878E1" w:rsidTr="00DB6352">
        <w:tc>
          <w:tcPr>
            <w:tcW w:w="831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игровая программа</w:t>
            </w:r>
          </w:p>
        </w:tc>
        <w:tc>
          <w:tcPr>
            <w:tcW w:w="4169" w:type="pct"/>
            <w:vAlign w:val="center"/>
          </w:tcPr>
          <w:p w:rsidR="008878E1" w:rsidRPr="008878E1" w:rsidRDefault="008878E1" w:rsidP="00D16543">
            <w:pPr>
              <w:pStyle w:val="aa"/>
              <w:numPr>
                <w:ilvl w:val="0"/>
                <w:numId w:val="13"/>
              </w:numPr>
              <w:ind w:left="110" w:firstLine="190"/>
              <w:rPr>
                <w:rFonts w:ascii="Times New Roman" w:hAnsi="Times New Roman"/>
                <w:sz w:val="20"/>
                <w:szCs w:val="20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 xml:space="preserve">проведение тематических праздников, чаепитие, открытых занятий </w:t>
            </w:r>
          </w:p>
        </w:tc>
      </w:tr>
      <w:tr w:rsidR="008878E1" w:rsidRPr="008878E1" w:rsidTr="00DB6352">
        <w:tc>
          <w:tcPr>
            <w:tcW w:w="831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экскурсия</w:t>
            </w:r>
          </w:p>
        </w:tc>
        <w:tc>
          <w:tcPr>
            <w:tcW w:w="4169" w:type="pct"/>
            <w:vAlign w:val="center"/>
          </w:tcPr>
          <w:p w:rsidR="008878E1" w:rsidRPr="008878E1" w:rsidRDefault="008878E1" w:rsidP="00D16543">
            <w:pPr>
              <w:pStyle w:val="aa"/>
              <w:numPr>
                <w:ilvl w:val="0"/>
                <w:numId w:val="13"/>
              </w:numPr>
              <w:ind w:left="110" w:firstLine="190"/>
              <w:rPr>
                <w:rFonts w:ascii="Times New Roman" w:hAnsi="Times New Roman"/>
                <w:sz w:val="20"/>
                <w:szCs w:val="20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 xml:space="preserve">экскурсия по городу, посещение музея, выставочного зала </w:t>
            </w:r>
          </w:p>
        </w:tc>
      </w:tr>
      <w:tr w:rsidR="008878E1" w:rsidRPr="008878E1" w:rsidTr="00DB6352">
        <w:tc>
          <w:tcPr>
            <w:tcW w:w="831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творческая мастерская</w:t>
            </w:r>
          </w:p>
        </w:tc>
        <w:tc>
          <w:tcPr>
            <w:tcW w:w="4169" w:type="pct"/>
            <w:vAlign w:val="center"/>
          </w:tcPr>
          <w:p w:rsidR="008878E1" w:rsidRPr="008878E1" w:rsidRDefault="008878E1" w:rsidP="00D16543">
            <w:pPr>
              <w:pStyle w:val="aa"/>
              <w:numPr>
                <w:ilvl w:val="0"/>
                <w:numId w:val="13"/>
              </w:numPr>
              <w:ind w:left="110" w:firstLine="190"/>
              <w:rPr>
                <w:rFonts w:ascii="Times New Roman" w:hAnsi="Times New Roman"/>
                <w:sz w:val="20"/>
                <w:szCs w:val="20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 xml:space="preserve">полная свобода и экспериментирование в выборе материалов, инструментов, техник, выполнение работы по собственному замыслу </w:t>
            </w:r>
          </w:p>
        </w:tc>
      </w:tr>
      <w:tr w:rsidR="008878E1" w:rsidRPr="008878E1" w:rsidTr="00DB6352">
        <w:tc>
          <w:tcPr>
            <w:tcW w:w="831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конкурс</w:t>
            </w:r>
          </w:p>
        </w:tc>
        <w:tc>
          <w:tcPr>
            <w:tcW w:w="4169" w:type="pct"/>
            <w:vAlign w:val="center"/>
          </w:tcPr>
          <w:p w:rsidR="008878E1" w:rsidRPr="008878E1" w:rsidRDefault="008878E1" w:rsidP="00D16543">
            <w:pPr>
              <w:pStyle w:val="aa"/>
              <w:numPr>
                <w:ilvl w:val="0"/>
                <w:numId w:val="13"/>
              </w:numPr>
              <w:ind w:left="110" w:firstLine="190"/>
              <w:rPr>
                <w:rFonts w:ascii="Times New Roman" w:hAnsi="Times New Roman"/>
                <w:sz w:val="20"/>
                <w:szCs w:val="20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>строится в виде соревнований «Вяжем быстро и аккуратно», викторины в игровой форме для стимулирования творчества детей</w:t>
            </w:r>
          </w:p>
        </w:tc>
      </w:tr>
      <w:tr w:rsidR="008878E1" w:rsidRPr="008878E1" w:rsidTr="00DB6352">
        <w:tc>
          <w:tcPr>
            <w:tcW w:w="831" w:type="pct"/>
            <w:shd w:val="clear" w:color="auto" w:fill="DAEEF3" w:themeFill="accent5" w:themeFillTint="33"/>
            <w:vAlign w:val="center"/>
          </w:tcPr>
          <w:p w:rsidR="008878E1" w:rsidRPr="008878E1" w:rsidRDefault="008878E1" w:rsidP="00887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78E1">
              <w:rPr>
                <w:rFonts w:ascii="Times New Roman" w:hAnsi="Times New Roman" w:cs="Times New Roman"/>
                <w:b/>
                <w:i/>
                <w:color w:val="262626"/>
                <w:sz w:val="20"/>
                <w:szCs w:val="20"/>
              </w:rPr>
              <w:t>часы интересного общения</w:t>
            </w:r>
          </w:p>
        </w:tc>
        <w:tc>
          <w:tcPr>
            <w:tcW w:w="4169" w:type="pct"/>
            <w:vAlign w:val="center"/>
          </w:tcPr>
          <w:p w:rsidR="008878E1" w:rsidRPr="008878E1" w:rsidRDefault="008878E1" w:rsidP="00D16543">
            <w:pPr>
              <w:pStyle w:val="aa"/>
              <w:numPr>
                <w:ilvl w:val="0"/>
                <w:numId w:val="13"/>
              </w:numPr>
              <w:shd w:val="clear" w:color="auto" w:fill="FFFFFF"/>
              <w:ind w:left="110" w:firstLine="190"/>
              <w:rPr>
                <w:rFonts w:ascii="Times New Roman" w:hAnsi="Times New Roman"/>
                <w:sz w:val="20"/>
                <w:szCs w:val="20"/>
              </w:rPr>
            </w:pPr>
            <w:r w:rsidRPr="008878E1">
              <w:rPr>
                <w:rFonts w:ascii="Times New Roman" w:hAnsi="Times New Roman"/>
                <w:sz w:val="20"/>
                <w:szCs w:val="20"/>
              </w:rPr>
              <w:t>проведение бесед, знакомство с творчеством мастеров народных умельцев</w:t>
            </w:r>
          </w:p>
        </w:tc>
      </w:tr>
    </w:tbl>
    <w:p w:rsidR="00091A94" w:rsidRPr="00DE3CCC" w:rsidRDefault="00DE3CCC" w:rsidP="00CA60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CCC">
        <w:rPr>
          <w:rFonts w:ascii="Times New Roman" w:hAnsi="Times New Roman" w:cs="Times New Roman"/>
          <w:b/>
          <w:sz w:val="24"/>
          <w:szCs w:val="24"/>
        </w:rPr>
        <w:t xml:space="preserve">2.4.5. </w:t>
      </w:r>
      <w:r w:rsidR="00091A94" w:rsidRPr="00DE3CCC">
        <w:rPr>
          <w:rFonts w:ascii="Times New Roman" w:hAnsi="Times New Roman" w:cs="Times New Roman"/>
          <w:b/>
          <w:sz w:val="24"/>
          <w:szCs w:val="24"/>
        </w:rPr>
        <w:t>Структура учебного занятия</w:t>
      </w:r>
    </w:p>
    <w:tbl>
      <w:tblPr>
        <w:tblStyle w:val="af5"/>
        <w:tblW w:w="9605" w:type="dxa"/>
        <w:tblLayout w:type="fixed"/>
        <w:tblLook w:val="04A0" w:firstRow="1" w:lastRow="0" w:firstColumn="1" w:lastColumn="0" w:noHBand="0" w:noVBand="1"/>
      </w:tblPr>
      <w:tblGrid>
        <w:gridCol w:w="4219"/>
        <w:gridCol w:w="5386"/>
      </w:tblGrid>
      <w:tr w:rsidR="00F63E9E" w:rsidRPr="00D645A7" w:rsidTr="0083146D">
        <w:trPr>
          <w:trHeight w:val="48"/>
        </w:trPr>
        <w:tc>
          <w:tcPr>
            <w:tcW w:w="4219" w:type="dxa"/>
            <w:shd w:val="clear" w:color="auto" w:fill="DAEEF3" w:themeFill="accent5" w:themeFillTint="33"/>
            <w:vAlign w:val="center"/>
          </w:tcPr>
          <w:p w:rsidR="00F63E9E" w:rsidRPr="00D645A7" w:rsidRDefault="00F63E9E" w:rsidP="00F63E9E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Задача этапа</w:t>
            </w:r>
          </w:p>
        </w:tc>
        <w:tc>
          <w:tcPr>
            <w:tcW w:w="5386" w:type="dxa"/>
            <w:shd w:val="clear" w:color="auto" w:fill="DAEEF3" w:themeFill="accent5" w:themeFillTint="33"/>
            <w:vAlign w:val="center"/>
          </w:tcPr>
          <w:p w:rsidR="00F63E9E" w:rsidRPr="00D645A7" w:rsidRDefault="00F63E9E" w:rsidP="00F63E9E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Содержание этапа</w:t>
            </w:r>
          </w:p>
        </w:tc>
      </w:tr>
      <w:tr w:rsidR="00F63E9E" w:rsidRPr="00D645A7" w:rsidTr="0083146D">
        <w:trPr>
          <w:trHeight w:val="48"/>
        </w:trPr>
        <w:tc>
          <w:tcPr>
            <w:tcW w:w="9605" w:type="dxa"/>
            <w:gridSpan w:val="2"/>
            <w:shd w:val="clear" w:color="auto" w:fill="DAEEF3" w:themeFill="accent5" w:themeFillTint="33"/>
            <w:vAlign w:val="center"/>
          </w:tcPr>
          <w:p w:rsidR="00F63E9E" w:rsidRPr="00D645A7" w:rsidRDefault="00F63E9E" w:rsidP="00F63E9E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D645A7">
              <w:rPr>
                <w:rFonts w:ascii="Times New Roman" w:hAnsi="Times New Roman"/>
                <w:b/>
              </w:rPr>
              <w:t>Название этапа</w:t>
            </w:r>
          </w:p>
        </w:tc>
      </w:tr>
      <w:tr w:rsidR="00F63E9E" w:rsidRPr="00D645A7" w:rsidTr="0083146D">
        <w:trPr>
          <w:trHeight w:val="48"/>
        </w:trPr>
        <w:tc>
          <w:tcPr>
            <w:tcW w:w="9605" w:type="dxa"/>
            <w:gridSpan w:val="2"/>
            <w:vAlign w:val="center"/>
          </w:tcPr>
          <w:p w:rsidR="00F63E9E" w:rsidRPr="00D645A7" w:rsidRDefault="00F63E9E" w:rsidP="00F63E9E">
            <w:pPr>
              <w:ind w:firstLine="34"/>
              <w:jc w:val="center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  <w:b/>
              </w:rPr>
              <w:t>1.ОРГАНИЗАЦИОННЫЙ</w:t>
            </w:r>
          </w:p>
        </w:tc>
      </w:tr>
      <w:tr w:rsidR="00F63E9E" w:rsidRPr="00D645A7" w:rsidTr="0083146D">
        <w:trPr>
          <w:trHeight w:val="328"/>
        </w:trPr>
        <w:tc>
          <w:tcPr>
            <w:tcW w:w="4219" w:type="dxa"/>
            <w:vAlign w:val="center"/>
          </w:tcPr>
          <w:p w:rsidR="00F63E9E" w:rsidRPr="00D645A7" w:rsidRDefault="00F63E9E" w:rsidP="002811D7">
            <w:pPr>
              <w:ind w:firstLine="34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Подготовка детей к работе на занятии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2811D7">
            <w:pPr>
              <w:ind w:firstLine="34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Организация начала занятия, создание психологического настроя на учебную деятельность и активизация внимания</w:t>
            </w:r>
          </w:p>
        </w:tc>
      </w:tr>
      <w:tr w:rsidR="00F63E9E" w:rsidRPr="00D645A7" w:rsidTr="0083146D">
        <w:trPr>
          <w:trHeight w:val="48"/>
        </w:trPr>
        <w:tc>
          <w:tcPr>
            <w:tcW w:w="9605" w:type="dxa"/>
            <w:gridSpan w:val="2"/>
            <w:vAlign w:val="center"/>
          </w:tcPr>
          <w:p w:rsidR="00F63E9E" w:rsidRPr="00D645A7" w:rsidRDefault="00F63E9E" w:rsidP="00F63E9E">
            <w:pPr>
              <w:jc w:val="center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  <w:b/>
              </w:rPr>
              <w:t>2. ПРОВЕРОЧНЫЙ</w:t>
            </w:r>
          </w:p>
        </w:tc>
      </w:tr>
      <w:tr w:rsidR="00F63E9E" w:rsidRPr="00D645A7" w:rsidTr="0083146D">
        <w:trPr>
          <w:trHeight w:val="328"/>
        </w:trPr>
        <w:tc>
          <w:tcPr>
            <w:tcW w:w="4219" w:type="dxa"/>
            <w:vAlign w:val="center"/>
          </w:tcPr>
          <w:p w:rsidR="00F63E9E" w:rsidRPr="00D645A7" w:rsidRDefault="00F63E9E" w:rsidP="002811D7">
            <w:pPr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Установление правильности и осознанности выполнения домашнего задания (если оно было), выявление пробелов и их коррекция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2811D7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Проверка домашнего задания – творческого, практического (если оно было), проверка усвоения знаний предыдущего занятия</w:t>
            </w:r>
          </w:p>
        </w:tc>
      </w:tr>
      <w:tr w:rsidR="00F63E9E" w:rsidRPr="00D645A7" w:rsidTr="0083146D">
        <w:trPr>
          <w:trHeight w:val="48"/>
        </w:trPr>
        <w:tc>
          <w:tcPr>
            <w:tcW w:w="9605" w:type="dxa"/>
            <w:gridSpan w:val="2"/>
            <w:vAlign w:val="center"/>
          </w:tcPr>
          <w:p w:rsidR="00F63E9E" w:rsidRPr="00D645A7" w:rsidRDefault="00F63E9E" w:rsidP="00F63E9E">
            <w:pPr>
              <w:jc w:val="center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  <w:b/>
              </w:rPr>
              <w:t>3. ПОДГОТОВИТЕЛЬНЫЙ</w:t>
            </w:r>
          </w:p>
        </w:tc>
      </w:tr>
      <w:tr w:rsidR="00F63E9E" w:rsidRPr="00D645A7" w:rsidTr="0083146D">
        <w:trPr>
          <w:trHeight w:val="851"/>
        </w:trPr>
        <w:tc>
          <w:tcPr>
            <w:tcW w:w="4219" w:type="dxa"/>
            <w:vAlign w:val="center"/>
          </w:tcPr>
          <w:p w:rsidR="00F63E9E" w:rsidRPr="00D645A7" w:rsidRDefault="00F63E9E" w:rsidP="002811D7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Обеспечение мотиваци</w:t>
            </w:r>
            <w:r>
              <w:rPr>
                <w:rFonts w:ascii="Times New Roman" w:hAnsi="Times New Roman"/>
              </w:rPr>
              <w:t>и и принятие детьми цели учебно-</w:t>
            </w:r>
            <w:r w:rsidRPr="00D645A7">
              <w:rPr>
                <w:rFonts w:ascii="Times New Roman" w:hAnsi="Times New Roman"/>
              </w:rPr>
              <w:t>познавательной деятельности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2811D7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Сообщение темы, цели занятии и мотивация деятельности детей (эвристический вопрос, познавательная задача, проблемное задание детям)</w:t>
            </w:r>
          </w:p>
        </w:tc>
      </w:tr>
      <w:tr w:rsidR="00F63E9E" w:rsidRPr="00D645A7" w:rsidTr="0083146D">
        <w:trPr>
          <w:trHeight w:val="48"/>
        </w:trPr>
        <w:tc>
          <w:tcPr>
            <w:tcW w:w="9605" w:type="dxa"/>
            <w:gridSpan w:val="2"/>
            <w:vAlign w:val="center"/>
          </w:tcPr>
          <w:p w:rsidR="00F63E9E" w:rsidRPr="00F63E9E" w:rsidRDefault="00F63E9E" w:rsidP="00D16543">
            <w:pPr>
              <w:pStyle w:val="aa"/>
              <w:numPr>
                <w:ilvl w:val="0"/>
                <w:numId w:val="53"/>
              </w:numPr>
              <w:jc w:val="center"/>
              <w:rPr>
                <w:rFonts w:ascii="Times New Roman" w:hAnsi="Times New Roman"/>
                <w:b/>
              </w:rPr>
            </w:pPr>
            <w:r w:rsidRPr="00F63E9E">
              <w:rPr>
                <w:rFonts w:ascii="Times New Roman" w:hAnsi="Times New Roman"/>
                <w:b/>
              </w:rPr>
              <w:t>ОСНОВНОЙ</w:t>
            </w:r>
          </w:p>
          <w:p w:rsidR="00F63E9E" w:rsidRPr="00F63E9E" w:rsidRDefault="00F63E9E" w:rsidP="00F63E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F63E9E">
              <w:rPr>
                <w:rFonts w:ascii="Times New Roman" w:hAnsi="Times New Roman"/>
                <w:b/>
              </w:rPr>
              <w:t>усвоение новых знаний и способов действий</w:t>
            </w:r>
          </w:p>
        </w:tc>
      </w:tr>
      <w:tr w:rsidR="00F63E9E" w:rsidRPr="00D645A7" w:rsidTr="0083146D">
        <w:trPr>
          <w:trHeight w:val="585"/>
        </w:trPr>
        <w:tc>
          <w:tcPr>
            <w:tcW w:w="4219" w:type="dxa"/>
            <w:vAlign w:val="center"/>
          </w:tcPr>
          <w:p w:rsidR="00F63E9E" w:rsidRPr="00D645A7" w:rsidRDefault="00F63E9E" w:rsidP="002811D7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Обеспечение восприятия, осмысления и первичного запоминания нового материала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2811D7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Задания и вопросы, которые активизируют познавательную деятельность детей</w:t>
            </w:r>
          </w:p>
        </w:tc>
      </w:tr>
      <w:tr w:rsidR="00F63E9E" w:rsidRPr="00D645A7" w:rsidTr="0083146D">
        <w:trPr>
          <w:trHeight w:val="48"/>
        </w:trPr>
        <w:tc>
          <w:tcPr>
            <w:tcW w:w="9605" w:type="dxa"/>
            <w:gridSpan w:val="2"/>
            <w:vAlign w:val="center"/>
          </w:tcPr>
          <w:p w:rsidR="00F63E9E" w:rsidRPr="00F63E9E" w:rsidRDefault="00F63E9E" w:rsidP="00D16543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b/>
              </w:rPr>
            </w:pPr>
            <w:r w:rsidRPr="00F63E9E">
              <w:rPr>
                <w:rFonts w:ascii="Times New Roman" w:hAnsi="Times New Roman"/>
                <w:b/>
              </w:rPr>
              <w:t>ОСНОВНОЙ</w:t>
            </w:r>
          </w:p>
          <w:p w:rsidR="00F63E9E" w:rsidRPr="00D645A7" w:rsidRDefault="00F63E9E" w:rsidP="00F63E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F63E9E">
              <w:rPr>
                <w:rFonts w:ascii="Times New Roman" w:hAnsi="Times New Roman"/>
                <w:b/>
              </w:rPr>
              <w:t>первичная проверка понимания</w:t>
            </w:r>
          </w:p>
        </w:tc>
      </w:tr>
      <w:tr w:rsidR="00F63E9E" w:rsidRPr="00D645A7" w:rsidTr="0083146D">
        <w:trPr>
          <w:trHeight w:val="169"/>
        </w:trPr>
        <w:tc>
          <w:tcPr>
            <w:tcW w:w="4219" w:type="dxa"/>
            <w:vAlign w:val="center"/>
          </w:tcPr>
          <w:p w:rsidR="00F63E9E" w:rsidRPr="00D645A7" w:rsidRDefault="00F63E9E" w:rsidP="00B502B9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Установление правильности и осознанности усвоения нового учебного материала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B502B9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Пробные практические задания, которые сочетаются с объяснением соответствующих правил или обоснованием</w:t>
            </w:r>
          </w:p>
        </w:tc>
      </w:tr>
      <w:tr w:rsidR="00F63E9E" w:rsidRPr="00D645A7" w:rsidTr="0083146D">
        <w:trPr>
          <w:trHeight w:val="169"/>
        </w:trPr>
        <w:tc>
          <w:tcPr>
            <w:tcW w:w="9605" w:type="dxa"/>
            <w:gridSpan w:val="2"/>
            <w:vAlign w:val="center"/>
          </w:tcPr>
          <w:p w:rsidR="00F63E9E" w:rsidRDefault="00F63E9E" w:rsidP="00D16543">
            <w:pPr>
              <w:pStyle w:val="aa"/>
              <w:numPr>
                <w:ilvl w:val="0"/>
                <w:numId w:val="55"/>
              </w:numPr>
              <w:jc w:val="center"/>
              <w:rPr>
                <w:rFonts w:ascii="Times New Roman" w:hAnsi="Times New Roman"/>
                <w:b/>
              </w:rPr>
            </w:pPr>
            <w:r w:rsidRPr="00F63E9E">
              <w:rPr>
                <w:rFonts w:ascii="Times New Roman" w:hAnsi="Times New Roman"/>
                <w:b/>
              </w:rPr>
              <w:t xml:space="preserve">ОСНОВНОЙ </w:t>
            </w:r>
          </w:p>
          <w:p w:rsidR="00F63E9E" w:rsidRPr="00D645A7" w:rsidRDefault="00F63E9E" w:rsidP="00F63E9E">
            <w:pPr>
              <w:pStyle w:val="aa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D645A7">
              <w:rPr>
                <w:rFonts w:ascii="Times New Roman" w:hAnsi="Times New Roman"/>
                <w:b/>
              </w:rPr>
              <w:t>закрепление знаний и способов действий</w:t>
            </w:r>
          </w:p>
        </w:tc>
      </w:tr>
      <w:tr w:rsidR="00F63E9E" w:rsidRPr="00D645A7" w:rsidTr="0083146D">
        <w:trPr>
          <w:trHeight w:val="179"/>
        </w:trPr>
        <w:tc>
          <w:tcPr>
            <w:tcW w:w="4219" w:type="dxa"/>
            <w:vAlign w:val="center"/>
          </w:tcPr>
          <w:p w:rsidR="00F63E9E" w:rsidRPr="00D645A7" w:rsidRDefault="00F63E9E" w:rsidP="00B502B9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Обеспечение усвоения новых знаний и способов действий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B502B9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Тренировочные упражнения, задания, которые выполняются самостоятельно детьми</w:t>
            </w:r>
          </w:p>
        </w:tc>
      </w:tr>
      <w:tr w:rsidR="00F63E9E" w:rsidRPr="00D645A7" w:rsidTr="0083146D">
        <w:trPr>
          <w:trHeight w:val="179"/>
        </w:trPr>
        <w:tc>
          <w:tcPr>
            <w:tcW w:w="9605" w:type="dxa"/>
            <w:gridSpan w:val="2"/>
            <w:vAlign w:val="center"/>
          </w:tcPr>
          <w:p w:rsidR="00F63E9E" w:rsidRPr="00F63E9E" w:rsidRDefault="00F63E9E" w:rsidP="00D16543">
            <w:pPr>
              <w:pStyle w:val="aa"/>
              <w:numPr>
                <w:ilvl w:val="0"/>
                <w:numId w:val="56"/>
              </w:numPr>
              <w:jc w:val="center"/>
              <w:rPr>
                <w:rFonts w:ascii="Times New Roman" w:hAnsi="Times New Roman"/>
                <w:b/>
              </w:rPr>
            </w:pPr>
            <w:r w:rsidRPr="00F63E9E">
              <w:rPr>
                <w:rFonts w:ascii="Times New Roman" w:hAnsi="Times New Roman"/>
                <w:b/>
              </w:rPr>
              <w:t>ОСНОВНОЙ</w:t>
            </w:r>
          </w:p>
          <w:p w:rsidR="00F63E9E" w:rsidRPr="00D645A7" w:rsidRDefault="00F63E9E" w:rsidP="00DE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 w:rsidRPr="00D645A7">
              <w:rPr>
                <w:rFonts w:ascii="Times New Roman" w:hAnsi="Times New Roman"/>
                <w:b/>
              </w:rPr>
              <w:t>обобщение и систематизация действий</w:t>
            </w:r>
          </w:p>
        </w:tc>
      </w:tr>
      <w:tr w:rsidR="00F63E9E" w:rsidRPr="00D645A7" w:rsidTr="0083146D">
        <w:trPr>
          <w:trHeight w:val="70"/>
        </w:trPr>
        <w:tc>
          <w:tcPr>
            <w:tcW w:w="4219" w:type="dxa"/>
            <w:vAlign w:val="center"/>
          </w:tcPr>
          <w:p w:rsidR="00F63E9E" w:rsidRPr="00D645A7" w:rsidRDefault="00F63E9E" w:rsidP="00D645A7">
            <w:pPr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Формирование целостного представления знаний по теме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D645A7">
            <w:pPr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Беседа и практические задания</w:t>
            </w:r>
          </w:p>
        </w:tc>
      </w:tr>
      <w:tr w:rsidR="00DE3CCC" w:rsidRPr="00D645A7" w:rsidTr="0083146D">
        <w:trPr>
          <w:trHeight w:val="48"/>
        </w:trPr>
        <w:tc>
          <w:tcPr>
            <w:tcW w:w="9605" w:type="dxa"/>
            <w:gridSpan w:val="2"/>
            <w:vAlign w:val="center"/>
          </w:tcPr>
          <w:p w:rsidR="00DE3CCC" w:rsidRPr="00D645A7" w:rsidRDefault="00DE3CCC" w:rsidP="00DE3CCC">
            <w:pPr>
              <w:jc w:val="center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  <w:b/>
              </w:rPr>
              <w:t>5. КОНТРОЛЬНЫЙ</w:t>
            </w:r>
          </w:p>
        </w:tc>
      </w:tr>
      <w:tr w:rsidR="00F63E9E" w:rsidRPr="00D645A7" w:rsidTr="0083146D">
        <w:trPr>
          <w:trHeight w:val="328"/>
        </w:trPr>
        <w:tc>
          <w:tcPr>
            <w:tcW w:w="4219" w:type="dxa"/>
            <w:vAlign w:val="center"/>
          </w:tcPr>
          <w:p w:rsidR="00F63E9E" w:rsidRPr="00D645A7" w:rsidRDefault="00F63E9E" w:rsidP="002811D7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Выявление качества и уровня овладения знаниями, их коррекция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2811D7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Тестовые задания, виды устного и письменного опроса, вопросы и задания различного уровня сложности (репродуктивного, творческого)</w:t>
            </w:r>
          </w:p>
        </w:tc>
      </w:tr>
      <w:tr w:rsidR="00DE3CCC" w:rsidRPr="00D645A7" w:rsidTr="0083146D">
        <w:trPr>
          <w:trHeight w:val="48"/>
        </w:trPr>
        <w:tc>
          <w:tcPr>
            <w:tcW w:w="9605" w:type="dxa"/>
            <w:gridSpan w:val="2"/>
            <w:vAlign w:val="center"/>
          </w:tcPr>
          <w:p w:rsidR="00DE3CCC" w:rsidRPr="00D645A7" w:rsidRDefault="00DE3CCC" w:rsidP="00DE3CCC">
            <w:pPr>
              <w:jc w:val="center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  <w:b/>
              </w:rPr>
              <w:t>6. ИТОГОВЫЙ</w:t>
            </w:r>
          </w:p>
        </w:tc>
      </w:tr>
      <w:tr w:rsidR="00F63E9E" w:rsidRPr="00D645A7" w:rsidTr="0083146D">
        <w:trPr>
          <w:trHeight w:val="328"/>
        </w:trPr>
        <w:tc>
          <w:tcPr>
            <w:tcW w:w="4219" w:type="dxa"/>
            <w:vAlign w:val="center"/>
          </w:tcPr>
          <w:p w:rsidR="00F63E9E" w:rsidRPr="00D645A7" w:rsidRDefault="00F63E9E" w:rsidP="002811D7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Анализ и оценка успешности достижения цели, перспектива последующей работы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2811D7">
            <w:pPr>
              <w:jc w:val="both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Сообщение педагогом о том, как работали дети на занятии, что нового узнали, какими умениями и навыками овладели, поощрение за работу</w:t>
            </w:r>
          </w:p>
        </w:tc>
      </w:tr>
      <w:tr w:rsidR="00DE3CCC" w:rsidRPr="00D645A7" w:rsidTr="0083146D">
        <w:trPr>
          <w:trHeight w:val="48"/>
        </w:trPr>
        <w:tc>
          <w:tcPr>
            <w:tcW w:w="9605" w:type="dxa"/>
            <w:gridSpan w:val="2"/>
            <w:vAlign w:val="center"/>
          </w:tcPr>
          <w:p w:rsidR="00DE3CCC" w:rsidRPr="00D645A7" w:rsidRDefault="00DE3CCC" w:rsidP="00DE3CCC">
            <w:pPr>
              <w:jc w:val="center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  <w:b/>
              </w:rPr>
              <w:t>7. РЕФЛЕК</w:t>
            </w:r>
            <w:r>
              <w:rPr>
                <w:rFonts w:ascii="Times New Roman" w:hAnsi="Times New Roman"/>
                <w:b/>
              </w:rPr>
              <w:t>С</w:t>
            </w:r>
            <w:r w:rsidRPr="00D645A7">
              <w:rPr>
                <w:rFonts w:ascii="Times New Roman" w:hAnsi="Times New Roman"/>
                <w:b/>
              </w:rPr>
              <w:t>ИВНЫЙ</w:t>
            </w:r>
          </w:p>
        </w:tc>
      </w:tr>
      <w:tr w:rsidR="00F63E9E" w:rsidRPr="00D645A7" w:rsidTr="0083146D">
        <w:trPr>
          <w:trHeight w:val="343"/>
        </w:trPr>
        <w:tc>
          <w:tcPr>
            <w:tcW w:w="4219" w:type="dxa"/>
            <w:vAlign w:val="center"/>
          </w:tcPr>
          <w:p w:rsidR="00F63E9E" w:rsidRPr="00D645A7" w:rsidRDefault="00F63E9E" w:rsidP="002811D7">
            <w:pPr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Мобилизация детей на самооценку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2811D7">
            <w:pPr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Оценивание работоспособности, психологического состояния, результативности работы, содержания и полезности занятия</w:t>
            </w:r>
          </w:p>
        </w:tc>
      </w:tr>
      <w:tr w:rsidR="00DE3CCC" w:rsidRPr="00D645A7" w:rsidTr="0083146D">
        <w:trPr>
          <w:trHeight w:val="48"/>
        </w:trPr>
        <w:tc>
          <w:tcPr>
            <w:tcW w:w="9605" w:type="dxa"/>
            <w:gridSpan w:val="2"/>
            <w:vAlign w:val="center"/>
          </w:tcPr>
          <w:p w:rsidR="00DE3CCC" w:rsidRPr="00D645A7" w:rsidRDefault="00DE3CCC" w:rsidP="00DE3CCC">
            <w:pPr>
              <w:jc w:val="center"/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  <w:b/>
              </w:rPr>
              <w:t>8. ИНФОРМАЦИОННЫЙ</w:t>
            </w:r>
          </w:p>
        </w:tc>
      </w:tr>
      <w:tr w:rsidR="00F63E9E" w:rsidRPr="00D645A7" w:rsidTr="0083146D">
        <w:trPr>
          <w:trHeight w:val="343"/>
        </w:trPr>
        <w:tc>
          <w:tcPr>
            <w:tcW w:w="4219" w:type="dxa"/>
            <w:vAlign w:val="center"/>
          </w:tcPr>
          <w:p w:rsidR="00F63E9E" w:rsidRPr="00D645A7" w:rsidRDefault="00F63E9E" w:rsidP="002811D7">
            <w:pPr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Обеспечение понимания цели, содержания и способов выполнения домашнего задания (если необходимо), логики дальнейших занятий</w:t>
            </w:r>
          </w:p>
        </w:tc>
        <w:tc>
          <w:tcPr>
            <w:tcW w:w="5386" w:type="dxa"/>
            <w:vAlign w:val="center"/>
          </w:tcPr>
          <w:p w:rsidR="00F63E9E" w:rsidRPr="00D645A7" w:rsidRDefault="00F63E9E" w:rsidP="002811D7">
            <w:pPr>
              <w:rPr>
                <w:rFonts w:ascii="Times New Roman" w:hAnsi="Times New Roman"/>
              </w:rPr>
            </w:pPr>
            <w:r w:rsidRPr="00D645A7">
              <w:rPr>
                <w:rFonts w:ascii="Times New Roman" w:hAnsi="Times New Roman"/>
              </w:rPr>
              <w:t>Информация о домашнем задании (если необходимо), инструктаж по его выполнению, определение перспективы следующих занятий</w:t>
            </w:r>
          </w:p>
        </w:tc>
      </w:tr>
    </w:tbl>
    <w:p w:rsidR="005F3822" w:rsidRPr="00D63D2D" w:rsidRDefault="00DE3CCC" w:rsidP="00902D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2.4.6. </w:t>
      </w:r>
      <w:r w:rsidR="005F3822" w:rsidRPr="00D63D2D">
        <w:rPr>
          <w:rFonts w:ascii="Times New Roman" w:hAnsi="Times New Roman" w:cs="Times New Roman"/>
          <w:b/>
          <w:bCs/>
          <w:sz w:val="24"/>
          <w:szCs w:val="24"/>
        </w:rPr>
        <w:t>Образовательные технологии</w:t>
      </w:r>
      <w:r w:rsidR="005F3822" w:rsidRPr="00D63D2D">
        <w:rPr>
          <w:rFonts w:ascii="Times New Roman" w:hAnsi="Times New Roman" w:cs="Times New Roman"/>
          <w:sz w:val="24"/>
          <w:szCs w:val="24"/>
        </w:rPr>
        <w:t xml:space="preserve">, </w:t>
      </w:r>
      <w:r w:rsidR="005F3822" w:rsidRPr="00D63D2D">
        <w:rPr>
          <w:rFonts w:ascii="Times New Roman" w:hAnsi="Times New Roman" w:cs="Times New Roman"/>
          <w:b/>
          <w:sz w:val="24"/>
          <w:szCs w:val="24"/>
        </w:rPr>
        <w:t>используемые на занятиях</w:t>
      </w:r>
    </w:p>
    <w:p w:rsidR="006D3A5E" w:rsidRPr="00DB6352" w:rsidRDefault="00D55A63" w:rsidP="006D3A5E">
      <w:pPr>
        <w:spacing w:after="0" w:line="24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r w:rsidR="000D5B33" w:rsidRPr="00D63D2D">
        <w:rPr>
          <w:rFonts w:ascii="Times New Roman" w:eastAsia="Times New Roman" w:hAnsi="Times New Roman" w:cs="Times New Roman"/>
          <w:iCs/>
          <w:sz w:val="24"/>
          <w:szCs w:val="24"/>
        </w:rPr>
        <w:t>овышени</w:t>
      </w:r>
      <w:r w:rsidRPr="00D63D2D">
        <w:rPr>
          <w:rFonts w:ascii="Times New Roman" w:eastAsia="Times New Roman" w:hAnsi="Times New Roman" w:cs="Times New Roman"/>
          <w:iCs/>
          <w:sz w:val="24"/>
          <w:szCs w:val="24"/>
        </w:rPr>
        <w:t>е качества образования проходит</w:t>
      </w:r>
      <w:r w:rsidR="000D5B33" w:rsidRPr="00D63D2D">
        <w:rPr>
          <w:rFonts w:ascii="Times New Roman" w:eastAsia="Times New Roman" w:hAnsi="Times New Roman" w:cs="Times New Roman"/>
          <w:iCs/>
          <w:sz w:val="24"/>
          <w:szCs w:val="24"/>
        </w:rPr>
        <w:t xml:space="preserve"> через использование в </w:t>
      </w:r>
      <w:r w:rsidR="000D5B33" w:rsidRPr="00DB6352">
        <w:rPr>
          <w:rFonts w:ascii="Times New Roman" w:eastAsia="Times New Roman" w:hAnsi="Times New Roman" w:cs="Times New Roman"/>
          <w:iCs/>
          <w:sz w:val="24"/>
          <w:szCs w:val="24"/>
        </w:rPr>
        <w:t>педагогической деятельно</w:t>
      </w:r>
      <w:r w:rsidR="006D3A5E" w:rsidRPr="00DB6352">
        <w:rPr>
          <w:rFonts w:ascii="Times New Roman" w:eastAsia="Times New Roman" w:hAnsi="Times New Roman" w:cs="Times New Roman"/>
          <w:iCs/>
          <w:sz w:val="24"/>
          <w:szCs w:val="24"/>
        </w:rPr>
        <w:t>сти образовательных технологий:</w:t>
      </w:r>
    </w:p>
    <w:p w:rsidR="00D96663" w:rsidRPr="00DB6352" w:rsidRDefault="006D3A5E" w:rsidP="006D3A5E">
      <w:pPr>
        <w:spacing w:after="0" w:line="24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B6352">
        <w:rPr>
          <w:rFonts w:ascii="Times New Roman" w:eastAsia="Times New Roman" w:hAnsi="Times New Roman" w:cs="Times New Roman"/>
          <w:iCs/>
          <w:sz w:val="24"/>
          <w:szCs w:val="24"/>
        </w:rPr>
        <w:t xml:space="preserve">– </w:t>
      </w:r>
      <w:r w:rsidR="00D96663" w:rsidRPr="00DB635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системно-деятельностный подход</w:t>
      </w:r>
      <w:r w:rsidR="00D96663" w:rsidRPr="00DB6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является активным субъектом педагогического процесса; педагогический процесс - совместная деятельность ребенка и педагога, учебная деятельность основана на принципах сотрудничества и взаимопонимания. Развитие интереса к предмету и процессу обучения, навыков самообразования, способности ставить перед собой цели, решать учебные и жизненные задачи и отвечать за результат своих действий.</w:t>
      </w:r>
    </w:p>
    <w:p w:rsidR="000D5B33" w:rsidRPr="00DB6352" w:rsidRDefault="000D5B33" w:rsidP="00A24F2D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35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технология развивающего обучения</w:t>
      </w:r>
      <w:r w:rsidR="00D55A63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  <w:r w:rsidR="0065120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B47374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практические задания: </w:t>
      </w:r>
      <w:r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«Секреты мастерства», «Марья искусница» </w:t>
      </w:r>
      <w:r w:rsidR="00123753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(</w:t>
      </w:r>
      <w:r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по</w:t>
      </w:r>
      <w:r w:rsidR="00123753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вторение и воспроизведение</w:t>
      </w:r>
      <w:r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пройденного материала</w:t>
      </w:r>
      <w:r w:rsidR="00123753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)</w:t>
      </w:r>
      <w:r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; </w:t>
      </w:r>
    </w:p>
    <w:p w:rsidR="000D5B33" w:rsidRPr="00DB6352" w:rsidRDefault="000D5B33" w:rsidP="00A24F2D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35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технология дифференцированного обучения:</w:t>
      </w:r>
      <w:r w:rsidR="0065120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="00B47374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разноуровневые задания для обучающихся с учетом их подготовленности</w:t>
      </w:r>
      <w:r w:rsidR="00563E60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, которые позволяют создавать оптимальные условия для выявления задатков умений и навыков у детей, где использую</w:t>
      </w:r>
      <w:r w:rsidR="006E0C6D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тся</w:t>
      </w:r>
      <w:r w:rsidR="00563E60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разнообразные виды деятельности: беседы, объяснения, наглядные материалы, показ техник вязания:</w:t>
      </w:r>
      <w:r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«Загляни вглубь себя», «Тайна узоров»</w:t>
      </w:r>
      <w:r w:rsidR="00563E60" w:rsidRPr="00DB6352"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</w:p>
    <w:p w:rsidR="000D5B33" w:rsidRPr="00DB6352" w:rsidRDefault="000D5B33" w:rsidP="00A24F2D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352">
        <w:rPr>
          <w:rFonts w:ascii="Times New Roman" w:eastAsia="Times New Roman" w:hAnsi="Times New Roman" w:cs="Times New Roman"/>
          <w:b/>
          <w:sz w:val="24"/>
          <w:szCs w:val="24"/>
        </w:rPr>
        <w:t>технологии творческой деятельности</w:t>
      </w:r>
      <w:r w:rsidRPr="00DB6352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6512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в основе которой лежит социально-полезная направленность: «Одарина» - выбор изготовления подарков, </w:t>
      </w:r>
    </w:p>
    <w:p w:rsidR="000D5B33" w:rsidRPr="00DB6352" w:rsidRDefault="000D5B33" w:rsidP="00A24F2D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352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педагогики сотрудничества:</w:t>
      </w:r>
      <w:r w:rsidR="006512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63E60" w:rsidRPr="00DB6352">
        <w:rPr>
          <w:rFonts w:ascii="Times New Roman" w:eastAsia="Times New Roman" w:hAnsi="Times New Roman" w:cs="Times New Roman"/>
          <w:bCs/>
          <w:sz w:val="24"/>
          <w:szCs w:val="24"/>
        </w:rPr>
        <w:t>беседа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>«Будем вежливы»</w:t>
      </w:r>
      <w:r w:rsidR="00563E60"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др.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 - совместно вырабатываются цели, содержание занятий, дается совместная оценка деятельности, собственный пример; </w:t>
      </w:r>
    </w:p>
    <w:p w:rsidR="000D5B33" w:rsidRPr="00DB6352" w:rsidRDefault="000D5B33" w:rsidP="00A24F2D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352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информационно-коммуникационные технологии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: информационный поиск </w:t>
      </w:r>
      <w:r w:rsidRPr="00DB6352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>винок</w:t>
      </w:r>
      <w:r w:rsidRPr="00DB6352">
        <w:rPr>
          <w:rFonts w:ascii="Times New Roman" w:eastAsia="Times New Roman" w:hAnsi="Times New Roman" w:cs="Times New Roman"/>
          <w:sz w:val="24"/>
          <w:szCs w:val="24"/>
        </w:rPr>
        <w:t xml:space="preserve"> рукодельного мира 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>«Природа и фантазия»</w:t>
      </w:r>
      <w:r w:rsidRPr="00DB6352">
        <w:rPr>
          <w:rFonts w:ascii="Times New Roman" w:eastAsia="Times New Roman" w:hAnsi="Times New Roman" w:cs="Times New Roman"/>
          <w:sz w:val="24"/>
          <w:szCs w:val="24"/>
        </w:rPr>
        <w:t>, «Уральские узоры», схе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>мы по</w:t>
      </w:r>
      <w:r w:rsidRPr="00DB6352">
        <w:rPr>
          <w:rFonts w:ascii="Times New Roman" w:eastAsia="Times New Roman" w:hAnsi="Times New Roman" w:cs="Times New Roman"/>
          <w:sz w:val="24"/>
          <w:szCs w:val="24"/>
        </w:rPr>
        <w:t xml:space="preserve"> вязанию 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>«Поделимся секретами»</w:t>
      </w:r>
      <w:r w:rsidRPr="00DB6352">
        <w:rPr>
          <w:rFonts w:ascii="Times New Roman" w:eastAsia="Times New Roman" w:hAnsi="Times New Roman" w:cs="Times New Roman"/>
          <w:sz w:val="24"/>
          <w:szCs w:val="24"/>
        </w:rPr>
        <w:t>, мастер-классы по художественному вязанию крючком и спицами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>«Эхо времен»</w:t>
      </w:r>
      <w:r w:rsidR="00563E60" w:rsidRPr="00DB6352">
        <w:rPr>
          <w:rFonts w:ascii="Times New Roman" w:eastAsia="Times New Roman" w:hAnsi="Times New Roman" w:cs="Times New Roman"/>
          <w:sz w:val="24"/>
          <w:szCs w:val="24"/>
        </w:rPr>
        <w:t>и др.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A352AE" w:rsidRPr="00DB6352" w:rsidRDefault="00563E60" w:rsidP="00EC7754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352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здоровьесберегающие технологии</w:t>
      </w:r>
      <w:r w:rsidR="00706431" w:rsidRPr="00DB6352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0D5B33" w:rsidRPr="00DB6352">
        <w:rPr>
          <w:rFonts w:ascii="Times New Roman" w:eastAsia="Times New Roman" w:hAnsi="Times New Roman" w:cs="Times New Roman"/>
          <w:bCs/>
          <w:sz w:val="24"/>
          <w:szCs w:val="24"/>
        </w:rPr>
        <w:t>рациональное чередование учебной и досуговой деятельности; индивидуально</w:t>
      </w:r>
      <w:r w:rsidR="006E0C6D" w:rsidRPr="00DB6352">
        <w:rPr>
          <w:rFonts w:ascii="Times New Roman" w:eastAsia="Times New Roman" w:hAnsi="Times New Roman" w:cs="Times New Roman"/>
          <w:bCs/>
          <w:sz w:val="24"/>
          <w:szCs w:val="24"/>
        </w:rPr>
        <w:t>е дозирование объёма сложности;</w:t>
      </w:r>
      <w:r w:rsidR="000D5B33"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музыкотерапия; использование разнообразных форм организации про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цесса обучения: подвижные игры, </w:t>
      </w:r>
      <w:r w:rsidR="000D5B33"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физкультминутки, 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>игры на внимание</w:t>
      </w:r>
      <w:r w:rsidR="000D5B33" w:rsidRPr="00DB6352">
        <w:rPr>
          <w:rFonts w:ascii="Times New Roman" w:eastAsia="Times New Roman" w:hAnsi="Times New Roman" w:cs="Times New Roman"/>
          <w:bCs/>
          <w:sz w:val="24"/>
          <w:szCs w:val="24"/>
        </w:rPr>
        <w:t>, игры-соревнования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D5B33"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 игры</w:t>
      </w:r>
      <w:r w:rsidR="00F90E19"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пальчиковым театром</w:t>
      </w:r>
      <w:r w:rsidR="00EC2FE3" w:rsidRPr="00DB6352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9D11A8" w:rsidRPr="00DB6352" w:rsidRDefault="00EC2FE3" w:rsidP="00DB6352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B6352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проектной деятельности</w:t>
      </w:r>
      <w:r w:rsidRPr="00DB6352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реализация комплекса социальных проектов, направленных на формирование сотрудничества разных категорий лиц.</w:t>
      </w:r>
    </w:p>
    <w:p w:rsidR="00DE3CCC" w:rsidRDefault="00DE3CCC" w:rsidP="00DE3CCC">
      <w:pPr>
        <w:pStyle w:val="aa"/>
        <w:ind w:right="2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2.4.7. </w:t>
      </w:r>
      <w:r w:rsidRPr="00691439">
        <w:rPr>
          <w:rFonts w:ascii="Times New Roman" w:hAnsi="Times New Roman"/>
          <w:b/>
          <w:sz w:val="24"/>
          <w:szCs w:val="24"/>
        </w:rPr>
        <w:t>Дидак</w:t>
      </w:r>
      <w:r w:rsidRPr="00D63D2D">
        <w:rPr>
          <w:rFonts w:ascii="Times New Roman" w:hAnsi="Times New Roman"/>
          <w:b/>
          <w:sz w:val="24"/>
          <w:szCs w:val="24"/>
        </w:rPr>
        <w:t>тический материал</w:t>
      </w:r>
    </w:p>
    <w:p w:rsidR="00DE3CCC" w:rsidRDefault="00DE3CCC" w:rsidP="00DE3CCC">
      <w:pPr>
        <w:pStyle w:val="aa"/>
        <w:ind w:left="0" w:right="27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>Карточки для практических и самостоятельных работ;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Pr="00D63D2D">
        <w:rPr>
          <w:rFonts w:ascii="Times New Roman" w:hAnsi="Times New Roman"/>
          <w:sz w:val="24"/>
          <w:szCs w:val="24"/>
        </w:rPr>
        <w:t>образцы выполненных практических работ учащихся;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Pr="00D63D2D">
        <w:rPr>
          <w:rFonts w:ascii="Times New Roman" w:hAnsi="Times New Roman"/>
          <w:sz w:val="24"/>
          <w:szCs w:val="24"/>
        </w:rPr>
        <w:t>методические пособия;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Pr="00D63D2D">
        <w:rPr>
          <w:rFonts w:ascii="Times New Roman" w:hAnsi="Times New Roman"/>
          <w:sz w:val="24"/>
          <w:szCs w:val="24"/>
        </w:rPr>
        <w:t>инструкции по технике безопасности.</w:t>
      </w:r>
    </w:p>
    <w:p w:rsidR="00DB6352" w:rsidRDefault="00DB6352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A5B83" w:rsidRDefault="00BA5B83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A5B83" w:rsidRDefault="00BA5B83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A5B83" w:rsidRDefault="00BA5B83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A5B83" w:rsidRDefault="00BA5B83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A5B83" w:rsidRDefault="00BA5B83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A5B83" w:rsidRDefault="00BA5B83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A5B83" w:rsidRDefault="00BA5B83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46D" w:rsidRDefault="0083146D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46D" w:rsidRDefault="0083146D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46D" w:rsidRDefault="0083146D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46D" w:rsidRDefault="0083146D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46D" w:rsidRDefault="0083146D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46D" w:rsidRDefault="0083146D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46D" w:rsidRDefault="0083146D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A5B83" w:rsidRDefault="00BA5B83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838A6" w:rsidRPr="00BA5B83" w:rsidRDefault="00B838A6" w:rsidP="00B838A6">
      <w:pPr>
        <w:pStyle w:val="aa"/>
        <w:widowControl w:val="0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BA5B83">
        <w:rPr>
          <w:rFonts w:ascii="Times New Roman" w:hAnsi="Times New Roman"/>
          <w:b/>
          <w:sz w:val="24"/>
          <w:szCs w:val="24"/>
        </w:rPr>
        <w:lastRenderedPageBreak/>
        <w:t>ЛИТЕРАТУРА И ЭЛЕКТРОННЫЕ РЕСУРСЫ</w:t>
      </w:r>
    </w:p>
    <w:p w:rsidR="00B838A6" w:rsidRPr="00BA5B83" w:rsidRDefault="00B838A6" w:rsidP="00B838A6">
      <w:pPr>
        <w:pStyle w:val="aa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 w:rsidRPr="00BA5B83">
        <w:rPr>
          <w:rFonts w:ascii="Times New Roman" w:hAnsi="Times New Roman"/>
          <w:b/>
          <w:sz w:val="24"/>
          <w:szCs w:val="24"/>
        </w:rPr>
        <w:t>Нормативная база</w:t>
      </w:r>
    </w:p>
    <w:p w:rsidR="00B838A6" w:rsidRPr="00F9041D" w:rsidRDefault="00AF1A85" w:rsidP="00B838A6">
      <w:pPr>
        <w:pStyle w:val="aa"/>
        <w:numPr>
          <w:ilvl w:val="0"/>
          <w:numId w:val="70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5" w:history="1">
        <w:r w:rsidR="00B838A6" w:rsidRPr="00F9041D">
          <w:rPr>
            <w:rFonts w:ascii="Times New Roman" w:hAnsi="Times New Roman"/>
            <w:sz w:val="24"/>
            <w:szCs w:val="24"/>
          </w:rPr>
          <w:t>ФЗ «Об образовании в РФ» от 29.12.2012, № 273 – ФЗ</w:t>
        </w:r>
      </w:hyperlink>
      <w:r w:rsidR="00B838A6" w:rsidRPr="00F9041D">
        <w:rPr>
          <w:rFonts w:ascii="Times New Roman" w:hAnsi="Times New Roman"/>
          <w:sz w:val="24"/>
          <w:szCs w:val="24"/>
        </w:rPr>
        <w:t>.</w:t>
      </w:r>
    </w:p>
    <w:p w:rsidR="00B838A6" w:rsidRPr="00F9041D" w:rsidRDefault="00AF1A85" w:rsidP="00B838A6">
      <w:pPr>
        <w:pStyle w:val="aa"/>
        <w:numPr>
          <w:ilvl w:val="0"/>
          <w:numId w:val="70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6" w:history="1">
        <w:r w:rsidR="00B838A6" w:rsidRPr="00F9041D">
          <w:rPr>
            <w:rFonts w:ascii="Times New Roman" w:hAnsi="Times New Roman"/>
            <w:sz w:val="24"/>
            <w:szCs w:val="24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B838A6" w:rsidRPr="00F9041D">
        <w:rPr>
          <w:rFonts w:ascii="Times New Roman" w:hAnsi="Times New Roman"/>
          <w:sz w:val="24"/>
          <w:szCs w:val="24"/>
        </w:rPr>
        <w:t>.</w:t>
      </w:r>
    </w:p>
    <w:p w:rsidR="00B838A6" w:rsidRPr="00F9041D" w:rsidRDefault="00B838A6" w:rsidP="00B838A6">
      <w:pPr>
        <w:pStyle w:val="aa"/>
        <w:numPr>
          <w:ilvl w:val="0"/>
          <w:numId w:val="70"/>
        </w:numPr>
        <w:shd w:val="clear" w:color="auto" w:fill="FEFEFE"/>
        <w:tabs>
          <w:tab w:val="left" w:pos="0"/>
        </w:tabs>
        <w:ind w:left="0" w:right="-1" w:firstLine="709"/>
        <w:jc w:val="both"/>
        <w:outlineLvl w:val="3"/>
        <w:rPr>
          <w:rFonts w:ascii="Times New Roman" w:hAnsi="Times New Roman"/>
          <w:sz w:val="24"/>
          <w:szCs w:val="24"/>
        </w:rPr>
      </w:pPr>
      <w:r w:rsidRPr="00F9041D">
        <w:rPr>
          <w:rFonts w:ascii="Times New Roman" w:hAnsi="Times New Roman"/>
          <w:bCs/>
          <w:sz w:val="24"/>
          <w:szCs w:val="24"/>
        </w:rPr>
        <w:t>Указ Президента РФ № 474 от 21.07.2020 «</w:t>
      </w:r>
      <w:r w:rsidRPr="00F9041D">
        <w:rPr>
          <w:rFonts w:ascii="Times New Roman" w:hAnsi="Times New Roman"/>
          <w:sz w:val="24"/>
          <w:szCs w:val="24"/>
        </w:rPr>
        <w:t>О национальных целях развития Российской Федерации на период до 2030 года».</w:t>
      </w:r>
    </w:p>
    <w:p w:rsidR="00B838A6" w:rsidRPr="00F9041D" w:rsidRDefault="00AF1A85" w:rsidP="00B838A6">
      <w:pPr>
        <w:pStyle w:val="aa"/>
        <w:numPr>
          <w:ilvl w:val="0"/>
          <w:numId w:val="70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7" w:history="1">
        <w:r w:rsidR="00B838A6" w:rsidRPr="00F9041D">
          <w:rPr>
            <w:rFonts w:ascii="Times New Roman" w:hAnsi="Times New Roman"/>
            <w:sz w:val="24"/>
            <w:szCs w:val="24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B838A6" w:rsidRPr="00F9041D">
        <w:rPr>
          <w:rFonts w:ascii="Times New Roman" w:hAnsi="Times New Roman"/>
          <w:sz w:val="24"/>
          <w:szCs w:val="24"/>
        </w:rPr>
        <w:t>.</w:t>
      </w:r>
    </w:p>
    <w:p w:rsidR="00B838A6" w:rsidRPr="00F9041D" w:rsidRDefault="00B838A6" w:rsidP="00B838A6">
      <w:pPr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041D">
        <w:rPr>
          <w:rFonts w:ascii="Times New Roman" w:hAnsi="Times New Roman"/>
          <w:sz w:val="24"/>
          <w:szCs w:val="24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B838A6" w:rsidRPr="00F9041D" w:rsidRDefault="00B838A6" w:rsidP="00B838A6">
      <w:pPr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041D">
        <w:rPr>
          <w:rFonts w:ascii="Times New Roman" w:hAnsi="Times New Roman"/>
          <w:sz w:val="24"/>
          <w:szCs w:val="24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B838A6" w:rsidRPr="00F9041D" w:rsidRDefault="00AF1A85" w:rsidP="00B838A6">
      <w:pPr>
        <w:pStyle w:val="aa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8" w:history="1">
        <w:r w:rsidR="00B838A6" w:rsidRPr="00F9041D">
          <w:rPr>
            <w:rFonts w:ascii="Times New Roman" w:hAnsi="Times New Roman"/>
            <w:sz w:val="24"/>
            <w:szCs w:val="24"/>
          </w:rPr>
          <w:t xml:space="preserve">Приказ министерства просвещения Российской Федерации от </w:t>
        </w:r>
        <w:r w:rsidR="0095255F">
          <w:rPr>
            <w:rFonts w:ascii="Times New Roman" w:hAnsi="Times New Roman"/>
            <w:sz w:val="24"/>
            <w:szCs w:val="24"/>
          </w:rPr>
          <w:t>27</w:t>
        </w:r>
        <w:r w:rsidR="00B838A6" w:rsidRPr="00F9041D">
          <w:rPr>
            <w:rFonts w:ascii="Times New Roman" w:hAnsi="Times New Roman"/>
            <w:sz w:val="24"/>
            <w:szCs w:val="24"/>
          </w:rPr>
          <w:t>.</w:t>
        </w:r>
        <w:r w:rsidR="0095255F">
          <w:rPr>
            <w:rFonts w:ascii="Times New Roman" w:hAnsi="Times New Roman"/>
            <w:sz w:val="24"/>
            <w:szCs w:val="24"/>
          </w:rPr>
          <w:t>07</w:t>
        </w:r>
        <w:r w:rsidR="00B838A6" w:rsidRPr="00F9041D">
          <w:rPr>
            <w:rFonts w:ascii="Times New Roman" w:hAnsi="Times New Roman"/>
            <w:sz w:val="24"/>
            <w:szCs w:val="24"/>
          </w:rPr>
          <w:t>.20</w:t>
        </w:r>
        <w:r w:rsidR="0095255F">
          <w:rPr>
            <w:rFonts w:ascii="Times New Roman" w:hAnsi="Times New Roman"/>
            <w:sz w:val="24"/>
            <w:szCs w:val="24"/>
          </w:rPr>
          <w:t>22</w:t>
        </w:r>
        <w:r w:rsidR="00B838A6" w:rsidRPr="00F9041D">
          <w:rPr>
            <w:rFonts w:ascii="Times New Roman" w:hAnsi="Times New Roman"/>
            <w:sz w:val="24"/>
            <w:szCs w:val="24"/>
          </w:rPr>
          <w:t xml:space="preserve"> г. № </w:t>
        </w:r>
        <w:r w:rsidR="0095255F">
          <w:rPr>
            <w:rFonts w:ascii="Times New Roman" w:hAnsi="Times New Roman"/>
            <w:sz w:val="24"/>
            <w:szCs w:val="24"/>
          </w:rPr>
          <w:t>629</w:t>
        </w:r>
        <w:r w:rsidR="00B838A6" w:rsidRPr="00F9041D">
          <w:rPr>
            <w:rFonts w:ascii="Times New Roman" w:hAnsi="Times New Roman"/>
            <w:sz w:val="24"/>
            <w:szCs w:val="24"/>
          </w:rPr>
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B838A6" w:rsidRPr="00F9041D">
        <w:rPr>
          <w:rFonts w:ascii="Times New Roman" w:hAnsi="Times New Roman"/>
          <w:sz w:val="24"/>
          <w:szCs w:val="24"/>
        </w:rPr>
        <w:t xml:space="preserve">. </w:t>
      </w:r>
    </w:p>
    <w:p w:rsidR="00B838A6" w:rsidRPr="00F9041D" w:rsidRDefault="00B838A6" w:rsidP="00B838A6">
      <w:pPr>
        <w:pStyle w:val="aa"/>
        <w:numPr>
          <w:ilvl w:val="0"/>
          <w:numId w:val="70"/>
        </w:numPr>
        <w:shd w:val="clear" w:color="auto" w:fill="FFFFFF"/>
        <w:ind w:left="0" w:firstLine="709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 w:rsidRPr="00F9041D">
        <w:rPr>
          <w:rFonts w:ascii="Times New Roman" w:hAnsi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F9041D">
        <w:rPr>
          <w:rFonts w:ascii="Times New Roman" w:hAnsi="Times New Roman"/>
          <w:sz w:val="24"/>
          <w:szCs w:val="24"/>
        </w:rPr>
        <w:t>Об утверждении целевой модели развития региональных систем дополнительного образования детей».</w:t>
      </w:r>
    </w:p>
    <w:p w:rsidR="00B838A6" w:rsidRPr="00F9041D" w:rsidRDefault="00B838A6" w:rsidP="00B838A6">
      <w:pPr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041D">
        <w:rPr>
          <w:rFonts w:ascii="Times New Roman" w:hAnsi="Times New Roman"/>
          <w:sz w:val="24"/>
          <w:szCs w:val="24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:rsidR="00B838A6" w:rsidRPr="00F9041D" w:rsidRDefault="00B838A6" w:rsidP="00B838A6">
      <w:pPr>
        <w:pStyle w:val="aa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041D">
        <w:rPr>
          <w:rFonts w:ascii="Times New Roman" w:hAnsi="Times New Roman"/>
          <w:sz w:val="24"/>
          <w:szCs w:val="24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B838A6" w:rsidRPr="00F9041D" w:rsidRDefault="00B838A6" w:rsidP="00B838A6">
      <w:pPr>
        <w:pStyle w:val="aa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041D">
        <w:rPr>
          <w:rFonts w:ascii="Times New Roman" w:hAnsi="Times New Roman"/>
          <w:sz w:val="24"/>
          <w:szCs w:val="24"/>
        </w:rPr>
        <w:t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3).</w:t>
      </w:r>
    </w:p>
    <w:p w:rsidR="00B838A6" w:rsidRPr="00F9041D" w:rsidRDefault="00AF1A85" w:rsidP="00B838A6">
      <w:pPr>
        <w:pStyle w:val="aa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49" w:history="1">
        <w:r w:rsidR="00B838A6" w:rsidRPr="00F9041D">
          <w:rPr>
            <w:rFonts w:ascii="Times New Roman" w:hAnsi="Times New Roman"/>
            <w:sz w:val="24"/>
            <w:szCs w:val="24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 от 18.2018 г., № 85-ФЗ</w:t>
        </w:r>
      </w:hyperlink>
      <w:r w:rsidR="00B838A6" w:rsidRPr="00F9041D">
        <w:rPr>
          <w:rFonts w:ascii="Times New Roman" w:hAnsi="Times New Roman"/>
          <w:sz w:val="24"/>
          <w:szCs w:val="24"/>
        </w:rPr>
        <w:t>.</w:t>
      </w:r>
    </w:p>
    <w:p w:rsidR="00B838A6" w:rsidRPr="00F9041D" w:rsidRDefault="00B838A6" w:rsidP="00B838A6">
      <w:pPr>
        <w:pStyle w:val="aa"/>
        <w:widowControl w:val="0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9041D">
        <w:rPr>
          <w:rFonts w:ascii="Times New Roman" w:hAnsi="Times New Roman"/>
          <w:sz w:val="24"/>
          <w:szCs w:val="24"/>
        </w:rPr>
        <w:t>Методические рекомендации «Об использовании государственных символов Российской Федерации» от 15.04.2022 № СК – 295/06.</w:t>
      </w:r>
    </w:p>
    <w:p w:rsidR="006B1AF8" w:rsidRPr="00B838A6" w:rsidRDefault="00B838A6" w:rsidP="00B838A6">
      <w:pPr>
        <w:pStyle w:val="aa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 w:rsidRPr="00F9041D">
        <w:rPr>
          <w:rFonts w:ascii="Times New Roman" w:hAnsi="Times New Roman"/>
          <w:b/>
          <w:sz w:val="24"/>
          <w:szCs w:val="24"/>
        </w:rPr>
        <w:t>Литература</w:t>
      </w:r>
    </w:p>
    <w:p w:rsidR="006B1AF8" w:rsidRPr="00A352AE" w:rsidRDefault="00E34219" w:rsidP="00A352AE">
      <w:pPr>
        <w:spacing w:after="0" w:line="240" w:lineRule="auto"/>
        <w:ind w:left="709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52AE">
        <w:rPr>
          <w:rFonts w:ascii="Times New Roman" w:hAnsi="Times New Roman"/>
          <w:b/>
          <w:sz w:val="24"/>
          <w:szCs w:val="24"/>
        </w:rPr>
        <w:t>Для педагога</w:t>
      </w:r>
    </w:p>
    <w:p w:rsidR="006B1AF8" w:rsidRPr="00A352AE" w:rsidRDefault="00706431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Блондель</w:t>
      </w:r>
      <w:r w:rsidR="00E34219" w:rsidRPr="00A352AE">
        <w:rPr>
          <w:rFonts w:ascii="Times New Roman" w:hAnsi="Times New Roman"/>
          <w:sz w:val="24"/>
          <w:szCs w:val="24"/>
        </w:rPr>
        <w:t xml:space="preserve"> А., Деон, С. Игрушки – помпоны своими рук</w:t>
      </w:r>
      <w:r>
        <w:rPr>
          <w:rFonts w:ascii="Times New Roman" w:hAnsi="Times New Roman"/>
          <w:sz w:val="24"/>
          <w:szCs w:val="24"/>
        </w:rPr>
        <w:t>ами / Пер. франц. /А. Блондель</w:t>
      </w:r>
      <w:r w:rsidR="00E34219" w:rsidRPr="00A352AE">
        <w:rPr>
          <w:rFonts w:ascii="Times New Roman" w:hAnsi="Times New Roman"/>
          <w:sz w:val="24"/>
          <w:szCs w:val="24"/>
        </w:rPr>
        <w:t>С. Деон, - М.: ООО «ТД Издательство Мир книги», 2006, – 64 с.</w:t>
      </w:r>
    </w:p>
    <w:p w:rsidR="006B1AF8" w:rsidRPr="00A352AE" w:rsidRDefault="00E34219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Вяжите сами / Под ред. В.В.Козодаева. – М.: Изд-во ФАБР, 1993, – 210 с.</w:t>
      </w:r>
    </w:p>
    <w:p w:rsidR="006B1AF8" w:rsidRPr="00A352AE" w:rsidRDefault="00E34219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Вязаные цветы и плоды / Пер. немец. Ю.В.</w:t>
      </w:r>
      <w:r w:rsidR="0065120D">
        <w:rPr>
          <w:rFonts w:ascii="Times New Roman" w:hAnsi="Times New Roman"/>
          <w:sz w:val="24"/>
          <w:szCs w:val="24"/>
        </w:rPr>
        <w:t xml:space="preserve"> </w:t>
      </w:r>
      <w:r w:rsidRPr="00A352AE">
        <w:rPr>
          <w:rFonts w:ascii="Times New Roman" w:hAnsi="Times New Roman"/>
          <w:sz w:val="24"/>
          <w:szCs w:val="24"/>
        </w:rPr>
        <w:t>Севостьяновой. – Издательство «АРТ –РОДНИК», 2004, – 60 с.</w:t>
      </w:r>
    </w:p>
    <w:p w:rsidR="006B1AF8" w:rsidRPr="00497650" w:rsidRDefault="00E34219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Для тех, кто вяжет. Сборник. / Под ред. Л.Ю. Киреевой, – Спб.: СКФ «Человек», 1992, – 376 с.</w:t>
      </w:r>
    </w:p>
    <w:p w:rsidR="00497650" w:rsidRPr="00A352AE" w:rsidRDefault="00497650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Дороничева А.С., Машевская С.М. Формирование толерантного отношения к людям с ограниченными возможностями здоровья в социуме </w:t>
      </w:r>
      <w:r w:rsidRPr="00497650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Электронный ресурс</w:t>
      </w:r>
      <w:r w:rsidRPr="00497650">
        <w:rPr>
          <w:rFonts w:ascii="Times New Roman" w:hAnsi="Times New Roman"/>
          <w:sz w:val="24"/>
          <w:szCs w:val="24"/>
        </w:rPr>
        <w:t>]</w:t>
      </w:r>
    </w:p>
    <w:p w:rsidR="006B1AF8" w:rsidRPr="00A352AE" w:rsidRDefault="00706431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Жадько</w:t>
      </w:r>
      <w:r w:rsidR="00E34219" w:rsidRPr="00A352AE">
        <w:rPr>
          <w:rFonts w:ascii="Times New Roman" w:hAnsi="Times New Roman"/>
          <w:sz w:val="24"/>
          <w:szCs w:val="24"/>
        </w:rPr>
        <w:t xml:space="preserve"> Е.Г. Пинетки, носочки, гетры, гольфы: вяжем спицами. – Изд. 3-е /Е.Г. Жадько, – Ростов н/Д: Феникс, 2006, – 153 с.</w:t>
      </w:r>
    </w:p>
    <w:p w:rsidR="006B1AF8" w:rsidRPr="00A352AE" w:rsidRDefault="006B1AF8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color w:val="000000"/>
          <w:sz w:val="24"/>
          <w:szCs w:val="24"/>
        </w:rPr>
        <w:t>Каргина З.А. Практическое пособие для педагога дополнительного образования. – Изд. доп. – М.: Школьная Пресса, 2020.</w:t>
      </w:r>
    </w:p>
    <w:p w:rsidR="006B1AF8" w:rsidRPr="00497650" w:rsidRDefault="006B1AF8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color w:val="000000"/>
          <w:sz w:val="24"/>
          <w:szCs w:val="24"/>
        </w:rPr>
        <w:t>Маленкова, П.И. Теория и методика воспитания/П.И.Маленкова. - М., 2021.</w:t>
      </w:r>
    </w:p>
    <w:p w:rsidR="00497650" w:rsidRPr="00497650" w:rsidRDefault="00497650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497650">
        <w:rPr>
          <w:rFonts w:ascii="Times New Roman" w:hAnsi="Times New Roman"/>
          <w:bCs/>
          <w:sz w:val="24"/>
          <w:szCs w:val="24"/>
        </w:rPr>
        <w:t>Карякина Т.А., Минаева Н.Г. Формирование толерантного отношения к лицам с ОВЗ у студентов педагогического вуза в процессе волонтёрской деятельности. Саранск: МГПИ им. М.Е. Евсевьева, 2018. С. 93-96.</w:t>
      </w:r>
    </w:p>
    <w:p w:rsidR="006B1AF8" w:rsidRPr="00A352AE" w:rsidRDefault="00706431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Лепина</w:t>
      </w:r>
      <w:r w:rsidR="00E34219" w:rsidRPr="00A352AE">
        <w:rPr>
          <w:rFonts w:ascii="Times New Roman" w:hAnsi="Times New Roman"/>
          <w:sz w:val="24"/>
          <w:szCs w:val="24"/>
        </w:rPr>
        <w:t xml:space="preserve"> Т.П. Вяжем сами. – 2-е изд., доп. и перераб. /Т.П. Лепина, – Л.: Лениздат, 1989,  – 320 с.</w:t>
      </w:r>
    </w:p>
    <w:p w:rsidR="006B1AF8" w:rsidRPr="00A352AE" w:rsidRDefault="00E34219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Маг – ТагФиона. Вязаные игрушки / пер. с англ., – М.: Издательский дом «Ниола 21-й век», 2005, – 112 с.</w:t>
      </w:r>
    </w:p>
    <w:p w:rsidR="006B1AF8" w:rsidRPr="00A352AE" w:rsidRDefault="00E34219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Максимова, М.М. Энциклопедия вязания /М.М. Максимова, – М.</w:t>
      </w:r>
      <w:r w:rsidR="0056049A">
        <w:rPr>
          <w:rFonts w:ascii="Times New Roman" w:hAnsi="Times New Roman"/>
          <w:sz w:val="24"/>
          <w:szCs w:val="24"/>
        </w:rPr>
        <w:t>: Легпромбытиздат, 1993, – 320с</w:t>
      </w:r>
      <w:r w:rsidRPr="00A352AE">
        <w:rPr>
          <w:rFonts w:ascii="Times New Roman" w:hAnsi="Times New Roman"/>
          <w:sz w:val="24"/>
          <w:szCs w:val="24"/>
        </w:rPr>
        <w:t>.</w:t>
      </w:r>
    </w:p>
    <w:p w:rsidR="006B1AF8" w:rsidRPr="00A352AE" w:rsidRDefault="0056049A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Молотобарова</w:t>
      </w:r>
      <w:r w:rsidR="00E34219" w:rsidRPr="00A352AE">
        <w:rPr>
          <w:rFonts w:ascii="Times New Roman" w:hAnsi="Times New Roman"/>
          <w:sz w:val="24"/>
          <w:szCs w:val="24"/>
        </w:rPr>
        <w:t xml:space="preserve"> О.С. Кружок изготовления игрушек-сувениров: пособие для руководителей кружков общеобразоват. шк. и внешк.учрежд. – 2-е изд., дораб. /О.С. Молотобарова,  – М.: Просвещение, 1996, – 175 с.</w:t>
      </w:r>
    </w:p>
    <w:p w:rsidR="006B1AF8" w:rsidRPr="00A352AE" w:rsidRDefault="00706431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Раскутина</w:t>
      </w:r>
      <w:r w:rsidR="00E34219" w:rsidRPr="00A352AE">
        <w:rPr>
          <w:rFonts w:ascii="Times New Roman" w:hAnsi="Times New Roman"/>
          <w:sz w:val="24"/>
          <w:szCs w:val="24"/>
        </w:rPr>
        <w:t xml:space="preserve"> Р.В. Вязание на спицах /Р.В. Раскутина, – Спб.: БНП, 1992, – 287 с.</w:t>
      </w:r>
    </w:p>
    <w:p w:rsidR="006B1AF8" w:rsidRPr="00A352AE" w:rsidRDefault="00706431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Рейман</w:t>
      </w:r>
      <w:r w:rsidR="00E34219" w:rsidRPr="00A352AE">
        <w:rPr>
          <w:rFonts w:ascii="Times New Roman" w:hAnsi="Times New Roman"/>
          <w:sz w:val="24"/>
          <w:szCs w:val="24"/>
        </w:rPr>
        <w:t xml:space="preserve"> Л. Кружевные узоры /Л. Рейман, – Таллин: Валгус, 1987, – 176 с.</w:t>
      </w:r>
    </w:p>
    <w:p w:rsidR="00A352AE" w:rsidRPr="00A352AE" w:rsidRDefault="00706431" w:rsidP="00D16543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Сычева</w:t>
      </w:r>
      <w:r w:rsidR="00E34219" w:rsidRPr="00A352AE">
        <w:rPr>
          <w:rFonts w:ascii="Times New Roman" w:hAnsi="Times New Roman"/>
          <w:sz w:val="24"/>
          <w:szCs w:val="24"/>
        </w:rPr>
        <w:t xml:space="preserve"> Л.В. Вязание /Л.В. Сычёва, – М.: Металл, 1993, – 140 с.</w:t>
      </w:r>
    </w:p>
    <w:p w:rsidR="009D11A8" w:rsidRPr="00264765" w:rsidRDefault="00706431" w:rsidP="00DB6352">
      <w:pPr>
        <w:pStyle w:val="aa"/>
        <w:numPr>
          <w:ilvl w:val="0"/>
          <w:numId w:val="16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Тарасенко</w:t>
      </w:r>
      <w:r w:rsidR="00E34219" w:rsidRPr="00A352AE">
        <w:rPr>
          <w:rFonts w:ascii="Times New Roman" w:hAnsi="Times New Roman"/>
          <w:sz w:val="24"/>
          <w:szCs w:val="24"/>
        </w:rPr>
        <w:t xml:space="preserve"> С.Ф. Вязаная игрушка /С.Ф. Тарасенко, – Минск: Полымя, 1997, - 126 с.</w:t>
      </w:r>
    </w:p>
    <w:p w:rsidR="00A352AE" w:rsidRPr="00A352AE" w:rsidRDefault="00E34219" w:rsidP="005C7A3D">
      <w:pPr>
        <w:spacing w:after="0" w:line="240" w:lineRule="auto"/>
        <w:ind w:firstLine="709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52AE">
        <w:rPr>
          <w:rFonts w:ascii="Times New Roman" w:hAnsi="Times New Roman"/>
          <w:b/>
          <w:sz w:val="24"/>
          <w:szCs w:val="24"/>
        </w:rPr>
        <w:t>Для обучающихся</w:t>
      </w:r>
    </w:p>
    <w:p w:rsidR="00A352AE" w:rsidRPr="00A352AE" w:rsidRDefault="00706431" w:rsidP="00D16543">
      <w:pPr>
        <w:pStyle w:val="aa"/>
        <w:numPr>
          <w:ilvl w:val="0"/>
          <w:numId w:val="17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Блондель</w:t>
      </w:r>
      <w:r w:rsidR="00E34219" w:rsidRPr="00A352AE">
        <w:rPr>
          <w:rFonts w:ascii="Times New Roman" w:hAnsi="Times New Roman"/>
          <w:sz w:val="24"/>
          <w:szCs w:val="24"/>
        </w:rPr>
        <w:t xml:space="preserve"> А., Деон, С. Игрушки – помпоны своими руками / Пер. франц. В.А.Мукосеевой /А. Блондель, С. Деон, – М.: ООО «ТД Издательство Мир книги», 2006, – 64 с.</w:t>
      </w:r>
    </w:p>
    <w:p w:rsidR="00A352AE" w:rsidRPr="00A352AE" w:rsidRDefault="00E34219" w:rsidP="00D16543">
      <w:pPr>
        <w:pStyle w:val="aa"/>
        <w:numPr>
          <w:ilvl w:val="0"/>
          <w:numId w:val="17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Вяжите сами / Под ред. В.В.Козодаева. – М.: Изд-во ФАБР, 1993, – 210 с.</w:t>
      </w:r>
    </w:p>
    <w:p w:rsidR="00A352AE" w:rsidRPr="00A352AE" w:rsidRDefault="00E34219" w:rsidP="00D16543">
      <w:pPr>
        <w:pStyle w:val="aa"/>
        <w:numPr>
          <w:ilvl w:val="0"/>
          <w:numId w:val="17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Вязаные цветы и плоды / Пер. немец. Ю.В.Севостьяновой, - М.: АРТ –РОДНИК, 2004, – 60 с.</w:t>
      </w:r>
    </w:p>
    <w:p w:rsidR="00A352AE" w:rsidRPr="00A352AE" w:rsidRDefault="00E34219" w:rsidP="00D16543">
      <w:pPr>
        <w:pStyle w:val="aa"/>
        <w:numPr>
          <w:ilvl w:val="0"/>
          <w:numId w:val="17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Маг – ТагФиона. Вязаные игрушки / пер. с англ., – М.: Издательский дом «Ниола 21-й век», 2005, – 112 с.</w:t>
      </w:r>
    </w:p>
    <w:p w:rsidR="00A352AE" w:rsidRPr="00A352AE" w:rsidRDefault="00706431" w:rsidP="00D16543">
      <w:pPr>
        <w:pStyle w:val="aa"/>
        <w:numPr>
          <w:ilvl w:val="0"/>
          <w:numId w:val="17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Максимова</w:t>
      </w:r>
      <w:r w:rsidR="00E34219" w:rsidRPr="00A352AE">
        <w:rPr>
          <w:rFonts w:ascii="Times New Roman" w:hAnsi="Times New Roman"/>
          <w:sz w:val="24"/>
          <w:szCs w:val="24"/>
        </w:rPr>
        <w:t xml:space="preserve"> М.В., Кузьмина, М.А. Быстрый крючок /М.В. Максимова, М.А. Кузьмина,  – М.: Эксмо, 2004, – 88 с.</w:t>
      </w:r>
    </w:p>
    <w:p w:rsidR="00A352AE" w:rsidRPr="00A352AE" w:rsidRDefault="00E34219" w:rsidP="00D16543">
      <w:pPr>
        <w:pStyle w:val="aa"/>
        <w:numPr>
          <w:ilvl w:val="0"/>
          <w:numId w:val="17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352AE">
        <w:rPr>
          <w:rFonts w:ascii="Times New Roman" w:hAnsi="Times New Roman"/>
          <w:sz w:val="24"/>
          <w:szCs w:val="24"/>
        </w:rPr>
        <w:t>Максимова, М.М. Энциклопедия вязания /М.М. Максимова, – М.: Легпромбытиздат, 2001, – 320 с.</w:t>
      </w:r>
    </w:p>
    <w:p w:rsidR="009D11A8" w:rsidRPr="00DB6352" w:rsidRDefault="00706431" w:rsidP="00DB6352">
      <w:pPr>
        <w:pStyle w:val="aa"/>
        <w:numPr>
          <w:ilvl w:val="0"/>
          <w:numId w:val="17"/>
        </w:numPr>
        <w:ind w:left="0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Мудрагель</w:t>
      </w:r>
      <w:r w:rsidR="00E34219" w:rsidRPr="00A352AE">
        <w:rPr>
          <w:rFonts w:ascii="Times New Roman" w:hAnsi="Times New Roman"/>
          <w:sz w:val="24"/>
          <w:szCs w:val="24"/>
        </w:rPr>
        <w:t xml:space="preserve"> Л.Д. Мишки – игрушки и коллекционные медведи /Л.Д. Мудрагель, - М.: Культура и традиции, 2004, - 184 с.</w:t>
      </w:r>
    </w:p>
    <w:p w:rsidR="00B20647" w:rsidRDefault="00B20647" w:rsidP="00A352A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20DD0" w:rsidRDefault="00A20DD0" w:rsidP="00A352A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20DD0" w:rsidRDefault="00A20DD0" w:rsidP="00A352A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20DD0" w:rsidRDefault="00A20DD0" w:rsidP="00A352A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D3341" w:rsidRPr="005C7A3D" w:rsidRDefault="00ED3341" w:rsidP="00B83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0647" w:rsidRDefault="00B20647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38A6" w:rsidRDefault="00B838A6" w:rsidP="00B838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93B22" w:rsidRDefault="00593B22" w:rsidP="00DD396B">
      <w:pPr>
        <w:pStyle w:val="a7"/>
        <w:spacing w:before="0" w:after="0"/>
        <w:ind w:left="544" w:hanging="544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DD396B">
      <w:pPr>
        <w:pStyle w:val="a7"/>
        <w:spacing w:before="0" w:after="0"/>
        <w:ind w:left="544" w:hanging="544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DD396B">
      <w:pPr>
        <w:pStyle w:val="a7"/>
        <w:spacing w:before="0" w:after="0"/>
        <w:ind w:left="544" w:hanging="544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DD396B">
      <w:pPr>
        <w:pStyle w:val="a7"/>
        <w:spacing w:before="0" w:after="0"/>
        <w:ind w:left="544" w:hanging="544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DD396B">
      <w:pPr>
        <w:pStyle w:val="a7"/>
        <w:spacing w:before="0" w:after="0"/>
        <w:ind w:left="544" w:hanging="544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DD396B">
      <w:pPr>
        <w:pStyle w:val="a7"/>
        <w:spacing w:before="0" w:after="0"/>
        <w:ind w:left="544" w:hanging="544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4" w:hanging="544"/>
        <w:jc w:val="center"/>
        <w:rPr>
          <w:rFonts w:ascii="Times New Roman" w:hAnsi="Times New Roman" w:cs="Times New Roman"/>
        </w:rPr>
      </w:pPr>
      <w:r w:rsidRPr="00D63D2D">
        <w:rPr>
          <w:rFonts w:ascii="Times New Roman" w:eastAsiaTheme="minorEastAsia" w:hAnsi="Times New Roman" w:cs="Times New Roman"/>
          <w:color w:val="000000" w:themeColor="text1"/>
          <w:kern w:val="24"/>
        </w:rPr>
        <w:lastRenderedPageBreak/>
        <w:t>Управление образования администрации города Оренбурга</w:t>
      </w:r>
    </w:p>
    <w:p w:rsidR="00962AD9" w:rsidRPr="00D63D2D" w:rsidRDefault="00962AD9" w:rsidP="005C7A3D">
      <w:pPr>
        <w:pStyle w:val="a7"/>
        <w:spacing w:before="0" w:after="0"/>
        <w:ind w:left="544" w:hanging="544"/>
        <w:jc w:val="center"/>
        <w:rPr>
          <w:rFonts w:ascii="Times New Roman" w:hAnsi="Times New Roman" w:cs="Times New Roman"/>
        </w:rPr>
      </w:pPr>
      <w:r w:rsidRPr="00D63D2D">
        <w:rPr>
          <w:rFonts w:ascii="Times New Roman" w:eastAsiaTheme="minorEastAsia" w:hAnsi="Times New Roman" w:cs="Times New Roman"/>
          <w:color w:val="000000" w:themeColor="text1"/>
          <w:kern w:val="24"/>
        </w:rPr>
        <w:t>Муниципальное автономное учреждение дополнительного образования</w:t>
      </w:r>
    </w:p>
    <w:p w:rsidR="00962AD9" w:rsidRPr="00D63D2D" w:rsidRDefault="00962AD9" w:rsidP="005C7A3D">
      <w:pPr>
        <w:pStyle w:val="a7"/>
        <w:spacing w:before="0" w:after="0"/>
        <w:ind w:left="544" w:hanging="544"/>
        <w:jc w:val="center"/>
        <w:rPr>
          <w:rFonts w:ascii="Times New Roman" w:hAnsi="Times New Roman" w:cs="Times New Roman"/>
        </w:rPr>
      </w:pPr>
      <w:r w:rsidRPr="00D63D2D">
        <w:rPr>
          <w:rFonts w:ascii="Times New Roman" w:eastAsiaTheme="minorEastAsia" w:hAnsi="Times New Roman" w:cs="Times New Roman"/>
          <w:color w:val="000000" w:themeColor="text1"/>
          <w:kern w:val="24"/>
        </w:rPr>
        <w:t>«Центр развития творчества детей и юношества»</w:t>
      </w:r>
    </w:p>
    <w:p w:rsidR="00962AD9" w:rsidRPr="00D63D2D" w:rsidRDefault="00962AD9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DF0ED2" w:rsidRDefault="00DF0ED2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DF0ED2" w:rsidRDefault="00DF0ED2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DF0ED2" w:rsidRDefault="00DF0ED2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DF0ED2" w:rsidRDefault="00DF0ED2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DF0ED2" w:rsidRDefault="00DF0ED2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</w:pPr>
    </w:p>
    <w:p w:rsidR="00962AD9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</w:pPr>
    </w:p>
    <w:p w:rsidR="00264765" w:rsidRPr="00D63D2D" w:rsidRDefault="00264765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</w:pPr>
    </w:p>
    <w:p w:rsidR="00962AD9" w:rsidRPr="00D16F68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hAnsi="Times New Roman" w:cs="Times New Roman"/>
          <w:sz w:val="26"/>
          <w:szCs w:val="26"/>
        </w:rPr>
      </w:pPr>
      <w:r w:rsidRPr="00D16F6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6"/>
          <w:szCs w:val="26"/>
        </w:rPr>
        <w:t xml:space="preserve">РАБОЧАЯ ПРОГРАММА </w:t>
      </w:r>
    </w:p>
    <w:p w:rsidR="00962AD9" w:rsidRPr="00D16F68" w:rsidRDefault="009B732F" w:rsidP="005C7A3D">
      <w:pPr>
        <w:pStyle w:val="a7"/>
        <w:spacing w:before="0" w:after="0"/>
        <w:ind w:left="547" w:hanging="54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>на 2024-2025</w:t>
      </w:r>
      <w:r w:rsidR="00962AD9" w:rsidRPr="00D16F68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 xml:space="preserve"> уч. год </w:t>
      </w:r>
    </w:p>
    <w:p w:rsidR="00962AD9" w:rsidRPr="00D16F68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hAnsi="Times New Roman" w:cs="Times New Roman"/>
          <w:sz w:val="26"/>
          <w:szCs w:val="26"/>
        </w:rPr>
      </w:pPr>
      <w:r w:rsidRPr="00D16F68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>к дополнительной общеобразовательной общеразвивающей программе</w:t>
      </w:r>
    </w:p>
    <w:p w:rsidR="00962AD9" w:rsidRPr="00D16F68" w:rsidRDefault="00CD3582" w:rsidP="005C7A3D">
      <w:pPr>
        <w:pStyle w:val="a7"/>
        <w:spacing w:before="0" w:after="0"/>
        <w:ind w:left="547" w:hanging="54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Theme="minorEastAsia" w:hAnsi="Times New Roman" w:cs="Times New Roman"/>
          <w:b/>
          <w:iCs/>
          <w:color w:val="000000" w:themeColor="text1"/>
          <w:kern w:val="24"/>
          <w:sz w:val="26"/>
          <w:szCs w:val="26"/>
        </w:rPr>
        <w:t>«Стильные штучки</w:t>
      </w:r>
      <w:r w:rsidR="00962AD9" w:rsidRPr="00D16F68">
        <w:rPr>
          <w:rFonts w:ascii="Times New Roman" w:eastAsiaTheme="minorEastAsia" w:hAnsi="Times New Roman" w:cs="Times New Roman"/>
          <w:b/>
          <w:iCs/>
          <w:color w:val="000000" w:themeColor="text1"/>
          <w:kern w:val="24"/>
          <w:sz w:val="26"/>
          <w:szCs w:val="26"/>
        </w:rPr>
        <w:t>»</w:t>
      </w:r>
    </w:p>
    <w:p w:rsidR="00962AD9" w:rsidRPr="00D16F68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hAnsi="Times New Roman" w:cs="Times New Roman"/>
          <w:sz w:val="26"/>
          <w:szCs w:val="26"/>
        </w:rPr>
      </w:pPr>
      <w:r w:rsidRPr="00D16F68">
        <w:rPr>
          <w:rFonts w:ascii="Times New Roman" w:eastAsiaTheme="minorEastAsia" w:hAnsi="Times New Roman" w:cs="Times New Roman"/>
          <w:iCs/>
          <w:color w:val="000000" w:themeColor="text1"/>
          <w:kern w:val="24"/>
          <w:sz w:val="26"/>
          <w:szCs w:val="26"/>
        </w:rPr>
        <w:t xml:space="preserve">художественной </w:t>
      </w:r>
      <w:r w:rsidRPr="00D16F68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>направленности</w:t>
      </w:r>
    </w:p>
    <w:p w:rsidR="00962AD9" w:rsidRPr="00D16F68" w:rsidRDefault="00962AD9" w:rsidP="005C7A3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right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right"/>
        <w:rPr>
          <w:rFonts w:ascii="Times New Roman" w:hAnsi="Times New Roman" w:cs="Times New Roman"/>
        </w:rPr>
      </w:pPr>
      <w:r w:rsidRPr="00D63D2D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Возраст обучающихся: </w:t>
      </w:r>
      <w:r w:rsidR="00880309">
        <w:rPr>
          <w:rFonts w:ascii="Times New Roman" w:eastAsiaTheme="minorEastAsia" w:hAnsi="Times New Roman" w:cs="Times New Roman"/>
          <w:iCs/>
          <w:color w:val="000000" w:themeColor="text1"/>
          <w:kern w:val="24"/>
        </w:rPr>
        <w:t>8</w:t>
      </w:r>
      <w:r w:rsidRPr="00D63D2D">
        <w:rPr>
          <w:rFonts w:ascii="Times New Roman" w:eastAsiaTheme="minorEastAsia" w:hAnsi="Times New Roman" w:cs="Times New Roman"/>
          <w:iCs/>
          <w:color w:val="000000" w:themeColor="text1"/>
          <w:kern w:val="24"/>
        </w:rPr>
        <w:t>-1</w:t>
      </w:r>
      <w:r w:rsidR="00880309">
        <w:rPr>
          <w:rFonts w:ascii="Times New Roman" w:eastAsiaTheme="minorEastAsia" w:hAnsi="Times New Roman" w:cs="Times New Roman"/>
          <w:iCs/>
          <w:color w:val="000000" w:themeColor="text1"/>
          <w:kern w:val="24"/>
        </w:rPr>
        <w:t>4</w:t>
      </w:r>
      <w:r w:rsidRPr="00D63D2D">
        <w:rPr>
          <w:rFonts w:ascii="Times New Roman" w:eastAsiaTheme="minorEastAsia" w:hAnsi="Times New Roman" w:cs="Times New Roman"/>
          <w:iCs/>
          <w:color w:val="000000" w:themeColor="text1"/>
          <w:kern w:val="24"/>
        </w:rPr>
        <w:t xml:space="preserve"> лет</w:t>
      </w:r>
    </w:p>
    <w:p w:rsidR="00962AD9" w:rsidRPr="00D63D2D" w:rsidRDefault="00962AD9" w:rsidP="005C7A3D">
      <w:pPr>
        <w:pStyle w:val="a7"/>
        <w:spacing w:before="0" w:after="0"/>
        <w:ind w:left="547" w:hanging="547"/>
        <w:jc w:val="right"/>
        <w:rPr>
          <w:rFonts w:ascii="Times New Roman" w:hAnsi="Times New Roman" w:cs="Times New Roman"/>
        </w:rPr>
      </w:pPr>
      <w:r w:rsidRPr="00D63D2D">
        <w:rPr>
          <w:rFonts w:ascii="Times New Roman" w:eastAsiaTheme="minorEastAsia" w:hAnsi="Times New Roman" w:cs="Times New Roman"/>
          <w:color w:val="000000" w:themeColor="text1"/>
          <w:kern w:val="24"/>
        </w:rPr>
        <w:t>Автор-составитель: Журавлёва Наталья Фёдоровна</w:t>
      </w:r>
    </w:p>
    <w:p w:rsidR="00962AD9" w:rsidRPr="00D63D2D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962AD9" w:rsidRPr="00D63D2D" w:rsidRDefault="00962AD9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587CF0" w:rsidRPr="00D63D2D" w:rsidRDefault="00587CF0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587CF0" w:rsidRPr="00D63D2D" w:rsidRDefault="00587CF0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587CF0" w:rsidRDefault="00587CF0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D645A7" w:rsidRDefault="00D645A7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6925A8" w:rsidRPr="00D63D2D" w:rsidRDefault="006925A8" w:rsidP="005C7A3D">
      <w:pPr>
        <w:pStyle w:val="a7"/>
        <w:spacing w:before="0" w:after="0"/>
        <w:ind w:left="547" w:hanging="547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A20DD0" w:rsidRDefault="00A20DD0" w:rsidP="00593B22">
      <w:pPr>
        <w:pStyle w:val="a7"/>
        <w:spacing w:before="0" w:after="0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593B22" w:rsidRDefault="00593B22" w:rsidP="00593B22">
      <w:pPr>
        <w:pStyle w:val="a7"/>
        <w:spacing w:before="0" w:after="0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5C7A3D" w:rsidRDefault="005C7A3D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117DEC" w:rsidRDefault="00117DEC" w:rsidP="005C7A3D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:rsidR="00B838A6" w:rsidRDefault="009B732F" w:rsidP="00117DEC">
      <w:pPr>
        <w:pStyle w:val="a7"/>
        <w:spacing w:before="0" w:after="0"/>
        <w:jc w:val="center"/>
        <w:rPr>
          <w:rFonts w:ascii="Times New Roman" w:eastAsiaTheme="minorEastAsia" w:hAnsi="Times New Roman" w:cs="Times New Roman"/>
          <w:color w:val="000000" w:themeColor="text1"/>
          <w:kern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</w:rPr>
        <w:t>Оренбург, 2024</w:t>
      </w:r>
      <w:r w:rsidR="00962AD9" w:rsidRPr="00D63D2D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г.</w:t>
      </w:r>
    </w:p>
    <w:p w:rsidR="00962AD9" w:rsidRPr="00D63D2D" w:rsidRDefault="005C7A3D" w:rsidP="00D16543">
      <w:pPr>
        <w:pStyle w:val="aa"/>
        <w:numPr>
          <w:ilvl w:val="0"/>
          <w:numId w:val="5"/>
        </w:numPr>
        <w:ind w:left="0" w:firstLine="0"/>
        <w:jc w:val="center"/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</w:pPr>
      <w:r w:rsidRPr="00D63D2D"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  <w:lastRenderedPageBreak/>
        <w:t>ПОЯСНИТЕЛЬНАЯ ЗАПИСКА</w:t>
      </w:r>
    </w:p>
    <w:p w:rsidR="00962AD9" w:rsidRPr="00D63D2D" w:rsidRDefault="00962AD9" w:rsidP="00DD39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kern w:val="24"/>
          <w:sz w:val="24"/>
          <w:szCs w:val="24"/>
        </w:rPr>
        <w:t>Рабочая</w:t>
      </w:r>
      <w:r w:rsidR="00DF0ED2">
        <w:rPr>
          <w:rFonts w:ascii="Times New Roman" w:hAnsi="Times New Roman" w:cs="Times New Roman"/>
          <w:kern w:val="24"/>
          <w:sz w:val="24"/>
          <w:szCs w:val="24"/>
        </w:rPr>
        <w:t xml:space="preserve"> программа</w:t>
      </w:r>
      <w:r w:rsidRPr="00D63D2D">
        <w:rPr>
          <w:rFonts w:ascii="Times New Roman" w:hAnsi="Times New Roman" w:cs="Times New Roman"/>
          <w:kern w:val="24"/>
          <w:sz w:val="24"/>
          <w:szCs w:val="24"/>
        </w:rPr>
        <w:t xml:space="preserve"> разработана на основе дополнительной общеобразовательной обще</w:t>
      </w:r>
      <w:r w:rsidR="00DF0ED2">
        <w:rPr>
          <w:rFonts w:ascii="Times New Roman" w:hAnsi="Times New Roman" w:cs="Times New Roman"/>
          <w:kern w:val="24"/>
          <w:sz w:val="24"/>
          <w:szCs w:val="24"/>
        </w:rPr>
        <w:t xml:space="preserve">развивающей программы «Стильные штучки» </w:t>
      </w:r>
      <w:r w:rsidRPr="00D63D2D">
        <w:rPr>
          <w:rFonts w:ascii="Times New Roman" w:hAnsi="Times New Roman" w:cs="Times New Roman"/>
          <w:iCs/>
          <w:kern w:val="24"/>
          <w:sz w:val="24"/>
          <w:szCs w:val="24"/>
        </w:rPr>
        <w:t>художественной</w:t>
      </w:r>
      <w:r w:rsidR="0065120D">
        <w:rPr>
          <w:rFonts w:ascii="Times New Roman" w:hAnsi="Times New Roman" w:cs="Times New Roman"/>
          <w:iCs/>
          <w:kern w:val="24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kern w:val="24"/>
          <w:sz w:val="24"/>
          <w:szCs w:val="24"/>
        </w:rPr>
        <w:t>направленности</w:t>
      </w:r>
      <w:r w:rsidRPr="00D63D2D">
        <w:rPr>
          <w:rFonts w:ascii="Times New Roman" w:hAnsi="Times New Roman" w:cs="Times New Roman"/>
          <w:i/>
          <w:iCs/>
          <w:kern w:val="24"/>
          <w:sz w:val="24"/>
          <w:szCs w:val="24"/>
        </w:rPr>
        <w:t>.</w:t>
      </w:r>
    </w:p>
    <w:p w:rsidR="00962AD9" w:rsidRPr="00D63D2D" w:rsidRDefault="00962AD9" w:rsidP="00DD396B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kern w:val="24"/>
          <w:sz w:val="24"/>
          <w:szCs w:val="24"/>
        </w:rPr>
        <w:t xml:space="preserve">Форма реализации программы – </w:t>
      </w:r>
      <w:r w:rsidRPr="00D63D2D">
        <w:rPr>
          <w:rFonts w:ascii="Times New Roman" w:hAnsi="Times New Roman" w:cs="Times New Roman"/>
          <w:sz w:val="24"/>
          <w:szCs w:val="24"/>
        </w:rPr>
        <w:t>очная</w:t>
      </w:r>
      <w:r w:rsidR="005C7A3D">
        <w:rPr>
          <w:rFonts w:ascii="Times New Roman" w:hAnsi="Times New Roman" w:cs="Times New Roman"/>
          <w:sz w:val="24"/>
          <w:szCs w:val="24"/>
        </w:rPr>
        <w:t>.</w:t>
      </w:r>
    </w:p>
    <w:p w:rsidR="00962AD9" w:rsidRPr="00D63D2D" w:rsidRDefault="00962AD9" w:rsidP="00DD396B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b/>
          <w:sz w:val="24"/>
          <w:szCs w:val="24"/>
        </w:rPr>
        <w:t>Особенности обучения в данном учебном году:</w:t>
      </w:r>
    </w:p>
    <w:p w:rsidR="00962AD9" w:rsidRPr="005C7A3D" w:rsidRDefault="00962AD9" w:rsidP="00D16543">
      <w:pPr>
        <w:pStyle w:val="aa"/>
        <w:numPr>
          <w:ilvl w:val="0"/>
          <w:numId w:val="58"/>
        </w:numPr>
        <w:tabs>
          <w:tab w:val="left" w:pos="0"/>
        </w:tabs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7A3D">
        <w:rPr>
          <w:rFonts w:ascii="Times New Roman" w:hAnsi="Times New Roman"/>
          <w:bCs/>
          <w:sz w:val="24"/>
          <w:szCs w:val="24"/>
        </w:rPr>
        <w:t>объём учебных ч</w:t>
      </w:r>
      <w:r w:rsidR="00DF0ED2">
        <w:rPr>
          <w:rFonts w:ascii="Times New Roman" w:hAnsi="Times New Roman"/>
          <w:bCs/>
          <w:sz w:val="24"/>
          <w:szCs w:val="24"/>
        </w:rPr>
        <w:t>асов:108 часов</w:t>
      </w:r>
      <w:r w:rsidRPr="005C7A3D">
        <w:rPr>
          <w:rFonts w:ascii="Times New Roman" w:hAnsi="Times New Roman"/>
          <w:bCs/>
          <w:sz w:val="24"/>
          <w:szCs w:val="24"/>
        </w:rPr>
        <w:t>;</w:t>
      </w:r>
    </w:p>
    <w:p w:rsidR="00962AD9" w:rsidRPr="005C7A3D" w:rsidRDefault="00DF0ED2" w:rsidP="00D16543">
      <w:pPr>
        <w:pStyle w:val="aa"/>
        <w:numPr>
          <w:ilvl w:val="0"/>
          <w:numId w:val="58"/>
        </w:numPr>
        <w:tabs>
          <w:tab w:val="left" w:pos="0"/>
        </w:tabs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режим занятий: 3 раза в неделю по 1 часу</w:t>
      </w:r>
      <w:r w:rsidR="00962AD9" w:rsidRPr="005C7A3D">
        <w:rPr>
          <w:rFonts w:ascii="Times New Roman" w:hAnsi="Times New Roman"/>
          <w:bCs/>
          <w:sz w:val="24"/>
          <w:szCs w:val="24"/>
        </w:rPr>
        <w:t>.</w:t>
      </w:r>
    </w:p>
    <w:p w:rsidR="00962AD9" w:rsidRPr="00D63D2D" w:rsidRDefault="00962AD9" w:rsidP="00DD396B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Занятия проходят по адресу: г. Оренбург, ул. Беляевская, дом 61, детский клуб «Чайка».</w:t>
      </w:r>
    </w:p>
    <w:p w:rsidR="00962AD9" w:rsidRPr="00D63D2D" w:rsidRDefault="00962AD9" w:rsidP="00DD396B">
      <w:pPr>
        <w:spacing w:after="0" w:line="240" w:lineRule="auto"/>
        <w:ind w:right="-8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A3D">
        <w:rPr>
          <w:rFonts w:ascii="Times New Roman" w:hAnsi="Times New Roman" w:cs="Times New Roman"/>
          <w:bCs/>
          <w:kern w:val="2"/>
          <w:sz w:val="24"/>
          <w:szCs w:val="24"/>
        </w:rPr>
        <w:t xml:space="preserve">Формы </w:t>
      </w:r>
      <w:r w:rsidRPr="005C7A3D">
        <w:rPr>
          <w:rFonts w:ascii="Times New Roman" w:hAnsi="Times New Roman" w:cs="Times New Roman"/>
          <w:bCs/>
          <w:color w:val="000000"/>
          <w:kern w:val="2"/>
          <w:sz w:val="24"/>
          <w:szCs w:val="24"/>
        </w:rPr>
        <w:t>занятий:</w:t>
      </w:r>
      <w:r w:rsidR="0065120D">
        <w:rPr>
          <w:rFonts w:ascii="Times New Roman" w:hAnsi="Times New Roman" w:cs="Times New Roman"/>
          <w:bCs/>
          <w:color w:val="000000"/>
          <w:kern w:val="2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sz w:val="24"/>
          <w:szCs w:val="24"/>
        </w:rPr>
        <w:t xml:space="preserve">практические занятия, </w:t>
      </w:r>
      <w:r w:rsidR="005C7A3D">
        <w:rPr>
          <w:rFonts w:ascii="Times New Roman" w:hAnsi="Times New Roman" w:cs="Times New Roman"/>
          <w:sz w:val="24"/>
          <w:szCs w:val="24"/>
        </w:rPr>
        <w:t>творческие мастерские</w:t>
      </w:r>
      <w:r w:rsidRPr="00D63D2D">
        <w:rPr>
          <w:rFonts w:ascii="Times New Roman" w:hAnsi="Times New Roman" w:cs="Times New Roman"/>
          <w:sz w:val="24"/>
          <w:szCs w:val="24"/>
        </w:rPr>
        <w:t>, выставки, экскурсии.</w:t>
      </w:r>
    </w:p>
    <w:p w:rsidR="00962AD9" w:rsidRPr="00D63D2D" w:rsidRDefault="00962AD9" w:rsidP="00DD396B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3D2D">
        <w:rPr>
          <w:rFonts w:ascii="Times New Roman" w:hAnsi="Times New Roman" w:cs="Times New Roman"/>
          <w:b/>
          <w:bCs/>
          <w:sz w:val="24"/>
          <w:szCs w:val="24"/>
        </w:rPr>
        <w:t>Особенности реализации программы</w:t>
      </w:r>
    </w:p>
    <w:p w:rsidR="005C7A3D" w:rsidRPr="001E01AE" w:rsidRDefault="00DF0ED2" w:rsidP="001E01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962AD9" w:rsidRPr="001E01AE">
        <w:rPr>
          <w:rFonts w:ascii="Times New Roman" w:hAnsi="Times New Roman" w:cs="Times New Roman"/>
          <w:sz w:val="24"/>
          <w:szCs w:val="24"/>
        </w:rPr>
        <w:t xml:space="preserve"> предполагает </w:t>
      </w:r>
      <w:r w:rsidR="005C7A3D" w:rsidRPr="001E01AE">
        <w:rPr>
          <w:rFonts w:ascii="Times New Roman" w:hAnsi="Times New Roman" w:cs="Times New Roman"/>
          <w:sz w:val="24"/>
          <w:szCs w:val="24"/>
        </w:rPr>
        <w:t xml:space="preserve">развитие познавательных интересов детей, расширение кругозора, повышения уровня информированности в выбранной образовательной области, а так же </w:t>
      </w:r>
      <w:r w:rsidR="00962AD9" w:rsidRPr="001E01AE">
        <w:rPr>
          <w:rFonts w:ascii="Times New Roman" w:hAnsi="Times New Roman" w:cs="Times New Roman"/>
          <w:sz w:val="24"/>
          <w:szCs w:val="24"/>
        </w:rPr>
        <w:t>минимальную сложность предлагаемого для освоения содержания программы: стандарт знаний, умений и навыков</w:t>
      </w:r>
      <w:r w:rsidR="005C7A3D" w:rsidRPr="001E01AE">
        <w:rPr>
          <w:rFonts w:ascii="Times New Roman" w:hAnsi="Times New Roman" w:cs="Times New Roman"/>
          <w:sz w:val="24"/>
          <w:szCs w:val="24"/>
        </w:rPr>
        <w:t>,</w:t>
      </w:r>
      <w:r w:rsidR="0065120D">
        <w:rPr>
          <w:rFonts w:ascii="Times New Roman" w:hAnsi="Times New Roman" w:cs="Times New Roman"/>
          <w:sz w:val="24"/>
          <w:szCs w:val="24"/>
        </w:rPr>
        <w:t xml:space="preserve"> </w:t>
      </w:r>
      <w:r w:rsidR="005C7A3D" w:rsidRPr="001E01AE">
        <w:rPr>
          <w:rFonts w:ascii="Times New Roman" w:hAnsi="Times New Roman" w:cs="Times New Roman"/>
          <w:sz w:val="24"/>
          <w:szCs w:val="24"/>
        </w:rPr>
        <w:t xml:space="preserve">необходимых для художественной деятельности и </w:t>
      </w:r>
      <w:r w:rsidR="00962AD9" w:rsidRPr="001E01AE">
        <w:rPr>
          <w:rFonts w:ascii="Times New Roman" w:hAnsi="Times New Roman" w:cs="Times New Roman"/>
          <w:sz w:val="24"/>
          <w:szCs w:val="24"/>
        </w:rPr>
        <w:t>овладени</w:t>
      </w:r>
      <w:r w:rsidR="005C7A3D" w:rsidRPr="001E01AE">
        <w:rPr>
          <w:rFonts w:ascii="Times New Roman" w:hAnsi="Times New Roman" w:cs="Times New Roman"/>
          <w:sz w:val="24"/>
          <w:szCs w:val="24"/>
        </w:rPr>
        <w:t>я</w:t>
      </w:r>
      <w:r w:rsidR="00962AD9" w:rsidRPr="001E01AE">
        <w:rPr>
          <w:rFonts w:ascii="Times New Roman" w:hAnsi="Times New Roman" w:cs="Times New Roman"/>
          <w:sz w:val="24"/>
          <w:szCs w:val="24"/>
        </w:rPr>
        <w:t xml:space="preserve"> технологиями вязания</w:t>
      </w:r>
      <w:r w:rsidR="001E01AE" w:rsidRPr="001E01AE">
        <w:rPr>
          <w:rFonts w:ascii="Times New Roman" w:hAnsi="Times New Roman" w:cs="Times New Roman"/>
          <w:sz w:val="24"/>
          <w:szCs w:val="24"/>
        </w:rPr>
        <w:t xml:space="preserve"> (знакомство с основными понятиями, терминами и о</w:t>
      </w:r>
      <w:r>
        <w:rPr>
          <w:rFonts w:ascii="Times New Roman" w:hAnsi="Times New Roman" w:cs="Times New Roman"/>
          <w:sz w:val="24"/>
          <w:szCs w:val="24"/>
        </w:rPr>
        <w:t>пределениями в данной области).</w:t>
      </w:r>
      <w:r w:rsidR="005C7A3D" w:rsidRPr="001E01AE">
        <w:rPr>
          <w:rFonts w:ascii="Times New Roman" w:hAnsi="Times New Roman" w:cs="Times New Roman"/>
          <w:sz w:val="24"/>
          <w:szCs w:val="24"/>
        </w:rPr>
        <w:t xml:space="preserve"> Ребенок пройдет несколько ступенек личностного роста, приобретет социальные знания. </w:t>
      </w:r>
    </w:p>
    <w:p w:rsidR="00962AD9" w:rsidRPr="00D63D2D" w:rsidRDefault="00962AD9" w:rsidP="00DD3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2AD9" w:rsidRPr="00D63D2D" w:rsidRDefault="001E01AE" w:rsidP="00D16543">
      <w:pPr>
        <w:pStyle w:val="aa"/>
        <w:numPr>
          <w:ilvl w:val="0"/>
          <w:numId w:val="5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D63D2D">
        <w:rPr>
          <w:rFonts w:ascii="Times New Roman" w:hAnsi="Times New Roman"/>
          <w:b/>
          <w:bCs/>
          <w:sz w:val="24"/>
          <w:szCs w:val="24"/>
        </w:rPr>
        <w:t>ЦЕЛЬ И ЗАДАЧИ ПРОГРАММЫ</w:t>
      </w:r>
    </w:p>
    <w:p w:rsidR="00962AD9" w:rsidRPr="00D63D2D" w:rsidRDefault="00962AD9" w:rsidP="00A20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3D2D">
        <w:rPr>
          <w:rFonts w:ascii="Times New Roman" w:hAnsi="Times New Roman" w:cs="Times New Roman"/>
          <w:b/>
          <w:sz w:val="24"/>
          <w:szCs w:val="24"/>
        </w:rPr>
        <w:t>Цель</w:t>
      </w:r>
      <w:r w:rsidRPr="00D63D2D">
        <w:rPr>
          <w:rFonts w:ascii="Times New Roman" w:hAnsi="Times New Roman" w:cs="Times New Roman"/>
          <w:sz w:val="24"/>
          <w:szCs w:val="24"/>
        </w:rPr>
        <w:t>: творческое развитие личности обучающегося в области декоративно-прикладного творчества в процессе обучения навыкам вязания.</w:t>
      </w:r>
    </w:p>
    <w:p w:rsidR="00962AD9" w:rsidRPr="00D63D2D" w:rsidRDefault="00962AD9" w:rsidP="00A20DD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обозначенной целью решаются следующие з</w:t>
      </w:r>
      <w:r w:rsidRPr="00D63D2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адачи:</w:t>
      </w:r>
    </w:p>
    <w:p w:rsidR="00962AD9" w:rsidRPr="00D63D2D" w:rsidRDefault="00962AD9" w:rsidP="00A20D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bookmarkStart w:id="2" w:name="_Hlk117856282"/>
      <w:bookmarkStart w:id="3" w:name="_Hlk117856946"/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Воспит</w:t>
      </w:r>
      <w:r w:rsidR="006C0CC9">
        <w:rPr>
          <w:rFonts w:ascii="Times New Roman" w:hAnsi="Times New Roman" w:cs="Times New Roman"/>
          <w:bCs/>
          <w:sz w:val="24"/>
          <w:szCs w:val="24"/>
          <w:u w:val="single"/>
        </w:rPr>
        <w:t>ательные:</w:t>
      </w:r>
    </w:p>
    <w:p w:rsidR="00962AD9" w:rsidRPr="00D63D2D" w:rsidRDefault="00AE24E9" w:rsidP="00A20DD0">
      <w:pPr>
        <w:pStyle w:val="aa"/>
        <w:ind w:left="0" w:right="-3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="00962AD9" w:rsidRPr="00D63D2D">
        <w:rPr>
          <w:rFonts w:ascii="Times New Roman" w:hAnsi="Times New Roman"/>
          <w:bCs/>
          <w:sz w:val="24"/>
          <w:szCs w:val="24"/>
        </w:rPr>
        <w:t xml:space="preserve">прививать интерес </w:t>
      </w:r>
      <w:r w:rsidR="00962AD9" w:rsidRPr="00D63D2D">
        <w:rPr>
          <w:rFonts w:ascii="Times New Roman" w:hAnsi="Times New Roman"/>
          <w:color w:val="000000"/>
          <w:sz w:val="24"/>
          <w:szCs w:val="24"/>
        </w:rPr>
        <w:t xml:space="preserve">и потребность к </w:t>
      </w:r>
      <w:r w:rsidR="00962AD9" w:rsidRPr="00D63D2D">
        <w:rPr>
          <w:rFonts w:ascii="Times New Roman" w:hAnsi="Times New Roman"/>
          <w:bCs/>
          <w:sz w:val="24"/>
          <w:szCs w:val="24"/>
        </w:rPr>
        <w:t>рукоделию - вязанию;</w:t>
      </w:r>
    </w:p>
    <w:p w:rsidR="00962AD9" w:rsidRPr="00D63D2D" w:rsidRDefault="00AE24E9" w:rsidP="00A20DD0">
      <w:pPr>
        <w:pStyle w:val="aa"/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="00962AD9" w:rsidRPr="00D63D2D">
        <w:rPr>
          <w:rFonts w:ascii="Times New Roman" w:hAnsi="Times New Roman"/>
          <w:bCs/>
          <w:sz w:val="24"/>
          <w:szCs w:val="24"/>
        </w:rPr>
        <w:t>прививать уважение и интерес к народным традициям</w:t>
      </w:r>
      <w:r w:rsidR="00962AD9" w:rsidRPr="00D63D2D">
        <w:rPr>
          <w:rFonts w:ascii="Times New Roman" w:hAnsi="Times New Roman"/>
          <w:sz w:val="24"/>
          <w:szCs w:val="24"/>
        </w:rPr>
        <w:t xml:space="preserve"> воспитать чувство патриотизма и гордости за свою малую ро</w:t>
      </w:r>
      <w:r w:rsidR="00B502B9">
        <w:rPr>
          <w:rFonts w:ascii="Times New Roman" w:hAnsi="Times New Roman"/>
          <w:sz w:val="24"/>
          <w:szCs w:val="24"/>
        </w:rPr>
        <w:t xml:space="preserve">дину </w:t>
      </w:r>
      <w:r w:rsidR="006632E5">
        <w:rPr>
          <w:rFonts w:ascii="Times New Roman" w:hAnsi="Times New Roman"/>
          <w:sz w:val="24"/>
          <w:szCs w:val="24"/>
        </w:rPr>
        <w:t>–</w:t>
      </w:r>
      <w:r w:rsidR="00962AD9" w:rsidRPr="00D63D2D">
        <w:rPr>
          <w:rFonts w:ascii="Times New Roman" w:hAnsi="Times New Roman"/>
          <w:sz w:val="24"/>
          <w:szCs w:val="24"/>
        </w:rPr>
        <w:t xml:space="preserve"> Оренбуржье;</w:t>
      </w:r>
    </w:p>
    <w:p w:rsidR="00962AD9" w:rsidRPr="00D63D2D" w:rsidRDefault="00AE24E9" w:rsidP="00A20DD0">
      <w:pPr>
        <w:pStyle w:val="aa"/>
        <w:widowControl w:val="0"/>
        <w:ind w:left="0" w:firstLine="709"/>
        <w:jc w:val="both"/>
        <w:textAlignment w:val="top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– </w:t>
      </w:r>
      <w:r w:rsidR="00962AD9" w:rsidRPr="00D63D2D">
        <w:rPr>
          <w:rFonts w:ascii="Times New Roman" w:hAnsi="Times New Roman"/>
          <w:bCs/>
          <w:color w:val="000000"/>
          <w:sz w:val="24"/>
          <w:szCs w:val="24"/>
        </w:rPr>
        <w:t xml:space="preserve">способствовать воспитанию личностных качеств (усидчивость, терпение, аккуратность); </w:t>
      </w:r>
    </w:p>
    <w:p w:rsidR="00962AD9" w:rsidRDefault="00AE24E9" w:rsidP="00A20DD0">
      <w:pPr>
        <w:pStyle w:val="aa"/>
        <w:tabs>
          <w:tab w:val="left" w:pos="0"/>
        </w:tabs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962AD9" w:rsidRPr="00D63D2D">
        <w:rPr>
          <w:rFonts w:ascii="Times New Roman" w:hAnsi="Times New Roman"/>
          <w:color w:val="000000"/>
          <w:sz w:val="24"/>
          <w:szCs w:val="24"/>
        </w:rPr>
        <w:t>воспитывать нравственные качества по отношению к окружающим (доброжелательность, чувство това</w:t>
      </w:r>
      <w:r w:rsidR="00AA4405">
        <w:rPr>
          <w:rFonts w:ascii="Times New Roman" w:hAnsi="Times New Roman"/>
          <w:color w:val="000000"/>
          <w:sz w:val="24"/>
          <w:szCs w:val="24"/>
        </w:rPr>
        <w:t>рищества, толерантность и т.д.);</w:t>
      </w:r>
    </w:p>
    <w:p w:rsidR="00AA4405" w:rsidRPr="00217D0A" w:rsidRDefault="00AE24E9" w:rsidP="00A20DD0">
      <w:pPr>
        <w:pStyle w:val="aa"/>
        <w:tabs>
          <w:tab w:val="left" w:pos="0"/>
        </w:tabs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11603E" w:rsidRPr="00217D0A">
        <w:rPr>
          <w:rFonts w:ascii="Times New Roman" w:hAnsi="Times New Roman"/>
          <w:color w:val="000000" w:themeColor="text1"/>
          <w:sz w:val="24"/>
          <w:szCs w:val="24"/>
        </w:rPr>
        <w:t>воспитывать бережное отношение и уважение к символам государства, к культурному наследию и национальным традициям</w:t>
      </w:r>
      <w:r w:rsidR="00B502B9">
        <w:rPr>
          <w:rFonts w:ascii="Times New Roman" w:hAnsi="Times New Roman"/>
          <w:color w:val="000000" w:themeColor="text1"/>
          <w:sz w:val="24"/>
          <w:szCs w:val="24"/>
        </w:rPr>
        <w:t xml:space="preserve"> России</w:t>
      </w:r>
      <w:r w:rsidR="0011603E" w:rsidRPr="00217D0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62AD9" w:rsidRPr="00D63D2D" w:rsidRDefault="00962AD9" w:rsidP="00A20DD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Развивающие:</w:t>
      </w:r>
    </w:p>
    <w:p w:rsidR="00962AD9" w:rsidRPr="00D63D2D" w:rsidRDefault="00962AD9" w:rsidP="00A20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– развивать у обучающихся эстетическое сознание и художественный вкус;</w:t>
      </w:r>
    </w:p>
    <w:p w:rsidR="00962AD9" w:rsidRPr="00D63D2D" w:rsidRDefault="00962AD9" w:rsidP="00A20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– развивать познавательные процессы: память, внимание, воображение, восприятие;</w:t>
      </w:r>
    </w:p>
    <w:p w:rsidR="00962AD9" w:rsidRPr="00D63D2D" w:rsidRDefault="00962AD9" w:rsidP="00A20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– развивать мелкую моторику и координацию рук.</w:t>
      </w:r>
    </w:p>
    <w:p w:rsidR="00962AD9" w:rsidRPr="00D63D2D" w:rsidRDefault="00962AD9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3D2D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:rsidR="00962AD9" w:rsidRPr="00D63D2D" w:rsidRDefault="00962AD9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– обучить детей выполнять различные приемы вязания спицами и крючком;</w:t>
      </w:r>
    </w:p>
    <w:p w:rsidR="00962AD9" w:rsidRPr="00D63D2D" w:rsidRDefault="00962AD9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– научить строить композиции, выбирать рисунок, делать эскизы для будущих изделий;</w:t>
      </w:r>
    </w:p>
    <w:p w:rsidR="00962AD9" w:rsidRPr="00D63D2D" w:rsidRDefault="00962AD9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– научить правильно обращаться с материалами и инструментами в соответствии с правилами техники безопасности;</w:t>
      </w:r>
    </w:p>
    <w:p w:rsidR="00DD4F0E" w:rsidRDefault="00962AD9" w:rsidP="002811D7">
      <w:pPr>
        <w:pStyle w:val="aa"/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>– научить применять полученные знания, умения и навыки в практической деятельн</w:t>
      </w:r>
      <w:r w:rsidR="00DD4F0E">
        <w:rPr>
          <w:rFonts w:ascii="Times New Roman" w:hAnsi="Times New Roman"/>
          <w:sz w:val="24"/>
          <w:szCs w:val="24"/>
        </w:rPr>
        <w:t>ости при создании своих изделий;</w:t>
      </w:r>
    </w:p>
    <w:p w:rsidR="00DD4F0E" w:rsidRDefault="00DD4F0E" w:rsidP="002811D7">
      <w:pPr>
        <w:pStyle w:val="aa"/>
        <w:tabs>
          <w:tab w:val="left" w:pos="0"/>
        </w:tabs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>формировать актуальные знания об истории создания и использовани</w:t>
      </w:r>
      <w:r w:rsidR="005E7F95">
        <w:rPr>
          <w:rFonts w:ascii="Times New Roman" w:hAnsi="Times New Roman"/>
          <w:color w:val="000000" w:themeColor="text1"/>
          <w:sz w:val="24"/>
          <w:szCs w:val="24"/>
        </w:rPr>
        <w:t xml:space="preserve">я 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>государственных символов.</w:t>
      </w:r>
    </w:p>
    <w:bookmarkEnd w:id="2"/>
    <w:p w:rsidR="00962AD9" w:rsidRPr="00D63D2D" w:rsidRDefault="00962AD9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:rsidR="00962AD9" w:rsidRPr="00D63D2D" w:rsidRDefault="001E01AE" w:rsidP="00D16543">
      <w:pPr>
        <w:pStyle w:val="aa"/>
        <w:numPr>
          <w:ilvl w:val="0"/>
          <w:numId w:val="5"/>
        </w:numPr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D1717E" w:rsidRPr="00D63D2D" w:rsidRDefault="00D1717E" w:rsidP="002811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bookmarkStart w:id="4" w:name="_Hlk117857137"/>
      <w:r>
        <w:rPr>
          <w:rFonts w:ascii="Times New Roman" w:hAnsi="Times New Roman" w:cs="Times New Roman"/>
          <w:bCs/>
          <w:sz w:val="24"/>
          <w:szCs w:val="24"/>
          <w:u w:val="single"/>
        </w:rPr>
        <w:t>Личностные:</w:t>
      </w:r>
    </w:p>
    <w:p w:rsidR="00D1717E" w:rsidRPr="00D63D2D" w:rsidRDefault="00D1717E" w:rsidP="00D16543">
      <w:pPr>
        <w:pStyle w:val="aa"/>
        <w:numPr>
          <w:ilvl w:val="0"/>
          <w:numId w:val="3"/>
        </w:numPr>
        <w:ind w:left="0" w:right="-3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Pr="00D63D2D">
        <w:rPr>
          <w:rFonts w:ascii="Times New Roman" w:hAnsi="Times New Roman"/>
          <w:bCs/>
          <w:sz w:val="24"/>
          <w:szCs w:val="24"/>
        </w:rPr>
        <w:t>ри</w:t>
      </w:r>
      <w:r>
        <w:rPr>
          <w:rFonts w:ascii="Times New Roman" w:hAnsi="Times New Roman"/>
          <w:bCs/>
          <w:sz w:val="24"/>
          <w:szCs w:val="24"/>
        </w:rPr>
        <w:t xml:space="preserve">витие </w:t>
      </w:r>
      <w:r w:rsidRPr="00D63D2D">
        <w:rPr>
          <w:rFonts w:ascii="Times New Roman" w:hAnsi="Times New Roman"/>
          <w:bCs/>
          <w:sz w:val="24"/>
          <w:szCs w:val="24"/>
        </w:rPr>
        <w:t>интерес</w:t>
      </w:r>
      <w:r>
        <w:rPr>
          <w:rFonts w:ascii="Times New Roman" w:hAnsi="Times New Roman"/>
          <w:bCs/>
          <w:sz w:val="24"/>
          <w:szCs w:val="24"/>
        </w:rPr>
        <w:t>а</w:t>
      </w:r>
      <w:r w:rsidR="0065120D">
        <w:rPr>
          <w:rFonts w:ascii="Times New Roman" w:hAnsi="Times New Roman"/>
          <w:bCs/>
          <w:sz w:val="24"/>
          <w:szCs w:val="24"/>
        </w:rPr>
        <w:t xml:space="preserve"> </w:t>
      </w:r>
      <w:r w:rsidRPr="00D63D2D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D63D2D">
        <w:rPr>
          <w:rFonts w:ascii="Times New Roman" w:hAnsi="Times New Roman"/>
          <w:bCs/>
          <w:sz w:val="24"/>
          <w:szCs w:val="24"/>
        </w:rPr>
        <w:t>вязанию;</w:t>
      </w:r>
    </w:p>
    <w:p w:rsidR="00D1717E" w:rsidRPr="00D63D2D" w:rsidRDefault="00D1717E" w:rsidP="00D16543">
      <w:pPr>
        <w:pStyle w:val="aa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bCs/>
          <w:sz w:val="24"/>
          <w:szCs w:val="24"/>
        </w:rPr>
        <w:lastRenderedPageBreak/>
        <w:t>приви</w:t>
      </w:r>
      <w:r>
        <w:rPr>
          <w:rFonts w:ascii="Times New Roman" w:hAnsi="Times New Roman"/>
          <w:bCs/>
          <w:sz w:val="24"/>
          <w:szCs w:val="24"/>
        </w:rPr>
        <w:t xml:space="preserve">тие </w:t>
      </w:r>
      <w:r w:rsidRPr="00D63D2D">
        <w:rPr>
          <w:rFonts w:ascii="Times New Roman" w:hAnsi="Times New Roman"/>
          <w:bCs/>
          <w:sz w:val="24"/>
          <w:szCs w:val="24"/>
        </w:rPr>
        <w:t>уважени</w:t>
      </w:r>
      <w:r>
        <w:rPr>
          <w:rFonts w:ascii="Times New Roman" w:hAnsi="Times New Roman"/>
          <w:bCs/>
          <w:sz w:val="24"/>
          <w:szCs w:val="24"/>
        </w:rPr>
        <w:t>я</w:t>
      </w:r>
      <w:r w:rsidRPr="00D63D2D">
        <w:rPr>
          <w:rFonts w:ascii="Times New Roman" w:hAnsi="Times New Roman"/>
          <w:bCs/>
          <w:sz w:val="24"/>
          <w:szCs w:val="24"/>
        </w:rPr>
        <w:t xml:space="preserve"> и интерес</w:t>
      </w:r>
      <w:r>
        <w:rPr>
          <w:rFonts w:ascii="Times New Roman" w:hAnsi="Times New Roman"/>
          <w:bCs/>
          <w:sz w:val="24"/>
          <w:szCs w:val="24"/>
        </w:rPr>
        <w:t>а</w:t>
      </w:r>
      <w:r w:rsidRPr="00D63D2D">
        <w:rPr>
          <w:rFonts w:ascii="Times New Roman" w:hAnsi="Times New Roman"/>
          <w:bCs/>
          <w:sz w:val="24"/>
          <w:szCs w:val="24"/>
        </w:rPr>
        <w:t xml:space="preserve"> к народным традициям</w:t>
      </w:r>
      <w:r>
        <w:rPr>
          <w:rFonts w:ascii="Times New Roman" w:hAnsi="Times New Roman"/>
          <w:bCs/>
          <w:sz w:val="24"/>
          <w:szCs w:val="24"/>
        </w:rPr>
        <w:t>,</w:t>
      </w:r>
      <w:r w:rsidRPr="00D63D2D">
        <w:rPr>
          <w:rFonts w:ascii="Times New Roman" w:hAnsi="Times New Roman"/>
          <w:sz w:val="24"/>
          <w:szCs w:val="24"/>
        </w:rPr>
        <w:t xml:space="preserve"> воспит</w:t>
      </w:r>
      <w:r>
        <w:rPr>
          <w:rFonts w:ascii="Times New Roman" w:hAnsi="Times New Roman"/>
          <w:sz w:val="24"/>
          <w:szCs w:val="24"/>
        </w:rPr>
        <w:t xml:space="preserve">ание </w:t>
      </w:r>
      <w:r w:rsidRPr="00D63D2D">
        <w:rPr>
          <w:rFonts w:ascii="Times New Roman" w:hAnsi="Times New Roman"/>
          <w:sz w:val="24"/>
          <w:szCs w:val="24"/>
        </w:rPr>
        <w:t>чувств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D63D2D">
        <w:rPr>
          <w:rFonts w:ascii="Times New Roman" w:hAnsi="Times New Roman"/>
          <w:sz w:val="24"/>
          <w:szCs w:val="24"/>
        </w:rPr>
        <w:t>патриотизма и гордости за свою малую ро</w:t>
      </w:r>
      <w:r>
        <w:rPr>
          <w:rFonts w:ascii="Times New Roman" w:hAnsi="Times New Roman"/>
          <w:sz w:val="24"/>
          <w:szCs w:val="24"/>
        </w:rPr>
        <w:t>дину –</w:t>
      </w:r>
      <w:r w:rsidRPr="00D63D2D">
        <w:rPr>
          <w:rFonts w:ascii="Times New Roman" w:hAnsi="Times New Roman"/>
          <w:sz w:val="24"/>
          <w:szCs w:val="24"/>
        </w:rPr>
        <w:t xml:space="preserve"> Оренбуржье;</w:t>
      </w:r>
    </w:p>
    <w:p w:rsidR="00D1717E" w:rsidRPr="00D63D2D" w:rsidRDefault="00D1717E" w:rsidP="00D16543">
      <w:pPr>
        <w:pStyle w:val="aa"/>
        <w:widowControl w:val="0"/>
        <w:numPr>
          <w:ilvl w:val="0"/>
          <w:numId w:val="3"/>
        </w:numPr>
        <w:ind w:left="0" w:firstLine="709"/>
        <w:jc w:val="both"/>
        <w:textAlignment w:val="top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формирование </w:t>
      </w:r>
      <w:r w:rsidRPr="00D63D2D">
        <w:rPr>
          <w:rFonts w:ascii="Times New Roman" w:hAnsi="Times New Roman"/>
          <w:bCs/>
          <w:color w:val="000000"/>
          <w:sz w:val="24"/>
          <w:szCs w:val="24"/>
        </w:rPr>
        <w:t>личностных качеств (усидчивост</w:t>
      </w:r>
      <w:r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D63D2D">
        <w:rPr>
          <w:rFonts w:ascii="Times New Roman" w:hAnsi="Times New Roman"/>
          <w:bCs/>
          <w:color w:val="000000"/>
          <w:sz w:val="24"/>
          <w:szCs w:val="24"/>
        </w:rPr>
        <w:t>, терпени</w:t>
      </w:r>
      <w:r>
        <w:rPr>
          <w:rFonts w:ascii="Times New Roman" w:hAnsi="Times New Roman"/>
          <w:bCs/>
          <w:color w:val="000000"/>
          <w:sz w:val="24"/>
          <w:szCs w:val="24"/>
        </w:rPr>
        <w:t>я</w:t>
      </w:r>
      <w:r w:rsidRPr="00D63D2D">
        <w:rPr>
          <w:rFonts w:ascii="Times New Roman" w:hAnsi="Times New Roman"/>
          <w:bCs/>
          <w:color w:val="000000"/>
          <w:sz w:val="24"/>
          <w:szCs w:val="24"/>
        </w:rPr>
        <w:t>, аккуратност</w:t>
      </w:r>
      <w:r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D63D2D">
        <w:rPr>
          <w:rFonts w:ascii="Times New Roman" w:hAnsi="Times New Roman"/>
          <w:bCs/>
          <w:color w:val="000000"/>
          <w:sz w:val="24"/>
          <w:szCs w:val="24"/>
        </w:rPr>
        <w:t xml:space="preserve">); </w:t>
      </w:r>
    </w:p>
    <w:p w:rsidR="00D1717E" w:rsidRDefault="00D1717E" w:rsidP="00D16543">
      <w:pPr>
        <w:pStyle w:val="aa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формирование </w:t>
      </w:r>
      <w:r w:rsidRPr="00D63D2D">
        <w:rPr>
          <w:rFonts w:ascii="Times New Roman" w:hAnsi="Times New Roman"/>
          <w:color w:val="000000"/>
          <w:sz w:val="24"/>
          <w:szCs w:val="24"/>
        </w:rPr>
        <w:t>нравственны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Pr="00D63D2D">
        <w:rPr>
          <w:rFonts w:ascii="Times New Roman" w:hAnsi="Times New Roman"/>
          <w:color w:val="000000"/>
          <w:sz w:val="24"/>
          <w:szCs w:val="24"/>
        </w:rPr>
        <w:t xml:space="preserve"> качеств по отношению к окружающим (доброжелательность, чувство това</w:t>
      </w:r>
      <w:r>
        <w:rPr>
          <w:rFonts w:ascii="Times New Roman" w:hAnsi="Times New Roman"/>
          <w:color w:val="000000"/>
          <w:sz w:val="24"/>
          <w:szCs w:val="24"/>
        </w:rPr>
        <w:t>рищества, толерантность и т.д.);</w:t>
      </w:r>
    </w:p>
    <w:p w:rsidR="00D1717E" w:rsidRPr="00217D0A" w:rsidRDefault="00D1717E" w:rsidP="00D16543">
      <w:pPr>
        <w:pStyle w:val="aa"/>
        <w:numPr>
          <w:ilvl w:val="0"/>
          <w:numId w:val="60"/>
        </w:numPr>
        <w:tabs>
          <w:tab w:val="left" w:pos="0"/>
        </w:tabs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17D0A">
        <w:rPr>
          <w:rFonts w:ascii="Times New Roman" w:hAnsi="Times New Roman"/>
          <w:color w:val="000000" w:themeColor="text1"/>
          <w:sz w:val="24"/>
          <w:szCs w:val="24"/>
        </w:rPr>
        <w:t>воспит</w:t>
      </w:r>
      <w:r>
        <w:rPr>
          <w:rFonts w:ascii="Times New Roman" w:hAnsi="Times New Roman"/>
          <w:color w:val="000000" w:themeColor="text1"/>
          <w:sz w:val="24"/>
          <w:szCs w:val="24"/>
        </w:rPr>
        <w:t>ание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 xml:space="preserve"> бережно</w:t>
      </w:r>
      <w:r>
        <w:rPr>
          <w:rFonts w:ascii="Times New Roman" w:hAnsi="Times New Roman"/>
          <w:color w:val="000000" w:themeColor="text1"/>
          <w:sz w:val="24"/>
          <w:szCs w:val="24"/>
        </w:rPr>
        <w:t>го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 xml:space="preserve"> отношени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я 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>и уважени</w:t>
      </w:r>
      <w:r>
        <w:rPr>
          <w:rFonts w:ascii="Times New Roman" w:hAnsi="Times New Roman"/>
          <w:color w:val="000000" w:themeColor="text1"/>
          <w:sz w:val="24"/>
          <w:szCs w:val="24"/>
        </w:rPr>
        <w:t>я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 xml:space="preserve"> к символам государства, к культурному наследию и национальным традициям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России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D1717E" w:rsidRPr="00D63D2D" w:rsidRDefault="00D1717E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Метапредметные</w:t>
      </w:r>
      <w:r w:rsidRPr="00D63D2D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D1717E" w:rsidRPr="00D63D2D" w:rsidRDefault="00D1717E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– разви</w:t>
      </w:r>
      <w:r>
        <w:rPr>
          <w:rFonts w:ascii="Times New Roman" w:hAnsi="Times New Roman" w:cs="Times New Roman"/>
          <w:sz w:val="24"/>
          <w:szCs w:val="24"/>
        </w:rPr>
        <w:t>тие</w:t>
      </w:r>
      <w:r w:rsidRPr="00D63D2D">
        <w:rPr>
          <w:rFonts w:ascii="Times New Roman" w:hAnsi="Times New Roman" w:cs="Times New Roman"/>
          <w:sz w:val="24"/>
          <w:szCs w:val="24"/>
        </w:rPr>
        <w:t xml:space="preserve"> у обучающихся эстетическо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D63D2D">
        <w:rPr>
          <w:rFonts w:ascii="Times New Roman" w:hAnsi="Times New Roman" w:cs="Times New Roman"/>
          <w:sz w:val="24"/>
          <w:szCs w:val="24"/>
        </w:rPr>
        <w:t>сознани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D63D2D">
        <w:rPr>
          <w:rFonts w:ascii="Times New Roman" w:hAnsi="Times New Roman" w:cs="Times New Roman"/>
          <w:sz w:val="24"/>
          <w:szCs w:val="24"/>
        </w:rPr>
        <w:t>и художественн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D63D2D">
        <w:rPr>
          <w:rFonts w:ascii="Times New Roman" w:hAnsi="Times New Roman" w:cs="Times New Roman"/>
          <w:sz w:val="24"/>
          <w:szCs w:val="24"/>
        </w:rPr>
        <w:t>вкус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63D2D">
        <w:rPr>
          <w:rFonts w:ascii="Times New Roman" w:hAnsi="Times New Roman" w:cs="Times New Roman"/>
          <w:sz w:val="24"/>
          <w:szCs w:val="24"/>
        </w:rPr>
        <w:t>;</w:t>
      </w:r>
    </w:p>
    <w:p w:rsidR="00D1717E" w:rsidRPr="00D63D2D" w:rsidRDefault="00D1717E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– разви</w:t>
      </w:r>
      <w:r>
        <w:rPr>
          <w:rFonts w:ascii="Times New Roman" w:hAnsi="Times New Roman" w:cs="Times New Roman"/>
          <w:sz w:val="24"/>
          <w:szCs w:val="24"/>
        </w:rPr>
        <w:t>тие</w:t>
      </w:r>
      <w:r w:rsidRPr="00D63D2D">
        <w:rPr>
          <w:rFonts w:ascii="Times New Roman" w:hAnsi="Times New Roman" w:cs="Times New Roman"/>
          <w:sz w:val="24"/>
          <w:szCs w:val="24"/>
        </w:rPr>
        <w:t xml:space="preserve"> познавательны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D63D2D">
        <w:rPr>
          <w:rFonts w:ascii="Times New Roman" w:hAnsi="Times New Roman" w:cs="Times New Roman"/>
          <w:sz w:val="24"/>
          <w:szCs w:val="24"/>
        </w:rPr>
        <w:t>процесс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63D2D">
        <w:rPr>
          <w:rFonts w:ascii="Times New Roman" w:hAnsi="Times New Roman" w:cs="Times New Roman"/>
          <w:sz w:val="24"/>
          <w:szCs w:val="24"/>
        </w:rPr>
        <w:t>: памят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63D2D">
        <w:rPr>
          <w:rFonts w:ascii="Times New Roman" w:hAnsi="Times New Roman" w:cs="Times New Roman"/>
          <w:sz w:val="24"/>
          <w:szCs w:val="24"/>
        </w:rPr>
        <w:t>, внимани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63D2D">
        <w:rPr>
          <w:rFonts w:ascii="Times New Roman" w:hAnsi="Times New Roman" w:cs="Times New Roman"/>
          <w:sz w:val="24"/>
          <w:szCs w:val="24"/>
        </w:rPr>
        <w:t>, воображени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63D2D">
        <w:rPr>
          <w:rFonts w:ascii="Times New Roman" w:hAnsi="Times New Roman" w:cs="Times New Roman"/>
          <w:sz w:val="24"/>
          <w:szCs w:val="24"/>
        </w:rPr>
        <w:t>, восприяти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63D2D">
        <w:rPr>
          <w:rFonts w:ascii="Times New Roman" w:hAnsi="Times New Roman" w:cs="Times New Roman"/>
          <w:sz w:val="24"/>
          <w:szCs w:val="24"/>
        </w:rPr>
        <w:t>;</w:t>
      </w:r>
    </w:p>
    <w:p w:rsidR="00D1717E" w:rsidRPr="00D63D2D" w:rsidRDefault="00D1717E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>– разви</w:t>
      </w:r>
      <w:r>
        <w:rPr>
          <w:rFonts w:ascii="Times New Roman" w:hAnsi="Times New Roman" w:cs="Times New Roman"/>
          <w:sz w:val="24"/>
          <w:szCs w:val="24"/>
        </w:rPr>
        <w:t xml:space="preserve">тие </w:t>
      </w:r>
      <w:r w:rsidRPr="00D63D2D">
        <w:rPr>
          <w:rFonts w:ascii="Times New Roman" w:hAnsi="Times New Roman" w:cs="Times New Roman"/>
          <w:sz w:val="24"/>
          <w:szCs w:val="24"/>
        </w:rPr>
        <w:t>мелк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D63D2D">
        <w:rPr>
          <w:rFonts w:ascii="Times New Roman" w:hAnsi="Times New Roman" w:cs="Times New Roman"/>
          <w:sz w:val="24"/>
          <w:szCs w:val="24"/>
        </w:rPr>
        <w:t>моторик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63D2D">
        <w:rPr>
          <w:rFonts w:ascii="Times New Roman" w:hAnsi="Times New Roman" w:cs="Times New Roman"/>
          <w:sz w:val="24"/>
          <w:szCs w:val="24"/>
        </w:rPr>
        <w:t>и координаци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63D2D">
        <w:rPr>
          <w:rFonts w:ascii="Times New Roman" w:hAnsi="Times New Roman" w:cs="Times New Roman"/>
          <w:sz w:val="24"/>
          <w:szCs w:val="24"/>
        </w:rPr>
        <w:t xml:space="preserve"> рук.</w:t>
      </w:r>
    </w:p>
    <w:p w:rsidR="00D1717E" w:rsidRPr="00D63D2D" w:rsidRDefault="00D61DD4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Предметные</w:t>
      </w:r>
      <w:r w:rsidR="00D1717E" w:rsidRPr="00D63D2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1717E" w:rsidRPr="00D63D2D" w:rsidRDefault="00D1717E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– </w:t>
      </w:r>
      <w:r w:rsidR="00D61DD4">
        <w:rPr>
          <w:rFonts w:ascii="Times New Roman" w:hAnsi="Times New Roman" w:cs="Times New Roman"/>
          <w:sz w:val="24"/>
          <w:szCs w:val="24"/>
        </w:rPr>
        <w:t>умение</w:t>
      </w:r>
      <w:r w:rsidRPr="00D63D2D">
        <w:rPr>
          <w:rFonts w:ascii="Times New Roman" w:hAnsi="Times New Roman" w:cs="Times New Roman"/>
          <w:sz w:val="24"/>
          <w:szCs w:val="24"/>
        </w:rPr>
        <w:t xml:space="preserve"> выполнять различные приемы вязания спицами и крючком;</w:t>
      </w:r>
    </w:p>
    <w:p w:rsidR="00D1717E" w:rsidRPr="00D63D2D" w:rsidRDefault="00D1717E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– </w:t>
      </w:r>
      <w:r w:rsidR="00D61DD4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D63D2D">
        <w:rPr>
          <w:rFonts w:ascii="Times New Roman" w:hAnsi="Times New Roman" w:cs="Times New Roman"/>
          <w:sz w:val="24"/>
          <w:szCs w:val="24"/>
        </w:rPr>
        <w:t>строить композиции, выбирать рисунок, делать эскизы для будущих изделий;</w:t>
      </w:r>
    </w:p>
    <w:p w:rsidR="00D1717E" w:rsidRPr="00D63D2D" w:rsidRDefault="00D1717E" w:rsidP="00281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</w:rPr>
        <w:t xml:space="preserve">– </w:t>
      </w:r>
      <w:r w:rsidR="00D61DD4">
        <w:rPr>
          <w:rFonts w:ascii="Times New Roman" w:hAnsi="Times New Roman" w:cs="Times New Roman"/>
          <w:sz w:val="24"/>
          <w:szCs w:val="24"/>
        </w:rPr>
        <w:t>навыки</w:t>
      </w:r>
      <w:r>
        <w:rPr>
          <w:rFonts w:ascii="Times New Roman" w:hAnsi="Times New Roman" w:cs="Times New Roman"/>
          <w:sz w:val="24"/>
          <w:szCs w:val="24"/>
        </w:rPr>
        <w:t xml:space="preserve"> грамотно</w:t>
      </w:r>
      <w:r w:rsidR="00D61DD4">
        <w:rPr>
          <w:rFonts w:ascii="Times New Roman" w:hAnsi="Times New Roman" w:cs="Times New Roman"/>
          <w:sz w:val="24"/>
          <w:szCs w:val="24"/>
        </w:rPr>
        <w:t>го обращения</w:t>
      </w:r>
      <w:r w:rsidRPr="00D63D2D">
        <w:rPr>
          <w:rFonts w:ascii="Times New Roman" w:hAnsi="Times New Roman" w:cs="Times New Roman"/>
          <w:sz w:val="24"/>
          <w:szCs w:val="24"/>
        </w:rPr>
        <w:t xml:space="preserve"> с материалами и инструментами в соответствии с правилами техники безопасности;</w:t>
      </w:r>
    </w:p>
    <w:p w:rsidR="00D1717E" w:rsidRDefault="00D1717E" w:rsidP="002811D7">
      <w:pPr>
        <w:pStyle w:val="aa"/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>–примен</w:t>
      </w:r>
      <w:r w:rsidR="00D61DD4">
        <w:rPr>
          <w:rFonts w:ascii="Times New Roman" w:hAnsi="Times New Roman"/>
          <w:sz w:val="24"/>
          <w:szCs w:val="24"/>
        </w:rPr>
        <w:t>ение полученных</w:t>
      </w:r>
      <w:r w:rsidRPr="00D63D2D">
        <w:rPr>
          <w:rFonts w:ascii="Times New Roman" w:hAnsi="Times New Roman"/>
          <w:sz w:val="24"/>
          <w:szCs w:val="24"/>
        </w:rPr>
        <w:t xml:space="preserve"> знани</w:t>
      </w:r>
      <w:r w:rsidR="00D61DD4">
        <w:rPr>
          <w:rFonts w:ascii="Times New Roman" w:hAnsi="Times New Roman"/>
          <w:sz w:val="24"/>
          <w:szCs w:val="24"/>
        </w:rPr>
        <w:t>й</w:t>
      </w:r>
      <w:r w:rsidRPr="00D63D2D">
        <w:rPr>
          <w:rFonts w:ascii="Times New Roman" w:hAnsi="Times New Roman"/>
          <w:sz w:val="24"/>
          <w:szCs w:val="24"/>
        </w:rPr>
        <w:t>, умени</w:t>
      </w:r>
      <w:r w:rsidR="00D61DD4">
        <w:rPr>
          <w:rFonts w:ascii="Times New Roman" w:hAnsi="Times New Roman"/>
          <w:sz w:val="24"/>
          <w:szCs w:val="24"/>
        </w:rPr>
        <w:t>й</w:t>
      </w:r>
      <w:r w:rsidRPr="00D63D2D">
        <w:rPr>
          <w:rFonts w:ascii="Times New Roman" w:hAnsi="Times New Roman"/>
          <w:sz w:val="24"/>
          <w:szCs w:val="24"/>
        </w:rPr>
        <w:t xml:space="preserve"> и навык</w:t>
      </w:r>
      <w:r w:rsidR="00D61DD4">
        <w:rPr>
          <w:rFonts w:ascii="Times New Roman" w:hAnsi="Times New Roman"/>
          <w:sz w:val="24"/>
          <w:szCs w:val="24"/>
        </w:rPr>
        <w:t>ов</w:t>
      </w:r>
      <w:r w:rsidRPr="00D63D2D">
        <w:rPr>
          <w:rFonts w:ascii="Times New Roman" w:hAnsi="Times New Roman"/>
          <w:sz w:val="24"/>
          <w:szCs w:val="24"/>
        </w:rPr>
        <w:t xml:space="preserve"> в практической деятельн</w:t>
      </w:r>
      <w:r>
        <w:rPr>
          <w:rFonts w:ascii="Times New Roman" w:hAnsi="Times New Roman"/>
          <w:sz w:val="24"/>
          <w:szCs w:val="24"/>
        </w:rPr>
        <w:t>ости при создании своих изделий;</w:t>
      </w:r>
    </w:p>
    <w:p w:rsidR="00D1717E" w:rsidRPr="00217D0A" w:rsidRDefault="00D1717E" w:rsidP="002811D7">
      <w:pPr>
        <w:pStyle w:val="aa"/>
        <w:tabs>
          <w:tab w:val="left" w:pos="0"/>
        </w:tabs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>формирова</w:t>
      </w:r>
      <w:r>
        <w:rPr>
          <w:rFonts w:ascii="Times New Roman" w:hAnsi="Times New Roman"/>
          <w:color w:val="000000" w:themeColor="text1"/>
          <w:sz w:val="24"/>
          <w:szCs w:val="24"/>
        </w:rPr>
        <w:t>ние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 xml:space="preserve"> актуальны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х 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>знани</w:t>
      </w:r>
      <w:r>
        <w:rPr>
          <w:rFonts w:ascii="Times New Roman" w:hAnsi="Times New Roman"/>
          <w:color w:val="000000" w:themeColor="text1"/>
          <w:sz w:val="24"/>
          <w:szCs w:val="24"/>
        </w:rPr>
        <w:t>йпо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 xml:space="preserve"> истории создания и использованию государственных символов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РФ</w:t>
      </w:r>
      <w:r w:rsidRPr="00217D0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62AD9" w:rsidRPr="00D63D2D" w:rsidRDefault="00962AD9" w:rsidP="002811D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bookmarkEnd w:id="4"/>
    <w:p w:rsidR="000D687B" w:rsidRDefault="000D687B" w:rsidP="002811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0D687B" w:rsidSect="002A0599">
          <w:footerReference w:type="default" r:id="rId50"/>
          <w:pgSz w:w="11906" w:h="16838" w:code="9"/>
          <w:pgMar w:top="851" w:right="851" w:bottom="851" w:left="1701" w:header="0" w:footer="0" w:gutter="0"/>
          <w:cols w:space="708"/>
          <w:docGrid w:linePitch="360"/>
        </w:sectPr>
      </w:pPr>
    </w:p>
    <w:p w:rsidR="0065120D" w:rsidRDefault="0065120D" w:rsidP="0065120D">
      <w:pPr>
        <w:pStyle w:val="aa"/>
        <w:numPr>
          <w:ilvl w:val="0"/>
          <w:numId w:val="71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КАЛЕНДАРНЫЙ УЧЕБНЫЙ ГРАФИК</w:t>
      </w:r>
    </w:p>
    <w:p w:rsidR="0065120D" w:rsidRDefault="0065120D" w:rsidP="0065120D">
      <w:pPr>
        <w:pStyle w:val="aa"/>
        <w:ind w:left="1699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1622"/>
        <w:gridCol w:w="1432"/>
        <w:gridCol w:w="1432"/>
        <w:gridCol w:w="1432"/>
        <w:gridCol w:w="1432"/>
        <w:gridCol w:w="2092"/>
      </w:tblGrid>
      <w:tr w:rsidR="0065120D" w:rsidTr="0065120D">
        <w:trPr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Год обучения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 начала</w:t>
            </w:r>
          </w:p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занятий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 окончания занятий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 уч. недель в году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 уч. недель в периоде обучения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 уч. часов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Режим занятий</w:t>
            </w:r>
          </w:p>
        </w:tc>
      </w:tr>
      <w:tr w:rsidR="0065120D" w:rsidTr="0065120D">
        <w:trPr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первый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01.09.2024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31.05.2025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3 занятия в неделю по 1часу</w:t>
            </w:r>
          </w:p>
        </w:tc>
      </w:tr>
    </w:tbl>
    <w:p w:rsidR="0065120D" w:rsidRDefault="0065120D" w:rsidP="0065120D">
      <w:pPr>
        <w:spacing w:after="0" w:line="240" w:lineRule="auto"/>
        <w:contextualSpacing/>
        <w:rPr>
          <w:rFonts w:ascii="Times New Roman" w:eastAsia="Times New Roman" w:hAnsi="Times New Roman"/>
          <w:b/>
          <w:color w:val="C00000"/>
          <w:sz w:val="20"/>
          <w:szCs w:val="20"/>
        </w:rPr>
      </w:pPr>
    </w:p>
    <w:tbl>
      <w:tblPr>
        <w:tblW w:w="155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82"/>
        <w:gridCol w:w="1305"/>
        <w:gridCol w:w="397"/>
        <w:gridCol w:w="1730"/>
        <w:gridCol w:w="1106"/>
        <w:gridCol w:w="708"/>
        <w:gridCol w:w="5389"/>
        <w:gridCol w:w="1163"/>
        <w:gridCol w:w="113"/>
        <w:gridCol w:w="2723"/>
        <w:gridCol w:w="236"/>
      </w:tblGrid>
      <w:tr w:rsidR="0065120D" w:rsidTr="0065120D">
        <w:trPr>
          <w:gridAfter w:val="1"/>
          <w:wAfter w:w="236" w:type="dxa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п/п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5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группы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Время проведения занятия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Кол-во час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Тема занятия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Форма контроля, аттестации</w:t>
            </w:r>
          </w:p>
        </w:tc>
      </w:tr>
      <w:tr w:rsidR="0065120D" w:rsidTr="0065120D">
        <w:trPr>
          <w:gridAfter w:val="1"/>
          <w:wAfter w:w="236" w:type="dxa"/>
        </w:trPr>
        <w:tc>
          <w:tcPr>
            <w:tcW w:w="153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289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1. Введение в дополнительную общеобразовательную программу (4ч.)</w:t>
            </w:r>
          </w:p>
        </w:tc>
      </w:tr>
      <w:tr w:rsidR="0065120D" w:rsidTr="0065120D">
        <w:trPr>
          <w:gridAfter w:val="1"/>
          <w:wAfter w:w="236" w:type="dxa"/>
          <w:trHeight w:val="40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02.09.2024</w:t>
            </w:r>
          </w:p>
          <w:p w:rsidR="0065120D" w:rsidRDefault="0065120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04.09.2024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Вводное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Разговор о важном. Содержание программы, режим работы объединения, организация рабочего места. Презентация творческого объединения «Искусница». Правила поведения и техника безопасности на занятиях. Материалы, инструменты, требуемые для вязания. Декоративно-прикладное творчество. Пуховязание в Оренбургской области.</w:t>
            </w:r>
          </w:p>
          <w:p w:rsidR="0065120D" w:rsidRDefault="006512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Практическая работа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Изготовление поделок «Солнышко» путем применения крючка и пряжи.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опросник на</w:t>
            </w:r>
            <w:r>
              <w:rPr>
                <w:rFonts w:ascii="Times New Roman" w:hAnsi="Times New Roman"/>
                <w:kern w:val="2"/>
                <w:sz w:val="20"/>
                <w:szCs w:val="20"/>
              </w:rPr>
              <w:t xml:space="preserve"> знание правил техники безопасности, знаний о материалах и инструментах</w:t>
            </w:r>
          </w:p>
        </w:tc>
      </w:tr>
      <w:tr w:rsidR="0065120D" w:rsidTr="0065120D">
        <w:trPr>
          <w:gridAfter w:val="1"/>
          <w:wAfter w:w="236" w:type="dxa"/>
          <w:trHeight w:val="56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55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27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307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06.09.2024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09.09.2024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10:0-10:45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keepNext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Истоки ремесла. Экскурсия на фабрику пуховых платков. История народного промысла оренбургских пуховых платков; традиции использования оренбургского пухового платка в народном и городском женском костюме; промышленная технология производства пряжи и история фабрики пуховых платков. Мастерицы пуховязания.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Фабрика пухового платка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опросник на знание истории народного промысла оренбургских пуховых платков, фабрики пуховых платков</w:t>
            </w:r>
          </w:p>
        </w:tc>
      </w:tr>
      <w:tr w:rsidR="0065120D" w:rsidTr="0065120D">
        <w:trPr>
          <w:gridAfter w:val="1"/>
          <w:wAfter w:w="236" w:type="dxa"/>
          <w:trHeight w:val="35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10:00-11:45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39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12:00-12:45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</w:trPr>
        <w:tc>
          <w:tcPr>
            <w:tcW w:w="153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2. Кисти и помпоны (4ч.)</w:t>
            </w:r>
          </w:p>
        </w:tc>
      </w:tr>
      <w:tr w:rsidR="0065120D" w:rsidTr="0065120D">
        <w:trPr>
          <w:gridAfter w:val="1"/>
          <w:wAfter w:w="236" w:type="dxa"/>
          <w:trHeight w:val="387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11.09.2024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13.09.2023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16.09.2024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18.09.2024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10:00-10:45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Кисти и помпоны – забытые традиции.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 xml:space="preserve"> Куклы-закрутки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. Виды помпонов и кистей. Материаловедение. Приспособления для изготовления изделий. Правила техники безопасности при работе с острыми предметами. Алгоритм изготовления изделий.</w:t>
            </w:r>
          </w:p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Практика: Подготовка картонной заготовки. Изготовление круглого помпона и кистей из пряжи. Изготовление игрушек и сувениров на основе помпона и кистей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«Гусеница», «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Куклы-закрутки»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задания на повторение и обобщение практических умений, </w:t>
            </w:r>
            <w:r>
              <w:rPr>
                <w:rFonts w:ascii="Times New Roman" w:hAnsi="Times New Roman"/>
                <w:sz w:val="20"/>
                <w:szCs w:val="20"/>
              </w:rPr>
              <w:t>тренировочные упражнения,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43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11:00-11:45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54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12:00-12:45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29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232"/>
        </w:trPr>
        <w:tc>
          <w:tcPr>
            <w:tcW w:w="153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Раздел 3. Основы вязания крючком (14 ч.)</w:t>
            </w:r>
          </w:p>
        </w:tc>
      </w:tr>
      <w:tr w:rsidR="0065120D" w:rsidTr="0065120D">
        <w:trPr>
          <w:gridAfter w:val="1"/>
          <w:wAfter w:w="236" w:type="dxa"/>
          <w:trHeight w:val="43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20.09.2024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23.09.2024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25.09.2024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27.09.2024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30.09.2024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02.10.2024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10:00-10:45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Основы вязания </w:t>
            </w:r>
          </w:p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Виды и техники, применяемые в вязании. Пряжа и крючки, их соответствие. Схема вязания первой воздушной петли. </w:t>
            </w:r>
          </w:p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Вязание первой воздушной петли. Выполнение цепочки из воздушных петель.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индивидуальными заданиями с образцами и по карточкам, 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34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11:00-11:45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8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12:00-12:45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37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07.10.2024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09.10.2024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11.10.2024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10:00-10:45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Творческая мастерская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Поделка «Оберег» из пряжи </w:t>
            </w:r>
          </w:p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Славянские обереги и их значение. Виды оберегов. Цветовое решение. Алгоритм выполнения изделия. Дизайн и его место в духовной и материальной культуре. Панно в дизайне интерьера.</w:t>
            </w:r>
          </w:p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Домашний оберег «Подкова».</w:t>
            </w:r>
          </w:p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индивидуальными заданиями с образцами и по карточкам, 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42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11:00-11:45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1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12:00-12:45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31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14.10.2024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16.10.2024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10:00-10:45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«Фенечки» из цепочек»</w:t>
            </w:r>
          </w:p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Изготовление «фенечек» по выбору обучающихся.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опросник на знание </w:t>
            </w:r>
          </w:p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теоретических понятий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 продукта деятельности, выставка, самопрезентация</w:t>
            </w: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11:00-11:45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12:00-12:45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21.10.2024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10:00-10:45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Панно из цепочек «Ромашки»</w:t>
            </w:r>
          </w:p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Вязание ромашек из цепочек. Изготовление панно. 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опросник на знание </w:t>
            </w:r>
          </w:p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теоретических понятий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 продукта деятельности, выставка, самопрезентация</w:t>
            </w: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11:00-11:45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12:00-12:45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199"/>
        </w:trPr>
        <w:tc>
          <w:tcPr>
            <w:tcW w:w="1531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bidi="hi-IN"/>
              </w:rPr>
              <w:t>Раздел 4. Вязание изделий крючком (22 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25.10.2024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pStyle w:val="140"/>
              <w:tabs>
                <w:tab w:val="left" w:pos="8505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Столбики без накида. Браслеты Основные термины, понятия и определения: столбики без накида, ряд, высота ряда, условные обозначения, схемы. Браслеты и древнерусская история их изготовления. Археологические находки украшений. Алгоритм выполнения изделий.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опросник на знание 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теоретических понятий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 продукта деятельности, выставка, </w:t>
            </w:r>
          </w:p>
        </w:tc>
      </w:tr>
      <w:tr w:rsidR="0065120D" w:rsidTr="0065120D">
        <w:trPr>
          <w:gridAfter w:val="1"/>
          <w:wAfter w:w="236" w:type="dxa"/>
          <w:trHeight w:val="9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9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9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28.10.2024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30.10.2024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3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3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3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40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01.11.2024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04.11.2024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Чехольчик для телефона 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Детский клуб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 xml:space="preserve">задания на повторение и обобщение практических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умений,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1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1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1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425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06.11.2024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11.11.2024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13.11.2024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15.11.2024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18.11.2024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Митенки. </w:t>
            </w:r>
          </w:p>
          <w:p w:rsidR="0065120D" w:rsidRDefault="006512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 и появление варежек на Руси. Виды митенок (укороченные варежки), способы вязания: по кругу и поворотными рядами. Материаловедение и цветоведение. Правила ухода за вязаными изделиями.</w:t>
            </w:r>
          </w:p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митенок столбиками без накида по кругу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работа с индивидуальными заданиями с образцами и по карточкам, 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41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41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16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20.11.2024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22.11.2024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27.11.2024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сумочки.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 появления сумок. Современные косметички. Вязание сумочки/косметички. Алгоритм выполнения действий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задания на повторение и обобщение практических умений,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trHeight w:val="63"/>
        </w:trPr>
        <w:tc>
          <w:tcPr>
            <w:tcW w:w="153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5. Основы вязания спицами (14ч.)</w:t>
            </w:r>
          </w:p>
        </w:tc>
        <w:tc>
          <w:tcPr>
            <w:tcW w:w="236" w:type="dxa"/>
          </w:tcPr>
          <w:p w:rsidR="0065120D" w:rsidRDefault="0065120D">
            <w:pPr>
              <w:ind w:left="-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73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02.12.2024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pStyle w:val="Textbody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Вязание спицами.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Вязание на спицах: история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вязания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на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спицах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интересные факты. Значение вязания в современной жизни. Виды спиц. Правила безопасной работы. Требования к подбору спиц и соответствующей пряжи. Подбор спиц и соответствующей пряжи. Набор петель на спицах.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опросник на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знание 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теоретических понятий</w:t>
            </w:r>
          </w:p>
        </w:tc>
      </w:tr>
      <w:tr w:rsidR="0065120D" w:rsidTr="0065120D">
        <w:trPr>
          <w:gridAfter w:val="1"/>
          <w:wAfter w:w="236" w:type="dxa"/>
          <w:trHeight w:val="5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59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47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04.12.2024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06.12.2024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комбинированное 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pStyle w:val="Textbody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Лицевые и изнаночные петли</w:t>
            </w:r>
          </w:p>
          <w:p w:rsidR="0065120D" w:rsidRDefault="0065120D">
            <w:pPr>
              <w:pStyle w:val="Textbody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Лицевые и изнаночные петли - основа вязания на спицах. Классические и «бабушкины» петли.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Схемы набора петель. Способы вязания лицевой и изнаночной петли. </w:t>
            </w:r>
          </w:p>
          <w:p w:rsidR="0065120D" w:rsidRDefault="0065120D">
            <w:pPr>
              <w:pStyle w:val="Textbody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Набор петель. Вязание образцов.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задания на повторение и обобщение практических умений, </w:t>
            </w:r>
            <w:r>
              <w:rPr>
                <w:rFonts w:ascii="Times New Roman" w:hAnsi="Times New Roman"/>
                <w:sz w:val="20"/>
                <w:szCs w:val="20"/>
              </w:rPr>
              <w:t>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32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47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20D" w:rsidRDefault="0065120D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85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09.12.2024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11.12.2024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13.12.2024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16.12.2024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творческое занятие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Изготовление пряжи из козьего пуха.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История возникновения пухового промысла Оренбургского края. Знакомство с творчеством мастериц пуховязания. История и традиции пуховязания. Породы пуховых коз.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Приспособления для изготовления пряжи: чёски, веретено, прялка. Встреча с народными умельцами пуховязания (членами клуба «Хозяюшка»).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Чёс пуха, работа с веретеном, заправка прялки, проба работы на прялке, сматывание в клубок. Изготовление образцов из козьего пуха.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keepNext/>
              <w:widowControl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Cambria" w:hAnsi="Times New Roman"/>
                <w:bCs/>
                <w:kern w:val="2"/>
                <w:sz w:val="20"/>
                <w:szCs w:val="20"/>
                <w:lang w:eastAsia="hi-IN" w:bidi="hi-IN"/>
              </w:rPr>
              <w:t xml:space="preserve">работа с индивидуальными заданиями, образцами по описанию и схеме,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упражнения и задания,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18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Cambria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65120D" w:rsidTr="0065120D">
        <w:trPr>
          <w:gridAfter w:val="1"/>
          <w:wAfter w:w="236" w:type="dxa"/>
          <w:trHeight w:val="18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Cambria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65120D" w:rsidTr="0065120D">
        <w:trPr>
          <w:gridAfter w:val="1"/>
          <w:wAfter w:w="236" w:type="dxa"/>
          <w:trHeight w:val="18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Cambria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65120D" w:rsidTr="0065120D">
        <w:trPr>
          <w:gridAfter w:val="1"/>
          <w:wAfter w:w="236" w:type="dxa"/>
          <w:trHeight w:val="388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18.12.2024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20.12.2024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23.12.2024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25.12.2024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27.12.2024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30.01.2024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творческое занятие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шарфа из пуховой пряжи.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игры,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упражнения,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43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2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7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</w:trPr>
        <w:tc>
          <w:tcPr>
            <w:tcW w:w="153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6. Интерьерные вещички (26 ч.)</w:t>
            </w:r>
          </w:p>
        </w:tc>
      </w:tr>
      <w:tr w:rsidR="0065120D" w:rsidTr="0065120D">
        <w:trPr>
          <w:gridAfter w:val="1"/>
          <w:wAfter w:w="236" w:type="dxa"/>
          <w:trHeight w:val="153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13.01.2025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15.01.2025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17.01.2025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20.01.2025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22.01.2025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24.01.2025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Прихватки для кухни.</w:t>
            </w:r>
          </w:p>
          <w:p w:rsidR="0065120D" w:rsidRDefault="0065120D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истории интерьеров. Понятие дизайна интерьера. Зависимость дизайна интерьера от предназначения помещения. Виды прихваток и их применение. Необходимые и вспомогательные материалы для изготовления прихваток. Схемы вязания и алгоритм выполнения.</w:t>
            </w:r>
          </w:p>
          <w:p w:rsidR="0065120D" w:rsidRDefault="0065120D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прихватки «Бабушкин квадрат»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задания на повторение и обобщение практических умений, </w:t>
            </w:r>
            <w:r>
              <w:rPr>
                <w:rFonts w:ascii="Times New Roman" w:hAnsi="Times New Roman"/>
                <w:sz w:val="20"/>
                <w:szCs w:val="20"/>
              </w:rPr>
              <w:t>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36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36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3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44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29.01.2025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03.02.2025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05.02.2025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07.02.2025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Подставки под горячее.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Простая вещь с большой историей. История и современность подставки. Необходимые и вспомогательные материалы для изготовления подставок под горячее. Обозначения и схемы. Цветовой круг как помощник при соединении цветов. Введение в работу нитки другого цвета.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Выполнение уголков в изделии 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индивидуальными заданиями с образца ми и по карточкам</w:t>
            </w:r>
          </w:p>
        </w:tc>
      </w:tr>
      <w:tr w:rsidR="0065120D" w:rsidTr="0065120D">
        <w:trPr>
          <w:gridAfter w:val="1"/>
          <w:wAfter w:w="236" w:type="dxa"/>
          <w:trHeight w:val="49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8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16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315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10.02.2025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12.02.2025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17.02.2025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19.02.2025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21.02.2025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Плоские цветы.</w:t>
            </w:r>
          </w:p>
          <w:p w:rsidR="0065120D" w:rsidRDefault="006512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Искусственные цветы в интерьере помещений. Дизайн и эстетика одежды. Модный аксессуар в одежде. Виды цветов. Условные обозначения и схемы. Алгоритм выполнения цветов.</w:t>
            </w:r>
          </w:p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цветов из пяти лепестков.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индивидуальными заданиями с образца ми и по карточкам</w:t>
            </w:r>
          </w:p>
        </w:tc>
      </w:tr>
      <w:tr w:rsidR="0065120D" w:rsidTr="0065120D">
        <w:trPr>
          <w:gridAfter w:val="1"/>
          <w:wAfter w:w="236" w:type="dxa"/>
          <w:trHeight w:val="34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2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16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14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26.02.2025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творческое занятие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«Сердечки»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упражнения,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13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31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13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135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Карандашница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упражнения,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37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27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13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315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29.03.2025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Панно «Натюрморт»</w:t>
            </w:r>
          </w:p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Понятие «Натюрморт». «Фруктово-ягодные истории». Вязание фруктов и ягод. Оформление панно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34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33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1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0"/>
        </w:trPr>
        <w:tc>
          <w:tcPr>
            <w:tcW w:w="153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7. Моя Россия(20ч.)</w:t>
            </w:r>
          </w:p>
        </w:tc>
      </w:tr>
      <w:tr w:rsidR="0065120D" w:rsidTr="0065120D">
        <w:trPr>
          <w:gridAfter w:val="1"/>
          <w:wAfter w:w="236" w:type="dxa"/>
          <w:trHeight w:val="633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19.04.2025</w:t>
            </w:r>
          </w:p>
          <w:p w:rsidR="0065120D" w:rsidRDefault="0065120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22.04.2025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комбинированное </w:t>
            </w:r>
          </w:p>
          <w:p w:rsidR="0065120D" w:rsidRDefault="0065120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SimSu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0"/>
                <w:szCs w:val="20"/>
                <w:lang w:eastAsia="hi-IN" w:bidi="hi-IN"/>
              </w:rPr>
              <w:t>«Вспомним всех поимённо…»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SimSun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/>
                <w:bCs/>
                <w:kern w:val="2"/>
                <w:sz w:val="20"/>
                <w:szCs w:val="20"/>
                <w:lang w:eastAsia="hi-IN" w:bidi="hi-IN"/>
              </w:rPr>
              <w:t>Брошь «Георгиевская лента».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«Порох и огонь»: как появилась знаменитая георгиевская лента. Георгиевская лента как официальный символ победы в Великой отечественной войне. Орден Святого Георгия - самая почётная боевая награда России. </w:t>
            </w:r>
          </w:p>
          <w:p w:rsidR="0065120D" w:rsidRDefault="0065120D">
            <w:pPr>
              <w:widowControl w:val="0"/>
              <w:rPr>
                <w:rFonts w:ascii="Times New Roman" w:eastAsia="SimSu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Вязание сувенира «Георгиевская лента».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5120D" w:rsidRDefault="0065120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опросник на знание истории</w:t>
            </w:r>
          </w:p>
          <w:p w:rsidR="0065120D" w:rsidRDefault="0065120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55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54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5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363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24.04.2025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26.04.2025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27.04.2025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03.05.2025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06.05.2025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08.05.2025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комбинированное 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Панно «Флагом России горжусь!».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Символы государства. История создания государственного флага. Знамёна на Руси. Первое знамя России. Флаг Российской Федерации. Значение триколора. Цветовое решение. Понятие панно: разновидности, параметры и содержание.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Выбор эскиза, подбор материала. Изготовление панно «Флагом России горжусь!»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индивидуальными заданиями с образцами и по карточкам, 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4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2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09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14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26.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13.05.2025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17.05.2025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20.05.2025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22.05.2025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Панно «Цветы России»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Изготовление панно из плоских цветов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упражнения и задания, которые выполняются самостоятельно детьми</w:t>
            </w:r>
          </w:p>
        </w:tc>
      </w:tr>
      <w:tr w:rsidR="0065120D" w:rsidTr="0065120D">
        <w:trPr>
          <w:gridAfter w:val="1"/>
          <w:wAfter w:w="236" w:type="dxa"/>
          <w:trHeight w:val="56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1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13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44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24.05.2025</w:t>
            </w:r>
          </w:p>
          <w:p w:rsidR="0065120D" w:rsidRDefault="0065120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27.05.2025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Декоративно-прикладное творчество. Культурные обычаи и традиции многонационального Оренбуржья.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культурный комплекс «Национальная деревня»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разноуровневые</w:t>
            </w:r>
          </w:p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пратические и теоретические задания</w:t>
            </w:r>
          </w:p>
        </w:tc>
      </w:tr>
      <w:tr w:rsidR="0065120D" w:rsidTr="0065120D">
        <w:trPr>
          <w:gridAfter w:val="1"/>
          <w:wAfter w:w="236" w:type="dxa"/>
          <w:trHeight w:val="34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53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36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left="-24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20D" w:rsidTr="0065120D">
        <w:trPr>
          <w:gridAfter w:val="1"/>
          <w:wAfter w:w="236" w:type="dxa"/>
          <w:trHeight w:val="63"/>
        </w:trPr>
        <w:tc>
          <w:tcPr>
            <w:tcW w:w="153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 8. Итоговое занятие (4ч)</w:t>
            </w:r>
          </w:p>
        </w:tc>
      </w:tr>
      <w:tr w:rsidR="0065120D" w:rsidTr="0065120D">
        <w:trPr>
          <w:gridAfter w:val="1"/>
          <w:wAfter w:w="236" w:type="dxa"/>
          <w:trHeight w:val="292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29.05.2025</w:t>
            </w:r>
          </w:p>
          <w:p w:rsidR="0065120D" w:rsidRDefault="0065120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аттестация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разноуровневые</w:t>
            </w:r>
          </w:p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пратические и теоретические задания</w:t>
            </w:r>
          </w:p>
        </w:tc>
      </w:tr>
      <w:tr w:rsidR="0065120D" w:rsidTr="0065120D">
        <w:trPr>
          <w:gridAfter w:val="1"/>
          <w:wAfter w:w="236" w:type="dxa"/>
          <w:trHeight w:val="12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17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1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7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31.05.2025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творческое занятие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Выставка – конкурс «Стильные штучки»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саморезентация лучших работ</w:t>
            </w:r>
          </w:p>
        </w:tc>
      </w:tr>
      <w:tr w:rsidR="0065120D" w:rsidTr="0065120D">
        <w:trPr>
          <w:gridAfter w:val="1"/>
          <w:wAfter w:w="236" w:type="dxa"/>
          <w:trHeight w:val="27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7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  <w:trHeight w:val="27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120D" w:rsidRDefault="0065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65120D" w:rsidTr="0065120D">
        <w:trPr>
          <w:gridAfter w:val="1"/>
          <w:wAfter w:w="236" w:type="dxa"/>
        </w:trPr>
        <w:tc>
          <w:tcPr>
            <w:tcW w:w="5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65120D" w:rsidRDefault="006512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</w:tc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65120D" w:rsidRDefault="006512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</w:p>
        </w:tc>
      </w:tr>
    </w:tbl>
    <w:p w:rsidR="0065120D" w:rsidRDefault="0065120D" w:rsidP="0065120D">
      <w:pPr>
        <w:spacing w:after="0" w:line="288" w:lineRule="auto"/>
        <w:rPr>
          <w:rFonts w:ascii="Times New Roman" w:hAnsi="Times New Roman"/>
          <w:color w:val="000000"/>
          <w:kern w:val="24"/>
          <w:sz w:val="28"/>
          <w:szCs w:val="28"/>
        </w:rPr>
        <w:sectPr w:rsidR="0065120D">
          <w:pgSz w:w="16838" w:h="11906" w:orient="landscape"/>
          <w:pgMar w:top="1134" w:right="1134" w:bottom="1701" w:left="1134" w:header="709" w:footer="709" w:gutter="0"/>
          <w:cols w:space="720"/>
        </w:sectPr>
      </w:pPr>
    </w:p>
    <w:p w:rsidR="00E540FA" w:rsidRPr="00D63D2D" w:rsidRDefault="00E540FA" w:rsidP="004869AF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lastRenderedPageBreak/>
        <w:t>Управление образования администрации города Оренбурга</w:t>
      </w:r>
    </w:p>
    <w:p w:rsidR="00E540FA" w:rsidRPr="00D63D2D" w:rsidRDefault="00E540FA" w:rsidP="00E540FA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Муниципальное автономное учреждение дополнительного образования</w:t>
      </w:r>
    </w:p>
    <w:p w:rsidR="00E540FA" w:rsidRPr="00D63D2D" w:rsidRDefault="00E540FA" w:rsidP="00E540FA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«Центр развития творчества детей и юношества»</w:t>
      </w:r>
    </w:p>
    <w:p w:rsidR="00E540FA" w:rsidRPr="00D63D2D" w:rsidRDefault="00E540FA" w:rsidP="00E540FA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40FA" w:rsidRPr="00D63D2D" w:rsidRDefault="00E540FA" w:rsidP="00E540FA">
      <w:pPr>
        <w:spacing w:after="0" w:line="288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E540FA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6"/>
          <w:szCs w:val="26"/>
        </w:rPr>
      </w:pPr>
    </w:p>
    <w:p w:rsidR="00117DEC" w:rsidRPr="00F731C6" w:rsidRDefault="00117DEC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6"/>
          <w:szCs w:val="26"/>
        </w:rPr>
      </w:pPr>
    </w:p>
    <w:p w:rsidR="00E540FA" w:rsidRPr="00F731C6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731C6">
        <w:rPr>
          <w:rFonts w:ascii="Times New Roman" w:hAnsi="Times New Roman" w:cs="Times New Roman"/>
          <w:b/>
          <w:bCs/>
          <w:color w:val="000000" w:themeColor="text1"/>
          <w:kern w:val="24"/>
          <w:sz w:val="26"/>
          <w:szCs w:val="26"/>
        </w:rPr>
        <w:t>РАБОЧАЯ ПРОГРАММА ВОСПИТАНИЯ</w:t>
      </w:r>
    </w:p>
    <w:p w:rsidR="00E540FA" w:rsidRPr="00F731C6" w:rsidRDefault="009B732F" w:rsidP="00E540FA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>на 2024-2025</w:t>
      </w:r>
      <w:r w:rsidR="00E540FA" w:rsidRPr="00F731C6"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 xml:space="preserve"> уч. год </w:t>
      </w:r>
    </w:p>
    <w:p w:rsidR="00E540FA" w:rsidRPr="00F731C6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731C6">
        <w:rPr>
          <w:rFonts w:ascii="Times New Roman" w:hAnsi="Times New Roman" w:cs="Times New Roman"/>
          <w:color w:val="000000" w:themeColor="text1"/>
          <w:kern w:val="24"/>
          <w:sz w:val="26"/>
          <w:szCs w:val="26"/>
        </w:rPr>
        <w:t>к дополнительной общеобразовательной общеразвивающей программе</w:t>
      </w:r>
    </w:p>
    <w:p w:rsidR="00E540FA" w:rsidRPr="00F731C6" w:rsidRDefault="00A11203" w:rsidP="00E540FA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iCs/>
          <w:color w:val="000000" w:themeColor="text1"/>
          <w:kern w:val="24"/>
          <w:sz w:val="26"/>
          <w:szCs w:val="26"/>
        </w:rPr>
        <w:t>«Стильные штучки</w:t>
      </w:r>
      <w:r w:rsidR="00E540FA" w:rsidRPr="00F731C6">
        <w:rPr>
          <w:rFonts w:ascii="Times New Roman" w:hAnsi="Times New Roman" w:cs="Times New Roman"/>
          <w:b/>
          <w:iCs/>
          <w:color w:val="000000" w:themeColor="text1"/>
          <w:kern w:val="24"/>
          <w:sz w:val="26"/>
          <w:szCs w:val="26"/>
        </w:rPr>
        <w:t>»</w:t>
      </w:r>
    </w:p>
    <w:p w:rsidR="00E540FA" w:rsidRPr="00F731C6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731C6">
        <w:rPr>
          <w:rFonts w:ascii="Times New Roman" w:hAnsi="Times New Roman" w:cs="Times New Roman"/>
          <w:iCs/>
          <w:color w:val="000000" w:themeColor="text1"/>
          <w:kern w:val="24"/>
          <w:sz w:val="26"/>
          <w:szCs w:val="26"/>
        </w:rPr>
        <w:t xml:space="preserve">художественной </w:t>
      </w:r>
      <w:r w:rsidRPr="00F731C6">
        <w:rPr>
          <w:rFonts w:ascii="Times New Roman" w:hAnsi="Times New Roman" w:cs="Times New Roman"/>
          <w:color w:val="000000" w:themeColor="text1"/>
          <w:kern w:val="24"/>
          <w:sz w:val="26"/>
          <w:szCs w:val="26"/>
        </w:rPr>
        <w:t>направленности</w:t>
      </w:r>
    </w:p>
    <w:p w:rsidR="00E540FA" w:rsidRPr="00D63D2D" w:rsidRDefault="00E540FA" w:rsidP="00E540FA">
      <w:pPr>
        <w:spacing w:before="72" w:after="0" w:line="240" w:lineRule="auto"/>
        <w:ind w:left="547" w:hanging="547"/>
        <w:jc w:val="righ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Возраст </w:t>
      </w:r>
      <w:r w:rsidRPr="00D63D2D">
        <w:rPr>
          <w:rFonts w:ascii="Times New Roman" w:hAnsi="Times New Roman" w:cs="Times New Roman"/>
          <w:kern w:val="24"/>
          <w:sz w:val="24"/>
          <w:szCs w:val="24"/>
        </w:rPr>
        <w:t xml:space="preserve">обучающихся: </w:t>
      </w:r>
      <w:r w:rsidRPr="00D63D2D">
        <w:rPr>
          <w:rFonts w:ascii="Times New Roman" w:hAnsi="Times New Roman" w:cs="Times New Roman"/>
          <w:iCs/>
          <w:kern w:val="24"/>
          <w:sz w:val="24"/>
          <w:szCs w:val="24"/>
        </w:rPr>
        <w:t>8-14 лет</w:t>
      </w:r>
    </w:p>
    <w:p w:rsidR="00E540FA" w:rsidRPr="00D63D2D" w:rsidRDefault="00E540FA" w:rsidP="00E540FA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kern w:val="24"/>
          <w:sz w:val="24"/>
          <w:szCs w:val="24"/>
        </w:rPr>
        <w:t>Автор-составитель: Журавлёва Н.Ф.</w:t>
      </w:r>
    </w:p>
    <w:p w:rsidR="00E540FA" w:rsidRPr="00D63D2D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E540FA" w:rsidRPr="00D63D2D" w:rsidRDefault="00E540FA" w:rsidP="00E540FA">
      <w:pPr>
        <w:spacing w:before="72"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587CF0" w:rsidRPr="00D63D2D" w:rsidRDefault="00587CF0" w:rsidP="00201988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374D01" w:rsidRDefault="00374D01" w:rsidP="00201988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201988" w:rsidRPr="00D63D2D" w:rsidRDefault="00201988" w:rsidP="00201988">
      <w:pPr>
        <w:spacing w:after="0" w:line="240" w:lineRule="auto"/>
        <w:ind w:left="547" w:hanging="547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4869AF" w:rsidRDefault="004869AF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4869AF" w:rsidRDefault="004869AF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4869AF" w:rsidRDefault="004869AF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4869AF" w:rsidRDefault="004869AF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117DEC" w:rsidRDefault="00117DEC" w:rsidP="002019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60690D" w:rsidRDefault="009B732F" w:rsidP="004869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Оренбург, 2024</w:t>
      </w:r>
      <w:r w:rsidR="00E540FA" w:rsidRPr="00D63D2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г.</w:t>
      </w:r>
    </w:p>
    <w:p w:rsidR="00E540FA" w:rsidRPr="00D63D2D" w:rsidRDefault="00201988" w:rsidP="00201988">
      <w:pPr>
        <w:pStyle w:val="aa"/>
        <w:numPr>
          <w:ilvl w:val="0"/>
          <w:numId w:val="6"/>
        </w:numPr>
        <w:ind w:left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63D2D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E540FA" w:rsidRPr="00D63D2D" w:rsidRDefault="00E540FA" w:rsidP="00201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kern w:val="24"/>
          <w:sz w:val="24"/>
          <w:szCs w:val="24"/>
        </w:rPr>
        <w:t>Программа воспитания разработана на основе</w:t>
      </w:r>
      <w:r w:rsidR="00117DEC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kern w:val="24"/>
          <w:sz w:val="24"/>
          <w:szCs w:val="24"/>
        </w:rPr>
        <w:t>дополнительной общеобразовательной общераз</w:t>
      </w:r>
      <w:r w:rsidR="00A11203">
        <w:rPr>
          <w:rFonts w:ascii="Times New Roman" w:hAnsi="Times New Roman" w:cs="Times New Roman"/>
          <w:kern w:val="24"/>
          <w:sz w:val="24"/>
          <w:szCs w:val="24"/>
        </w:rPr>
        <w:t>вивающей программы «Стильные штучки</w:t>
      </w:r>
      <w:r w:rsidRPr="00D63D2D">
        <w:rPr>
          <w:rFonts w:ascii="Times New Roman" w:hAnsi="Times New Roman" w:cs="Times New Roman"/>
          <w:kern w:val="24"/>
          <w:sz w:val="24"/>
          <w:szCs w:val="24"/>
        </w:rPr>
        <w:t>» художественной направленности</w:t>
      </w:r>
      <w:r w:rsidR="00117DEC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D63D2D">
        <w:rPr>
          <w:rFonts w:ascii="Times New Roman" w:hAnsi="Times New Roman" w:cs="Times New Roman"/>
          <w:iCs/>
          <w:kern w:val="24"/>
          <w:sz w:val="24"/>
          <w:szCs w:val="24"/>
        </w:rPr>
        <w:t>с учетом программы деятельности детского клуба «Чайка».</w:t>
      </w:r>
    </w:p>
    <w:p w:rsidR="00E540FA" w:rsidRPr="00D63D2D" w:rsidRDefault="00E540FA" w:rsidP="00201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hAnsi="Times New Roman" w:cs="Times New Roman"/>
          <w:sz w:val="24"/>
          <w:szCs w:val="24"/>
          <w:shd w:val="clear" w:color="auto" w:fill="FFFFFF"/>
        </w:rPr>
        <w:t>Данная программа представляет собой базисный минимум воспитательной работы, обязательный для проведения с обучающимися на двух годах обучения и может быть дополнена в зависимости от конкретных образовательных потребностей детей.</w:t>
      </w:r>
    </w:p>
    <w:p w:rsidR="00E540FA" w:rsidRPr="00D63D2D" w:rsidRDefault="00E540FA" w:rsidP="00201988">
      <w:pPr>
        <w:tabs>
          <w:tab w:val="left" w:pos="851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D63D2D">
        <w:rPr>
          <w:rFonts w:ascii="Times New Roman" w:hAnsi="Times New Roman" w:cs="Times New Roman"/>
          <w:kern w:val="24"/>
          <w:sz w:val="24"/>
          <w:szCs w:val="24"/>
        </w:rPr>
        <w:t>Возраст детей: 8-14 лет.</w:t>
      </w:r>
    </w:p>
    <w:p w:rsidR="00E540FA" w:rsidRPr="00D63D2D" w:rsidRDefault="00E540FA" w:rsidP="00201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sz w:val="24"/>
          <w:szCs w:val="24"/>
        </w:rPr>
        <w:t>Формы работы: индивидуальные и групповые.</w:t>
      </w:r>
    </w:p>
    <w:p w:rsidR="00E540FA" w:rsidRPr="00D63D2D" w:rsidRDefault="00E540FA" w:rsidP="00201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sz w:val="24"/>
          <w:szCs w:val="24"/>
        </w:rPr>
        <w:t xml:space="preserve">Формы деятельности: беседы, наблюдение, экскурсии, конкурсы, развлекательная программа, посиделки, чаепития. </w:t>
      </w:r>
    </w:p>
    <w:p w:rsidR="00E540FA" w:rsidRPr="00D63D2D" w:rsidRDefault="00E540FA" w:rsidP="00201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0FA" w:rsidRPr="00D63D2D" w:rsidRDefault="00201988" w:rsidP="00201988">
      <w:pPr>
        <w:pStyle w:val="aa"/>
        <w:numPr>
          <w:ilvl w:val="0"/>
          <w:numId w:val="6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ЦЕЛЬ И ЗАДАЧИ ВОСПИТАТЕЛЬНОЙ РАБОТЫ</w:t>
      </w:r>
    </w:p>
    <w:p w:rsidR="00E540FA" w:rsidRPr="00D63D2D" w:rsidRDefault="00E540FA" w:rsidP="00201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D63D2D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создание условий для становления разносторонне развитой личности с активной жизненной позицией, испытывающей потребность в творчестве и в самореализации. </w:t>
      </w:r>
    </w:p>
    <w:p w:rsidR="00E540FA" w:rsidRDefault="00E540FA" w:rsidP="00201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005736" w:rsidRPr="00A35663" w:rsidRDefault="00005736" w:rsidP="002019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56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воспитывать бережное отношение и уважение к символам государства, к культурному на</w:t>
      </w:r>
      <w:r w:rsidR="00E1733D" w:rsidRPr="00A356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следию и национальным традициям;</w:t>
      </w:r>
    </w:p>
    <w:p w:rsidR="00E540FA" w:rsidRPr="00D63D2D" w:rsidRDefault="00E540FA" w:rsidP="002019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color w:val="111111"/>
          <w:sz w:val="24"/>
          <w:szCs w:val="24"/>
        </w:rPr>
        <w:t>–развивать</w:t>
      </w:r>
      <w:r w:rsidR="00117DE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D63D2D">
        <w:rPr>
          <w:rFonts w:ascii="Times New Roman" w:eastAsia="Times New Roman" w:hAnsi="Times New Roman" w:cs="Times New Roman"/>
          <w:color w:val="111111"/>
          <w:sz w:val="24"/>
          <w:szCs w:val="24"/>
        </w:rPr>
        <w:t>социальные, нравственные, физические, интеллектуальные иэстетические качества;</w:t>
      </w:r>
    </w:p>
    <w:p w:rsidR="00E540FA" w:rsidRPr="00D63D2D" w:rsidRDefault="00E540FA" w:rsidP="002019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63D2D">
        <w:rPr>
          <w:rFonts w:ascii="Times New Roman" w:eastAsia="Times New Roman" w:hAnsi="Times New Roman" w:cs="Times New Roman"/>
          <w:color w:val="111111"/>
          <w:sz w:val="24"/>
          <w:szCs w:val="24"/>
        </w:rPr>
        <w:t>– формировать общую культуру личности, в том числе ценности здорового и устойчивого образа жизни, инициативность, самостоятельности и ответственно</w:t>
      </w:r>
      <w:r w:rsidR="00E1733D">
        <w:rPr>
          <w:rFonts w:ascii="Times New Roman" w:eastAsia="Times New Roman" w:hAnsi="Times New Roman" w:cs="Times New Roman"/>
          <w:color w:val="111111"/>
          <w:sz w:val="24"/>
          <w:szCs w:val="24"/>
        </w:rPr>
        <w:t>сти, активной жизненной позиции.</w:t>
      </w:r>
    </w:p>
    <w:p w:rsidR="00E540FA" w:rsidRPr="00D63D2D" w:rsidRDefault="00E540FA" w:rsidP="00201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540FA" w:rsidRPr="00D63D2D" w:rsidRDefault="00201988" w:rsidP="00201988">
      <w:pPr>
        <w:pStyle w:val="aa"/>
        <w:numPr>
          <w:ilvl w:val="0"/>
          <w:numId w:val="6"/>
        </w:numPr>
        <w:ind w:left="0" w:hanging="14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РАБОТА С РОДИТЕЛЯМИ</w:t>
      </w:r>
    </w:p>
    <w:p w:rsidR="00E540FA" w:rsidRPr="00D63D2D" w:rsidRDefault="00E540FA" w:rsidP="00201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1988">
        <w:rPr>
          <w:rFonts w:ascii="Times New Roman" w:eastAsia="Times New Roman" w:hAnsi="Times New Roman"/>
          <w:color w:val="000000"/>
          <w:sz w:val="24"/>
          <w:szCs w:val="24"/>
        </w:rPr>
        <w:t xml:space="preserve">Работа с родителями </w:t>
      </w:r>
      <w:r w:rsidR="00201988">
        <w:rPr>
          <w:rFonts w:ascii="Times New Roman" w:eastAsia="Times New Roman" w:hAnsi="Times New Roman"/>
          <w:color w:val="000000"/>
          <w:sz w:val="24"/>
          <w:szCs w:val="24"/>
        </w:rPr>
        <w:t xml:space="preserve">направлена на </w:t>
      </w:r>
      <w:r w:rsidR="00201988" w:rsidRPr="00201988">
        <w:rPr>
          <w:rFonts w:ascii="Times New Roman" w:hAnsi="Times New Roman"/>
          <w:sz w:val="24"/>
          <w:szCs w:val="24"/>
        </w:rPr>
        <w:t>содействие сплочению родительского коллектива и вовлечение</w:t>
      </w:r>
      <w:r w:rsidR="00201988">
        <w:rPr>
          <w:rFonts w:ascii="Times New Roman" w:hAnsi="Times New Roman"/>
          <w:sz w:val="24"/>
          <w:szCs w:val="24"/>
        </w:rPr>
        <w:t xml:space="preserve"> его </w:t>
      </w:r>
      <w:r w:rsidR="00201988" w:rsidRPr="00201988">
        <w:rPr>
          <w:rFonts w:ascii="Times New Roman" w:hAnsi="Times New Roman"/>
          <w:sz w:val="24"/>
          <w:szCs w:val="24"/>
        </w:rPr>
        <w:t>в жизнедеятельность объединения</w:t>
      </w:r>
      <w:r w:rsidR="00117DEC">
        <w:rPr>
          <w:rFonts w:ascii="Times New Roman" w:hAnsi="Times New Roman"/>
          <w:sz w:val="24"/>
          <w:szCs w:val="24"/>
        </w:rPr>
        <w:t xml:space="preserve"> </w:t>
      </w:r>
      <w:r w:rsidR="00201988">
        <w:rPr>
          <w:rFonts w:ascii="Times New Roman" w:eastAsia="Times New Roman" w:hAnsi="Times New Roman"/>
          <w:color w:val="000000"/>
          <w:sz w:val="24"/>
          <w:szCs w:val="24"/>
        </w:rPr>
        <w:t xml:space="preserve">и </w:t>
      </w:r>
      <w:r w:rsidRPr="00201988">
        <w:rPr>
          <w:rFonts w:ascii="Times New Roman" w:eastAsia="Times New Roman" w:hAnsi="Times New Roman"/>
          <w:color w:val="000000"/>
          <w:sz w:val="24"/>
          <w:szCs w:val="24"/>
        </w:rPr>
        <w:t>предусматривает</w:t>
      </w:r>
      <w:r w:rsidRPr="00201988">
        <w:rPr>
          <w:rFonts w:ascii="Times New Roman" w:eastAsia="Times New Roman" w:hAnsi="Times New Roman"/>
          <w:sz w:val="24"/>
          <w:szCs w:val="24"/>
        </w:rPr>
        <w:t>:</w:t>
      </w:r>
    </w:p>
    <w:p w:rsidR="00E540FA" w:rsidRPr="00201988" w:rsidRDefault="00E540FA" w:rsidP="00201988">
      <w:pPr>
        <w:pStyle w:val="aa"/>
        <w:numPr>
          <w:ilvl w:val="1"/>
          <w:numId w:val="6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988">
        <w:rPr>
          <w:rFonts w:ascii="Times New Roman" w:hAnsi="Times New Roman"/>
          <w:sz w:val="24"/>
          <w:szCs w:val="24"/>
        </w:rPr>
        <w:t xml:space="preserve">тематические беседы: «Любит ли ваш ребёнок творчество», «Мир семейных увлечений», «Мастерская талантов» и т.п.; </w:t>
      </w:r>
    </w:p>
    <w:p w:rsidR="00E540FA" w:rsidRPr="00201988" w:rsidRDefault="00E540FA" w:rsidP="00201988">
      <w:pPr>
        <w:pStyle w:val="aa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988">
        <w:rPr>
          <w:rFonts w:ascii="Times New Roman" w:hAnsi="Times New Roman"/>
          <w:sz w:val="24"/>
          <w:szCs w:val="24"/>
        </w:rPr>
        <w:t>родительские собрания: «Семья-главный воспитатель»; «Тепло родного дома»; «Как воспитать ребёнка успешным»;</w:t>
      </w:r>
    </w:p>
    <w:p w:rsidR="00E540FA" w:rsidRPr="00201988" w:rsidRDefault="00E540FA" w:rsidP="00201988">
      <w:pPr>
        <w:pStyle w:val="aa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988">
        <w:rPr>
          <w:rFonts w:ascii="Times New Roman" w:hAnsi="Times New Roman"/>
          <w:sz w:val="24"/>
          <w:szCs w:val="24"/>
        </w:rPr>
        <w:t>индивидуальные консультации: «Социальная адаптация ребёнка и ее результаты», «Детский эгоизм, как его преодолеть», «Проблемы при выполнении практических заданий на дому и их решение»;</w:t>
      </w:r>
    </w:p>
    <w:p w:rsidR="00E540FA" w:rsidRPr="00201988" w:rsidRDefault="00E540FA" w:rsidP="00201988">
      <w:pPr>
        <w:pStyle w:val="aa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988">
        <w:rPr>
          <w:rFonts w:ascii="Times New Roman" w:hAnsi="Times New Roman"/>
          <w:sz w:val="24"/>
          <w:szCs w:val="24"/>
        </w:rPr>
        <w:t>организаци</w:t>
      </w:r>
      <w:r w:rsidR="00154EA1">
        <w:rPr>
          <w:rFonts w:ascii="Times New Roman" w:hAnsi="Times New Roman"/>
          <w:sz w:val="24"/>
          <w:szCs w:val="24"/>
        </w:rPr>
        <w:t>ю</w:t>
      </w:r>
      <w:r w:rsidRPr="00201988">
        <w:rPr>
          <w:rFonts w:ascii="Times New Roman" w:hAnsi="Times New Roman"/>
          <w:sz w:val="24"/>
          <w:szCs w:val="24"/>
        </w:rPr>
        <w:t xml:space="preserve"> и проведение открытых занятий для родителей в течение года: «Волшебные круги», «Ажурный цветок» и др.;</w:t>
      </w:r>
    </w:p>
    <w:p w:rsidR="00E540FA" w:rsidRPr="00201988" w:rsidRDefault="00E540FA" w:rsidP="00201988">
      <w:pPr>
        <w:pStyle w:val="aa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988">
        <w:rPr>
          <w:rFonts w:ascii="Times New Roman" w:hAnsi="Times New Roman"/>
          <w:sz w:val="24"/>
          <w:szCs w:val="24"/>
        </w:rPr>
        <w:t>оформление информационных уголков для родителей по вопросам воспитания детей;</w:t>
      </w:r>
    </w:p>
    <w:p w:rsidR="00E540FA" w:rsidRPr="00201988" w:rsidRDefault="00E540FA" w:rsidP="00201988">
      <w:pPr>
        <w:pStyle w:val="aa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1988">
        <w:rPr>
          <w:rFonts w:ascii="Times New Roman" w:hAnsi="Times New Roman"/>
          <w:sz w:val="24"/>
          <w:szCs w:val="24"/>
        </w:rPr>
        <w:t>организаци</w:t>
      </w:r>
      <w:r w:rsidR="00154EA1">
        <w:rPr>
          <w:rFonts w:ascii="Times New Roman" w:hAnsi="Times New Roman"/>
          <w:sz w:val="24"/>
          <w:szCs w:val="24"/>
        </w:rPr>
        <w:t>ю</w:t>
      </w:r>
      <w:r w:rsidRPr="00201988">
        <w:rPr>
          <w:rFonts w:ascii="Times New Roman" w:hAnsi="Times New Roman"/>
          <w:sz w:val="24"/>
          <w:szCs w:val="24"/>
        </w:rPr>
        <w:t xml:space="preserve"> выставок детских работ: «На все руки мастера», «Краски золотой осени», «Самая родная» ко Дню матери, «Зимняя сказка», «Весенние мотивы», «Победная весна» и другие.</w:t>
      </w:r>
    </w:p>
    <w:p w:rsidR="0035532D" w:rsidRDefault="0035532D" w:rsidP="00201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35532D" w:rsidSect="00201988">
          <w:footerReference w:type="default" r:id="rId51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E540FA" w:rsidRPr="00D63D2D" w:rsidRDefault="00154EA1" w:rsidP="00D16543">
      <w:pPr>
        <w:pStyle w:val="aa"/>
        <w:numPr>
          <w:ilvl w:val="0"/>
          <w:numId w:val="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sz w:val="24"/>
          <w:szCs w:val="24"/>
        </w:rPr>
        <w:lastRenderedPageBreak/>
        <w:t>НАПРАВ</w:t>
      </w:r>
      <w:r>
        <w:rPr>
          <w:rFonts w:ascii="Times New Roman" w:hAnsi="Times New Roman"/>
          <w:b/>
          <w:sz w:val="24"/>
          <w:szCs w:val="24"/>
        </w:rPr>
        <w:t>ЛЕНИЯ ВОСПИТАТЕЛЬНОЙ РАБОТЫ</w:t>
      </w:r>
    </w:p>
    <w:tbl>
      <w:tblPr>
        <w:tblStyle w:val="af5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4617"/>
        <w:gridCol w:w="2941"/>
        <w:gridCol w:w="2794"/>
        <w:gridCol w:w="3823"/>
      </w:tblGrid>
      <w:tr w:rsidR="00E540FA" w:rsidRPr="0035532D" w:rsidTr="00A11203">
        <w:tc>
          <w:tcPr>
            <w:tcW w:w="1560" w:type="dxa"/>
            <w:shd w:val="clear" w:color="auto" w:fill="DAEEF3" w:themeFill="accent5" w:themeFillTint="33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</w:rPr>
            </w:pPr>
            <w:r w:rsidRPr="00203FBF">
              <w:rPr>
                <w:rFonts w:ascii="Times New Roman" w:hAnsi="Times New Roman"/>
                <w:b/>
                <w:bCs/>
              </w:rPr>
              <w:t>Направление</w:t>
            </w:r>
          </w:p>
        </w:tc>
        <w:tc>
          <w:tcPr>
            <w:tcW w:w="4617" w:type="dxa"/>
            <w:shd w:val="clear" w:color="auto" w:fill="DAEEF3" w:themeFill="accent5" w:themeFillTint="33"/>
            <w:vAlign w:val="center"/>
          </w:tcPr>
          <w:p w:rsidR="00E540FA" w:rsidRPr="00203FBF" w:rsidRDefault="00706431" w:rsidP="003553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Целевые ориентиры</w:t>
            </w:r>
          </w:p>
        </w:tc>
        <w:tc>
          <w:tcPr>
            <w:tcW w:w="2941" w:type="dxa"/>
            <w:shd w:val="clear" w:color="auto" w:fill="DAEEF3" w:themeFill="accent5" w:themeFillTint="33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</w:rPr>
            </w:pPr>
            <w:r w:rsidRPr="00203FBF">
              <w:rPr>
                <w:rFonts w:ascii="Times New Roman" w:hAnsi="Times New Roman"/>
                <w:b/>
                <w:bCs/>
              </w:rPr>
              <w:t>Программы, проекты, методические разработки клуба</w:t>
            </w:r>
          </w:p>
        </w:tc>
        <w:tc>
          <w:tcPr>
            <w:tcW w:w="2794" w:type="dxa"/>
            <w:shd w:val="clear" w:color="auto" w:fill="DAEEF3" w:themeFill="accent5" w:themeFillTint="33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C00000"/>
              </w:rPr>
            </w:pPr>
            <w:r w:rsidRPr="00203FBF">
              <w:rPr>
                <w:rFonts w:ascii="Times New Roman" w:hAnsi="Times New Roman"/>
                <w:b/>
                <w:bCs/>
              </w:rPr>
              <w:t>Способы реализации процесса воспитания и социализации обучающихся</w:t>
            </w:r>
          </w:p>
        </w:tc>
        <w:tc>
          <w:tcPr>
            <w:tcW w:w="3823" w:type="dxa"/>
            <w:shd w:val="clear" w:color="auto" w:fill="DAEEF3" w:themeFill="accent5" w:themeFillTint="33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  <w:bCs/>
              </w:rPr>
              <w:t>Мероприятия</w:t>
            </w: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Гражданско-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патриотическое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vAlign w:val="center"/>
          </w:tcPr>
          <w:p w:rsidR="00005736" w:rsidRPr="00203FBF" w:rsidRDefault="00005736" w:rsidP="0035532D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203FBF">
              <w:rPr>
                <w:rFonts w:ascii="Times New Roman" w:hAnsi="Times New Roman"/>
                <w:bCs/>
                <w:color w:val="000000" w:themeColor="text1"/>
              </w:rPr>
              <w:t>– уважение и интерес к народным традициям, декоративно-прикладному творчеству;</w:t>
            </w:r>
          </w:p>
          <w:p w:rsidR="00005736" w:rsidRPr="00203FBF" w:rsidRDefault="00005736" w:rsidP="0035532D">
            <w:pPr>
              <w:rPr>
                <w:rFonts w:ascii="Times New Roman" w:hAnsi="Times New Roman"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 xml:space="preserve">– освоение и принятие конституционных требований к использованию государственных символов; </w:t>
            </w:r>
          </w:p>
          <w:p w:rsidR="00005736" w:rsidRPr="00203FBF" w:rsidRDefault="00005736" w:rsidP="0035532D">
            <w:pPr>
              <w:rPr>
                <w:rFonts w:ascii="Times New Roman" w:eastAsiaTheme="minorHAnsi" w:hAnsi="Times New Roman"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>–уважение национальных традиций Российской Федерации.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2941" w:type="dxa"/>
            <w:vAlign w:val="center"/>
          </w:tcPr>
          <w:p w:rsidR="005300E0" w:rsidRPr="00203FBF" w:rsidRDefault="005300E0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</w:rPr>
            </w:pPr>
            <w:r w:rsidRPr="00203FBF">
              <w:rPr>
                <w:rFonts w:ascii="Times New Roman" w:hAnsi="Times New Roman"/>
                <w:bCs/>
                <w:color w:val="000000" w:themeColor="text1"/>
              </w:rPr>
              <w:t>методическая разработка «И гордо реет флаг державный»;</w:t>
            </w:r>
          </w:p>
          <w:p w:rsidR="005300E0" w:rsidRPr="00203FBF" w:rsidRDefault="005300E0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</w:rPr>
            </w:pPr>
            <w:r w:rsidRPr="00203FBF">
              <w:rPr>
                <w:rFonts w:ascii="Times New Roman" w:hAnsi="Times New Roman"/>
                <w:bCs/>
                <w:color w:val="000000" w:themeColor="text1"/>
              </w:rPr>
              <w:t>проект «В содружестве по – оренбургски»</w:t>
            </w:r>
          </w:p>
          <w:p w:rsidR="004359D3" w:rsidRPr="00203FBF" w:rsidRDefault="005300E0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</w:rPr>
            </w:pPr>
            <w:r w:rsidRPr="00203FBF">
              <w:rPr>
                <w:rFonts w:ascii="Times New Roman" w:hAnsi="Times New Roman"/>
                <w:bCs/>
                <w:color w:val="000000" w:themeColor="text1"/>
              </w:rPr>
              <w:t>презентации-«Извещение», «Они живы, пока помним мы их» «Бинты», «Война глазами детей», «Плакаты Вов»; мультипликационный фильм «Сказка о двуглавом орле»-; видеофильм «Пройдём по Николаевской» (автор Музыченко Е.Н.)</w:t>
            </w:r>
          </w:p>
        </w:tc>
        <w:tc>
          <w:tcPr>
            <w:tcW w:w="2794" w:type="dxa"/>
            <w:vAlign w:val="center"/>
          </w:tcPr>
          <w:p w:rsidR="00005736" w:rsidRPr="00203FBF" w:rsidRDefault="001C38CE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>-</w:t>
            </w:r>
            <w:r w:rsidR="00E540FA" w:rsidRPr="00203FBF">
              <w:rPr>
                <w:rFonts w:ascii="Times New Roman" w:hAnsi="Times New Roman"/>
                <w:color w:val="000000" w:themeColor="text1"/>
              </w:rPr>
              <w:t xml:space="preserve">деловые игры, </w:t>
            </w:r>
          </w:p>
          <w:p w:rsidR="00005736" w:rsidRPr="00203FBF" w:rsidRDefault="00005736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>-</w:t>
            </w:r>
            <w:r w:rsidR="00E540FA" w:rsidRPr="00203FBF">
              <w:rPr>
                <w:rFonts w:ascii="Times New Roman" w:hAnsi="Times New Roman"/>
                <w:color w:val="000000" w:themeColor="text1"/>
              </w:rPr>
              <w:t>беседы,</w:t>
            </w:r>
          </w:p>
          <w:p w:rsidR="00E540FA" w:rsidRPr="00203FBF" w:rsidRDefault="001C38CE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>-</w:t>
            </w:r>
            <w:r w:rsidR="00E540FA" w:rsidRPr="00203FBF">
              <w:rPr>
                <w:rFonts w:ascii="Times New Roman" w:hAnsi="Times New Roman"/>
                <w:color w:val="000000" w:themeColor="text1"/>
              </w:rPr>
              <w:t>диспуты, викторины,</w:t>
            </w:r>
          </w:p>
          <w:p w:rsidR="00E540FA" w:rsidRPr="00203FBF" w:rsidRDefault="00005736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>-</w:t>
            </w:r>
            <w:r w:rsidR="00E540FA" w:rsidRPr="00203FBF">
              <w:rPr>
                <w:rFonts w:ascii="Times New Roman" w:hAnsi="Times New Roman"/>
                <w:color w:val="000000" w:themeColor="text1"/>
              </w:rPr>
              <w:t>смотры-конкурсы,</w:t>
            </w:r>
          </w:p>
          <w:p w:rsidR="00E540FA" w:rsidRPr="00203FBF" w:rsidRDefault="001C38CE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>-</w:t>
            </w:r>
            <w:r w:rsidR="00005736" w:rsidRPr="00203FBF">
              <w:rPr>
                <w:rFonts w:ascii="Times New Roman" w:hAnsi="Times New Roman"/>
                <w:color w:val="000000" w:themeColor="text1"/>
              </w:rPr>
              <w:t>выставки, экскурсии</w:t>
            </w:r>
          </w:p>
          <w:p w:rsidR="00E540FA" w:rsidRPr="00203FBF" w:rsidRDefault="00005736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>-видеолектории</w:t>
            </w:r>
            <w:r w:rsidR="004359D3" w:rsidRPr="00203FBF">
              <w:rPr>
                <w:rFonts w:ascii="Times New Roman" w:hAnsi="Times New Roman"/>
                <w:color w:val="000000" w:themeColor="text1"/>
              </w:rPr>
              <w:t>, презентации</w:t>
            </w:r>
          </w:p>
        </w:tc>
        <w:tc>
          <w:tcPr>
            <w:tcW w:w="3823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  <w:i/>
                <w:iCs/>
                <w:color w:val="000000" w:themeColor="text1"/>
              </w:rPr>
            </w:pPr>
            <w:r w:rsidRPr="00203FBF">
              <w:rPr>
                <w:rFonts w:ascii="Times New Roman" w:eastAsia="StandardSymL" w:hAnsi="Times New Roman"/>
                <w:color w:val="000000" w:themeColor="text1"/>
              </w:rPr>
              <w:t xml:space="preserve">- областной и </w:t>
            </w:r>
            <w:r w:rsidR="00005736" w:rsidRPr="00203FBF">
              <w:rPr>
                <w:rFonts w:ascii="Times New Roman" w:eastAsia="StandardSymL" w:hAnsi="Times New Roman"/>
                <w:color w:val="000000" w:themeColor="text1"/>
              </w:rPr>
              <w:t xml:space="preserve">городской </w:t>
            </w:r>
            <w:r w:rsidRPr="00203FBF">
              <w:rPr>
                <w:rFonts w:ascii="Times New Roman" w:eastAsia="StandardSymL" w:hAnsi="Times New Roman"/>
                <w:color w:val="000000" w:themeColor="text1"/>
              </w:rPr>
              <w:t>конкурс «И гордо реет флаг державный»;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>- выставка- конкурс «Мир без войны»;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203FBF">
              <w:rPr>
                <w:rFonts w:ascii="Times New Roman" w:hAnsi="Times New Roman"/>
                <w:color w:val="000000" w:themeColor="text1"/>
              </w:rPr>
              <w:t xml:space="preserve">- мероприятия по методической разработке «И гордо реет флаг державный» </w:t>
            </w:r>
            <w:r w:rsidR="00005736" w:rsidRPr="00203FBF">
              <w:rPr>
                <w:rFonts w:ascii="Times New Roman" w:hAnsi="Times New Roman"/>
                <w:color w:val="000000" w:themeColor="text1"/>
              </w:rPr>
              <w:t>и др.</w:t>
            </w: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Нравственное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и духовное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формирование: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</w:t>
            </w:r>
            <w:r w:rsidRPr="00203FBF">
              <w:rPr>
                <w:rFonts w:ascii="Times New Roman" w:hAnsi="Times New Roman"/>
              </w:rPr>
              <w:t>ценностных представлений о морали, об основных понятиях этики (добро и зло, смысл и ценность жизни, справедливость, милосердие, достоинство и др.);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</w:t>
            </w:r>
            <w:r w:rsidRPr="00203FBF">
              <w:rPr>
                <w:rFonts w:ascii="Times New Roman" w:hAnsi="Times New Roman"/>
              </w:rPr>
              <w:t>уважительного отношения к традициям, культуре и языку своего</w:t>
            </w:r>
            <w:r w:rsidR="00EE4167" w:rsidRPr="00203FBF">
              <w:rPr>
                <w:rFonts w:ascii="Times New Roman" w:hAnsi="Times New Roman"/>
              </w:rPr>
              <w:t xml:space="preserve"> народа и других народов России</w:t>
            </w:r>
          </w:p>
        </w:tc>
        <w:tc>
          <w:tcPr>
            <w:tcW w:w="2941" w:type="dxa"/>
            <w:vAlign w:val="center"/>
          </w:tcPr>
          <w:p w:rsidR="00E540FA" w:rsidRPr="00203FBF" w:rsidRDefault="00A35663" w:rsidP="00A35663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Социальный проект «Связующая нить»</w:t>
            </w: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 – беседы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-диспуты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 -видеолектории,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-экскурсии,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праздники,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-встречи,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-семейный досуг;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823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беседы: «Этикет – основа воспитания»;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диспут «Доброе сердце»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</w:rPr>
              <w:t>Воспитаниеположительногоотношенияк труду и творчеству</w:t>
            </w:r>
          </w:p>
        </w:tc>
        <w:tc>
          <w:tcPr>
            <w:tcW w:w="4617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-ф</w:t>
            </w:r>
            <w:r w:rsidRPr="00203FBF">
              <w:rPr>
                <w:rFonts w:ascii="Times New Roman" w:eastAsia="StandardSymL" w:hAnsi="Times New Roman"/>
              </w:rPr>
              <w:t>ормирование у учащихся представлений об уважении к человеку труда, о ценности труда;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</w:t>
            </w:r>
            <w:r w:rsidRPr="00203FBF">
              <w:rPr>
                <w:rFonts w:ascii="Times New Roman" w:hAnsi="Times New Roman"/>
              </w:rPr>
              <w:t>формирование лидерских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качеств и развитие организаторских способностей, умения работать в коллективе</w:t>
            </w:r>
          </w:p>
        </w:tc>
        <w:tc>
          <w:tcPr>
            <w:tcW w:w="2941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Дополнительные общеобразовательные общеразвивающие программы художественной направленности</w:t>
            </w: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беседы;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встречи с интересными людьми разных профессий;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</w:rPr>
              <w:t>-экскурсии</w:t>
            </w:r>
          </w:p>
        </w:tc>
        <w:tc>
          <w:tcPr>
            <w:tcW w:w="3823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 -экскурс: «Мир профессий» 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городской конкурс дизайнерских работ «Юный дизайнер»;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городская выставка - конкурс «Т</w:t>
            </w:r>
            <w:r w:rsidR="00C8412F" w:rsidRPr="00203FBF">
              <w:rPr>
                <w:rFonts w:ascii="Times New Roman" w:hAnsi="Times New Roman"/>
              </w:rPr>
              <w:t>воренье детских рук прекрасно»</w:t>
            </w: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Интеллектуальное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-ф</w:t>
            </w:r>
            <w:r w:rsidRPr="00203FBF">
              <w:rPr>
                <w:rFonts w:ascii="Times New Roman" w:eastAsia="StandardSymL" w:hAnsi="Times New Roman"/>
              </w:rPr>
              <w:t>ормирование представлений о содержании, ценности и безопасности современного информационного пространства;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формирование отношения к образованию как общечеловеческой це</w:t>
            </w:r>
            <w:r w:rsidR="00C8412F" w:rsidRPr="00203FBF">
              <w:rPr>
                <w:rFonts w:ascii="Times New Roman" w:hAnsi="Times New Roman"/>
              </w:rPr>
              <w:t xml:space="preserve">нности, выражающейся в интересе </w:t>
            </w:r>
            <w:r w:rsidRPr="00203FBF">
              <w:rPr>
                <w:rFonts w:ascii="Times New Roman" w:hAnsi="Times New Roman"/>
              </w:rPr>
              <w:t>учащихся к знаниям, в стремлении к до</w:t>
            </w:r>
            <w:r w:rsidR="00C8412F" w:rsidRPr="00203FBF">
              <w:rPr>
                <w:rFonts w:ascii="Times New Roman" w:hAnsi="Times New Roman"/>
              </w:rPr>
              <w:t>стижению личного успеха в жизни</w:t>
            </w:r>
          </w:p>
        </w:tc>
        <w:tc>
          <w:tcPr>
            <w:tcW w:w="2941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Дополнительные общеобразовательные общеразвивающие программы социально – гуманитарной направленности</w:t>
            </w: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StandardSymL" w:hAnsi="Times New Roman"/>
              </w:rPr>
              <w:t>- беседы;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StandardSymL" w:hAnsi="Times New Roman"/>
              </w:rPr>
              <w:t>-конкурсы;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StandardSymL" w:hAnsi="Times New Roman"/>
              </w:rPr>
              <w:t>-викторины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823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 беседы: «Мое будущее», «Проверь свои способности»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викторина «Хочу все знать»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</w:rPr>
              <w:t>- городские интеллектуальные конкурсы, олимпиады</w:t>
            </w: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lastRenderedPageBreak/>
              <w:t>Здоровьесберегающее воспитание</w:t>
            </w:r>
          </w:p>
        </w:tc>
        <w:tc>
          <w:tcPr>
            <w:tcW w:w="4617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-ф</w:t>
            </w:r>
            <w:r w:rsidRPr="00203FBF">
              <w:rPr>
                <w:rFonts w:ascii="Times New Roman" w:eastAsia="StandardSymL" w:hAnsi="Times New Roman"/>
              </w:rPr>
              <w:t xml:space="preserve">ормирование у учащихся </w:t>
            </w:r>
            <w:r w:rsidRPr="00203FBF">
              <w:rPr>
                <w:rFonts w:ascii="Times New Roman" w:hAnsi="Times New Roman"/>
              </w:rPr>
              <w:t>культуры здорового образа жизни, ценностныхпредставлений о физическом здоровье, ценности духовного и нравственного</w:t>
            </w:r>
          </w:p>
          <w:p w:rsidR="00E540FA" w:rsidRPr="00203FBF" w:rsidRDefault="00E540FA" w:rsidP="006B1AF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здоровья</w:t>
            </w:r>
          </w:p>
        </w:tc>
        <w:tc>
          <w:tcPr>
            <w:tcW w:w="2941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проект «Твое здоровье – твоя победа!»;</w:t>
            </w:r>
          </w:p>
          <w:p w:rsidR="00E540FA" w:rsidRPr="00203FBF" w:rsidRDefault="00E540FA" w:rsidP="006B1AF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проект «Спортивный двор. Спортивный город. Спортивная Россия»</w:t>
            </w: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eastAsia="StandardSymL" w:hAnsi="Times New Roman"/>
              </w:rPr>
              <w:t>-</w:t>
            </w:r>
            <w:r w:rsidRPr="00203FBF">
              <w:rPr>
                <w:rFonts w:ascii="Times New Roman" w:hAnsi="Times New Roman"/>
              </w:rPr>
              <w:t xml:space="preserve"> спортивные праздники;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- беседы 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 соревнования семейных команд;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823" w:type="dxa"/>
            <w:vAlign w:val="center"/>
          </w:tcPr>
          <w:p w:rsidR="00E540FA" w:rsidRPr="00203FBF" w:rsidRDefault="00C8412F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Спортивные</w:t>
            </w:r>
            <w:r w:rsidR="00E540FA" w:rsidRPr="00203FBF">
              <w:rPr>
                <w:rFonts w:ascii="Times New Roman" w:hAnsi="Times New Roman"/>
              </w:rPr>
              <w:t xml:space="preserve"> праздники: 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«Расти здоровым», «Твое здоровье в твоих руках»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«Здоровым быть здорово!»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спор</w:t>
            </w:r>
            <w:r w:rsidR="00C8412F" w:rsidRPr="00203FBF">
              <w:rPr>
                <w:rFonts w:ascii="Times New Roman" w:hAnsi="Times New Roman"/>
              </w:rPr>
              <w:t>тивные игры народов Оренбуржья</w:t>
            </w: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Социокультурное и медиакультурное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</w:rPr>
              <w:t>-формирование представлений о таких понятиях как «толерантность», «миролюбие», «гражданское согла</w:t>
            </w:r>
            <w:r w:rsidR="00C8412F" w:rsidRPr="00203FBF">
              <w:rPr>
                <w:rFonts w:ascii="Times New Roman" w:hAnsi="Times New Roman"/>
              </w:rPr>
              <w:t>сие», «социальное партнерство»</w:t>
            </w:r>
          </w:p>
        </w:tc>
        <w:tc>
          <w:tcPr>
            <w:tcW w:w="2941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проект «В содружестве по – оренбургски»</w:t>
            </w: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-дискуссии;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-круглый стол;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-просмотр и обсуждение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видеороликов и фильмов; 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823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StandardSymL" w:hAnsi="Times New Roman"/>
              </w:rPr>
              <w:t>-конкурсные программы: «Игры народов Оренбуржья», «Венок дружбы»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StandardSymL" w:hAnsi="Times New Roman"/>
              </w:rPr>
              <w:t xml:space="preserve">- беседы: «Нравственный кодекс оренбуржца», «Мы </w:t>
            </w:r>
            <w:r w:rsidR="00EE4167" w:rsidRPr="00203FBF">
              <w:rPr>
                <w:rFonts w:ascii="Times New Roman" w:eastAsia="StandardSymL" w:hAnsi="Times New Roman"/>
              </w:rPr>
              <w:t>разные – в этом наше богатство»</w:t>
            </w:r>
          </w:p>
        </w:tc>
      </w:tr>
      <w:tr w:rsidR="00E540FA" w:rsidRPr="0035532D" w:rsidTr="00A11203">
        <w:trPr>
          <w:cantSplit/>
          <w:trHeight w:val="1499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Культуротворчекое и эстетическое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vAlign w:val="center"/>
          </w:tcPr>
          <w:p w:rsidR="00E540FA" w:rsidRPr="00203FBF" w:rsidRDefault="00E540FA" w:rsidP="006B1AF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 xml:space="preserve">- </w:t>
            </w:r>
            <w:r w:rsidRPr="00203FBF">
              <w:rPr>
                <w:rFonts w:ascii="Times New Roman" w:hAnsi="Times New Roman"/>
              </w:rPr>
              <w:t>формирование условий для проявления и развития индивид</w:t>
            </w:r>
            <w:r w:rsidR="00EE4167" w:rsidRPr="00203FBF">
              <w:rPr>
                <w:rFonts w:ascii="Times New Roman" w:hAnsi="Times New Roman"/>
              </w:rPr>
              <w:t>уальных творческих способностей</w:t>
            </w:r>
          </w:p>
        </w:tc>
        <w:tc>
          <w:tcPr>
            <w:tcW w:w="2941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проект «Радуга талантов»</w:t>
            </w: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-конкурсы;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 -выставки; </w:t>
            </w:r>
          </w:p>
          <w:p w:rsidR="00E540FA" w:rsidRPr="00203FBF" w:rsidRDefault="00EE4167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-экскурсии в театры, музеи</w:t>
            </w:r>
          </w:p>
        </w:tc>
        <w:tc>
          <w:tcPr>
            <w:tcW w:w="3823" w:type="dxa"/>
            <w:vAlign w:val="center"/>
          </w:tcPr>
          <w:p w:rsidR="00E540FA" w:rsidRPr="00203FBF" w:rsidRDefault="00E540FA" w:rsidP="006B1AF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eastAsia="StandardSymL" w:hAnsi="Times New Roman"/>
              </w:rPr>
              <w:t xml:space="preserve">- </w:t>
            </w:r>
            <w:r w:rsidRPr="00203FBF">
              <w:rPr>
                <w:rFonts w:ascii="Times New Roman" w:hAnsi="Times New Roman"/>
              </w:rPr>
              <w:t>областные и городские конкурсы декоративно – прикладного творчества</w:t>
            </w: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</w:rPr>
              <w:t>Правовое воспитаниеивоспитаниекультурыбезопасности</w:t>
            </w:r>
          </w:p>
        </w:tc>
        <w:tc>
          <w:tcPr>
            <w:tcW w:w="4617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формирование у учащихся</w:t>
            </w:r>
            <w:r w:rsidR="00337D90" w:rsidRPr="00203FBF">
              <w:rPr>
                <w:rFonts w:ascii="Times New Roman" w:hAnsi="Times New Roman"/>
              </w:rPr>
              <w:t xml:space="preserve"> правовой культуры;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 xml:space="preserve">- </w:t>
            </w:r>
            <w:r w:rsidRPr="00203FBF">
              <w:rPr>
                <w:rFonts w:ascii="Times New Roman" w:hAnsi="Times New Roman"/>
              </w:rPr>
              <w:t>развитие навыков безопасности и формирования безопасной среды в клубе, быту, на отд</w:t>
            </w:r>
            <w:r w:rsidR="00EE4167" w:rsidRPr="00203FBF">
              <w:rPr>
                <w:rFonts w:ascii="Times New Roman" w:hAnsi="Times New Roman"/>
              </w:rPr>
              <w:t xml:space="preserve">ыхе </w:t>
            </w:r>
          </w:p>
        </w:tc>
        <w:tc>
          <w:tcPr>
            <w:tcW w:w="2941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проект «Твое здоровье – твоя победа!»;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-деловые игры;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-конкурс рисунков и газет;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-викторины;</w:t>
            </w:r>
          </w:p>
          <w:p w:rsidR="00E540FA" w:rsidRPr="00203FBF" w:rsidRDefault="00EE4167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-акции</w:t>
            </w:r>
          </w:p>
        </w:tc>
        <w:tc>
          <w:tcPr>
            <w:tcW w:w="3823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-диспуты: «Твоя уличная компания», 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-познавательная програ</w:t>
            </w:r>
            <w:r w:rsidR="00337D90" w:rsidRPr="00203FBF">
              <w:rPr>
                <w:rFonts w:ascii="Times New Roman" w:hAnsi="Times New Roman"/>
              </w:rPr>
              <w:t>мма «Красный, желтый, зеленый»</w:t>
            </w: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Формирование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</w:rPr>
              <w:t>коммуникативной культуры</w:t>
            </w:r>
          </w:p>
        </w:tc>
        <w:tc>
          <w:tcPr>
            <w:tcW w:w="4617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формирование у учащихся: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</w:t>
            </w:r>
            <w:r w:rsidRPr="00203FBF">
              <w:rPr>
                <w:rFonts w:ascii="Times New Roman" w:hAnsi="Times New Roman"/>
              </w:rPr>
              <w:t>знаний в области современных средств коммуникации и безопасности общения;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</w:t>
            </w:r>
            <w:r w:rsidRPr="00203FBF">
              <w:rPr>
                <w:rFonts w:ascii="Times New Roman" w:hAnsi="Times New Roman"/>
              </w:rPr>
              <w:t>ценностных представлений о родном языке, его особенностях и месте в мире</w:t>
            </w:r>
          </w:p>
        </w:tc>
        <w:tc>
          <w:tcPr>
            <w:tcW w:w="2941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проект «Формула Успеха»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программа «Новое поколение»</w:t>
            </w: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-коллективные творческие дела;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823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Деловые игры: 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«Учимся общаться»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Беседы с психологом «Шаг навстречу», «Мы – вместе»</w:t>
            </w: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Экологическое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03FBF">
              <w:rPr>
                <w:rFonts w:ascii="Times New Roman" w:hAnsi="Times New Roman"/>
                <w:b/>
              </w:rPr>
              <w:t>воспитание</w:t>
            </w:r>
          </w:p>
        </w:tc>
        <w:tc>
          <w:tcPr>
            <w:tcW w:w="4617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</w:t>
            </w:r>
            <w:r w:rsidRPr="00203FBF">
              <w:rPr>
                <w:rFonts w:ascii="Times New Roman" w:eastAsia="StandardSymL" w:hAnsi="Times New Roman"/>
              </w:rPr>
              <w:t xml:space="preserve"> формирование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StandardSymL" w:hAnsi="Times New Roman"/>
              </w:rPr>
              <w:t>ценностного отношения к природе, окружающей среде, бережного отношения к процессу освоения природных ресурсов региона, страны, планеты;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</w:p>
        </w:tc>
        <w:tc>
          <w:tcPr>
            <w:tcW w:w="2941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 xml:space="preserve">программа «Зеленая тропинка» </w:t>
            </w: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беседы;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-создание стенгазет и плакатов;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-конкурсы рисунков;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-акции</w:t>
            </w:r>
          </w:p>
        </w:tc>
        <w:tc>
          <w:tcPr>
            <w:tcW w:w="3823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трудовые экологические акции: «Экологическая тропа», «Мой двор – моя забота»;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 субботники;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StandardSymL" w:hAnsi="Times New Roman"/>
              </w:rPr>
              <w:t xml:space="preserve">- конкурсы на </w:t>
            </w:r>
            <w:r w:rsidR="00337D90" w:rsidRPr="00203FBF">
              <w:rPr>
                <w:rFonts w:ascii="Times New Roman" w:eastAsia="StandardSymL" w:hAnsi="Times New Roman"/>
              </w:rPr>
              <w:t>изготовление кормушек для птиц</w:t>
            </w:r>
          </w:p>
        </w:tc>
      </w:tr>
      <w:tr w:rsidR="00E540FA" w:rsidRPr="0035532D" w:rsidTr="00A11203">
        <w:trPr>
          <w:cantSplit/>
          <w:trHeight w:val="1134"/>
        </w:trPr>
        <w:tc>
          <w:tcPr>
            <w:tcW w:w="1560" w:type="dxa"/>
            <w:shd w:val="clear" w:color="auto" w:fill="DAEEF3" w:themeFill="accent5" w:themeFillTint="33"/>
            <w:textDirection w:val="btLr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03FBF">
              <w:rPr>
                <w:rFonts w:ascii="Times New Roman" w:hAnsi="Times New Roman"/>
                <w:b/>
              </w:rPr>
              <w:t>Семейное воспитание</w:t>
            </w:r>
          </w:p>
        </w:tc>
        <w:tc>
          <w:tcPr>
            <w:tcW w:w="4617" w:type="dxa"/>
            <w:vAlign w:val="bottom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формирование у учащихся: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eastAsia="Arial Unicode MS" w:hAnsi="Times New Roman"/>
              </w:rPr>
              <w:t>-</w:t>
            </w:r>
            <w:r w:rsidRPr="00203FBF">
              <w:rPr>
                <w:rFonts w:ascii="Times New Roman" w:hAnsi="Times New Roman"/>
              </w:rPr>
              <w:t>ценностных представлений осемейныхценностях, тра</w:t>
            </w:r>
            <w:r w:rsidR="00337D90" w:rsidRPr="00203FBF">
              <w:rPr>
                <w:rFonts w:ascii="Times New Roman" w:hAnsi="Times New Roman"/>
              </w:rPr>
              <w:t>дициях, культуре семейной жизни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41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проект «Содружество»</w:t>
            </w:r>
          </w:p>
        </w:tc>
        <w:tc>
          <w:tcPr>
            <w:tcW w:w="2794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- беседы;</w:t>
            </w:r>
            <w:r w:rsidR="006B1AF8" w:rsidRPr="00203FBF">
              <w:rPr>
                <w:rFonts w:ascii="Times New Roman" w:hAnsi="Times New Roman"/>
                <w:bCs/>
              </w:rPr>
              <w:t xml:space="preserve"> - анкетирование;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 xml:space="preserve"> -консультации;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- совместные экскурсии и праздники;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-привлечение родителей к жизни клуба;</w:t>
            </w:r>
          </w:p>
          <w:p w:rsidR="00E540FA" w:rsidRPr="00203FBF" w:rsidRDefault="00337D90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203FBF">
              <w:rPr>
                <w:rFonts w:ascii="Times New Roman" w:hAnsi="Times New Roman"/>
                <w:bCs/>
              </w:rPr>
              <w:t>- открытые занятия</w:t>
            </w:r>
          </w:p>
        </w:tc>
        <w:tc>
          <w:tcPr>
            <w:tcW w:w="3823" w:type="dxa"/>
            <w:vAlign w:val="center"/>
          </w:tcPr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 xml:space="preserve">- беседы: 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«Традиции моей семьи»;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03FBF">
              <w:rPr>
                <w:rFonts w:ascii="Times New Roman" w:hAnsi="Times New Roman"/>
              </w:rPr>
              <w:t>-конкурс рисунков «Герб моей семьи»;</w:t>
            </w:r>
          </w:p>
          <w:p w:rsidR="00E540FA" w:rsidRPr="00203FBF" w:rsidRDefault="00E540FA" w:rsidP="0035532D">
            <w:pPr>
              <w:autoSpaceDE w:val="0"/>
              <w:autoSpaceDN w:val="0"/>
              <w:adjustRightInd w:val="0"/>
              <w:rPr>
                <w:rFonts w:ascii="Times New Roman" w:eastAsia="StandardSymL" w:hAnsi="Times New Roman"/>
              </w:rPr>
            </w:pPr>
            <w:r w:rsidRPr="00203FBF">
              <w:rPr>
                <w:rFonts w:ascii="Times New Roman" w:hAnsi="Times New Roman"/>
              </w:rPr>
              <w:t xml:space="preserve">- праздники: </w:t>
            </w:r>
            <w:r w:rsidRPr="00203FBF">
              <w:rPr>
                <w:rFonts w:ascii="Times New Roman" w:eastAsia="StandardSymL" w:hAnsi="Times New Roman"/>
              </w:rPr>
              <w:t xml:space="preserve">«Вместе – дружная семья»; новогодние праздники, День Матери, «Рождественские посиделки» и др. </w:t>
            </w:r>
          </w:p>
        </w:tc>
      </w:tr>
    </w:tbl>
    <w:p w:rsidR="00E540FA" w:rsidRPr="00D63D2D" w:rsidRDefault="00E540FA" w:rsidP="00E54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40FA" w:rsidRPr="00D63D2D" w:rsidRDefault="00E540FA" w:rsidP="00E540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540FA" w:rsidRPr="00D63D2D" w:rsidSect="004A6E44">
          <w:pgSz w:w="16838" w:h="11906" w:orient="landscape"/>
          <w:pgMar w:top="851" w:right="1134" w:bottom="1560" w:left="1134" w:header="709" w:footer="709" w:gutter="0"/>
          <w:cols w:space="708"/>
          <w:docGrid w:linePitch="360"/>
        </w:sectPr>
      </w:pPr>
    </w:p>
    <w:p w:rsidR="00E540FA" w:rsidRPr="00706431" w:rsidRDefault="00154EA1" w:rsidP="00D16543">
      <w:pPr>
        <w:pStyle w:val="aa"/>
        <w:numPr>
          <w:ilvl w:val="0"/>
          <w:numId w:val="7"/>
        </w:num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63D2D">
        <w:rPr>
          <w:rFonts w:ascii="Times New Roman" w:hAnsi="Times New Roman"/>
          <w:b/>
          <w:bCs/>
          <w:sz w:val="24"/>
          <w:szCs w:val="24"/>
        </w:rPr>
        <w:lastRenderedPageBreak/>
        <w:t xml:space="preserve">КАЛЕНДАРНЫЙ ПЛАН ВОСПИТАТЕЛЬНОЙ РАБОТЫ </w:t>
      </w:r>
    </w:p>
    <w:p w:rsidR="00E540FA" w:rsidRPr="00203FBF" w:rsidRDefault="00E540FA" w:rsidP="00E540F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5"/>
        <w:tblW w:w="8658" w:type="dxa"/>
        <w:tblInd w:w="-176" w:type="dxa"/>
        <w:tblLook w:val="04A0" w:firstRow="1" w:lastRow="0" w:firstColumn="1" w:lastColumn="0" w:noHBand="0" w:noVBand="1"/>
      </w:tblPr>
      <w:tblGrid>
        <w:gridCol w:w="563"/>
        <w:gridCol w:w="6505"/>
        <w:gridCol w:w="20"/>
        <w:gridCol w:w="1560"/>
        <w:gridCol w:w="10"/>
      </w:tblGrid>
      <w:tr w:rsidR="006A1694" w:rsidRPr="00203FBF" w:rsidTr="00A11203">
        <w:tc>
          <w:tcPr>
            <w:tcW w:w="563" w:type="dxa"/>
            <w:shd w:val="clear" w:color="auto" w:fill="DAEEF3" w:themeFill="accent5" w:themeFillTint="33"/>
          </w:tcPr>
          <w:p w:rsidR="006A1694" w:rsidRPr="00203FBF" w:rsidRDefault="006A1694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6505" w:type="dxa"/>
            <w:shd w:val="clear" w:color="auto" w:fill="DAEEF3" w:themeFill="accent5" w:themeFillTint="33"/>
          </w:tcPr>
          <w:p w:rsidR="006A1694" w:rsidRPr="00203FBF" w:rsidRDefault="006A1694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 (форма, наименование)</w:t>
            </w:r>
          </w:p>
        </w:tc>
        <w:tc>
          <w:tcPr>
            <w:tcW w:w="1590" w:type="dxa"/>
            <w:gridSpan w:val="3"/>
            <w:shd w:val="clear" w:color="auto" w:fill="DAEEF3" w:themeFill="accent5" w:themeFillTint="33"/>
          </w:tcPr>
          <w:p w:rsidR="006A1694" w:rsidRPr="00203FBF" w:rsidRDefault="006A1694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E540FA" w:rsidRPr="00203FBF" w:rsidTr="00E874B2">
        <w:tc>
          <w:tcPr>
            <w:tcW w:w="8658" w:type="dxa"/>
            <w:gridSpan w:val="5"/>
            <w:shd w:val="clear" w:color="auto" w:fill="EEECE1" w:themeFill="background2"/>
          </w:tcPr>
          <w:p w:rsidR="00E540FA" w:rsidRPr="00203FBF" w:rsidRDefault="00E540FA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День знаний «В кругу друзей»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«Любимый Оренбург»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«Поговорим о дружбе»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«Все профессии важны, все профессии нужны»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«Весёлое путешествие»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«В жизни всегда есть место подвигу»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«Мир вокруг меня»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«Расскажи мне о себе»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FA" w:rsidRPr="00203FBF" w:rsidTr="00E874B2">
        <w:tc>
          <w:tcPr>
            <w:tcW w:w="8658" w:type="dxa"/>
            <w:gridSpan w:val="5"/>
            <w:shd w:val="clear" w:color="auto" w:fill="EEECE1" w:themeFill="background2"/>
          </w:tcPr>
          <w:p w:rsidR="00E540FA" w:rsidRPr="00203FBF" w:rsidRDefault="00E540FA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05" w:type="dxa"/>
          </w:tcPr>
          <w:p w:rsidR="006A1694" w:rsidRPr="00203FBF" w:rsidRDefault="006A1694" w:rsidP="00E54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День пожилого человека. Беседа «Как нам дороги Ваши седины»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Учителя Беседа «Твоё гордое имя-учитель»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Нравственный кодекс оренбуржца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05" w:type="dxa"/>
          </w:tcPr>
          <w:p w:rsidR="006A1694" w:rsidRPr="00203FBF" w:rsidRDefault="006A1694" w:rsidP="00A40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«В мире дружбы, доброты»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«Путешествие в страну дорожного движения»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«Поговорим о дружбе»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«В жизни всегда есть место подвигу»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«Мир вокруг меня»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 «Мой каждодневный труд дома»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FA" w:rsidRPr="00203FBF" w:rsidTr="00E874B2">
        <w:tc>
          <w:tcPr>
            <w:tcW w:w="8658" w:type="dxa"/>
            <w:gridSpan w:val="5"/>
            <w:shd w:val="clear" w:color="auto" w:fill="EEECE1" w:themeFill="background2"/>
          </w:tcPr>
          <w:p w:rsidR="00E540FA" w:rsidRPr="00203FBF" w:rsidRDefault="00E540FA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05" w:type="dxa"/>
          </w:tcPr>
          <w:p w:rsidR="006A1694" w:rsidRPr="00203FBF" w:rsidRDefault="006A1694" w:rsidP="00E54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«День народного единства»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rPr>
          <w:trHeight w:val="53"/>
        </w:trPr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«Что мы Родиной зовём»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«В мире дружбы, доброты»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«Лес и его обитатели»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Беседа» «Без друзей меня чуть-чуть»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День Матери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 «Что такое «Добро и зло»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 «О дружбе»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 «О добросовестном отношении к учебе»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 «Мой каждодневный труд дома»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05" w:type="dxa"/>
          </w:tcPr>
          <w:p w:rsidR="006A1694" w:rsidRPr="00203FBF" w:rsidRDefault="006A1694" w:rsidP="004A6E4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 «День Государственного флага РФ»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FA" w:rsidRPr="00203FBF" w:rsidTr="00E874B2">
        <w:tc>
          <w:tcPr>
            <w:tcW w:w="8658" w:type="dxa"/>
            <w:gridSpan w:val="5"/>
            <w:shd w:val="clear" w:color="auto" w:fill="EEECE1" w:themeFill="background2"/>
          </w:tcPr>
          <w:p w:rsidR="00E540FA" w:rsidRPr="00203FBF" w:rsidRDefault="00E540FA" w:rsidP="00E540F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Декабрь</w:t>
            </w: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Диспут: «Общение и уважение»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«Куда ведут пути- дороги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05" w:type="dxa"/>
          </w:tcPr>
          <w:p w:rsidR="006A1694" w:rsidRPr="00203FBF" w:rsidRDefault="006A1694" w:rsidP="00F7375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образования Оренбургской области. Символы Оренбуржья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05" w:type="dxa"/>
          </w:tcPr>
          <w:p w:rsidR="006A1694" w:rsidRPr="00203FBF" w:rsidRDefault="006A1694" w:rsidP="00F63B0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День Конституции. Беседа: «Я-юный гражданин России». 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«С чего начинается Родина»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«История новогодней игрушки»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«Традиции нового года»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05" w:type="dxa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«Смысл жизни. Рассуждения на тему»</w:t>
            </w:r>
          </w:p>
        </w:tc>
        <w:tc>
          <w:tcPr>
            <w:tcW w:w="1590" w:type="dxa"/>
            <w:gridSpan w:val="3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 «О культуре внешнего вида»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 «Правила культуры поведения на улице»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FA" w:rsidRPr="00203FBF" w:rsidTr="00E874B2">
        <w:tc>
          <w:tcPr>
            <w:tcW w:w="8658" w:type="dxa"/>
            <w:gridSpan w:val="5"/>
            <w:shd w:val="clear" w:color="auto" w:fill="EEECE1" w:themeFill="background2"/>
          </w:tcPr>
          <w:p w:rsidR="00E540FA" w:rsidRPr="00203FBF" w:rsidRDefault="00E540FA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E54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«Волшебный праздник Рождество»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«Дружба живёт среди нас»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«В мире профессий»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«Мои обязанности в семье»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«Мы часть природы»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 «Каждой вещи – свое место»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«Моя семья»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«Что мы Родиной зовём»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1694" w:rsidRPr="00203FBF" w:rsidTr="00E874B2">
        <w:tc>
          <w:tcPr>
            <w:tcW w:w="563" w:type="dxa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25" w:type="dxa"/>
            <w:gridSpan w:val="2"/>
          </w:tcPr>
          <w:p w:rsidR="006A1694" w:rsidRPr="00203FBF" w:rsidRDefault="006A1694" w:rsidP="005D1D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«В мире дружбы, доброты»</w:t>
            </w:r>
          </w:p>
        </w:tc>
        <w:tc>
          <w:tcPr>
            <w:tcW w:w="1570" w:type="dxa"/>
            <w:gridSpan w:val="2"/>
          </w:tcPr>
          <w:p w:rsidR="006A1694" w:rsidRPr="00203FBF" w:rsidRDefault="006A1694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«Лес и его обитатели»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5D1D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Диспут: «Общение и уважение»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5D1D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FA" w:rsidRPr="00203FBF" w:rsidTr="00E874B2">
        <w:tc>
          <w:tcPr>
            <w:tcW w:w="8658" w:type="dxa"/>
            <w:gridSpan w:val="5"/>
            <w:shd w:val="clear" w:color="auto" w:fill="EEECE1" w:themeFill="background2"/>
          </w:tcPr>
          <w:p w:rsidR="00E540FA" w:rsidRPr="00203FBF" w:rsidRDefault="00E540FA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E54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«В жизни всегда есть место подвигу»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«Мир вокруг меня»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защитников Отечества «Отчизны славные сыны»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Викторина: «Геральдика и с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мволыРос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ии»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«Расскажи мне о себе»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«Сказки всегда с нами»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«Путешествие в страну дорожного движения»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«Поговорим о дружбе»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«Весёлое путешествие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FA" w:rsidRPr="00203FBF" w:rsidTr="00E874B2">
        <w:tc>
          <w:tcPr>
            <w:tcW w:w="8658" w:type="dxa"/>
            <w:gridSpan w:val="5"/>
            <w:shd w:val="clear" w:color="auto" w:fill="EEECE1" w:themeFill="background2"/>
          </w:tcPr>
          <w:p w:rsidR="00E540FA" w:rsidRPr="00203FBF" w:rsidRDefault="00E540FA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E54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Праздничная программа «Есть в Марте день особый»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«Что мы ценим в людях и в себе»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 «Мир природы нашего города»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«Любимый сказочный герой»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«Добрая забота»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День леса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Праздничная программа «Есть в Марте день особый»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«Что мы ценим в людях и в себе»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Диспут: «Общение и уважение»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«Куда ведут пути- дороги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«Наши славные дела»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FA" w:rsidRPr="00203FBF" w:rsidTr="00E874B2">
        <w:tc>
          <w:tcPr>
            <w:tcW w:w="8658" w:type="dxa"/>
            <w:gridSpan w:val="5"/>
            <w:shd w:val="clear" w:color="auto" w:fill="EEECE1" w:themeFill="background2"/>
          </w:tcPr>
          <w:p w:rsidR="00E540FA" w:rsidRPr="00203FBF" w:rsidRDefault="00E540FA" w:rsidP="00E54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E540F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Викторина: «Любимый Оренбург»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«В дружбе народов единство России»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Здоровья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«Дружба живёт среди нас»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4359D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День Космонавтики «Дорогами космических орбит» 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Викторина: «Моя Вселенная»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 «Каждой вещи – свое место»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«Моя семья»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«Что мы Родиной зовём»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1570" w:type="dxa"/>
            <w:gridSpan w:val="2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40FA" w:rsidRPr="00203FBF" w:rsidTr="00E874B2">
        <w:tc>
          <w:tcPr>
            <w:tcW w:w="8658" w:type="dxa"/>
            <w:gridSpan w:val="5"/>
            <w:shd w:val="clear" w:color="auto" w:fill="EEECE1" w:themeFill="background2"/>
          </w:tcPr>
          <w:p w:rsidR="00E540FA" w:rsidRPr="00203FBF" w:rsidRDefault="00E540FA" w:rsidP="00A35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47701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«Мир, который нужен нам»</w:t>
            </w:r>
          </w:p>
        </w:tc>
        <w:tc>
          <w:tcPr>
            <w:tcW w:w="1560" w:type="dxa"/>
          </w:tcPr>
          <w:p w:rsidR="00E874B2" w:rsidRPr="00203FBF" w:rsidRDefault="00E874B2" w:rsidP="00E54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«Почему война называется Великой Отечественной?»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«День победы, как он был от нас далек…»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Викторина: «Удивительное рядом»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«Мы с тобой одна семья»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«В жизни всегда есть место подвигу»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«Наши славные дела»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«С чего начинается Родина»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BA048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Беседа: «История военных лет»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BA0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Беседа: «Правила поведения на водоемах, в лесу и на проезжей части»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4B2" w:rsidRPr="00203FBF" w:rsidTr="00E874B2">
        <w:trPr>
          <w:gridAfter w:val="1"/>
          <w:wAfter w:w="10" w:type="dxa"/>
        </w:trPr>
        <w:tc>
          <w:tcPr>
            <w:tcW w:w="563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25" w:type="dxa"/>
            <w:gridSpan w:val="2"/>
          </w:tcPr>
          <w:p w:rsidR="00E874B2" w:rsidRPr="00203FBF" w:rsidRDefault="00E874B2" w:rsidP="00982E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3FBF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игра: «Весёлое путешествие»</w:t>
            </w:r>
          </w:p>
        </w:tc>
        <w:tc>
          <w:tcPr>
            <w:tcW w:w="1560" w:type="dxa"/>
          </w:tcPr>
          <w:p w:rsidR="00E874B2" w:rsidRPr="00203FBF" w:rsidRDefault="00E874B2" w:rsidP="00982E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540FA" w:rsidRPr="0035532D" w:rsidRDefault="00E540FA" w:rsidP="003553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468F" w:rsidRDefault="0029468F" w:rsidP="00E540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468F" w:rsidRDefault="0029468F" w:rsidP="00E540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777" w:rsidRDefault="00C60777" w:rsidP="00E540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777" w:rsidRDefault="00C60777" w:rsidP="00E540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777" w:rsidRDefault="00C60777" w:rsidP="00E540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777" w:rsidRDefault="00C60777" w:rsidP="00E540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777" w:rsidRDefault="00C60777" w:rsidP="00E540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777" w:rsidRDefault="00C60777" w:rsidP="00E540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777" w:rsidRPr="00154EA1" w:rsidRDefault="00593B22" w:rsidP="00C60777">
      <w:pPr>
        <w:pStyle w:val="ae"/>
        <w:tabs>
          <w:tab w:val="left" w:pos="0"/>
        </w:tabs>
        <w:ind w:left="1170" w:firstLine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Приложение 4</w:t>
      </w:r>
    </w:p>
    <w:p w:rsidR="00C60777" w:rsidRPr="004218F8" w:rsidRDefault="00C60777" w:rsidP="00C60777">
      <w:pPr>
        <w:pStyle w:val="ae"/>
        <w:tabs>
          <w:tab w:val="left" w:pos="0"/>
        </w:tabs>
        <w:ind w:left="1170" w:firstLine="0"/>
        <w:jc w:val="right"/>
        <w:rPr>
          <w:sz w:val="24"/>
          <w:szCs w:val="24"/>
        </w:rPr>
      </w:pPr>
    </w:p>
    <w:p w:rsidR="00C60777" w:rsidRPr="00C60777" w:rsidRDefault="00BA5B83" w:rsidP="00C60777">
      <w:pPr>
        <w:pStyle w:val="aff6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ДИАГНОСТИЧЕСКИЕ</w:t>
      </w:r>
      <w:r w:rsidR="00C60777" w:rsidRPr="00C60777">
        <w:rPr>
          <w:rFonts w:ascii="Times New Roman" w:hAnsi="Times New Roman" w:cs="Times New Roman"/>
          <w:b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b/>
          <w:sz w:val="24"/>
          <w:szCs w:val="24"/>
        </w:rPr>
        <w:t>Ы</w:t>
      </w:r>
    </w:p>
    <w:p w:rsidR="009C15F0" w:rsidRDefault="009C15F0" w:rsidP="00C607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Предметные результаты</w:t>
      </w:r>
    </w:p>
    <w:p w:rsidR="00154EA1" w:rsidRDefault="00154EA1" w:rsidP="00C607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</w:p>
    <w:p w:rsidR="00C60777" w:rsidRDefault="00C60777" w:rsidP="00C607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C6077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 xml:space="preserve">Входная диагностика 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практических умений и навыков при работе с крючком и пряжей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Задание.</w:t>
      </w: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Предложить ребенку взять крючок и связать цепочку из воздушных петель в качестве браслета на руку.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Время: 30 минут.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Требования к выполненной работе</w:t>
      </w:r>
      <w:r w:rsidRPr="00C607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1. Р</w:t>
      </w: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ебенок правильно держит крючок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 Работа выполнена аккуратно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 Сделана закрепка в конце цепочки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4. Браслет выполнен нужной длины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 Соблюдение ТБ при выполнении задания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 Правильная организация рабочего места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7. Работа выполнена в рамках указанного времени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Критерии оценки</w:t>
      </w: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: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Максимальное количество баллов по заданию – 7 баллов</w:t>
      </w:r>
    </w:p>
    <w:p w:rsidR="00DB0A4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7-6</w:t>
      </w: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баллов – ребенок владеет </w:t>
      </w:r>
      <w:r w:rsidR="00DB0A4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определенными </w:t>
      </w: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умениями и навыками по вязанию</w:t>
      </w:r>
      <w:r w:rsidR="00DB0A4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;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DB0A4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5-4 балла - ребенок владеет</w:t>
      </w: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умениями и навыками по вязанию </w:t>
      </w:r>
      <w:r w:rsidR="00DB0A4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на среднем уровне;</w:t>
      </w:r>
    </w:p>
    <w:p w:rsidR="00C60777" w:rsidRPr="00C6077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3-2 балла - ребенок владеет умениями и навыками по вязанию на минимально допустимом уровне</w:t>
      </w:r>
      <w:r w:rsidR="00DB0A4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;</w:t>
      </w:r>
    </w:p>
    <w:p w:rsidR="00DB0A47" w:rsidRDefault="00C60777" w:rsidP="00C60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0 баллов </w:t>
      </w:r>
      <w:r w:rsidRPr="00C6077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-</w:t>
      </w:r>
      <w:r w:rsidRPr="00DB0A4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ребенок не владеет умениями и навыками по вязанию</w:t>
      </w:r>
      <w:r w:rsidR="00DB0A4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.</w:t>
      </w:r>
    </w:p>
    <w:p w:rsidR="00C60777" w:rsidRPr="00C60777" w:rsidRDefault="00C60777" w:rsidP="00C607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0A47" w:rsidRPr="00B62E6C" w:rsidRDefault="00DB0A47" w:rsidP="00DB0A47">
      <w:pP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B62E6C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Опросник</w:t>
      </w:r>
      <w:r w:rsidR="00B838A6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 xml:space="preserve"> «Вязание крючком»</w:t>
      </w:r>
    </w:p>
    <w:p w:rsidR="00DB0A47" w:rsidRPr="00DB0A47" w:rsidRDefault="00C60777" w:rsidP="00154EA1">
      <w:pPr>
        <w:pStyle w:val="aa"/>
        <w:shd w:val="clear" w:color="auto" w:fill="FFFFFF"/>
        <w:ind w:left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Назовите инструменты и материалы, используемые при вязании?</w:t>
      </w:r>
    </w:p>
    <w:p w:rsidR="00C60777" w:rsidRPr="00DB0A47" w:rsidRDefault="00DB0A47" w:rsidP="00154EA1">
      <w:pPr>
        <w:pStyle w:val="aa"/>
        <w:numPr>
          <w:ilvl w:val="0"/>
          <w:numId w:val="24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Спицы, крючок, пряжа.</w:t>
      </w:r>
    </w:p>
    <w:p w:rsidR="00DB0A47" w:rsidRPr="00DB0A47" w:rsidRDefault="00C60777" w:rsidP="00154EA1">
      <w:pPr>
        <w:pStyle w:val="aa"/>
        <w:shd w:val="clear" w:color="auto" w:fill="FFFFFF"/>
        <w:ind w:left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Какие виды пряжи и ниток, вы знаете?</w:t>
      </w:r>
    </w:p>
    <w:p w:rsidR="00C60777" w:rsidRPr="00DB0A47" w:rsidRDefault="00DB0A47" w:rsidP="00154EA1">
      <w:pPr>
        <w:pStyle w:val="aa"/>
        <w:numPr>
          <w:ilvl w:val="0"/>
          <w:numId w:val="24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Натуральные и искусственные.</w:t>
      </w:r>
    </w:p>
    <w:p w:rsidR="00DB0A47" w:rsidRPr="00DB0A47" w:rsidRDefault="00C60777" w:rsidP="00154EA1">
      <w:pPr>
        <w:pStyle w:val="aa"/>
        <w:shd w:val="clear" w:color="auto" w:fill="FFFFFF"/>
        <w:ind w:left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С чего начинается вязание любого изделия?</w:t>
      </w:r>
    </w:p>
    <w:p w:rsidR="00C60777" w:rsidRPr="00DB0A47" w:rsidRDefault="00DB0A47" w:rsidP="00154EA1">
      <w:pPr>
        <w:pStyle w:val="aa"/>
        <w:numPr>
          <w:ilvl w:val="0"/>
          <w:numId w:val="24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С набора петель.</w:t>
      </w:r>
    </w:p>
    <w:p w:rsidR="00DB0A47" w:rsidRPr="00DB0A47" w:rsidRDefault="00C60777" w:rsidP="00154EA1">
      <w:pPr>
        <w:pStyle w:val="aa"/>
        <w:shd w:val="clear" w:color="auto" w:fill="FFFFFF"/>
        <w:ind w:left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Назовите виды женского рукоделия?</w:t>
      </w:r>
    </w:p>
    <w:p w:rsidR="00C60777" w:rsidRPr="00DB0A47" w:rsidRDefault="00DB0A47" w:rsidP="00154EA1">
      <w:pPr>
        <w:pStyle w:val="aa"/>
        <w:numPr>
          <w:ilvl w:val="0"/>
          <w:numId w:val="24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Вязание, вышивка, макраме, шитье.</w:t>
      </w:r>
    </w:p>
    <w:p w:rsidR="00C60777" w:rsidRPr="00DB0A47" w:rsidRDefault="00C60777" w:rsidP="00154EA1">
      <w:pPr>
        <w:pStyle w:val="aa"/>
        <w:shd w:val="clear" w:color="auto" w:fill="FFFFFF"/>
        <w:ind w:left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На какие три главных элемента «опирается» вся техника вязания крючком?</w:t>
      </w:r>
    </w:p>
    <w:p w:rsidR="00DB0A47" w:rsidRPr="00DB0A47" w:rsidRDefault="00DB0A47" w:rsidP="00154EA1">
      <w:pPr>
        <w:pStyle w:val="aa"/>
        <w:numPr>
          <w:ilvl w:val="0"/>
          <w:numId w:val="24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Воздушная петля, столбик, накид.</w:t>
      </w:r>
    </w:p>
    <w:p w:rsidR="00DB0A47" w:rsidRPr="00DB0A47" w:rsidRDefault="00C60777" w:rsidP="00154EA1">
      <w:pPr>
        <w:pStyle w:val="aa"/>
        <w:shd w:val="clear" w:color="auto" w:fill="FFFFFF"/>
        <w:ind w:left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Зарисуйте основные условные обозначения, используемые при вязании крючком?</w:t>
      </w:r>
    </w:p>
    <w:p w:rsidR="00C60777" w:rsidRPr="00DB0A47" w:rsidRDefault="00DB0A47" w:rsidP="00154EA1">
      <w:pPr>
        <w:pStyle w:val="aa"/>
        <w:numPr>
          <w:ilvl w:val="0"/>
          <w:numId w:val="24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в.п., с.б.н., с.с.н</w:t>
      </w:r>
    </w:p>
    <w:p w:rsidR="00DB0A47" w:rsidRPr="00DB0A47" w:rsidRDefault="00C60777" w:rsidP="00154EA1">
      <w:pPr>
        <w:pStyle w:val="aa"/>
        <w:shd w:val="clear" w:color="auto" w:fill="FFFFFF"/>
        <w:ind w:left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Опишите строение крючка.</w:t>
      </w:r>
    </w:p>
    <w:p w:rsidR="00C60777" w:rsidRPr="00DB0A47" w:rsidRDefault="00DB0A47" w:rsidP="00154EA1">
      <w:pPr>
        <w:pStyle w:val="aa"/>
        <w:numPr>
          <w:ilvl w:val="0"/>
          <w:numId w:val="24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Ручка, плоскость для пальца, стержень, головка, бородка.</w:t>
      </w:r>
    </w:p>
    <w:p w:rsidR="00DB0A47" w:rsidRDefault="00C60777" w:rsidP="00154EA1">
      <w:pPr>
        <w:pStyle w:val="aa"/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Как правильно подобрать крючок для вязания?</w:t>
      </w:r>
    </w:p>
    <w:p w:rsidR="00C60777" w:rsidRPr="00DB0A47" w:rsidRDefault="00DB0A47" w:rsidP="00154EA1">
      <w:pPr>
        <w:pStyle w:val="aa"/>
        <w:numPr>
          <w:ilvl w:val="0"/>
          <w:numId w:val="24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Крючок должен соответствовать толщине нити.</w:t>
      </w:r>
    </w:p>
    <w:p w:rsidR="00DB0A47" w:rsidRDefault="00C60777" w:rsidP="00154EA1">
      <w:pPr>
        <w:pStyle w:val="aa"/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Как вы думаете, для чего нужны условные обозначения?</w:t>
      </w:r>
    </w:p>
    <w:p w:rsidR="00C60777" w:rsidRPr="00DB0A47" w:rsidRDefault="00DB0A47" w:rsidP="00154EA1">
      <w:pPr>
        <w:pStyle w:val="aa"/>
        <w:numPr>
          <w:ilvl w:val="0"/>
          <w:numId w:val="24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Условные обозначения нужны для чтения схем.</w:t>
      </w:r>
    </w:p>
    <w:p w:rsidR="00B62E6C" w:rsidRPr="00B62E6C" w:rsidRDefault="00C60777" w:rsidP="00154EA1">
      <w:pPr>
        <w:pStyle w:val="aa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Какой крючок вы выберите для вязания ажурной салфетки, а какой - для вязания теплого шарфа?</w:t>
      </w:r>
    </w:p>
    <w:p w:rsidR="00C60777" w:rsidRPr="00DB0A47" w:rsidRDefault="00DB0A47" w:rsidP="00154EA1">
      <w:pPr>
        <w:pStyle w:val="aa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color w:val="111115"/>
          <w:sz w:val="24"/>
          <w:szCs w:val="24"/>
        </w:rPr>
      </w:pPr>
      <w:r w:rsidRPr="00DB0A47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Тонкий, толстый.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 xml:space="preserve">Когда человек научился вязать? </w:t>
      </w:r>
    </w:p>
    <w:p w:rsidR="00214510" w:rsidRPr="00B62E6C" w:rsidRDefault="00B62E6C" w:rsidP="00154EA1">
      <w:pPr>
        <w:pStyle w:val="aa"/>
        <w:numPr>
          <w:ilvl w:val="0"/>
          <w:numId w:val="25"/>
        </w:numPr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lastRenderedPageBreak/>
        <w:t>Задолго до нашей эры.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 xml:space="preserve">На какие три главных элемента «опирается» вся техника вязания  спицами?    </w:t>
      </w:r>
    </w:p>
    <w:p w:rsidR="00214510" w:rsidRPr="00B62E6C" w:rsidRDefault="00B62E6C" w:rsidP="00154EA1">
      <w:pPr>
        <w:pStyle w:val="aa"/>
        <w:numPr>
          <w:ilvl w:val="1"/>
          <w:numId w:val="25"/>
        </w:numPr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Лицевая петля, изнаночная петля, накид.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 xml:space="preserve">Как правильно подобрать спицы для вязания?    </w:t>
      </w:r>
    </w:p>
    <w:p w:rsidR="00214510" w:rsidRPr="00B62E6C" w:rsidRDefault="00B62E6C" w:rsidP="00154EA1">
      <w:pPr>
        <w:pStyle w:val="aa"/>
        <w:numPr>
          <w:ilvl w:val="0"/>
          <w:numId w:val="25"/>
        </w:numPr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По толщине нити.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Как можно прибавить петли при вязании спицами?</w:t>
      </w:r>
    </w:p>
    <w:p w:rsidR="00214510" w:rsidRPr="00B62E6C" w:rsidRDefault="00B62E6C" w:rsidP="00154EA1">
      <w:pPr>
        <w:pStyle w:val="aa"/>
        <w:numPr>
          <w:ilvl w:val="0"/>
          <w:numId w:val="25"/>
        </w:numPr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Из одной петли вывязать две петли.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Как можно убавить петли при вязании спицами?</w:t>
      </w:r>
    </w:p>
    <w:p w:rsidR="00214510" w:rsidRPr="00B62E6C" w:rsidRDefault="00B62E6C" w:rsidP="00154EA1">
      <w:pPr>
        <w:pStyle w:val="aa"/>
        <w:numPr>
          <w:ilvl w:val="0"/>
          <w:numId w:val="25"/>
        </w:numPr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Провязать две петли вместе.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С помощью чего можно связать ажурные узоры?</w:t>
      </w:r>
    </w:p>
    <w:p w:rsidR="00214510" w:rsidRPr="00B62E6C" w:rsidRDefault="00B62E6C" w:rsidP="00154EA1">
      <w:pPr>
        <w:pStyle w:val="aa"/>
        <w:numPr>
          <w:ilvl w:val="0"/>
          <w:numId w:val="25"/>
        </w:numPr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Ажурные узоры вяжутся с помощь накидов.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Какие петли называют кромочными?</w:t>
      </w:r>
    </w:p>
    <w:p w:rsidR="00214510" w:rsidRPr="00B62E6C" w:rsidRDefault="00B62E6C" w:rsidP="00154EA1">
      <w:pPr>
        <w:pStyle w:val="aa"/>
        <w:numPr>
          <w:ilvl w:val="0"/>
          <w:numId w:val="25"/>
        </w:numPr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Кромочные петли – это крайние петли изделия.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hAnsi="Times New Roman"/>
          <w:sz w:val="24"/>
          <w:szCs w:val="24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Что такое раппорт узора?</w:t>
      </w:r>
    </w:p>
    <w:p w:rsidR="00214510" w:rsidRPr="00B62E6C" w:rsidRDefault="00B62E6C" w:rsidP="00154EA1">
      <w:pPr>
        <w:pStyle w:val="aa"/>
        <w:numPr>
          <w:ilvl w:val="0"/>
          <w:numId w:val="25"/>
        </w:numPr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hAnsi="Times New Roman"/>
          <w:sz w:val="24"/>
          <w:szCs w:val="24"/>
        </w:rPr>
        <w:t>В схемах некоторое количество петель постоянно повторяется. Таким повторением создается общий вид рисунка. Эта основная часть называется раппортом узора.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hAnsi="Times New Roman"/>
          <w:sz w:val="24"/>
          <w:szCs w:val="24"/>
        </w:rPr>
      </w:pPr>
      <w:r w:rsidRPr="00B62E6C">
        <w:rPr>
          <w:rFonts w:ascii="Times New Roman" w:eastAsia="Calibri" w:hAnsi="Times New Roman"/>
          <w:sz w:val="24"/>
          <w:szCs w:val="24"/>
          <w:lang w:eastAsia="en-US"/>
        </w:rPr>
        <w:t>Какие виды петель, вы знаете?</w:t>
      </w:r>
    </w:p>
    <w:p w:rsidR="00214510" w:rsidRPr="00B62E6C" w:rsidRDefault="00B62E6C" w:rsidP="00154EA1">
      <w:pPr>
        <w:pStyle w:val="aa"/>
        <w:numPr>
          <w:ilvl w:val="0"/>
          <w:numId w:val="25"/>
        </w:numPr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62E6C">
        <w:rPr>
          <w:rFonts w:ascii="Times New Roman" w:hAnsi="Times New Roman"/>
          <w:sz w:val="24"/>
          <w:szCs w:val="24"/>
        </w:rPr>
        <w:t>Лицевая, изнаночная, воздушная.</w:t>
      </w:r>
    </w:p>
    <w:p w:rsidR="00B62E6C" w:rsidRPr="00B62E6C" w:rsidRDefault="00214510" w:rsidP="00154E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2E6C">
        <w:rPr>
          <w:rFonts w:ascii="Times New Roman" w:hAnsi="Times New Roman"/>
          <w:sz w:val="24"/>
          <w:szCs w:val="24"/>
        </w:rPr>
        <w:t>Как называют повторение определенного количества петель для создания общего вида рисунка?</w:t>
      </w:r>
    </w:p>
    <w:p w:rsidR="00214510" w:rsidRPr="00B62E6C" w:rsidRDefault="00B62E6C" w:rsidP="00154EA1">
      <w:pPr>
        <w:pStyle w:val="aa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hAnsi="Times New Roman"/>
          <w:sz w:val="24"/>
          <w:szCs w:val="24"/>
        </w:rPr>
        <w:t xml:space="preserve">Повторение определенного количества петель для создания общего вида  рисунка называют </w:t>
      </w:r>
      <w:r w:rsidRPr="00B62E6C">
        <w:rPr>
          <w:rFonts w:ascii="Times New Roman" w:hAnsi="Times New Roman"/>
          <w:sz w:val="24"/>
          <w:szCs w:val="24"/>
        </w:rPr>
        <w:t>раппортом.</w:t>
      </w:r>
    </w:p>
    <w:p w:rsidR="00B62E6C" w:rsidRDefault="00214510" w:rsidP="00154EA1">
      <w:pPr>
        <w:pStyle w:val="aa"/>
        <w:ind w:left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hAnsi="Times New Roman"/>
          <w:sz w:val="24"/>
          <w:szCs w:val="24"/>
        </w:rPr>
        <w:t xml:space="preserve">Назовите стили вязаных изделий.   </w:t>
      </w:r>
    </w:p>
    <w:p w:rsidR="00214510" w:rsidRPr="00DB0A47" w:rsidRDefault="00B62E6C" w:rsidP="00154EA1">
      <w:pPr>
        <w:pStyle w:val="aa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eastAsia="Calibri" w:hAnsi="Times New Roman"/>
          <w:sz w:val="24"/>
          <w:szCs w:val="24"/>
          <w:lang w:eastAsia="en-US"/>
        </w:rPr>
        <w:t>Романтический, спортивный, молодежный, фольклорный.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hAnsi="Times New Roman"/>
          <w:sz w:val="24"/>
          <w:szCs w:val="24"/>
        </w:rPr>
        <w:t>Какие инструменты нужны для изготовления нетканого гобелена?</w:t>
      </w:r>
    </w:p>
    <w:p w:rsidR="00214510" w:rsidRPr="00DB0A47" w:rsidRDefault="00B62E6C" w:rsidP="00154EA1">
      <w:pPr>
        <w:pStyle w:val="aa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eastAsia="Calibri" w:hAnsi="Times New Roman"/>
          <w:sz w:val="24"/>
          <w:szCs w:val="24"/>
          <w:lang w:eastAsia="en-US"/>
        </w:rPr>
        <w:t>Специальная игла,  проволока для вдевания нитки в иглу, подрамник.</w:t>
      </w:r>
    </w:p>
    <w:p w:rsidR="00B62E6C" w:rsidRPr="00B62E6C" w:rsidRDefault="00214510" w:rsidP="00154EA1">
      <w:pPr>
        <w:pStyle w:val="aa"/>
        <w:ind w:left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hAnsi="Times New Roman"/>
          <w:sz w:val="24"/>
          <w:szCs w:val="24"/>
        </w:rPr>
        <w:t>Что делают с первой петлей при вязании спицами?</w:t>
      </w:r>
    </w:p>
    <w:p w:rsidR="00214510" w:rsidRPr="00DB0A47" w:rsidRDefault="00B62E6C" w:rsidP="00154EA1">
      <w:pPr>
        <w:pStyle w:val="aa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eastAsia="Calibri" w:hAnsi="Times New Roman"/>
          <w:sz w:val="24"/>
          <w:szCs w:val="24"/>
          <w:lang w:eastAsia="en-US"/>
        </w:rPr>
        <w:t>При вязании спицами первую петлю снимают не провязанной.</w:t>
      </w:r>
    </w:p>
    <w:p w:rsidR="00B62E6C" w:rsidRDefault="00214510" w:rsidP="00154EA1">
      <w:pPr>
        <w:pStyle w:val="aa"/>
        <w:ind w:left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hAnsi="Times New Roman"/>
          <w:sz w:val="24"/>
          <w:szCs w:val="24"/>
        </w:rPr>
        <w:t>Сколько нужно спиц для вязания носков, варежек?</w:t>
      </w:r>
    </w:p>
    <w:p w:rsidR="00214510" w:rsidRPr="00DB0A47" w:rsidRDefault="00B62E6C" w:rsidP="00154EA1">
      <w:pPr>
        <w:pStyle w:val="aa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hAnsi="Times New Roman"/>
          <w:sz w:val="24"/>
          <w:szCs w:val="24"/>
        </w:rPr>
        <w:t>Для вязания носков, варежек нужно 5 спиц.</w:t>
      </w:r>
    </w:p>
    <w:p w:rsidR="00B62E6C" w:rsidRDefault="00214510" w:rsidP="00154EA1">
      <w:pPr>
        <w:pStyle w:val="aa"/>
        <w:ind w:left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hAnsi="Times New Roman"/>
          <w:sz w:val="24"/>
          <w:szCs w:val="24"/>
        </w:rPr>
        <w:t>Для чего нужны условные обозначения?</w:t>
      </w:r>
    </w:p>
    <w:p w:rsidR="00214510" w:rsidRPr="00DB0A47" w:rsidRDefault="00B62E6C" w:rsidP="00154EA1">
      <w:pPr>
        <w:pStyle w:val="aa"/>
        <w:numPr>
          <w:ilvl w:val="0"/>
          <w:numId w:val="2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A47">
        <w:rPr>
          <w:rFonts w:ascii="Times New Roman" w:hAnsi="Times New Roman"/>
          <w:sz w:val="24"/>
          <w:szCs w:val="24"/>
        </w:rPr>
        <w:t>Условные обозначения нужны для чтения схемы.</w:t>
      </w:r>
    </w:p>
    <w:p w:rsidR="00214510" w:rsidRPr="00DB0A47" w:rsidRDefault="00214510" w:rsidP="00154EA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14510" w:rsidRPr="007E41B3" w:rsidRDefault="00214510" w:rsidP="00DB0A47">
      <w:pPr>
        <w:spacing w:after="0" w:line="240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E41B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Тест</w:t>
      </w:r>
      <w:r w:rsidR="00B838A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«Вязание спицами»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Чему должны соответствовать спицы?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толщине пряжи;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длине нити;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качеству пряжи;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цвету пряжи.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Спицы должны быть толще нити: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в 2 раза;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в 3 раза;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в 4 раза;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в 0,5 раза.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Какие петли называются кромочными?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те, которые находятся в середине вязаного полотна;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те, которые образуют кромку, - первая и последняя петли;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те, которые образуют последний ряд;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те, которые убавляют или прибавляют в процессе работы.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Если вязать изделие из толстой пряжи тонкими спицами  или тонким  крючком, то изделие получится: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жестким;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мягким;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неэластичным;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рыхлым.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Что делают с кромочными петлями?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провязывают так же, как и остальные петли;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снимают не провязанными;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в) провязывают изнаночными петлями;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первую петлю снимают, а последнюю провязывают.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Первую петлю при вязании спицами: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вяжут лицевой петлей;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снимают, не провязывая;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вяжут изнаночной петлей;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вяжут лицевой скрещенной.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Провязывание накидов в рисунке дает возможность получить:</w:t>
      </w:r>
    </w:p>
    <w:p w:rsid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плотный узор;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ажурную вязку;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чулочное вязание;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г) платочное вязание.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Чередование в ряду лицевых и изнаночных петель называют: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платочной вязкой;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Pr="00154EA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резинкой;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чулочной вязкой;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ажурной вязкой.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Вязание по схеме всегда  начинают: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с левого нижнего угла;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с правого нижнего угла;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с середины ряда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сверху вниз.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Чулочная вязка получается: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чередованием лицевых и изнаночных рядов;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чередование лицевых и изнаночных петель;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чередованием лицевых петель и накидов;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чередованием изнаночных петель и накидов.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Чем пользуются для поднятия спущенных петель при вязании спицами? Напишите._______________________</w:t>
      </w:r>
      <w:r w:rsidR="00154EA1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Петли, образующие цепочку при вязании крючком, называют –</w:t>
      </w:r>
    </w:p>
    <w:p w:rsid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вытянутыми;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кромочными;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воздушными;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комбинированными.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Когда зародилось вязание?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в 20 веке;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в 18 веке;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в 16 веке;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задолго до нашей эры.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Повторение определенного количества петель для создания общего вида рисунканазывают: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пропорцией;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раппортом;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схемой;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приемом.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Назовите и напишите наиболее распространенный вид пряжи:</w:t>
      </w:r>
      <w:r w:rsidR="00154EA1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Каких видов ниток не существует?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растительного происхождения;</w:t>
      </w:r>
      <w:r w:rsidR="008D422D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животного происхождения;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полученных химическим путем;</w:t>
      </w:r>
      <w:r w:rsidR="008D422D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металлических.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Что можно изготовить из пряжи, не пользуясь обычными спицами и крючком? Напишите. __________________________________________________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Какие из перечисленных кружев можно считать самыми популярными среди распространенных видов домашнего рукоделия?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плетенные на коклюшках;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шитые иглой;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плетенные челноком;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вязаные крючком.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Сколько нужно спиц для вязания носков, варежек?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3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5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2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6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Кто является самыми искусными вязальщиками в древности?</w:t>
      </w:r>
    </w:p>
    <w:p w:rsid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испанцы;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арабы;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итальянцы;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французы.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обозначения петель – это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рисунок;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б) схема;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в) описание;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г) образец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Напишите, что является элементарной частицей, «кирпичиком» вязаного изделия:       _____________________________________________________     </w:t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Прием, который не относится к технике вязания крючком?</w:t>
      </w:r>
    </w:p>
    <w:p w:rsid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а) столбик с накидом;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б) воздушная петля;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14510" w:rsidRPr="00154EA1" w:rsidRDefault="00214510" w:rsidP="00154EA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в) лицевая петля;</w:t>
      </w:r>
      <w:r w:rsidR="00133E97"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54EA1">
        <w:rPr>
          <w:rFonts w:ascii="Times New Roman" w:eastAsia="Calibri" w:hAnsi="Times New Roman" w:cs="Times New Roman"/>
          <w:sz w:val="24"/>
          <w:szCs w:val="24"/>
          <w:lang w:eastAsia="en-US"/>
        </w:rPr>
        <w:t>г) пышный столбик.</w:t>
      </w:r>
    </w:p>
    <w:p w:rsidR="008D422D" w:rsidRDefault="008D422D" w:rsidP="008D422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47A4F" w:rsidRDefault="00647A4F" w:rsidP="008D422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47A4F" w:rsidRDefault="00647A4F" w:rsidP="008D422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82CD6" w:rsidRDefault="00482CD6" w:rsidP="008D422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54EA1" w:rsidRDefault="007E41B3" w:rsidP="007E41B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33E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Критерии </w:t>
      </w:r>
    </w:p>
    <w:p w:rsidR="007E41B3" w:rsidRDefault="007E41B3" w:rsidP="007E41B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33E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оценивания усвоения знаний, умений и навыков по программе</w:t>
      </w:r>
    </w:p>
    <w:tbl>
      <w:tblPr>
        <w:tblStyle w:val="af5"/>
        <w:tblW w:w="9889" w:type="dxa"/>
        <w:tblLook w:val="04A0" w:firstRow="1" w:lastRow="0" w:firstColumn="1" w:lastColumn="0" w:noHBand="0" w:noVBand="1"/>
      </w:tblPr>
      <w:tblGrid>
        <w:gridCol w:w="8897"/>
        <w:gridCol w:w="992"/>
      </w:tblGrid>
      <w:tr w:rsidR="0054446D" w:rsidRPr="0054446D" w:rsidTr="00A11203">
        <w:tc>
          <w:tcPr>
            <w:tcW w:w="8897" w:type="dxa"/>
            <w:shd w:val="clear" w:color="auto" w:fill="DAEEF3" w:themeFill="accent5" w:themeFillTint="33"/>
            <w:vAlign w:val="center"/>
          </w:tcPr>
          <w:p w:rsidR="0054446D" w:rsidRPr="0054446D" w:rsidRDefault="0054446D" w:rsidP="00154EA1">
            <w:pPr>
              <w:contextualSpacing/>
              <w:jc w:val="center"/>
              <w:rPr>
                <w:rFonts w:ascii="Times New Roman" w:eastAsia="Calibri" w:hAnsi="Times New Roman"/>
                <w:b/>
              </w:rPr>
            </w:pPr>
            <w:r w:rsidRPr="0054446D">
              <w:rPr>
                <w:rFonts w:ascii="Times New Roman" w:eastAsia="Calibri" w:hAnsi="Times New Roman"/>
                <w:b/>
              </w:rPr>
              <w:t>показатели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54446D" w:rsidRPr="0054446D" w:rsidRDefault="0054446D" w:rsidP="007E41B3">
            <w:pPr>
              <w:contextualSpacing/>
              <w:jc w:val="center"/>
              <w:rPr>
                <w:rFonts w:ascii="Times New Roman" w:eastAsia="Calibri" w:hAnsi="Times New Roman"/>
                <w:b/>
              </w:rPr>
            </w:pPr>
            <w:r w:rsidRPr="0054446D">
              <w:rPr>
                <w:rFonts w:ascii="Times New Roman" w:eastAsia="Calibri" w:hAnsi="Times New Roman"/>
                <w:b/>
              </w:rPr>
              <w:t>Кол-во баллов</w:t>
            </w:r>
          </w:p>
        </w:tc>
      </w:tr>
      <w:tr w:rsidR="0054446D" w:rsidRPr="0054446D" w:rsidTr="00BD550A">
        <w:tc>
          <w:tcPr>
            <w:tcW w:w="8897" w:type="dxa"/>
          </w:tcPr>
          <w:p w:rsidR="000B182D" w:rsidRPr="000B182D" w:rsidRDefault="000B182D" w:rsidP="00D16543">
            <w:pPr>
              <w:pStyle w:val="aa"/>
              <w:numPr>
                <w:ilvl w:val="0"/>
                <w:numId w:val="27"/>
              </w:numPr>
              <w:ind w:left="0" w:firstLine="284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1A0D3C">
              <w:rPr>
                <w:rFonts w:ascii="Times New Roman" w:hAnsi="Times New Roman"/>
              </w:rPr>
              <w:t>объем знаний, предусмотренных программо</w:t>
            </w:r>
            <w:r>
              <w:rPr>
                <w:rFonts w:ascii="Times New Roman" w:hAnsi="Times New Roman"/>
              </w:rPr>
              <w:t>й, составляет практически 100 %;</w:t>
            </w:r>
          </w:p>
          <w:p w:rsidR="0054446D" w:rsidRPr="0054446D" w:rsidRDefault="0054446D" w:rsidP="00D16543">
            <w:pPr>
              <w:pStyle w:val="aa"/>
              <w:numPr>
                <w:ilvl w:val="0"/>
                <w:numId w:val="27"/>
              </w:numPr>
              <w:ind w:left="0" w:firstLine="284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54446D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ребенок верно формирует ответы на вопросы, владеет понятийным аппаратом, понимает суть вопросов, четко формулирует ответ; </w:t>
            </w:r>
          </w:p>
          <w:p w:rsidR="0054446D" w:rsidRPr="0054446D" w:rsidRDefault="0054446D" w:rsidP="00D16543">
            <w:pPr>
              <w:pStyle w:val="aa"/>
              <w:numPr>
                <w:ilvl w:val="0"/>
                <w:numId w:val="27"/>
              </w:numPr>
              <w:ind w:left="0" w:firstLine="284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54446D">
              <w:rPr>
                <w:rFonts w:ascii="Times New Roman" w:hAnsi="Times New Roman"/>
                <w:color w:val="111115"/>
                <w:bdr w:val="none" w:sz="0" w:space="0" w:color="auto" w:frame="1"/>
              </w:rPr>
              <w:t>понимает практическую задачу, четко выполняет ее, при выполнении работы</w:t>
            </w:r>
            <w:r w:rsid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 больше</w:t>
            </w:r>
            <w:r w:rsidRPr="0054446D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 руководствуется собственной фантазией, </w:t>
            </w:r>
            <w:r w:rsid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чем </w:t>
            </w:r>
            <w:r w:rsidRPr="0054446D">
              <w:rPr>
                <w:rFonts w:ascii="Times New Roman" w:hAnsi="Times New Roman"/>
                <w:color w:val="111115"/>
                <w:bdr w:val="none" w:sz="0" w:space="0" w:color="auto" w:frame="1"/>
              </w:rPr>
              <w:t>образ</w:t>
            </w:r>
            <w:r w:rsid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>цом</w:t>
            </w:r>
            <w:r>
              <w:rPr>
                <w:rFonts w:ascii="Times New Roman" w:hAnsi="Times New Roman"/>
                <w:color w:val="111115"/>
                <w:bdr w:val="none" w:sz="0" w:space="0" w:color="auto" w:frame="1"/>
              </w:rPr>
              <w:t>;</w:t>
            </w:r>
          </w:p>
          <w:p w:rsidR="0054446D" w:rsidRPr="0054446D" w:rsidRDefault="0054446D" w:rsidP="00D16543">
            <w:pPr>
              <w:pStyle w:val="aa"/>
              <w:numPr>
                <w:ilvl w:val="0"/>
                <w:numId w:val="27"/>
              </w:numPr>
              <w:ind w:left="0" w:firstLine="284"/>
              <w:rPr>
                <w:rFonts w:ascii="Times New Roman" w:hAnsi="Times New Roman"/>
              </w:rPr>
            </w:pPr>
            <w:r w:rsidRPr="0054446D">
              <w:rPr>
                <w:rFonts w:ascii="Times New Roman" w:hAnsi="Times New Roman"/>
              </w:rPr>
              <w:t>умеет самостоятельно составлять композицию;</w:t>
            </w:r>
          </w:p>
          <w:p w:rsidR="0054446D" w:rsidRPr="000B182D" w:rsidRDefault="0054446D" w:rsidP="00D16543">
            <w:pPr>
              <w:pStyle w:val="aa"/>
              <w:numPr>
                <w:ilvl w:val="0"/>
                <w:numId w:val="27"/>
              </w:numPr>
              <w:ind w:left="0" w:firstLine="284"/>
              <w:rPr>
                <w:rFonts w:ascii="Times New Roman" w:hAnsi="Times New Roman"/>
              </w:rPr>
            </w:pPr>
            <w:r w:rsidRPr="0054446D">
              <w:rPr>
                <w:rFonts w:ascii="Times New Roman" w:hAnsi="Times New Roman"/>
              </w:rPr>
              <w:t xml:space="preserve">обучающийся не испытывает затруднений при выборе оптимальных техник, </w:t>
            </w:r>
            <w:r w:rsidR="000B182D" w:rsidRPr="0054446D">
              <w:rPr>
                <w:rFonts w:ascii="Times New Roman" w:hAnsi="Times New Roman"/>
              </w:rPr>
              <w:t>рационально использует материал</w:t>
            </w:r>
            <w:r w:rsidR="000B182D" w:rsidRPr="000B182D">
              <w:rPr>
                <w:rFonts w:ascii="Times New Roman" w:hAnsi="Times New Roman"/>
              </w:rPr>
              <w:t>;</w:t>
            </w:r>
          </w:p>
          <w:p w:rsidR="00556034" w:rsidRDefault="0054446D" w:rsidP="00D16543">
            <w:pPr>
              <w:pStyle w:val="aa"/>
              <w:numPr>
                <w:ilvl w:val="0"/>
                <w:numId w:val="27"/>
              </w:numPr>
              <w:ind w:left="0" w:firstLine="284"/>
              <w:rPr>
                <w:rFonts w:ascii="Times New Roman" w:hAnsi="Times New Roman"/>
              </w:rPr>
            </w:pPr>
            <w:r w:rsidRPr="0054446D">
              <w:rPr>
                <w:rFonts w:ascii="Times New Roman" w:hAnsi="Times New Roman"/>
              </w:rPr>
              <w:t>работает с инструментами и приспособлениями самостоятельно</w:t>
            </w:r>
            <w:r w:rsidR="00556034">
              <w:rPr>
                <w:rFonts w:ascii="Times New Roman" w:hAnsi="Times New Roman"/>
              </w:rPr>
              <w:t>;</w:t>
            </w:r>
          </w:p>
          <w:p w:rsidR="0054446D" w:rsidRPr="0054446D" w:rsidRDefault="0054446D" w:rsidP="00D16543">
            <w:pPr>
              <w:pStyle w:val="aa"/>
              <w:numPr>
                <w:ilvl w:val="0"/>
                <w:numId w:val="27"/>
              </w:numPr>
              <w:ind w:left="0" w:firstLine="284"/>
              <w:rPr>
                <w:rFonts w:ascii="Times New Roman" w:eastAsia="Calibri" w:hAnsi="Times New Roman"/>
                <w:b/>
              </w:rPr>
            </w:pPr>
            <w:r w:rsidRPr="0054446D">
              <w:rPr>
                <w:rFonts w:ascii="Times New Roman" w:hAnsi="Times New Roman"/>
              </w:rPr>
              <w:t>знает и успешно применяет на практике правила техники безопасности</w:t>
            </w:r>
          </w:p>
        </w:tc>
        <w:tc>
          <w:tcPr>
            <w:tcW w:w="992" w:type="dxa"/>
          </w:tcPr>
          <w:p w:rsidR="0054446D" w:rsidRPr="0054446D" w:rsidRDefault="000B182D" w:rsidP="007E41B3">
            <w:pPr>
              <w:contextualSpacing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3</w:t>
            </w:r>
          </w:p>
        </w:tc>
      </w:tr>
      <w:tr w:rsidR="0054446D" w:rsidRPr="0054446D" w:rsidTr="00BD550A">
        <w:tc>
          <w:tcPr>
            <w:tcW w:w="8897" w:type="dxa"/>
          </w:tcPr>
          <w:p w:rsidR="00556034" w:rsidRPr="00556034" w:rsidRDefault="00556034" w:rsidP="00D16543">
            <w:pPr>
              <w:pStyle w:val="aa"/>
              <w:numPr>
                <w:ilvl w:val="0"/>
                <w:numId w:val="28"/>
              </w:numPr>
              <w:shd w:val="clear" w:color="auto" w:fill="FFFFFF"/>
              <w:ind w:left="0" w:firstLine="284"/>
              <w:jc w:val="both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1A0D3C">
              <w:rPr>
                <w:rFonts w:ascii="Times New Roman" w:hAnsi="Times New Roman"/>
              </w:rPr>
              <w:t xml:space="preserve">объем знаний, предусмотренных программой, составляет </w:t>
            </w:r>
            <w:r>
              <w:rPr>
                <w:rFonts w:ascii="Times New Roman" w:hAnsi="Times New Roman"/>
              </w:rPr>
              <w:t>более</w:t>
            </w:r>
            <w:r w:rsidRPr="001A0D3C">
              <w:rPr>
                <w:rFonts w:ascii="Times New Roman" w:hAnsi="Times New Roman"/>
              </w:rPr>
              <w:t xml:space="preserve"> 50 %</w:t>
            </w:r>
            <w:r>
              <w:rPr>
                <w:rFonts w:ascii="Times New Roman" w:hAnsi="Times New Roman"/>
              </w:rPr>
              <w:t>;</w:t>
            </w:r>
          </w:p>
          <w:p w:rsidR="0054446D" w:rsidRPr="000B182D" w:rsidRDefault="0054446D" w:rsidP="00D16543">
            <w:pPr>
              <w:pStyle w:val="aa"/>
              <w:numPr>
                <w:ilvl w:val="0"/>
                <w:numId w:val="28"/>
              </w:numPr>
              <w:shd w:val="clear" w:color="auto" w:fill="FFFFFF"/>
              <w:ind w:left="0" w:firstLine="284"/>
              <w:jc w:val="both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ребенок владеет необходимым понятием, может дать ответы на большинство из предложенных вопросов, но не </w:t>
            </w:r>
            <w:r w:rsidR="00556034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всегда </w:t>
            </w:r>
            <w:r w:rsidRP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>четко их формулирует</w:t>
            </w:r>
            <w:r w:rsid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>;</w:t>
            </w:r>
          </w:p>
          <w:p w:rsidR="00556034" w:rsidRPr="00556034" w:rsidRDefault="0054446D" w:rsidP="00D16543">
            <w:pPr>
              <w:pStyle w:val="aa"/>
              <w:numPr>
                <w:ilvl w:val="0"/>
                <w:numId w:val="28"/>
              </w:numPr>
              <w:ind w:left="0" w:firstLine="284"/>
              <w:rPr>
                <w:rFonts w:ascii="Times New Roman" w:eastAsia="Calibri" w:hAnsi="Times New Roman"/>
                <w:b/>
              </w:rPr>
            </w:pPr>
            <w:r w:rsidRP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>понимает практическую задачу, технологично выполняет ее</w:t>
            </w:r>
            <w:r w:rsid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; применяет </w:t>
            </w:r>
            <w:r w:rsidRPr="000B182D">
              <w:rPr>
                <w:rFonts w:ascii="Times New Roman" w:hAnsi="Times New Roman"/>
                <w:bdr w:val="none" w:sz="0" w:space="0" w:color="auto" w:frame="1"/>
              </w:rPr>
              <w:t>собственное видение работы лишь в мелких деталях</w:t>
            </w:r>
            <w:r w:rsidR="000B182D" w:rsidRPr="000B182D">
              <w:rPr>
                <w:rFonts w:ascii="Times New Roman" w:hAnsi="Times New Roman"/>
                <w:bdr w:val="none" w:sz="0" w:space="0" w:color="auto" w:frame="1"/>
              </w:rPr>
              <w:t>;</w:t>
            </w:r>
          </w:p>
          <w:p w:rsidR="00556034" w:rsidRPr="00556034" w:rsidRDefault="00556034" w:rsidP="00D16543">
            <w:pPr>
              <w:pStyle w:val="aa"/>
              <w:numPr>
                <w:ilvl w:val="0"/>
                <w:numId w:val="28"/>
              </w:numPr>
              <w:ind w:left="0" w:firstLine="284"/>
              <w:rPr>
                <w:rFonts w:ascii="Times New Roman" w:eastAsia="Calibri" w:hAnsi="Times New Roman"/>
                <w:b/>
              </w:rPr>
            </w:pPr>
            <w:r w:rsidRPr="001A0D3C">
              <w:rPr>
                <w:rFonts w:ascii="Times New Roman" w:hAnsi="Times New Roman"/>
              </w:rPr>
              <w:t>умеет составлять композицию</w:t>
            </w:r>
            <w:r>
              <w:rPr>
                <w:rFonts w:ascii="Times New Roman" w:hAnsi="Times New Roman"/>
              </w:rPr>
              <w:t>;</w:t>
            </w:r>
          </w:p>
          <w:p w:rsidR="00556034" w:rsidRDefault="00556034" w:rsidP="00D16543">
            <w:pPr>
              <w:pStyle w:val="aa"/>
              <w:numPr>
                <w:ilvl w:val="0"/>
                <w:numId w:val="27"/>
              </w:numPr>
              <w:ind w:left="0" w:firstLine="284"/>
              <w:rPr>
                <w:rFonts w:ascii="Times New Roman" w:hAnsi="Times New Roman"/>
              </w:rPr>
            </w:pPr>
            <w:r w:rsidRPr="001D5716">
              <w:rPr>
                <w:rFonts w:ascii="Times New Roman" w:hAnsi="Times New Roman"/>
              </w:rPr>
              <w:t>обучающийся знает виды материалов и инструментов и область их применения, рационально использует матери</w:t>
            </w:r>
            <w:r>
              <w:rPr>
                <w:rFonts w:ascii="Times New Roman" w:hAnsi="Times New Roman"/>
              </w:rPr>
              <w:t>ал;</w:t>
            </w:r>
          </w:p>
          <w:p w:rsidR="00556034" w:rsidRDefault="00556034" w:rsidP="00D16543">
            <w:pPr>
              <w:pStyle w:val="aa"/>
              <w:numPr>
                <w:ilvl w:val="0"/>
                <w:numId w:val="27"/>
              </w:numPr>
              <w:ind w:left="0" w:firstLine="284"/>
              <w:rPr>
                <w:rFonts w:ascii="Times New Roman" w:hAnsi="Times New Roman"/>
              </w:rPr>
            </w:pPr>
            <w:r w:rsidRPr="0054446D">
              <w:rPr>
                <w:rFonts w:ascii="Times New Roman" w:hAnsi="Times New Roman"/>
              </w:rPr>
              <w:t>работает с инструментами и приспособлениями самостоятельно, не испытывает особых затруднений</w:t>
            </w:r>
            <w:r>
              <w:rPr>
                <w:rFonts w:ascii="Times New Roman" w:hAnsi="Times New Roman"/>
              </w:rPr>
              <w:t>;</w:t>
            </w:r>
          </w:p>
          <w:p w:rsidR="0054446D" w:rsidRPr="000B182D" w:rsidRDefault="0054446D" w:rsidP="00D16543">
            <w:pPr>
              <w:pStyle w:val="aa"/>
              <w:numPr>
                <w:ilvl w:val="0"/>
                <w:numId w:val="28"/>
              </w:numPr>
              <w:ind w:left="0" w:firstLine="284"/>
              <w:rPr>
                <w:rFonts w:ascii="Times New Roman" w:eastAsia="Calibri" w:hAnsi="Times New Roman"/>
                <w:b/>
              </w:rPr>
            </w:pPr>
            <w:r w:rsidRP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>выполняет практические задания без излишней аккуратности.</w:t>
            </w:r>
          </w:p>
        </w:tc>
        <w:tc>
          <w:tcPr>
            <w:tcW w:w="992" w:type="dxa"/>
          </w:tcPr>
          <w:p w:rsidR="0054446D" w:rsidRPr="0054446D" w:rsidRDefault="0054446D" w:rsidP="007E41B3">
            <w:pPr>
              <w:contextualSpacing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2,5</w:t>
            </w:r>
          </w:p>
        </w:tc>
      </w:tr>
      <w:tr w:rsidR="0054446D" w:rsidRPr="0054446D" w:rsidTr="00BD550A">
        <w:tc>
          <w:tcPr>
            <w:tcW w:w="8897" w:type="dxa"/>
          </w:tcPr>
          <w:p w:rsidR="009C15F0" w:rsidRPr="009C15F0" w:rsidRDefault="000B182D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hAnsi="Times New Roman"/>
              </w:rPr>
            </w:pPr>
            <w:r w:rsidRPr="009C15F0">
              <w:rPr>
                <w:rFonts w:ascii="Times New Roman" w:hAnsi="Times New Roman"/>
              </w:rPr>
              <w:t>объем знаний, предусмотренных программой, составляет ок</w:t>
            </w:r>
            <w:r w:rsidR="00556034" w:rsidRPr="009C15F0">
              <w:rPr>
                <w:rFonts w:ascii="Times New Roman" w:hAnsi="Times New Roman"/>
              </w:rPr>
              <w:t>о</w:t>
            </w:r>
            <w:r w:rsidRPr="009C15F0">
              <w:rPr>
                <w:rFonts w:ascii="Times New Roman" w:hAnsi="Times New Roman"/>
              </w:rPr>
              <w:t xml:space="preserve">ло 50 %, </w:t>
            </w:r>
            <w:r w:rsidRPr="009C15F0">
              <w:rPr>
                <w:rFonts w:ascii="Times New Roman" w:hAnsi="Times New Roman"/>
                <w:color w:val="111115"/>
                <w:bdr w:val="none" w:sz="0" w:space="0" w:color="auto" w:frame="1"/>
              </w:rPr>
              <w:t>ребенок дает верные ответы на половину предложенных вопросов</w:t>
            </w:r>
            <w:r w:rsidR="00556034" w:rsidRPr="009C15F0">
              <w:rPr>
                <w:rFonts w:ascii="Times New Roman" w:hAnsi="Times New Roman"/>
                <w:color w:val="111115"/>
                <w:bdr w:val="none" w:sz="0" w:space="0" w:color="auto" w:frame="1"/>
              </w:rPr>
              <w:t>, некоторые ответы односложные</w:t>
            </w:r>
            <w:r w:rsidR="009C15F0" w:rsidRPr="009C15F0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; </w:t>
            </w:r>
          </w:p>
          <w:p w:rsidR="00556034" w:rsidRPr="009C15F0" w:rsidRDefault="00556034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hAnsi="Times New Roman"/>
              </w:rPr>
            </w:pPr>
            <w:r w:rsidRPr="009C15F0">
              <w:rPr>
                <w:rFonts w:ascii="Times New Roman" w:hAnsi="Times New Roman"/>
              </w:rPr>
              <w:t>умеет составлять композицию, иногда нуждается в напоминании и внимании педагога;</w:t>
            </w:r>
          </w:p>
          <w:p w:rsidR="00556034" w:rsidRDefault="00556034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1D5716">
              <w:rPr>
                <w:rFonts w:ascii="Times New Roman" w:hAnsi="Times New Roman"/>
              </w:rPr>
              <w:t>обучающийся затрудняется в выборе техник и приемов в работе с различными материалами или использует одни и те же приемы</w:t>
            </w:r>
          </w:p>
          <w:p w:rsidR="00556034" w:rsidRPr="00556034" w:rsidRDefault="000B182D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0B182D">
              <w:rPr>
                <w:rFonts w:ascii="Times New Roman" w:hAnsi="Times New Roman"/>
                <w:color w:val="111115"/>
                <w:bdr w:val="none" w:sz="0" w:space="0" w:color="auto" w:frame="1"/>
              </w:rPr>
              <w:t>выполняет все практические задания, но работа выполнена не аккуратно.</w:t>
            </w:r>
            <w:r w:rsidR="00556034" w:rsidRPr="001A0D3C">
              <w:rPr>
                <w:rFonts w:ascii="Times New Roman" w:hAnsi="Times New Roman"/>
              </w:rPr>
              <w:t>знает и применяет на практике правила техники безопасности, иногда нуждается во внимании педагога</w:t>
            </w:r>
            <w:r w:rsidR="009C15F0">
              <w:rPr>
                <w:rFonts w:ascii="Times New Roman" w:hAnsi="Times New Roman"/>
              </w:rPr>
              <w:t>;</w:t>
            </w:r>
          </w:p>
          <w:p w:rsidR="0054446D" w:rsidRPr="000B182D" w:rsidRDefault="009C15F0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иногда </w:t>
            </w:r>
            <w:r w:rsidR="00556034" w:rsidRPr="001D5716">
              <w:rPr>
                <w:rFonts w:ascii="Times New Roman" w:hAnsi="Times New Roman"/>
              </w:rPr>
              <w:t>работает с инструментами и приспособлениями с помощью педагога</w:t>
            </w:r>
            <w:r>
              <w:rPr>
                <w:rFonts w:ascii="Times New Roman" w:hAnsi="Times New Roman"/>
              </w:rPr>
              <w:t>;</w:t>
            </w:r>
          </w:p>
        </w:tc>
        <w:tc>
          <w:tcPr>
            <w:tcW w:w="992" w:type="dxa"/>
          </w:tcPr>
          <w:p w:rsidR="0054446D" w:rsidRPr="0054446D" w:rsidRDefault="0054446D" w:rsidP="007E41B3">
            <w:pPr>
              <w:contextualSpacing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2 </w:t>
            </w:r>
          </w:p>
        </w:tc>
      </w:tr>
      <w:tr w:rsidR="0054446D" w:rsidRPr="0054446D" w:rsidTr="00BD550A">
        <w:tc>
          <w:tcPr>
            <w:tcW w:w="8897" w:type="dxa"/>
          </w:tcPr>
          <w:p w:rsidR="009C15F0" w:rsidRDefault="000B182D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EB322B">
              <w:rPr>
                <w:rFonts w:ascii="Times New Roman" w:hAnsi="Times New Roman"/>
                <w:color w:val="111115"/>
                <w:bdr w:val="none" w:sz="0" w:space="0" w:color="auto" w:frame="1"/>
              </w:rPr>
              <w:t>ребенок отвечает меньше, чем на половину предложенных вопросов, дает односложные, не ясные формулировки</w:t>
            </w:r>
            <w:r w:rsidR="009C15F0">
              <w:rPr>
                <w:rFonts w:ascii="Times New Roman" w:hAnsi="Times New Roman"/>
                <w:color w:val="111115"/>
                <w:bdr w:val="none" w:sz="0" w:space="0" w:color="auto" w:frame="1"/>
              </w:rPr>
              <w:t>;</w:t>
            </w:r>
          </w:p>
          <w:p w:rsidR="009C15F0" w:rsidRDefault="000B182D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hAnsi="Times New Roman"/>
                <w:color w:val="111115"/>
                <w:bdr w:val="none" w:sz="0" w:space="0" w:color="auto" w:frame="1"/>
              </w:rPr>
            </w:pPr>
            <w:r w:rsidRPr="00EB322B">
              <w:rPr>
                <w:rFonts w:ascii="Times New Roman" w:hAnsi="Times New Roman"/>
                <w:color w:val="111115"/>
                <w:bdr w:val="none" w:sz="0" w:space="0" w:color="auto" w:frame="1"/>
              </w:rPr>
              <w:t>выполняет практически</w:t>
            </w:r>
            <w:r w:rsidR="009C15F0">
              <w:rPr>
                <w:rFonts w:ascii="Times New Roman" w:hAnsi="Times New Roman"/>
                <w:color w:val="111115"/>
                <w:bdr w:val="none" w:sz="0" w:space="0" w:color="auto" w:frame="1"/>
              </w:rPr>
              <w:t>е</w:t>
            </w:r>
            <w:r w:rsidRPr="00EB322B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 задани</w:t>
            </w:r>
            <w:r w:rsidR="009C15F0">
              <w:rPr>
                <w:rFonts w:ascii="Times New Roman" w:hAnsi="Times New Roman"/>
                <w:color w:val="111115"/>
                <w:bdr w:val="none" w:sz="0" w:space="0" w:color="auto" w:frame="1"/>
              </w:rPr>
              <w:t>я</w:t>
            </w:r>
            <w:r w:rsidRPr="00EB322B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, но </w:t>
            </w:r>
            <w:r w:rsidR="009C15F0" w:rsidRPr="001D5716">
              <w:rPr>
                <w:rFonts w:ascii="Times New Roman" w:hAnsi="Times New Roman"/>
              </w:rPr>
              <w:t>слабо владеет основными приемами работы с материалами, нерационально использует материалы</w:t>
            </w:r>
            <w:r w:rsidR="009C15F0">
              <w:rPr>
                <w:rFonts w:ascii="Times New Roman" w:hAnsi="Times New Roman"/>
              </w:rPr>
              <w:t>,</w:t>
            </w:r>
            <w:r w:rsidRPr="00EB322B">
              <w:rPr>
                <w:rFonts w:ascii="Times New Roman" w:hAnsi="Times New Roman"/>
                <w:color w:val="111115"/>
                <w:bdr w:val="none" w:sz="0" w:space="0" w:color="auto" w:frame="1"/>
              </w:rPr>
              <w:t>не аккуратно</w:t>
            </w:r>
            <w:r w:rsidR="009C15F0">
              <w:rPr>
                <w:rFonts w:ascii="Times New Roman" w:hAnsi="Times New Roman"/>
                <w:color w:val="111115"/>
                <w:bdr w:val="none" w:sz="0" w:space="0" w:color="auto" w:frame="1"/>
              </w:rPr>
              <w:t xml:space="preserve"> выполняет </w:t>
            </w:r>
            <w:r w:rsidR="009C15F0" w:rsidRPr="001D5716">
              <w:rPr>
                <w:rFonts w:ascii="Times New Roman" w:hAnsi="Times New Roman"/>
              </w:rPr>
              <w:t>работ</w:t>
            </w:r>
            <w:r w:rsidR="009C15F0">
              <w:rPr>
                <w:rFonts w:ascii="Times New Roman" w:hAnsi="Times New Roman"/>
              </w:rPr>
              <w:t>у</w:t>
            </w:r>
            <w:r w:rsidR="009C15F0">
              <w:rPr>
                <w:rFonts w:ascii="Times New Roman" w:hAnsi="Times New Roman"/>
                <w:color w:val="111115"/>
                <w:bdr w:val="none" w:sz="0" w:space="0" w:color="auto" w:frame="1"/>
              </w:rPr>
              <w:t>;</w:t>
            </w:r>
          </w:p>
          <w:p w:rsidR="009C15F0" w:rsidRPr="009C15F0" w:rsidRDefault="00556034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eastAsia="Calibri" w:hAnsi="Times New Roman"/>
                <w:b/>
              </w:rPr>
            </w:pPr>
            <w:r w:rsidRPr="009C15F0">
              <w:rPr>
                <w:rFonts w:ascii="Times New Roman" w:hAnsi="Times New Roman"/>
              </w:rPr>
              <w:t>испытывает серьезные затруднения при составлении композиции</w:t>
            </w:r>
            <w:r w:rsidR="009C15F0">
              <w:rPr>
                <w:rFonts w:ascii="Times New Roman" w:hAnsi="Times New Roman"/>
              </w:rPr>
              <w:t>;</w:t>
            </w:r>
          </w:p>
          <w:p w:rsidR="009C15F0" w:rsidRPr="009C15F0" w:rsidRDefault="00556034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eastAsia="Calibri" w:hAnsi="Times New Roman"/>
                <w:b/>
              </w:rPr>
            </w:pPr>
            <w:r w:rsidRPr="001D5716">
              <w:rPr>
                <w:rFonts w:ascii="Times New Roman" w:hAnsi="Times New Roman"/>
              </w:rPr>
              <w:t>испытывает затруднения при работе с инструментами и приспособлениями</w:t>
            </w:r>
            <w:r w:rsidR="009C15F0">
              <w:rPr>
                <w:rFonts w:ascii="Times New Roman" w:hAnsi="Times New Roman"/>
              </w:rPr>
              <w:t xml:space="preserve">; </w:t>
            </w:r>
          </w:p>
          <w:p w:rsidR="0054446D" w:rsidRPr="0054446D" w:rsidRDefault="009C15F0" w:rsidP="00D16543">
            <w:pPr>
              <w:pStyle w:val="aa"/>
              <w:numPr>
                <w:ilvl w:val="0"/>
                <w:numId w:val="29"/>
              </w:numPr>
              <w:ind w:left="0" w:firstLine="284"/>
              <w:jc w:val="both"/>
              <w:rPr>
                <w:rFonts w:ascii="Times New Roman" w:eastAsia="Calibri" w:hAnsi="Times New Roman"/>
                <w:b/>
              </w:rPr>
            </w:pPr>
            <w:r w:rsidRPr="001A0D3C">
              <w:rPr>
                <w:rFonts w:ascii="Times New Roman" w:hAnsi="Times New Roman"/>
              </w:rPr>
              <w:t xml:space="preserve">систематически нарушает правила техники безопасности, </w:t>
            </w:r>
            <w:r w:rsidRPr="009C15F0">
              <w:rPr>
                <w:rFonts w:ascii="Times New Roman" w:hAnsi="Times New Roman"/>
              </w:rPr>
              <w:t>нуждается в постоянном контроле и помощи педагога</w:t>
            </w:r>
          </w:p>
        </w:tc>
        <w:tc>
          <w:tcPr>
            <w:tcW w:w="992" w:type="dxa"/>
          </w:tcPr>
          <w:p w:rsidR="0054446D" w:rsidRPr="0054446D" w:rsidRDefault="000B182D" w:rsidP="007E41B3">
            <w:pPr>
              <w:contextualSpacing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</w:t>
            </w:r>
          </w:p>
        </w:tc>
      </w:tr>
    </w:tbl>
    <w:p w:rsidR="0054446D" w:rsidRPr="00053A3D" w:rsidRDefault="0054446D" w:rsidP="007E41B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B322B" w:rsidRPr="00053A3D" w:rsidRDefault="00053A3D" w:rsidP="00053A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53A3D">
        <w:rPr>
          <w:rFonts w:ascii="Times New Roman" w:hAnsi="Times New Roman"/>
          <w:b/>
          <w:sz w:val="24"/>
          <w:szCs w:val="24"/>
        </w:rPr>
        <w:t>Метапредметные результаты</w:t>
      </w:r>
    </w:p>
    <w:tbl>
      <w:tblPr>
        <w:tblStyle w:val="af5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7088"/>
        <w:gridCol w:w="850"/>
      </w:tblGrid>
      <w:tr w:rsidR="00053A3D" w:rsidRPr="00053A3D" w:rsidTr="00A11203">
        <w:trPr>
          <w:trHeight w:val="290"/>
        </w:trPr>
        <w:tc>
          <w:tcPr>
            <w:tcW w:w="1951" w:type="dxa"/>
            <w:shd w:val="clear" w:color="auto" w:fill="DAEEF3" w:themeFill="accent5" w:themeFillTint="33"/>
            <w:vAlign w:val="center"/>
          </w:tcPr>
          <w:p w:rsidR="00053A3D" w:rsidRPr="00053A3D" w:rsidRDefault="00053A3D" w:rsidP="00053A3D">
            <w:pPr>
              <w:jc w:val="center"/>
              <w:rPr>
                <w:rFonts w:ascii="Times New Roman" w:hAnsi="Times New Roman"/>
                <w:b/>
              </w:rPr>
            </w:pPr>
            <w:r w:rsidRPr="00053A3D">
              <w:rPr>
                <w:rFonts w:ascii="Times New Roman" w:hAnsi="Times New Roman"/>
                <w:b/>
              </w:rPr>
              <w:t>критерий</w:t>
            </w:r>
          </w:p>
        </w:tc>
        <w:tc>
          <w:tcPr>
            <w:tcW w:w="7088" w:type="dxa"/>
            <w:shd w:val="clear" w:color="auto" w:fill="DAEEF3" w:themeFill="accent5" w:themeFillTint="33"/>
            <w:vAlign w:val="center"/>
          </w:tcPr>
          <w:p w:rsidR="00053A3D" w:rsidRPr="00053A3D" w:rsidRDefault="00053A3D" w:rsidP="00053A3D">
            <w:pPr>
              <w:jc w:val="center"/>
              <w:rPr>
                <w:rFonts w:ascii="Times New Roman" w:hAnsi="Times New Roman"/>
                <w:b/>
              </w:rPr>
            </w:pPr>
            <w:r w:rsidRPr="00053A3D">
              <w:rPr>
                <w:rFonts w:ascii="Times New Roman" w:hAnsi="Times New Roman"/>
                <w:b/>
              </w:rPr>
              <w:t>показатель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053A3D" w:rsidRPr="00053A3D" w:rsidRDefault="00053A3D" w:rsidP="00053A3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053A3D" w:rsidRPr="00053A3D" w:rsidTr="00A11203">
        <w:trPr>
          <w:trHeight w:val="290"/>
        </w:trPr>
        <w:tc>
          <w:tcPr>
            <w:tcW w:w="9889" w:type="dxa"/>
            <w:gridSpan w:val="3"/>
            <w:shd w:val="clear" w:color="auto" w:fill="DAEEF3" w:themeFill="accent5" w:themeFillTint="33"/>
            <w:vAlign w:val="center"/>
          </w:tcPr>
          <w:p w:rsidR="00053A3D" w:rsidRPr="00053A3D" w:rsidRDefault="00053A3D" w:rsidP="00053A3D">
            <w:pPr>
              <w:jc w:val="center"/>
              <w:rPr>
                <w:rFonts w:ascii="Times New Roman" w:hAnsi="Times New Roman"/>
                <w:b/>
              </w:rPr>
            </w:pPr>
            <w:r w:rsidRPr="00053A3D">
              <w:rPr>
                <w:rFonts w:ascii="Times New Roman" w:hAnsi="Times New Roman"/>
                <w:b/>
              </w:rPr>
              <w:t>Регулятивные УУД</w:t>
            </w:r>
          </w:p>
        </w:tc>
      </w:tr>
      <w:tr w:rsidR="00053A3D" w:rsidRPr="00053A3D" w:rsidTr="00DB7254">
        <w:trPr>
          <w:trHeight w:val="290"/>
        </w:trPr>
        <w:tc>
          <w:tcPr>
            <w:tcW w:w="1951" w:type="dxa"/>
            <w:vMerge w:val="restart"/>
          </w:tcPr>
          <w:p w:rsidR="00053A3D" w:rsidRPr="00053A3D" w:rsidRDefault="00053A3D" w:rsidP="00DB7254">
            <w:pPr>
              <w:rPr>
                <w:rFonts w:ascii="Times New Roman" w:hAnsi="Times New Roman"/>
                <w:b/>
              </w:rPr>
            </w:pPr>
            <w:r w:rsidRPr="00053A3D">
              <w:rPr>
                <w:rFonts w:ascii="Times New Roman" w:hAnsi="Times New Roman"/>
                <w:b/>
              </w:rPr>
              <w:t>Умение организовывать себя</w:t>
            </w:r>
            <w:r w:rsidR="00DB7254">
              <w:rPr>
                <w:rFonts w:ascii="Times New Roman" w:hAnsi="Times New Roman"/>
                <w:b/>
              </w:rPr>
              <w:t xml:space="preserve">. </w:t>
            </w:r>
            <w:r w:rsidRPr="00053A3D">
              <w:rPr>
                <w:rFonts w:ascii="Times New Roman" w:hAnsi="Times New Roman"/>
                <w:b/>
              </w:rPr>
              <w:t>Аккуратность, ответственность выполнения работы</w:t>
            </w: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аккуратно, ответственно выполняет работу, контролирует себя сам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3 балла</w:t>
            </w:r>
          </w:p>
        </w:tc>
      </w:tr>
      <w:tr w:rsidR="00053A3D" w:rsidRPr="00053A3D" w:rsidTr="00DB7254">
        <w:trPr>
          <w:trHeight w:val="290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работает аккуратно, но иногда нуждается в напоминании и внимании педагога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2 балла</w:t>
            </w:r>
          </w:p>
        </w:tc>
      </w:tr>
      <w:tr w:rsidR="00053A3D" w:rsidRPr="00053A3D" w:rsidTr="00DB7254">
        <w:trPr>
          <w:trHeight w:val="290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испытывает серьезные затруднения при необходимости работать аккуратно, нуждается в постоянном контроле и помощи педагога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1 балл</w:t>
            </w:r>
          </w:p>
        </w:tc>
      </w:tr>
      <w:tr w:rsidR="00053A3D" w:rsidRPr="00053A3D" w:rsidTr="00A11203">
        <w:trPr>
          <w:trHeight w:val="290"/>
        </w:trPr>
        <w:tc>
          <w:tcPr>
            <w:tcW w:w="9889" w:type="dxa"/>
            <w:gridSpan w:val="3"/>
            <w:shd w:val="clear" w:color="auto" w:fill="DAEEF3" w:themeFill="accent5" w:themeFillTint="33"/>
            <w:vAlign w:val="center"/>
          </w:tcPr>
          <w:p w:rsidR="00053A3D" w:rsidRPr="00053A3D" w:rsidRDefault="00053A3D" w:rsidP="00053A3D">
            <w:pPr>
              <w:jc w:val="center"/>
              <w:rPr>
                <w:rFonts w:ascii="Times New Roman" w:hAnsi="Times New Roman"/>
              </w:rPr>
            </w:pPr>
            <w:r w:rsidRPr="001A0D3C">
              <w:rPr>
                <w:rFonts w:ascii="Times New Roman" w:hAnsi="Times New Roman"/>
                <w:b/>
              </w:rPr>
              <w:t>Коммуникативные УУД</w:t>
            </w:r>
          </w:p>
        </w:tc>
      </w:tr>
      <w:tr w:rsidR="00053A3D" w:rsidRPr="00053A3D" w:rsidTr="00DB7254">
        <w:trPr>
          <w:trHeight w:val="370"/>
        </w:trPr>
        <w:tc>
          <w:tcPr>
            <w:tcW w:w="1951" w:type="dxa"/>
            <w:vMerge w:val="restart"/>
            <w:vAlign w:val="center"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  <w:r w:rsidRPr="00053A3D">
              <w:rPr>
                <w:rFonts w:ascii="Times New Roman" w:hAnsi="Times New Roman"/>
                <w:b/>
              </w:rPr>
              <w:t xml:space="preserve">Умение слышать и воспринимать информацию, идущую от педагога и других </w:t>
            </w:r>
            <w:r w:rsidRPr="00053A3D">
              <w:rPr>
                <w:rFonts w:ascii="Times New Roman" w:hAnsi="Times New Roman"/>
                <w:b/>
              </w:rPr>
              <w:lastRenderedPageBreak/>
              <w:t>людей</w:t>
            </w: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lastRenderedPageBreak/>
              <w:t xml:space="preserve">сосредоточен, внимателен, слушает и слышит педагога, адекватно воспринимает информацию, уважает мнение других 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3 балла</w:t>
            </w:r>
          </w:p>
        </w:tc>
      </w:tr>
      <w:tr w:rsidR="00053A3D" w:rsidRPr="00053A3D" w:rsidTr="00DB7254">
        <w:trPr>
          <w:trHeight w:val="370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слушает и слышит педагога, воспринимает учебную информацию при напоминании и контроле, иногда принимает во внимание мнение других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2 балла</w:t>
            </w:r>
          </w:p>
        </w:tc>
      </w:tr>
      <w:tr w:rsidR="00053A3D" w:rsidRPr="00053A3D" w:rsidTr="00DB7254">
        <w:trPr>
          <w:trHeight w:val="282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 xml:space="preserve">объяснения педагога не слушает, испытывает серьезные затруднения в </w:t>
            </w:r>
            <w:r w:rsidRPr="00053A3D">
              <w:rPr>
                <w:rFonts w:ascii="Times New Roman" w:hAnsi="Times New Roman"/>
              </w:rPr>
              <w:lastRenderedPageBreak/>
              <w:t>концентрации внимания, с трудом воспринимает учебную информацию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lastRenderedPageBreak/>
              <w:t>1 балл</w:t>
            </w:r>
          </w:p>
        </w:tc>
      </w:tr>
      <w:tr w:rsidR="00053A3D" w:rsidRPr="00053A3D" w:rsidTr="00A11203">
        <w:trPr>
          <w:trHeight w:val="96"/>
        </w:trPr>
        <w:tc>
          <w:tcPr>
            <w:tcW w:w="9889" w:type="dxa"/>
            <w:gridSpan w:val="3"/>
            <w:shd w:val="clear" w:color="auto" w:fill="DAEEF3" w:themeFill="accent5" w:themeFillTint="33"/>
          </w:tcPr>
          <w:p w:rsidR="00053A3D" w:rsidRPr="00053A3D" w:rsidRDefault="00053A3D" w:rsidP="00053A3D">
            <w:pPr>
              <w:contextualSpacing/>
              <w:jc w:val="center"/>
              <w:rPr>
                <w:rFonts w:ascii="Times New Roman" w:hAnsi="Times New Roman"/>
              </w:rPr>
            </w:pPr>
            <w:r w:rsidRPr="001A0D3C">
              <w:rPr>
                <w:rFonts w:ascii="Times New Roman" w:hAnsi="Times New Roman"/>
                <w:b/>
              </w:rPr>
              <w:t>Познавательные УУД</w:t>
            </w:r>
          </w:p>
        </w:tc>
      </w:tr>
      <w:tr w:rsidR="00053A3D" w:rsidRPr="00053A3D" w:rsidTr="00DB7254">
        <w:trPr>
          <w:trHeight w:val="185"/>
        </w:trPr>
        <w:tc>
          <w:tcPr>
            <w:tcW w:w="1951" w:type="dxa"/>
            <w:vMerge w:val="restart"/>
            <w:vAlign w:val="center"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  <w:r w:rsidRPr="00053A3D">
              <w:rPr>
                <w:rFonts w:ascii="Times New Roman" w:hAnsi="Times New Roman"/>
                <w:b/>
              </w:rPr>
              <w:t>Умение представлять себя и свои изделия</w:t>
            </w: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полно и точно выражает свои мысли; владеет монологической и диалогической формами речи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3 балла</w:t>
            </w:r>
          </w:p>
        </w:tc>
      </w:tr>
      <w:tr w:rsidR="00053A3D" w:rsidRPr="00053A3D" w:rsidTr="00DB7254">
        <w:trPr>
          <w:trHeight w:val="185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недостаточно полно и точно выражает свои мысли; при использовании монологической и диалогической форм речи иногда нуждается в помощи педагога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2 балла</w:t>
            </w:r>
          </w:p>
        </w:tc>
      </w:tr>
      <w:tr w:rsidR="00053A3D" w:rsidRPr="00053A3D" w:rsidTr="00DB7254">
        <w:trPr>
          <w:trHeight w:val="185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не умеет выражать свои мысли; монологическую и диалогическую формы речи использует только с помощью педагога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1 балл</w:t>
            </w:r>
          </w:p>
        </w:tc>
      </w:tr>
      <w:tr w:rsidR="00053A3D" w:rsidRPr="00053A3D" w:rsidTr="00DB7254">
        <w:trPr>
          <w:trHeight w:val="185"/>
        </w:trPr>
        <w:tc>
          <w:tcPr>
            <w:tcW w:w="1951" w:type="dxa"/>
            <w:vMerge w:val="restart"/>
            <w:vAlign w:val="center"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  <w:r w:rsidRPr="00053A3D">
              <w:rPr>
                <w:rFonts w:ascii="Times New Roman" w:hAnsi="Times New Roman"/>
                <w:b/>
              </w:rPr>
              <w:t>Умение аналитического видения</w:t>
            </w: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 xml:space="preserve">самостоятельно определяет технологию изготовления, используемый материал в предложенной работе 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3 балла</w:t>
            </w:r>
          </w:p>
        </w:tc>
      </w:tr>
      <w:tr w:rsidR="00053A3D" w:rsidRPr="00053A3D" w:rsidTr="00DB7254">
        <w:trPr>
          <w:trHeight w:val="185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определяет технологию изготовления, используемый материал в предложенной работе с незначительной помощью взрослых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2 балла</w:t>
            </w:r>
          </w:p>
        </w:tc>
      </w:tr>
      <w:tr w:rsidR="00053A3D" w:rsidRPr="00053A3D" w:rsidTr="00DB7254">
        <w:trPr>
          <w:trHeight w:val="321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определяет технологию изготовления, используемый материал в предложенной работе не всегда охотно и при соответствующей стимулирующей помощи взрослых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1 балл</w:t>
            </w:r>
          </w:p>
        </w:tc>
      </w:tr>
      <w:tr w:rsidR="00053A3D" w:rsidRPr="00053A3D" w:rsidTr="00DB7254">
        <w:trPr>
          <w:trHeight w:val="370"/>
        </w:trPr>
        <w:tc>
          <w:tcPr>
            <w:tcW w:w="1951" w:type="dxa"/>
            <w:vMerge w:val="restart"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  <w:r w:rsidRPr="00053A3D">
              <w:rPr>
                <w:rFonts w:ascii="Times New Roman" w:hAnsi="Times New Roman"/>
                <w:b/>
              </w:rPr>
              <w:t>Умение пользоваться различными источниками информации для выполнения творческих заданий</w:t>
            </w: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 xml:space="preserve">работает с источниками самостоятельно, не испытывает особых трудностей 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3 балла</w:t>
            </w:r>
          </w:p>
        </w:tc>
      </w:tr>
      <w:tr w:rsidR="00053A3D" w:rsidRPr="00053A3D" w:rsidTr="00DB7254">
        <w:trPr>
          <w:trHeight w:val="370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работает с источниками с помощью педагога или родителей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2 балла</w:t>
            </w:r>
          </w:p>
        </w:tc>
      </w:tr>
      <w:tr w:rsidR="00053A3D" w:rsidRPr="00053A3D" w:rsidTr="00DB7254">
        <w:trPr>
          <w:trHeight w:val="187"/>
        </w:trPr>
        <w:tc>
          <w:tcPr>
            <w:tcW w:w="1951" w:type="dxa"/>
            <w:vMerge/>
          </w:tcPr>
          <w:p w:rsidR="00053A3D" w:rsidRPr="00053A3D" w:rsidRDefault="00053A3D" w:rsidP="00053A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8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источники информации не использует, работать с ней не умеет или испытывает серьезные затруднения при выборе и работе, нуждается в постоянной помощи и контроле педагога</w:t>
            </w:r>
          </w:p>
        </w:tc>
        <w:tc>
          <w:tcPr>
            <w:tcW w:w="850" w:type="dxa"/>
          </w:tcPr>
          <w:p w:rsidR="00053A3D" w:rsidRPr="00053A3D" w:rsidRDefault="00053A3D" w:rsidP="00053A3D">
            <w:pPr>
              <w:rPr>
                <w:rFonts w:ascii="Times New Roman" w:hAnsi="Times New Roman"/>
              </w:rPr>
            </w:pPr>
            <w:r w:rsidRPr="00053A3D">
              <w:rPr>
                <w:rFonts w:ascii="Times New Roman" w:hAnsi="Times New Roman"/>
              </w:rPr>
              <w:t>1 балл</w:t>
            </w:r>
          </w:p>
        </w:tc>
      </w:tr>
    </w:tbl>
    <w:p w:rsidR="00EB322B" w:rsidRDefault="00EB322B" w:rsidP="00DB0A4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53A3D" w:rsidRDefault="00053A3D" w:rsidP="003848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8481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Личностные результаты</w:t>
      </w:r>
    </w:p>
    <w:tbl>
      <w:tblPr>
        <w:tblStyle w:val="af5"/>
        <w:tblW w:w="9890" w:type="dxa"/>
        <w:tblLayout w:type="fixed"/>
        <w:tblLook w:val="04A0" w:firstRow="1" w:lastRow="0" w:firstColumn="1" w:lastColumn="0" w:noHBand="0" w:noVBand="1"/>
      </w:tblPr>
      <w:tblGrid>
        <w:gridCol w:w="1526"/>
        <w:gridCol w:w="7513"/>
        <w:gridCol w:w="851"/>
      </w:tblGrid>
      <w:tr w:rsidR="00053A3D" w:rsidRPr="00BD550A" w:rsidTr="00DB7254">
        <w:trPr>
          <w:trHeight w:val="125"/>
        </w:trPr>
        <w:tc>
          <w:tcPr>
            <w:tcW w:w="1526" w:type="dxa"/>
            <w:vMerge w:val="restart"/>
            <w:vAlign w:val="center"/>
          </w:tcPr>
          <w:p w:rsidR="00053A3D" w:rsidRPr="00BD550A" w:rsidRDefault="00053A3D" w:rsidP="008D422D">
            <w:pPr>
              <w:rPr>
                <w:rFonts w:ascii="Times New Roman" w:hAnsi="Times New Roman"/>
                <w:b/>
              </w:rPr>
            </w:pPr>
            <w:r w:rsidRPr="00BD550A">
              <w:rPr>
                <w:rFonts w:ascii="Times New Roman" w:hAnsi="Times New Roman"/>
                <w:b/>
              </w:rPr>
              <w:t>Сформированность духовно-нравственных ценностей и ориентиров</w:t>
            </w:r>
          </w:p>
        </w:tc>
        <w:tc>
          <w:tcPr>
            <w:tcW w:w="7513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обучающийся легко осваивает и принимает духовно-нравственные ориентиры:</w:t>
            </w:r>
          </w:p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- замечает и создает красивое, необычное, интересуется и восхищается живописью, скульптурой, архитектурой;</w:t>
            </w:r>
          </w:p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- добросовестно выполняет свои обязанности, участвует в общих, коллективных делах, доводит начатое до конца;</w:t>
            </w:r>
          </w:p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- самостоятелен, помогает другим в делах и сам обращается за помощью, сначала делает то, что надо и только потом то, что хочется, переживает за общее дело;</w:t>
            </w:r>
          </w:p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 xml:space="preserve">- заботится о своих родителях или близких и поддерживает их, гордится своей семьей, гордится тем, что является </w:t>
            </w:r>
            <w:r w:rsidR="00384810" w:rsidRPr="00BD550A">
              <w:rPr>
                <w:rFonts w:ascii="Times New Roman" w:hAnsi="Times New Roman"/>
              </w:rPr>
              <w:t>жителем города Оренбурга, г</w:t>
            </w:r>
            <w:r w:rsidRPr="00BD550A">
              <w:rPr>
                <w:rFonts w:ascii="Times New Roman" w:hAnsi="Times New Roman"/>
              </w:rPr>
              <w:t xml:space="preserve">ражданином </w:t>
            </w:r>
            <w:r w:rsidR="00384810" w:rsidRPr="00BD550A">
              <w:rPr>
                <w:rFonts w:ascii="Times New Roman" w:hAnsi="Times New Roman"/>
              </w:rPr>
              <w:t>РФ</w:t>
            </w:r>
            <w:r w:rsidRPr="00BD550A">
              <w:rPr>
                <w:rFonts w:ascii="Times New Roman" w:hAnsi="Times New Roman"/>
              </w:rPr>
              <w:t xml:space="preserve"> (как представитель своей национальности), уважает людей старшего поколения, уважает традиции своего народа (историю своей страны), уважает представителей другой национальности (приезжих, иностранцев);</w:t>
            </w:r>
          </w:p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- вежлив, соблюдает культуру поведения;</w:t>
            </w:r>
          </w:p>
          <w:p w:rsidR="00053A3D" w:rsidRPr="00BD550A" w:rsidRDefault="00053A3D" w:rsidP="00384810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- проявляет сочувствие и оказывает поддержку другим людям, поступает справедливо по отношению к другим, защищает слабых, придерживается принятых в коллективе правил, испытывает угрызения совести за свои проступки, отзывается о других положительно.</w:t>
            </w:r>
          </w:p>
        </w:tc>
        <w:tc>
          <w:tcPr>
            <w:tcW w:w="851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3 балла</w:t>
            </w:r>
          </w:p>
        </w:tc>
      </w:tr>
      <w:tr w:rsidR="00053A3D" w:rsidRPr="00BD550A" w:rsidTr="00DB7254">
        <w:trPr>
          <w:trHeight w:val="125"/>
        </w:trPr>
        <w:tc>
          <w:tcPr>
            <w:tcW w:w="1526" w:type="dxa"/>
            <w:vMerge/>
          </w:tcPr>
          <w:p w:rsidR="00053A3D" w:rsidRPr="00BD550A" w:rsidRDefault="00053A3D" w:rsidP="008D422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обучающийся осваивает и принимает  духовно-нравственные ценности и ориентиры, принятые в современном обществе только с помощью педагога или других обучающихся</w:t>
            </w:r>
          </w:p>
        </w:tc>
        <w:tc>
          <w:tcPr>
            <w:tcW w:w="851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2 балла</w:t>
            </w:r>
          </w:p>
        </w:tc>
      </w:tr>
      <w:tr w:rsidR="00053A3D" w:rsidRPr="00BD550A" w:rsidTr="00DB7254">
        <w:trPr>
          <w:trHeight w:val="125"/>
        </w:trPr>
        <w:tc>
          <w:tcPr>
            <w:tcW w:w="1526" w:type="dxa"/>
            <w:vMerge/>
          </w:tcPr>
          <w:p w:rsidR="00053A3D" w:rsidRPr="00BD550A" w:rsidRDefault="00053A3D" w:rsidP="008D422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обучающийся с трудом осваивает и принимает  духовно-нравственные ценности и ориентиры, принятые в современном обществе</w:t>
            </w:r>
          </w:p>
        </w:tc>
        <w:tc>
          <w:tcPr>
            <w:tcW w:w="851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1 балл</w:t>
            </w:r>
          </w:p>
        </w:tc>
      </w:tr>
      <w:tr w:rsidR="00053A3D" w:rsidRPr="00BD550A" w:rsidTr="00DB7254">
        <w:trPr>
          <w:trHeight w:val="125"/>
        </w:trPr>
        <w:tc>
          <w:tcPr>
            <w:tcW w:w="1526" w:type="dxa"/>
            <w:vMerge w:val="restart"/>
            <w:vAlign w:val="center"/>
          </w:tcPr>
          <w:p w:rsidR="00053A3D" w:rsidRPr="00BD550A" w:rsidRDefault="00053A3D" w:rsidP="008D422D">
            <w:pPr>
              <w:rPr>
                <w:rFonts w:ascii="Times New Roman" w:hAnsi="Times New Roman"/>
                <w:b/>
              </w:rPr>
            </w:pPr>
            <w:r w:rsidRPr="00BD550A">
              <w:rPr>
                <w:rFonts w:ascii="Times New Roman" w:hAnsi="Times New Roman"/>
                <w:b/>
              </w:rPr>
              <w:t>Сформированность мотивации к учебной деятельности</w:t>
            </w:r>
          </w:p>
        </w:tc>
        <w:tc>
          <w:tcPr>
            <w:tcW w:w="7513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 xml:space="preserve">занимается охотно, с интересом, стремится получить прочные знания вне образовательной программы, охотно помогает в реализации познавательных возможностей товарищам </w:t>
            </w:r>
          </w:p>
        </w:tc>
        <w:tc>
          <w:tcPr>
            <w:tcW w:w="851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3 балла</w:t>
            </w:r>
          </w:p>
        </w:tc>
      </w:tr>
      <w:tr w:rsidR="00053A3D" w:rsidRPr="00BD550A" w:rsidTr="00DB7254">
        <w:trPr>
          <w:trHeight w:val="125"/>
        </w:trPr>
        <w:tc>
          <w:tcPr>
            <w:tcW w:w="1526" w:type="dxa"/>
            <w:vMerge/>
          </w:tcPr>
          <w:p w:rsidR="00053A3D" w:rsidRPr="00BD550A" w:rsidRDefault="00053A3D" w:rsidP="008D422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участвует в познавательной деятельности, не ограничивается рамками предложенной программы только по интересующим его темам и под контролем педагога</w:t>
            </w:r>
          </w:p>
        </w:tc>
        <w:tc>
          <w:tcPr>
            <w:tcW w:w="851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2 балла</w:t>
            </w:r>
          </w:p>
        </w:tc>
      </w:tr>
      <w:tr w:rsidR="00053A3D" w:rsidRPr="00BD550A" w:rsidTr="00DB7254">
        <w:trPr>
          <w:trHeight w:val="125"/>
        </w:trPr>
        <w:tc>
          <w:tcPr>
            <w:tcW w:w="1526" w:type="dxa"/>
            <w:vMerge/>
          </w:tcPr>
          <w:p w:rsidR="00053A3D" w:rsidRPr="00BD550A" w:rsidRDefault="00053A3D" w:rsidP="008D422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занимается под контролем педагога, неохотно, не проявляет особого интереса к приобретению знаний, познавательная активность низкая</w:t>
            </w:r>
          </w:p>
        </w:tc>
        <w:tc>
          <w:tcPr>
            <w:tcW w:w="851" w:type="dxa"/>
          </w:tcPr>
          <w:p w:rsidR="00053A3D" w:rsidRPr="00BD550A" w:rsidRDefault="00053A3D" w:rsidP="008D422D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1 балл</w:t>
            </w:r>
          </w:p>
        </w:tc>
      </w:tr>
      <w:tr w:rsidR="00053A3D" w:rsidRPr="00BD550A" w:rsidTr="00DB7254">
        <w:trPr>
          <w:trHeight w:val="125"/>
        </w:trPr>
        <w:tc>
          <w:tcPr>
            <w:tcW w:w="1526" w:type="dxa"/>
            <w:vMerge w:val="restart"/>
            <w:vAlign w:val="center"/>
          </w:tcPr>
          <w:p w:rsidR="00053A3D" w:rsidRPr="00BD550A" w:rsidRDefault="00053A3D" w:rsidP="00B20647">
            <w:pPr>
              <w:rPr>
                <w:rFonts w:ascii="Times New Roman" w:hAnsi="Times New Roman"/>
                <w:b/>
              </w:rPr>
            </w:pPr>
            <w:r w:rsidRPr="00BD550A">
              <w:rPr>
                <w:rFonts w:ascii="Times New Roman" w:hAnsi="Times New Roman"/>
                <w:b/>
              </w:rPr>
              <w:t xml:space="preserve">Сформированность коммуникативных навыков, </w:t>
            </w:r>
            <w:r w:rsidRPr="00BD550A">
              <w:rPr>
                <w:rFonts w:ascii="Times New Roman" w:hAnsi="Times New Roman"/>
                <w:b/>
              </w:rPr>
              <w:lastRenderedPageBreak/>
              <w:t>коллективизм</w:t>
            </w:r>
          </w:p>
        </w:tc>
        <w:tc>
          <w:tcPr>
            <w:tcW w:w="7513" w:type="dxa"/>
          </w:tcPr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lastRenderedPageBreak/>
              <w:t>обучающийся легко идет на контакт, готов помогать и работать с другими;</w:t>
            </w:r>
          </w:p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обучающийся обладает хорошими коммуникативными способностями, активно участвует в массовых мероприятиях объединения;</w:t>
            </w:r>
          </w:p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правильно, доходчиво, адекватно и грамотно доносит свою мысль, воспринимает информацию от участников общения в межличностной коммуникации;</w:t>
            </w:r>
          </w:p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lastRenderedPageBreak/>
              <w:t>адекватно использует речевые средства для решения различных коммуникативных задач, строит монологическое высказывание, владеет диалогической формой речи</w:t>
            </w:r>
          </w:p>
        </w:tc>
        <w:tc>
          <w:tcPr>
            <w:tcW w:w="851" w:type="dxa"/>
          </w:tcPr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lastRenderedPageBreak/>
              <w:t>3 балла</w:t>
            </w:r>
          </w:p>
        </w:tc>
      </w:tr>
      <w:tr w:rsidR="00053A3D" w:rsidRPr="00BD550A" w:rsidTr="00DB7254">
        <w:trPr>
          <w:trHeight w:val="125"/>
        </w:trPr>
        <w:tc>
          <w:tcPr>
            <w:tcW w:w="1526" w:type="dxa"/>
            <w:vMerge/>
          </w:tcPr>
          <w:p w:rsidR="00053A3D" w:rsidRPr="00BD550A" w:rsidRDefault="00053A3D" w:rsidP="00B2064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</w:tcPr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обучающийся обладает хорошими коммуникативными способностями;</w:t>
            </w:r>
          </w:p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идет на контакт с педагогом и не идет на контакт со сверстниками, не инициативен в общении, однако проявляет общительность в ответ на чужую инициативу</w:t>
            </w:r>
          </w:p>
        </w:tc>
        <w:tc>
          <w:tcPr>
            <w:tcW w:w="851" w:type="dxa"/>
          </w:tcPr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2 балла</w:t>
            </w:r>
          </w:p>
        </w:tc>
      </w:tr>
      <w:tr w:rsidR="00053A3D" w:rsidRPr="00BD550A" w:rsidTr="00DB7254">
        <w:trPr>
          <w:trHeight w:val="125"/>
        </w:trPr>
        <w:tc>
          <w:tcPr>
            <w:tcW w:w="1526" w:type="dxa"/>
            <w:vMerge/>
          </w:tcPr>
          <w:p w:rsidR="00053A3D" w:rsidRPr="00BD550A" w:rsidRDefault="00053A3D" w:rsidP="00B2064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513" w:type="dxa"/>
          </w:tcPr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обучающийся не испытывает потребности в общении, замкнут;</w:t>
            </w:r>
          </w:p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коммуникативная культура не развита, обучающийся не испытывает потребности в тесном творческом общении с другими обучающимися, не участвует в массовых мероприятиях в объединении;</w:t>
            </w:r>
          </w:p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обучающийся старается стоять «в сторонке»</w:t>
            </w:r>
          </w:p>
        </w:tc>
        <w:tc>
          <w:tcPr>
            <w:tcW w:w="851" w:type="dxa"/>
          </w:tcPr>
          <w:p w:rsidR="00053A3D" w:rsidRPr="00BD550A" w:rsidRDefault="00053A3D" w:rsidP="00B20647">
            <w:pPr>
              <w:rPr>
                <w:rFonts w:ascii="Times New Roman" w:hAnsi="Times New Roman"/>
              </w:rPr>
            </w:pPr>
            <w:r w:rsidRPr="00BD550A">
              <w:rPr>
                <w:rFonts w:ascii="Times New Roman" w:hAnsi="Times New Roman"/>
              </w:rPr>
              <w:t>1 балл</w:t>
            </w:r>
          </w:p>
        </w:tc>
      </w:tr>
    </w:tbl>
    <w:p w:rsidR="00C60777" w:rsidRPr="00BD550A" w:rsidRDefault="00C60777" w:rsidP="00BD55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3662B" w:rsidRPr="00B20647" w:rsidRDefault="0013662B" w:rsidP="00B2064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20647">
        <w:rPr>
          <w:rFonts w:ascii="Times New Roman" w:hAnsi="Times New Roman"/>
          <w:b/>
          <w:sz w:val="24"/>
          <w:szCs w:val="24"/>
        </w:rPr>
        <w:t>Уровень развития творческих способностей</w:t>
      </w:r>
    </w:p>
    <w:tbl>
      <w:tblPr>
        <w:tblStyle w:val="36"/>
        <w:tblW w:w="5248" w:type="pct"/>
        <w:tblLook w:val="04A0" w:firstRow="1" w:lastRow="0" w:firstColumn="1" w:lastColumn="0" w:noHBand="0" w:noVBand="1"/>
      </w:tblPr>
      <w:tblGrid>
        <w:gridCol w:w="1170"/>
        <w:gridCol w:w="8578"/>
      </w:tblGrid>
      <w:tr w:rsidR="0013662B" w:rsidRPr="00BD550A" w:rsidTr="00A11203">
        <w:trPr>
          <w:trHeight w:val="131"/>
        </w:trPr>
        <w:tc>
          <w:tcPr>
            <w:tcW w:w="600" w:type="pct"/>
            <w:shd w:val="clear" w:color="auto" w:fill="DAEEF3" w:themeFill="accent5" w:themeFillTint="33"/>
            <w:vAlign w:val="center"/>
          </w:tcPr>
          <w:p w:rsidR="0013662B" w:rsidRPr="00BD550A" w:rsidRDefault="0013662B" w:rsidP="00B20647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D550A">
              <w:rPr>
                <w:rFonts w:ascii="Times New Roman" w:hAnsi="Times New Roman"/>
                <w:b/>
                <w:sz w:val="20"/>
                <w:szCs w:val="20"/>
              </w:rPr>
              <w:t>Уровни</w:t>
            </w:r>
          </w:p>
        </w:tc>
        <w:tc>
          <w:tcPr>
            <w:tcW w:w="4400" w:type="pct"/>
            <w:shd w:val="clear" w:color="auto" w:fill="DAEEF3" w:themeFill="accent5" w:themeFillTint="33"/>
            <w:vAlign w:val="center"/>
          </w:tcPr>
          <w:p w:rsidR="0013662B" w:rsidRPr="00BD550A" w:rsidRDefault="0013662B" w:rsidP="00B20647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D550A">
              <w:rPr>
                <w:rFonts w:ascii="Times New Roman" w:hAnsi="Times New Roman"/>
                <w:b/>
                <w:sz w:val="20"/>
                <w:szCs w:val="20"/>
              </w:rPr>
              <w:t>Показатели</w:t>
            </w:r>
          </w:p>
        </w:tc>
      </w:tr>
      <w:tr w:rsidR="0013662B" w:rsidRPr="00BD550A" w:rsidTr="00DB7254">
        <w:tc>
          <w:tcPr>
            <w:tcW w:w="600" w:type="pct"/>
            <w:vAlign w:val="center"/>
          </w:tcPr>
          <w:p w:rsidR="0013662B" w:rsidRPr="00BD550A" w:rsidRDefault="0013662B" w:rsidP="0015518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550A">
              <w:rPr>
                <w:rFonts w:ascii="Times New Roman" w:hAnsi="Times New Roman"/>
                <w:b/>
                <w:sz w:val="20"/>
                <w:szCs w:val="20"/>
              </w:rPr>
              <w:t>Высокий уровень</w:t>
            </w:r>
          </w:p>
        </w:tc>
        <w:tc>
          <w:tcPr>
            <w:tcW w:w="4400" w:type="pct"/>
          </w:tcPr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 xml:space="preserve">учащийся стремится проявить творческие способности, с интересом выполняет творческие задания; его творчество самобытно, оригинально, несет отпечаток личности творца; </w:t>
            </w:r>
          </w:p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>обучающемуся легко даются задания на генерирование идей, ассоциаций, усовершенствование объекта; образы необычны, большое внимание к деталям; творческий продукт имеет полностью завершенный вид;</w:t>
            </w:r>
          </w:p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>в работе придерживается индивидуального темпа и стиля; проявляет самостоятельность при выполнении заданий; в помощи педагога не нуждается;</w:t>
            </w:r>
          </w:p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 xml:space="preserve">восприятие им художественных произведений отличается активностью, живостью и эмоциональностью; самооценка адекватная. </w:t>
            </w:r>
          </w:p>
        </w:tc>
      </w:tr>
      <w:tr w:rsidR="0013662B" w:rsidRPr="00BD550A" w:rsidTr="00DB7254">
        <w:tc>
          <w:tcPr>
            <w:tcW w:w="600" w:type="pct"/>
            <w:vAlign w:val="center"/>
          </w:tcPr>
          <w:p w:rsidR="0013662B" w:rsidRPr="00BD550A" w:rsidRDefault="0013662B" w:rsidP="00155187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550A">
              <w:rPr>
                <w:rFonts w:ascii="Times New Roman" w:hAnsi="Times New Roman"/>
                <w:b/>
                <w:sz w:val="20"/>
                <w:szCs w:val="20"/>
              </w:rPr>
              <w:t>Средний уровень</w:t>
            </w:r>
          </w:p>
        </w:tc>
        <w:tc>
          <w:tcPr>
            <w:tcW w:w="4400" w:type="pct"/>
          </w:tcPr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 xml:space="preserve">обучающийся продуцирует оригинальные идеи, проявляет нешаблонность при выполнении заданий, но не способен выбрать наиболее удачный вариант решения проблемы, часто требуется помощь педагога; </w:t>
            </w:r>
          </w:p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>за выполнение творческих работ берется с удовольствием, но продуктивность недостаточно высокая, творческий продукт имеет завершенный вид, образы интересны, но не всегда детализированы;</w:t>
            </w:r>
          </w:p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>учащийся может проявить себя как творческую личность, но недостаточно активен; умение работать самостоятельно проявляется не всегда, иногда выполняет творческие задания под контролем педагога;</w:t>
            </w:r>
          </w:p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 xml:space="preserve">восприятие художественных произведений отличается живостью и эмоциональностью; недостаточно развиты навыки адекватной самооценки. </w:t>
            </w:r>
          </w:p>
        </w:tc>
      </w:tr>
      <w:tr w:rsidR="0013662B" w:rsidRPr="00BD550A" w:rsidTr="00DB7254">
        <w:tc>
          <w:tcPr>
            <w:tcW w:w="600" w:type="pct"/>
            <w:vAlign w:val="center"/>
          </w:tcPr>
          <w:p w:rsidR="0013662B" w:rsidRPr="00BD550A" w:rsidRDefault="0013662B" w:rsidP="00155187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550A">
              <w:rPr>
                <w:rFonts w:ascii="Times New Roman" w:hAnsi="Times New Roman"/>
                <w:b/>
                <w:sz w:val="20"/>
                <w:szCs w:val="20"/>
              </w:rPr>
              <w:t>Низкий уровень</w:t>
            </w:r>
          </w:p>
        </w:tc>
        <w:tc>
          <w:tcPr>
            <w:tcW w:w="4400" w:type="pct"/>
          </w:tcPr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 xml:space="preserve">у ребенка наблюдаются трудности с продуцированием оригинальных идей: не может создавать и принимать необычные образы и решения; образы малоинтересны и не проработаны; </w:t>
            </w:r>
          </w:p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 xml:space="preserve">действует по шаблону; отказывается от выполнения творческих заданий, нуждается в помощи педагога, </w:t>
            </w:r>
          </w:p>
          <w:p w:rsidR="0013662B" w:rsidRPr="00BD550A" w:rsidRDefault="0013662B" w:rsidP="00D16543">
            <w:pPr>
              <w:numPr>
                <w:ilvl w:val="0"/>
                <w:numId w:val="46"/>
              </w:numPr>
              <w:ind w:left="34" w:firstLine="142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D550A">
              <w:rPr>
                <w:rFonts w:ascii="Times New Roman" w:hAnsi="Times New Roman"/>
                <w:sz w:val="20"/>
                <w:szCs w:val="20"/>
              </w:rPr>
              <w:t xml:space="preserve">не проявляет инициативу, задания воспринимает пассивно, не стремится проявить творческие способности; творческий продукт имеет незавершенный вид. </w:t>
            </w:r>
          </w:p>
        </w:tc>
      </w:tr>
    </w:tbl>
    <w:p w:rsidR="0013662B" w:rsidRDefault="0013662B" w:rsidP="00136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оценивания творческой работы и ее самопрезентации</w:t>
      </w:r>
    </w:p>
    <w:tbl>
      <w:tblPr>
        <w:tblStyle w:val="42"/>
        <w:tblW w:w="9747" w:type="dxa"/>
        <w:tblLayout w:type="fixed"/>
        <w:tblLook w:val="04A0" w:firstRow="1" w:lastRow="0" w:firstColumn="1" w:lastColumn="0" w:noHBand="0" w:noVBand="1"/>
      </w:tblPr>
      <w:tblGrid>
        <w:gridCol w:w="416"/>
        <w:gridCol w:w="1677"/>
        <w:gridCol w:w="6520"/>
        <w:gridCol w:w="1134"/>
      </w:tblGrid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64CA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64CA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Организация рабочего места</w:t>
            </w:r>
          </w:p>
        </w:tc>
        <w:tc>
          <w:tcPr>
            <w:tcW w:w="6520" w:type="dxa"/>
          </w:tcPr>
          <w:p w:rsidR="00BD550A" w:rsidRPr="00BD550A" w:rsidRDefault="00BD550A" w:rsidP="00164CAF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рабочее место организовано рационально;</w:t>
            </w:r>
          </w:p>
          <w:p w:rsidR="00BD550A" w:rsidRPr="00BD550A" w:rsidRDefault="00BD550A" w:rsidP="00164CAF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допущены незначительные недостатки в организации рабочего места;</w:t>
            </w:r>
          </w:p>
          <w:p w:rsidR="00BD550A" w:rsidRPr="00BD550A" w:rsidRDefault="00BD550A" w:rsidP="00164CA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рабочее место  неорганизованно.</w:t>
            </w:r>
          </w:p>
        </w:tc>
        <w:tc>
          <w:tcPr>
            <w:tcW w:w="1134" w:type="dxa"/>
          </w:tcPr>
          <w:p w:rsidR="00BD550A" w:rsidRPr="00BD550A" w:rsidRDefault="00BD550A" w:rsidP="00164CAF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 балла;</w:t>
            </w:r>
          </w:p>
          <w:p w:rsidR="00BD550A" w:rsidRPr="00BD550A" w:rsidRDefault="00BD550A" w:rsidP="00164CAF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 балла;</w:t>
            </w:r>
          </w:p>
          <w:p w:rsidR="00BD550A" w:rsidRPr="00BD550A" w:rsidRDefault="00BD550A" w:rsidP="00164CA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балл.</w:t>
            </w:r>
          </w:p>
        </w:tc>
      </w:tr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Соблюдение техники безопасности</w:t>
            </w:r>
          </w:p>
        </w:tc>
        <w:tc>
          <w:tcPr>
            <w:tcW w:w="6520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правила техники безопасности соблюдались полностью;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наблюдалось незначительное нарушение правил техники безопасности;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правила техники безопасности соблюдались частично.</w:t>
            </w:r>
          </w:p>
        </w:tc>
        <w:tc>
          <w:tcPr>
            <w:tcW w:w="1134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балл.</w:t>
            </w:r>
          </w:p>
        </w:tc>
      </w:tr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Соответствие заявленному заданию</w:t>
            </w:r>
          </w:p>
        </w:tc>
        <w:tc>
          <w:tcPr>
            <w:tcW w:w="6520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r w:rsidRPr="00BD550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работа выполнена</w:t>
            </w: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полностью</w:t>
            </w:r>
            <w:r w:rsidRPr="00BD550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в соответствии с заданием;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работа выполнена с незначительными ошибками;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работа выполнена с нарушениями.</w:t>
            </w:r>
          </w:p>
        </w:tc>
        <w:tc>
          <w:tcPr>
            <w:tcW w:w="1134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балл.</w:t>
            </w:r>
          </w:p>
        </w:tc>
      </w:tr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Оригинальность изделия</w:t>
            </w:r>
          </w:p>
        </w:tc>
        <w:tc>
          <w:tcPr>
            <w:tcW w:w="6520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оригинальность авторского замысла (применяет оригинальные приемы и способы в работе);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необычность подачи материала;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замысел оригинальный, но не реализован в полной мере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выполнял на основе образца, ищет поддержки педагога, нерешителен</w:t>
            </w:r>
          </w:p>
        </w:tc>
        <w:tc>
          <w:tcPr>
            <w:tcW w:w="1134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3 балла; 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балл</w:t>
            </w:r>
          </w:p>
        </w:tc>
      </w:tr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Композиционное решение</w:t>
            </w:r>
          </w:p>
        </w:tc>
        <w:tc>
          <w:tcPr>
            <w:tcW w:w="6520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 чёткая согласованность композиционного решения;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правильное решение композиции;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не чёткое композиционное решение.</w:t>
            </w:r>
          </w:p>
        </w:tc>
        <w:tc>
          <w:tcPr>
            <w:tcW w:w="1134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3 балла; 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балл.</w:t>
            </w:r>
          </w:p>
        </w:tc>
      </w:tr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Качественное выполнение работы</w:t>
            </w:r>
          </w:p>
        </w:tc>
        <w:tc>
          <w:tcPr>
            <w:tcW w:w="6520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задание выполнено качественно, без нарушения соответствующей технологии;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задание выполнено с небольшими отклонениями (в пределах нормы) от соответствующей технологии изготовления;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 xml:space="preserve">- задание выполнено с серьезными замечаниями по соответствующей </w:t>
            </w:r>
            <w:r w:rsidRPr="00BD55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технологии изготовления.</w:t>
            </w:r>
          </w:p>
        </w:tc>
        <w:tc>
          <w:tcPr>
            <w:tcW w:w="1134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3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балл.</w:t>
            </w:r>
          </w:p>
        </w:tc>
      </w:tr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Самостоятельность при изготовлении работы</w:t>
            </w:r>
          </w:p>
        </w:tc>
        <w:tc>
          <w:tcPr>
            <w:tcW w:w="6520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работа полностью выполнялась самостоятельно;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при выполнении работы требовалась незначительная помощь педагога;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самостоятельность в работе была низкой (почти отсутствовала).</w:t>
            </w:r>
          </w:p>
        </w:tc>
        <w:tc>
          <w:tcPr>
            <w:tcW w:w="1134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балл</w:t>
            </w:r>
          </w:p>
        </w:tc>
      </w:tr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Эстетичное оформление работы</w:t>
            </w:r>
          </w:p>
        </w:tc>
        <w:tc>
          <w:tcPr>
            <w:tcW w:w="6520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 xml:space="preserve">- соблюдается чувство меры и аккуратность в выполнении всей работы; 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 xml:space="preserve">- работа выполнена с незначительными большими дефектами; 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небрежное выполнение работы.</w:t>
            </w:r>
          </w:p>
        </w:tc>
        <w:tc>
          <w:tcPr>
            <w:tcW w:w="1134" w:type="dxa"/>
          </w:tcPr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балл</w:t>
            </w:r>
          </w:p>
        </w:tc>
      </w:tr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7F7F6"/>
              </w:rPr>
              <w:t>Четкость и ясность изложения</w:t>
            </w:r>
          </w:p>
        </w:tc>
        <w:tc>
          <w:tcPr>
            <w:tcW w:w="6520" w:type="dxa"/>
          </w:tcPr>
          <w:p w:rsidR="00BD550A" w:rsidRPr="00BD550A" w:rsidRDefault="00BD550A" w:rsidP="00155187">
            <w:pPr>
              <w:tabs>
                <w:tab w:val="left" w:pos="110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изложение чёткое, последовательное, грамотное;</w:t>
            </w:r>
          </w:p>
          <w:p w:rsidR="00BD550A" w:rsidRPr="00BD550A" w:rsidRDefault="00BD550A" w:rsidP="00155187">
            <w:pPr>
              <w:tabs>
                <w:tab w:val="left" w:pos="110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испытывает затруднения в изложении материала;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</w:rPr>
              <w:t>- нет чёткости в изложении материала.</w:t>
            </w:r>
          </w:p>
        </w:tc>
        <w:tc>
          <w:tcPr>
            <w:tcW w:w="1134" w:type="dxa"/>
          </w:tcPr>
          <w:p w:rsidR="00BD550A" w:rsidRPr="00BD550A" w:rsidRDefault="00BD550A" w:rsidP="00155187">
            <w:pP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zh-CN"/>
              </w:rPr>
            </w:pPr>
            <w:r w:rsidRPr="00BD550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zh-CN"/>
              </w:rPr>
              <w:t>3 балла;</w:t>
            </w:r>
          </w:p>
          <w:p w:rsidR="00BD550A" w:rsidRPr="00BD550A" w:rsidRDefault="00BD550A" w:rsidP="00155187">
            <w:pP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zh-CN"/>
              </w:rPr>
            </w:pPr>
            <w:r w:rsidRPr="00BD550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zh-CN"/>
              </w:rPr>
              <w:t>2 балла;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zh-CN"/>
              </w:rPr>
              <w:t>1 балл</w:t>
            </w:r>
          </w:p>
        </w:tc>
      </w:tr>
      <w:tr w:rsidR="00BD550A" w:rsidRPr="00BD550A" w:rsidTr="00DB7254">
        <w:tc>
          <w:tcPr>
            <w:tcW w:w="416" w:type="dxa"/>
            <w:shd w:val="clear" w:color="auto" w:fill="FFFFFF" w:themeFill="background1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677" w:type="dxa"/>
            <w:vAlign w:val="center"/>
          </w:tcPr>
          <w:p w:rsidR="00BD550A" w:rsidRPr="00BD550A" w:rsidRDefault="00BD550A" w:rsidP="0015518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Глубина знаний и эрудиции</w:t>
            </w:r>
          </w:p>
        </w:tc>
        <w:tc>
          <w:tcPr>
            <w:tcW w:w="6520" w:type="dxa"/>
          </w:tcPr>
          <w:p w:rsidR="00BD550A" w:rsidRPr="00BD550A" w:rsidRDefault="00BD550A" w:rsidP="00155187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имеет глубокие знания по данной теме (специальные термины употребляет осознанно и в полном соответствии с их содержанием);</w:t>
            </w:r>
          </w:p>
          <w:p w:rsidR="00BD550A" w:rsidRPr="00BD550A" w:rsidRDefault="00BD550A" w:rsidP="00155187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имеет достаточные знания по теме (сочетает специальную терминологию с бытовой);</w:t>
            </w: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имеет неглубокие знания по теме (избегает употребление специальных терминов)</w:t>
            </w:r>
          </w:p>
        </w:tc>
        <w:tc>
          <w:tcPr>
            <w:tcW w:w="1134" w:type="dxa"/>
          </w:tcPr>
          <w:p w:rsidR="00BD550A" w:rsidRPr="00BD550A" w:rsidRDefault="00BD550A" w:rsidP="00155187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 балла;</w:t>
            </w:r>
          </w:p>
          <w:p w:rsidR="00BD550A" w:rsidRPr="00BD550A" w:rsidRDefault="00BD550A" w:rsidP="00155187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BD550A" w:rsidRPr="00BD550A" w:rsidRDefault="00BD550A" w:rsidP="00155187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 балла;</w:t>
            </w:r>
          </w:p>
          <w:p w:rsidR="00BD550A" w:rsidRPr="00BD550A" w:rsidRDefault="00BD550A" w:rsidP="00155187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BD550A" w:rsidRPr="00BD550A" w:rsidRDefault="00BD550A" w:rsidP="00155187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D55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 балл</w:t>
            </w:r>
          </w:p>
        </w:tc>
      </w:tr>
    </w:tbl>
    <w:p w:rsidR="0013662B" w:rsidRDefault="0013662B" w:rsidP="001366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3662B" w:rsidRPr="00E01196" w:rsidRDefault="0013662B" w:rsidP="0013662B">
      <w:pPr>
        <w:pStyle w:val="aff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E01196">
        <w:rPr>
          <w:rFonts w:ascii="Times New Roman" w:hAnsi="Times New Roman" w:cs="Times New Roman"/>
          <w:b/>
          <w:sz w:val="24"/>
          <w:szCs w:val="24"/>
        </w:rPr>
        <w:t>РОТОКОЛ</w:t>
      </w:r>
    </w:p>
    <w:p w:rsidR="0013662B" w:rsidRDefault="0013662B" w:rsidP="0013662B">
      <w:pPr>
        <w:pStyle w:val="aff6"/>
        <w:jc w:val="center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 xml:space="preserve">подведения итогов освоения дополнительной общеобразовательной </w:t>
      </w:r>
    </w:p>
    <w:p w:rsidR="0013662B" w:rsidRPr="00E01196" w:rsidRDefault="0013662B" w:rsidP="0013662B">
      <w:pPr>
        <w:pStyle w:val="aff6"/>
        <w:jc w:val="center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общеразвивающей программы «</w:t>
      </w:r>
      <w:r w:rsidR="00A11203">
        <w:rPr>
          <w:rFonts w:ascii="Times New Roman" w:hAnsi="Times New Roman" w:cs="Times New Roman"/>
          <w:sz w:val="24"/>
          <w:szCs w:val="24"/>
        </w:rPr>
        <w:t>Стильные штучки</w:t>
      </w:r>
      <w:r w:rsidRPr="00E01196">
        <w:rPr>
          <w:rFonts w:ascii="Times New Roman" w:hAnsi="Times New Roman" w:cs="Times New Roman"/>
          <w:sz w:val="24"/>
          <w:szCs w:val="24"/>
        </w:rPr>
        <w:t>»</w:t>
      </w:r>
    </w:p>
    <w:p w:rsidR="0013662B" w:rsidRPr="00E01196" w:rsidRDefault="0013662B" w:rsidP="00647A4F">
      <w:pPr>
        <w:pStyle w:val="aff6"/>
        <w:jc w:val="center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20___-20___ уч. год</w:t>
      </w:r>
    </w:p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Педагог ДО _______________________________________________________</w:t>
      </w:r>
    </w:p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Год обучения ________________</w:t>
      </w:r>
    </w:p>
    <w:p w:rsidR="0013662B" w:rsidRPr="00E01196" w:rsidRDefault="0013662B" w:rsidP="00D16543">
      <w:pPr>
        <w:pStyle w:val="aff6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Итоги освоения дополнительной общеобразовательной общеразвивающей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7"/>
        <w:gridCol w:w="6440"/>
      </w:tblGrid>
      <w:tr w:rsidR="0013662B" w:rsidRPr="00E01196" w:rsidTr="00155187">
        <w:tc>
          <w:tcPr>
            <w:tcW w:w="1533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  <w:b/>
              </w:rPr>
            </w:pPr>
            <w:r w:rsidRPr="00035BDF">
              <w:rPr>
                <w:rFonts w:ascii="Times New Roman" w:hAnsi="Times New Roman" w:cs="Times New Roman"/>
                <w:b/>
              </w:rPr>
              <w:t>Шкала оценки уровней освоения программы:</w:t>
            </w: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(для колонок А, Б, В, Г):</w:t>
            </w: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3 – высокий уровень;</w:t>
            </w: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2 – средний уровень;</w:t>
            </w: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1 – низкий уровень.</w:t>
            </w:r>
          </w:p>
        </w:tc>
        <w:tc>
          <w:tcPr>
            <w:tcW w:w="3467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  <w:b/>
              </w:rPr>
            </w:pPr>
            <w:r w:rsidRPr="00035BDF">
              <w:rPr>
                <w:rFonts w:ascii="Times New Roman" w:hAnsi="Times New Roman" w:cs="Times New Roman"/>
                <w:b/>
              </w:rPr>
              <w:t>Уровень освоения программы:</w:t>
            </w: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2,6 – 3 обучающийся полностью освоил программу, В (высокий);</w:t>
            </w: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1,6 – 2,5 обучающийся освоил программу в необходимой степени С (средний);</w:t>
            </w: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1 – 1,5 обучающийся освоил программу на низком уровне, Н (низкий).</w:t>
            </w:r>
          </w:p>
        </w:tc>
      </w:tr>
    </w:tbl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3262"/>
        <w:gridCol w:w="1077"/>
        <w:gridCol w:w="925"/>
        <w:gridCol w:w="992"/>
        <w:gridCol w:w="1001"/>
        <w:gridCol w:w="1326"/>
      </w:tblGrid>
      <w:tr w:rsidR="0013662B" w:rsidRPr="00E01196" w:rsidTr="00647A4F">
        <w:trPr>
          <w:cantSplit/>
          <w:trHeight w:val="1261"/>
        </w:trPr>
        <w:tc>
          <w:tcPr>
            <w:tcW w:w="379" w:type="pct"/>
            <w:vMerge w:val="restart"/>
            <w:vAlign w:val="center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1756" w:type="pct"/>
            <w:vMerge w:val="restart"/>
            <w:tcBorders>
              <w:tl2br w:val="single" w:sz="4" w:space="0" w:color="auto"/>
            </w:tcBorders>
            <w:vAlign w:val="center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показатели</w:t>
            </w: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Ф.И. обучающегося</w:t>
            </w:r>
          </w:p>
        </w:tc>
        <w:tc>
          <w:tcPr>
            <w:tcW w:w="580" w:type="pct"/>
            <w:textDirection w:val="btLr"/>
            <w:vAlign w:val="center"/>
          </w:tcPr>
          <w:p w:rsidR="0013662B" w:rsidRPr="00647A4F" w:rsidRDefault="0013662B" w:rsidP="00155187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A4F">
              <w:rPr>
                <w:rFonts w:ascii="Times New Roman" w:hAnsi="Times New Roman" w:cs="Times New Roman"/>
                <w:sz w:val="20"/>
                <w:szCs w:val="20"/>
              </w:rPr>
              <w:t>Предметные результаты</w:t>
            </w:r>
          </w:p>
        </w:tc>
        <w:tc>
          <w:tcPr>
            <w:tcW w:w="498" w:type="pct"/>
            <w:textDirection w:val="btLr"/>
            <w:vAlign w:val="center"/>
          </w:tcPr>
          <w:p w:rsidR="0013662B" w:rsidRPr="00647A4F" w:rsidRDefault="0013662B" w:rsidP="00155187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A4F">
              <w:rPr>
                <w:rFonts w:ascii="Times New Roman" w:hAnsi="Times New Roman" w:cs="Times New Roman"/>
                <w:sz w:val="20"/>
                <w:szCs w:val="20"/>
              </w:rPr>
              <w:t>Метапредметные результаты</w:t>
            </w:r>
          </w:p>
        </w:tc>
        <w:tc>
          <w:tcPr>
            <w:tcW w:w="534" w:type="pct"/>
            <w:textDirection w:val="btLr"/>
            <w:vAlign w:val="center"/>
          </w:tcPr>
          <w:p w:rsidR="0013662B" w:rsidRPr="00647A4F" w:rsidRDefault="0013662B" w:rsidP="00155187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A4F">
              <w:rPr>
                <w:rFonts w:ascii="Times New Roman" w:hAnsi="Times New Roman" w:cs="Times New Roman"/>
                <w:sz w:val="20"/>
                <w:szCs w:val="20"/>
              </w:rPr>
              <w:t>Личностные результаты</w:t>
            </w:r>
          </w:p>
        </w:tc>
        <w:tc>
          <w:tcPr>
            <w:tcW w:w="1253" w:type="pct"/>
            <w:gridSpan w:val="2"/>
            <w:shd w:val="clear" w:color="auto" w:fill="auto"/>
            <w:vAlign w:val="center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Итог освоения дополнительной общеобразовательной общеразвивающей программы</w:t>
            </w:r>
          </w:p>
        </w:tc>
      </w:tr>
      <w:tr w:rsidR="0013662B" w:rsidRPr="00E01196" w:rsidTr="00647A4F">
        <w:trPr>
          <w:trHeight w:val="475"/>
        </w:trPr>
        <w:tc>
          <w:tcPr>
            <w:tcW w:w="379" w:type="pct"/>
            <w:vMerge/>
            <w:vAlign w:val="center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6" w:type="pct"/>
            <w:vMerge/>
            <w:tcBorders>
              <w:tl2br w:val="single" w:sz="4" w:space="0" w:color="auto"/>
            </w:tcBorders>
            <w:vAlign w:val="center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0" w:type="pct"/>
            <w:vAlign w:val="center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98" w:type="pct"/>
            <w:vAlign w:val="center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34" w:type="pct"/>
            <w:vAlign w:val="center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13662B" w:rsidRPr="00647A4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7A4F">
              <w:rPr>
                <w:rFonts w:ascii="Times New Roman" w:hAnsi="Times New Roman" w:cs="Times New Roman"/>
                <w:sz w:val="20"/>
                <w:szCs w:val="20"/>
              </w:rPr>
              <w:t>В баллах</w:t>
            </w:r>
          </w:p>
          <w:p w:rsidR="0013662B" w:rsidRPr="00647A4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7A4F">
              <w:rPr>
                <w:rFonts w:ascii="Times New Roman" w:hAnsi="Times New Roman" w:cs="Times New Roman"/>
                <w:sz w:val="20"/>
                <w:szCs w:val="20"/>
              </w:rPr>
              <w:t>(А+Б+ В):3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662B" w:rsidRPr="00647A4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7A4F">
              <w:rPr>
                <w:rFonts w:ascii="Times New Roman" w:hAnsi="Times New Roman" w:cs="Times New Roman"/>
                <w:sz w:val="20"/>
                <w:szCs w:val="20"/>
              </w:rPr>
              <w:t>Уровень освоения программы</w:t>
            </w:r>
          </w:p>
        </w:tc>
      </w:tr>
      <w:tr w:rsidR="0013662B" w:rsidRPr="00E01196" w:rsidTr="00155187">
        <w:trPr>
          <w:trHeight w:val="192"/>
        </w:trPr>
        <w:tc>
          <w:tcPr>
            <w:tcW w:w="379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6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0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  <w:shd w:val="clear" w:color="auto" w:fill="auto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pct"/>
            <w:shd w:val="clear" w:color="auto" w:fill="auto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</w:tr>
      <w:tr w:rsidR="0013662B" w:rsidRPr="00E01196" w:rsidTr="00155187">
        <w:trPr>
          <w:trHeight w:val="196"/>
        </w:trPr>
        <w:tc>
          <w:tcPr>
            <w:tcW w:w="379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6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0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  <w:shd w:val="clear" w:color="auto" w:fill="auto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pct"/>
            <w:shd w:val="clear" w:color="auto" w:fill="auto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</w:tr>
      <w:tr w:rsidR="0013662B" w:rsidRPr="00E01196" w:rsidTr="00155187">
        <w:trPr>
          <w:trHeight w:val="200"/>
        </w:trPr>
        <w:tc>
          <w:tcPr>
            <w:tcW w:w="379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6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0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  <w:shd w:val="clear" w:color="auto" w:fill="auto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pct"/>
            <w:shd w:val="clear" w:color="auto" w:fill="auto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</w:tr>
      <w:tr w:rsidR="0013662B" w:rsidRPr="00E01196" w:rsidTr="00155187">
        <w:trPr>
          <w:trHeight w:val="176"/>
        </w:trPr>
        <w:tc>
          <w:tcPr>
            <w:tcW w:w="379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  <w:r w:rsidRPr="00035B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56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0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  <w:shd w:val="clear" w:color="auto" w:fill="auto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pct"/>
            <w:shd w:val="clear" w:color="auto" w:fill="auto"/>
          </w:tcPr>
          <w:p w:rsidR="0013662B" w:rsidRPr="00035BDF" w:rsidRDefault="0013662B" w:rsidP="00155187">
            <w:pPr>
              <w:pStyle w:val="aff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</w:p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2) Анализ итогов освоения программы:</w:t>
      </w:r>
    </w:p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Количество обучающихся (в %):</w:t>
      </w:r>
    </w:p>
    <w:p w:rsidR="0013662B" w:rsidRPr="00E01196" w:rsidRDefault="0013662B" w:rsidP="00D16543">
      <w:pPr>
        <w:pStyle w:val="aff6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полностью освоивших программу ________</w:t>
      </w:r>
    </w:p>
    <w:p w:rsidR="0013662B" w:rsidRPr="00E01196" w:rsidRDefault="0013662B" w:rsidP="00D16543">
      <w:pPr>
        <w:pStyle w:val="aff6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освоивших программу в необходимой степени __________</w:t>
      </w:r>
    </w:p>
    <w:p w:rsidR="0013662B" w:rsidRPr="00E01196" w:rsidRDefault="0013662B" w:rsidP="00D16543">
      <w:pPr>
        <w:pStyle w:val="aff6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освоивших программу на низком уровне __________</w:t>
      </w:r>
    </w:p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По итогам освоения программы ______ обучающихся переведены на ___ год обучения.</w:t>
      </w:r>
    </w:p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>____ обучающихся успешно окончили обучение по данной дополнительной общеобразовательной общеразвивающей программе.</w:t>
      </w:r>
    </w:p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</w:p>
    <w:p w:rsidR="0013662B" w:rsidRPr="00E01196" w:rsidRDefault="0013662B" w:rsidP="0013662B">
      <w:pPr>
        <w:pStyle w:val="aff6"/>
        <w:jc w:val="both"/>
        <w:rPr>
          <w:rFonts w:ascii="Times New Roman" w:hAnsi="Times New Roman" w:cs="Times New Roman"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  <w:t>_____________/__________________</w:t>
      </w:r>
    </w:p>
    <w:p w:rsidR="0013662B" w:rsidRDefault="0013662B" w:rsidP="0013662B">
      <w:pPr>
        <w:pStyle w:val="aff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1196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sz w:val="24"/>
          <w:szCs w:val="24"/>
        </w:rPr>
        <w:tab/>
      </w:r>
      <w:r w:rsidRPr="00E01196">
        <w:rPr>
          <w:rFonts w:ascii="Times New Roman" w:hAnsi="Times New Roman" w:cs="Times New Roman"/>
          <w:i/>
          <w:sz w:val="24"/>
          <w:szCs w:val="24"/>
        </w:rPr>
        <w:t>подпись</w:t>
      </w:r>
      <w:r w:rsidRPr="00E01196">
        <w:rPr>
          <w:rFonts w:ascii="Times New Roman" w:hAnsi="Times New Roman" w:cs="Times New Roman"/>
          <w:i/>
          <w:sz w:val="24"/>
          <w:szCs w:val="24"/>
        </w:rPr>
        <w:tab/>
        <w:t>ФИО педагога</w:t>
      </w:r>
    </w:p>
    <w:p w:rsidR="0013662B" w:rsidRDefault="0013662B" w:rsidP="0013662B">
      <w:pPr>
        <w:pStyle w:val="aff6"/>
        <w:tabs>
          <w:tab w:val="left" w:pos="9846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8D422D" w:rsidRPr="008D422D" w:rsidRDefault="00593B22" w:rsidP="008D42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Приложение 5</w:t>
      </w:r>
    </w:p>
    <w:p w:rsidR="008D422D" w:rsidRDefault="00BD550A" w:rsidP="00384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 ДЛЯ ОРГАНИЗАЦИИ ЗАНЯТИЙ</w:t>
      </w:r>
    </w:p>
    <w:p w:rsidR="008D422D" w:rsidRDefault="008D422D" w:rsidP="00384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422D" w:rsidRPr="008D422D" w:rsidRDefault="008D422D" w:rsidP="008D42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 ДЛЯ ПРОВЕДЕНИЯ ВВОДНОГО ЗАНЯТИЯ</w:t>
      </w:r>
    </w:p>
    <w:p w:rsidR="008D422D" w:rsidRPr="008D422D" w:rsidRDefault="008D422D" w:rsidP="008D42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22D">
        <w:rPr>
          <w:rFonts w:ascii="Times New Roman" w:hAnsi="Times New Roman" w:cs="Times New Roman"/>
          <w:b/>
          <w:sz w:val="24"/>
          <w:szCs w:val="24"/>
        </w:rPr>
        <w:t xml:space="preserve"> «Введение  в дополнительную  общеобразовательную </w:t>
      </w:r>
      <w:r w:rsidR="00035BDF">
        <w:rPr>
          <w:rFonts w:ascii="Times New Roman" w:hAnsi="Times New Roman" w:cs="Times New Roman"/>
          <w:b/>
          <w:sz w:val="24"/>
          <w:szCs w:val="24"/>
        </w:rPr>
        <w:t xml:space="preserve"> программу по вязанию «Стильные штучки</w:t>
      </w:r>
      <w:r w:rsidRPr="008D422D">
        <w:rPr>
          <w:rFonts w:ascii="Times New Roman" w:hAnsi="Times New Roman" w:cs="Times New Roman"/>
          <w:b/>
          <w:sz w:val="24"/>
          <w:szCs w:val="24"/>
        </w:rPr>
        <w:t>»</w:t>
      </w:r>
    </w:p>
    <w:p w:rsidR="008D422D" w:rsidRPr="008D422D" w:rsidRDefault="008D422D" w:rsidP="008D42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422D" w:rsidRPr="008D422D" w:rsidRDefault="008D422D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>Цель занятия</w:t>
      </w:r>
      <w:r w:rsidRPr="008D422D">
        <w:rPr>
          <w:rFonts w:ascii="Times New Roman" w:hAnsi="Times New Roman" w:cs="Times New Roman"/>
          <w:sz w:val="24"/>
          <w:szCs w:val="24"/>
        </w:rPr>
        <w:t>: введение в дополнительную общеобразовательнуюпрограмму «Искусница»; формированиеинтереса к предстоящей деятельности по вязанию, формирование положительной мотивации.</w:t>
      </w:r>
    </w:p>
    <w:p w:rsidR="008D422D" w:rsidRPr="00355AA1" w:rsidRDefault="008D422D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D422D" w:rsidRPr="008D422D" w:rsidRDefault="008D422D" w:rsidP="00355AA1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 xml:space="preserve">обучающие: </w:t>
      </w:r>
    </w:p>
    <w:p w:rsidR="008D422D" w:rsidRPr="008D422D" w:rsidRDefault="008D422D" w:rsidP="00D16543">
      <w:pPr>
        <w:numPr>
          <w:ilvl w:val="0"/>
          <w:numId w:val="36"/>
        </w:numPr>
        <w:tabs>
          <w:tab w:val="num" w:pos="426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</w:rPr>
        <w:t>показать направления работы объединения;</w:t>
      </w:r>
    </w:p>
    <w:p w:rsidR="008D422D" w:rsidRPr="008D422D" w:rsidRDefault="008D422D" w:rsidP="00D16543">
      <w:pPr>
        <w:numPr>
          <w:ilvl w:val="0"/>
          <w:numId w:val="36"/>
        </w:numPr>
        <w:tabs>
          <w:tab w:val="num" w:pos="426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</w:rPr>
        <w:t>научить простейшим технологическим приемам работы с пряжей;</w:t>
      </w:r>
    </w:p>
    <w:p w:rsidR="008D422D" w:rsidRPr="008D422D" w:rsidRDefault="008D422D" w:rsidP="00D16543">
      <w:pPr>
        <w:numPr>
          <w:ilvl w:val="0"/>
          <w:numId w:val="36"/>
        </w:numPr>
        <w:tabs>
          <w:tab w:val="num" w:pos="426"/>
          <w:tab w:val="num" w:pos="540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</w:rPr>
        <w:t xml:space="preserve">познакомить с особенностями пряжи как материала; </w:t>
      </w:r>
    </w:p>
    <w:p w:rsidR="008D422D" w:rsidRPr="008D422D" w:rsidRDefault="008D422D" w:rsidP="00D16543">
      <w:pPr>
        <w:numPr>
          <w:ilvl w:val="0"/>
          <w:numId w:val="36"/>
        </w:numPr>
        <w:tabs>
          <w:tab w:val="num" w:pos="426"/>
          <w:tab w:val="num" w:pos="540"/>
          <w:tab w:val="num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Pr="008D422D">
        <w:rPr>
          <w:rFonts w:ascii="Times New Roman" w:hAnsi="Times New Roman" w:cs="Times New Roman"/>
          <w:kern w:val="2"/>
          <w:sz w:val="24"/>
          <w:szCs w:val="24"/>
        </w:rPr>
        <w:t xml:space="preserve">необходимым навыкам работы с инструментами и приспособлениями для работы с пряжей с учетом правил техники безопасности; </w:t>
      </w:r>
    </w:p>
    <w:p w:rsidR="008D422D" w:rsidRPr="008D422D" w:rsidRDefault="008D422D" w:rsidP="00355A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>развивающие:</w:t>
      </w:r>
    </w:p>
    <w:p w:rsidR="008D422D" w:rsidRPr="00355AA1" w:rsidRDefault="008D422D" w:rsidP="00D16543">
      <w:pPr>
        <w:pStyle w:val="aa"/>
        <w:numPr>
          <w:ilvl w:val="0"/>
          <w:numId w:val="3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развивать моторные навыки, образное мышление, внимание;</w:t>
      </w:r>
    </w:p>
    <w:p w:rsidR="008D422D" w:rsidRPr="00355AA1" w:rsidRDefault="008D422D" w:rsidP="00D16543">
      <w:pPr>
        <w:pStyle w:val="aa"/>
        <w:numPr>
          <w:ilvl w:val="0"/>
          <w:numId w:val="3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 xml:space="preserve">формировать художественный вкус; </w:t>
      </w:r>
    </w:p>
    <w:p w:rsidR="008D422D" w:rsidRPr="00355AA1" w:rsidRDefault="008D422D" w:rsidP="00D16543">
      <w:pPr>
        <w:pStyle w:val="aa"/>
        <w:numPr>
          <w:ilvl w:val="0"/>
          <w:numId w:val="3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формировать интерес к продуктам своего труда;</w:t>
      </w:r>
    </w:p>
    <w:p w:rsidR="008D422D" w:rsidRPr="008D422D" w:rsidRDefault="008D422D" w:rsidP="00355A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воспитательные: </w:t>
      </w:r>
    </w:p>
    <w:p w:rsidR="008D422D" w:rsidRPr="008D422D" w:rsidRDefault="008D422D" w:rsidP="00D16543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 xml:space="preserve">прививать навыки культуры труда, воспитывать усидчивость и трудолюбие; </w:t>
      </w:r>
    </w:p>
    <w:p w:rsidR="008D422D" w:rsidRPr="008D422D" w:rsidRDefault="008D422D" w:rsidP="00D16543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422D">
        <w:rPr>
          <w:rFonts w:ascii="Times New Roman" w:hAnsi="Times New Roman" w:cs="Times New Roman"/>
          <w:sz w:val="24"/>
          <w:szCs w:val="24"/>
        </w:rPr>
        <w:t xml:space="preserve">воспитывать чувство удовлетворения от изделия, сделанного своими руками. </w:t>
      </w:r>
    </w:p>
    <w:p w:rsidR="008D422D" w:rsidRPr="00355AA1" w:rsidRDefault="008D422D" w:rsidP="00355A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8D422D" w:rsidRPr="00355AA1" w:rsidRDefault="008D422D" w:rsidP="00D16543">
      <w:pPr>
        <w:pStyle w:val="aa"/>
        <w:numPr>
          <w:ilvl w:val="0"/>
          <w:numId w:val="39"/>
        </w:numPr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 xml:space="preserve">объяснительно-иллюстративный; </w:t>
      </w:r>
    </w:p>
    <w:p w:rsidR="008D422D" w:rsidRPr="00355AA1" w:rsidRDefault="008D422D" w:rsidP="00D16543">
      <w:pPr>
        <w:pStyle w:val="aa"/>
        <w:numPr>
          <w:ilvl w:val="0"/>
          <w:numId w:val="39"/>
        </w:numPr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 xml:space="preserve">репродуктивный; </w:t>
      </w:r>
    </w:p>
    <w:p w:rsidR="008D422D" w:rsidRPr="00355AA1" w:rsidRDefault="008D422D" w:rsidP="00D16543">
      <w:pPr>
        <w:pStyle w:val="aa"/>
        <w:numPr>
          <w:ilvl w:val="0"/>
          <w:numId w:val="39"/>
        </w:numPr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 xml:space="preserve">системно - деятельностный; </w:t>
      </w:r>
    </w:p>
    <w:p w:rsidR="008D422D" w:rsidRPr="00355AA1" w:rsidRDefault="008D422D" w:rsidP="00D16543">
      <w:pPr>
        <w:pStyle w:val="aa"/>
        <w:numPr>
          <w:ilvl w:val="0"/>
          <w:numId w:val="39"/>
        </w:numPr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 xml:space="preserve">эвристический. </w:t>
      </w:r>
    </w:p>
    <w:p w:rsidR="00355AA1" w:rsidRPr="00355AA1" w:rsidRDefault="008D422D" w:rsidP="008D42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>Наглядный материал:</w:t>
      </w:r>
    </w:p>
    <w:p w:rsidR="008D422D" w:rsidRPr="00355AA1" w:rsidRDefault="008D422D" w:rsidP="00D16543">
      <w:pPr>
        <w:pStyle w:val="aa"/>
        <w:numPr>
          <w:ilvl w:val="0"/>
          <w:numId w:val="4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выставка-демонстрация работ обучающихся объединения по вязанию «Искусница», авторские работы педагога.</w:t>
      </w:r>
    </w:p>
    <w:p w:rsidR="00355AA1" w:rsidRPr="00355AA1" w:rsidRDefault="008D422D" w:rsidP="00355AA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>Необходимое оборудование:</w:t>
      </w:r>
    </w:p>
    <w:p w:rsidR="008D422D" w:rsidRPr="00355AA1" w:rsidRDefault="008D422D" w:rsidP="00D16543">
      <w:pPr>
        <w:pStyle w:val="aa"/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столы, стулья, стенды для демонстрации информационного, наглядного материала, выставочных образцов, проектор, экран, ноутбук.</w:t>
      </w:r>
    </w:p>
    <w:p w:rsidR="00355AA1" w:rsidRPr="00355AA1" w:rsidRDefault="008D422D" w:rsidP="00355AA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приспособления: </w:t>
      </w:r>
    </w:p>
    <w:p w:rsidR="008D422D" w:rsidRPr="00355AA1" w:rsidRDefault="008D422D" w:rsidP="00D16543">
      <w:pPr>
        <w:pStyle w:val="aa"/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прялка, веретено, шерсть, клубочки шерсти, спицы, крючки.</w:t>
      </w:r>
    </w:p>
    <w:p w:rsidR="008D422D" w:rsidRPr="008D422D" w:rsidRDefault="008D422D" w:rsidP="00355AA1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</w:rPr>
        <w:t>В основу занятия заложена идея привлечения и заинтересованности обуч</w:t>
      </w:r>
      <w:r w:rsidR="00035BDF">
        <w:rPr>
          <w:rFonts w:ascii="Times New Roman" w:hAnsi="Times New Roman" w:cs="Times New Roman"/>
          <w:sz w:val="24"/>
          <w:szCs w:val="24"/>
        </w:rPr>
        <w:t>ающихся в объединение «Стильные штучки</w:t>
      </w:r>
      <w:r w:rsidRPr="008D422D">
        <w:rPr>
          <w:rFonts w:ascii="Times New Roman" w:hAnsi="Times New Roman" w:cs="Times New Roman"/>
          <w:sz w:val="24"/>
          <w:szCs w:val="24"/>
        </w:rPr>
        <w:t>». Актуальным на сегодняшний день является формирование УУД, что можно проследить на данном занятии. Логично и целесообразно выстроены этапы занятия.</w:t>
      </w:r>
    </w:p>
    <w:p w:rsidR="008D422D" w:rsidRPr="00355AA1" w:rsidRDefault="008D422D" w:rsidP="00355AA1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5AA1">
        <w:rPr>
          <w:rFonts w:ascii="Times New Roman" w:hAnsi="Times New Roman" w:cs="Times New Roman"/>
          <w:bCs/>
          <w:sz w:val="24"/>
          <w:szCs w:val="24"/>
          <w:u w:val="single"/>
        </w:rPr>
        <w:t>1.Организационный момент</w:t>
      </w:r>
      <w:r w:rsidRPr="00355AA1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8D422D" w:rsidRPr="008D422D" w:rsidRDefault="008D422D" w:rsidP="00355AA1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</w:rPr>
        <w:t xml:space="preserve">Организация начала занятия. Приветствие. Создание позитивного психологического настроя на учебную деятельность и активизация внимания. </w:t>
      </w:r>
    </w:p>
    <w:p w:rsidR="008D422D" w:rsidRPr="00E874B2" w:rsidRDefault="008D422D" w:rsidP="00E874B2">
      <w:pPr>
        <w:pStyle w:val="aa"/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E874B2">
        <w:rPr>
          <w:rFonts w:ascii="Times New Roman" w:hAnsi="Times New Roman"/>
          <w:sz w:val="24"/>
          <w:szCs w:val="24"/>
          <w:u w:val="single"/>
        </w:rPr>
        <w:t>Подготовительный</w:t>
      </w:r>
      <w:r w:rsidRPr="00E874B2">
        <w:rPr>
          <w:rFonts w:ascii="Times New Roman" w:hAnsi="Times New Roman"/>
          <w:sz w:val="24"/>
          <w:szCs w:val="24"/>
        </w:rPr>
        <w:t>(подготовка к новому содержанию).</w:t>
      </w:r>
    </w:p>
    <w:p w:rsidR="008D422D" w:rsidRPr="008D422D" w:rsidRDefault="008D422D" w:rsidP="00355AA1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</w:rPr>
        <w:t xml:space="preserve">Формирование ожидания: создание благоприятных условий для принятия темы и цели занятия, мотивация учебной и трудовой деятельности обучающихся. </w:t>
      </w:r>
      <w:r w:rsidRPr="008D422D">
        <w:rPr>
          <w:rFonts w:ascii="Times New Roman" w:hAnsi="Times New Roman" w:cs="Times New Roman"/>
          <w:bCs/>
          <w:sz w:val="24"/>
          <w:szCs w:val="24"/>
        </w:rPr>
        <w:t xml:space="preserve">Правила </w:t>
      </w:r>
      <w:r w:rsidRPr="008D422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техники безопасности на рабочем месте. Организация рабочего места. </w:t>
      </w:r>
    </w:p>
    <w:p w:rsidR="008D422D" w:rsidRPr="00355AA1" w:rsidRDefault="008D422D" w:rsidP="00355AA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5AA1">
        <w:rPr>
          <w:rFonts w:ascii="Times New Roman" w:hAnsi="Times New Roman" w:cs="Times New Roman"/>
          <w:bCs/>
          <w:sz w:val="24"/>
          <w:szCs w:val="24"/>
          <w:u w:val="single"/>
        </w:rPr>
        <w:t>3.Беседа.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</w:rPr>
        <w:t>Виды пряжи. Краткие сведения о шерсти, инструментах для вязания.</w:t>
      </w:r>
    </w:p>
    <w:p w:rsidR="008D422D" w:rsidRPr="00355AA1" w:rsidRDefault="008D422D" w:rsidP="00355AA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55AA1">
        <w:rPr>
          <w:rFonts w:ascii="Times New Roman" w:hAnsi="Times New Roman" w:cs="Times New Roman"/>
          <w:bCs/>
          <w:sz w:val="24"/>
          <w:szCs w:val="24"/>
          <w:u w:val="single"/>
        </w:rPr>
        <w:t>4.Практическая деятельность.</w:t>
      </w:r>
    </w:p>
    <w:p w:rsidR="008D422D" w:rsidRPr="00355AA1" w:rsidRDefault="008D422D" w:rsidP="00355AA1">
      <w:pPr>
        <w:spacing w:after="0" w:line="240" w:lineRule="auto"/>
        <w:ind w:firstLine="708"/>
        <w:contextualSpacing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55AA1">
        <w:rPr>
          <w:rFonts w:ascii="Times New Roman" w:hAnsi="Times New Roman" w:cs="Times New Roman"/>
          <w:bCs/>
          <w:sz w:val="24"/>
          <w:szCs w:val="24"/>
          <w:u w:val="single"/>
        </w:rPr>
        <w:t>5Подведение итогов, рефлексия.</w:t>
      </w:r>
    </w:p>
    <w:p w:rsidR="008D422D" w:rsidRPr="008D422D" w:rsidRDefault="008D422D" w:rsidP="008D422D">
      <w:pPr>
        <w:shd w:val="clear" w:color="auto" w:fill="FFFFFF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(Стенды с работами детей и педагога, на столике </w:t>
      </w:r>
      <w:r w:rsidRPr="008D422D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</w:rPr>
        <w:t>клубки с пряжей,</w:t>
      </w:r>
      <w:r w:rsidRPr="008D42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крючки, спицы, руно шерсти, веретено, прялка), </w:t>
      </w: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 xml:space="preserve">Дети стоят полукругом, рассматривают работы на стендах, смотрят слайды) оформление: под русскую избу. </w:t>
      </w:r>
    </w:p>
    <w:p w:rsidR="008D422D" w:rsidRPr="008D422D" w:rsidRDefault="008D422D" w:rsidP="008D422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8D42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Ход занятия</w:t>
      </w:r>
    </w:p>
    <w:p w:rsidR="008D422D" w:rsidRPr="008D422D" w:rsidRDefault="008D422D" w:rsidP="008D422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Звучит русская народная песня или музыка</w:t>
      </w:r>
    </w:p>
    <w:p w:rsidR="008D422D" w:rsidRPr="008D422D" w:rsidRDefault="008D422D" w:rsidP="00355AA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Здравствуйте девочки, красавицы! </w:t>
      </w:r>
    </w:p>
    <w:p w:rsidR="008D422D" w:rsidRPr="008D422D" w:rsidRDefault="008D422D" w:rsidP="00355AA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Милости прошу в нашу горницу! 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8D422D">
        <w:rPr>
          <w:rFonts w:ascii="Times New Roman" w:hAnsi="Times New Roman" w:cs="Times New Roman"/>
          <w:color w:val="000000"/>
        </w:rPr>
        <w:t>Меня зовут Наталья Федоровна.С детства я любила рукоделие, хорошо шила и вязала,а теперь обучаю этому ремеслу девочек, таких же, как и вы.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8D422D">
        <w:rPr>
          <w:rFonts w:ascii="Times New Roman" w:hAnsi="Times New Roman" w:cs="Times New Roman"/>
          <w:color w:val="000000"/>
        </w:rPr>
        <w:t>Работая педагогом, я написала программу «Искусница», в которой постаралась представить весь свой накопленный опыт по вязанию, чтобы  передать  свое мастерство ученикам.</w:t>
      </w:r>
    </w:p>
    <w:p w:rsidR="008D422D" w:rsidRPr="008D422D" w:rsidRDefault="008D422D" w:rsidP="00355AA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вязаные вещи, которые вязали девочки моего объединения, и мои работы, вы их можете потрогать, а кое- что и примерить.</w:t>
      </w:r>
      <w:r w:rsidRPr="008D42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(подходят к стенду, столику с вещами, рассматривают, примеряют). </w:t>
      </w:r>
    </w:p>
    <w:p w:rsidR="008D422D" w:rsidRPr="008D422D" w:rsidRDefault="008D422D" w:rsidP="00355AA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Нравятся вам вязаные вещи? Конечно, можно купить в магазине их, но, когда сама вяжешь вещь, то в неё вкладываешь душу, от этого она несет радость, добро.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На сегодняшнем занятии мы постараемся с вами сплести нить доверия, которая свяжет нас творчеством.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Итак, начнем!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Пожалуйста, ответьтена вопросы.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8D422D">
        <w:rPr>
          <w:rFonts w:ascii="Times New Roman" w:hAnsi="Times New Roman" w:cs="Times New Roman"/>
        </w:rPr>
        <w:t xml:space="preserve">- Что является основным материалом для вязания? </w:t>
      </w:r>
      <w:r w:rsidRPr="008D422D">
        <w:rPr>
          <w:rFonts w:ascii="Times New Roman" w:hAnsi="Times New Roman" w:cs="Times New Roman"/>
          <w:i/>
          <w:color w:val="000000"/>
        </w:rPr>
        <w:t>(пряжа, нитки, пух)</w:t>
      </w:r>
    </w:p>
    <w:p w:rsidR="008D422D" w:rsidRPr="008D422D" w:rsidRDefault="008D422D" w:rsidP="00355AA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Пряжа может быть двух видов - натуральной и искусственной.</w:t>
      </w:r>
    </w:p>
    <w:p w:rsidR="008D422D" w:rsidRPr="008D422D" w:rsidRDefault="008D422D" w:rsidP="00355AA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-А  из чего  делают натуральную пряжу? </w:t>
      </w:r>
      <w:r w:rsidRPr="008D422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(из шерсти)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 xml:space="preserve">-А шерсть как добывают? </w:t>
      </w: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 xml:space="preserve">(ответы детей), 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textAlignment w:val="top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(слайды)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-Смотрите,</w:t>
      </w:r>
      <w:r w:rsidRPr="008D422D">
        <w:rPr>
          <w:rFonts w:ascii="Times New Roman" w:hAnsi="Times New Roman" w:cs="Times New Roman"/>
          <w:sz w:val="24"/>
          <w:szCs w:val="24"/>
          <w:shd w:val="clear" w:color="auto" w:fill="FFFFFF"/>
        </w:rPr>
        <w:t>с овец состригают шерсть – руно и после определенных технологических процессов делают пряжу.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- В нашей области также есть хозяйства, которые разводят овец, коз и оренбургские умелицы вяжут из пряжи различные изделия, а из козьего пуха, нежные, красивые, теплые и практичныеплатки, которые являются гордостью Оренбуржья.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b/>
          <w:i/>
          <w:sz w:val="24"/>
          <w:szCs w:val="24"/>
        </w:rPr>
        <w:t>(в руки взять паутинку, накинуть на плечи девочке, другой)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 xml:space="preserve">Скажите, что это? </w:t>
      </w: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>(подходят к прялке?)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</w:rPr>
        <w:t>Издавна прядение представляло особый ритуал.  Собирались девушки и женщины на супрядки, так назывались посиделки, на которых пряли пряжу, вели душевные беседы, напевали любимые песни, говорили пословицы и поговорки.</w:t>
      </w:r>
      <w:r w:rsidRPr="008D42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На супрядках каждая пряха гордилась своей красивой прялкой.</w:t>
      </w:r>
    </w:p>
    <w:p w:rsidR="008D422D" w:rsidRPr="008D422D" w:rsidRDefault="008D422D" w:rsidP="00355AA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Весь почет в избе для тех,</w:t>
      </w:r>
    </w:p>
    <w:p w:rsidR="008D422D" w:rsidRPr="008D422D" w:rsidRDefault="008D422D" w:rsidP="00355AA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Прялка чья нарядней всех.</w:t>
      </w:r>
    </w:p>
    <w:p w:rsidR="008D422D" w:rsidRPr="008D422D" w:rsidRDefault="00355AA1" w:rsidP="00355AA1">
      <w:pPr>
        <w:pStyle w:val="a7"/>
        <w:spacing w:before="0" w:after="0"/>
        <w:ind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  <w:u w:val="single"/>
        </w:rPr>
        <w:t>(</w:t>
      </w:r>
      <w:r w:rsidR="008D422D" w:rsidRPr="008D422D">
        <w:rPr>
          <w:rFonts w:ascii="Times New Roman" w:hAnsi="Times New Roman" w:cs="Times New Roman"/>
          <w:b/>
          <w:i/>
          <w:u w:val="single"/>
        </w:rPr>
        <w:t>обратить внимание на слайды)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 xml:space="preserve">-Помните у Александра Сергеевича Пушкина: 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 xml:space="preserve">«Три девицы под окном пряли поздно вечерком…» 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или в «Сказке о рыбаке и рыбке»:</w:t>
      </w:r>
      <w:r w:rsidRPr="008D422D">
        <w:rPr>
          <w:rFonts w:ascii="Times New Roman" w:eastAsia="Times New Roman" w:hAnsi="Times New Roman" w:cs="Times New Roman"/>
          <w:sz w:val="24"/>
          <w:szCs w:val="24"/>
        </w:rPr>
        <w:br/>
      </w: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>Старик ловил неводом рыбу,</w:t>
      </w: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br/>
        <w:t>Старуха пряла свою пряжу.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 xml:space="preserve">- Сейчас и мы с вами попробуем прясть. </w:t>
      </w: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>(Н.Ф. садится за прялку)</w:t>
      </w:r>
    </w:p>
    <w:p w:rsidR="008D422D" w:rsidRPr="008D422D" w:rsidRDefault="008D422D" w:rsidP="008B3027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Прялка не Бог, а рубаху дает»</w:t>
      </w:r>
    </w:p>
    <w:p w:rsidR="008D422D" w:rsidRPr="008D422D" w:rsidRDefault="008D422D" w:rsidP="008B3027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«У ленивой пряхи и про себя нет рубахи»</w:t>
      </w:r>
    </w:p>
    <w:p w:rsidR="008D422D" w:rsidRPr="008D422D" w:rsidRDefault="008D422D" w:rsidP="008B3027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«Не ленись прясть, хорошо оденешься»</w:t>
      </w:r>
    </w:p>
    <w:p w:rsidR="008D422D" w:rsidRPr="008D422D" w:rsidRDefault="008D422D" w:rsidP="008B3027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«Какова пряха, такова на ней рубаха»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- Кто хочет попробовать прясть на прялке?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 xml:space="preserve">(дать возможность  желающим девочкам попробовать на прялке) 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-У вас сегодня представилась большая возможность, увидеть прялку, и попробовать прясть на ней.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Ручная прялка  была простейшим  приспособлениями для изготовления пряжи. Со временем в этом процессе ничего не изменилось, только выполнять эти операции стали машины.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  <w:r w:rsidRPr="008D422D">
        <w:rPr>
          <w:rFonts w:ascii="Times New Roman" w:hAnsi="Times New Roman" w:cs="Times New Roman"/>
          <w:sz w:val="24"/>
          <w:szCs w:val="24"/>
          <w:shd w:val="clear" w:color="auto" w:fill="FFFFFF"/>
        </w:rPr>
        <w:t>-А сейчас, девочки, давайте присядем за столы.</w:t>
      </w: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 xml:space="preserve">(садятся за столы  с клубками, инструментами) 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А еще есть способ прядения шерсти веретеном</w:t>
      </w: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8D422D" w:rsidRPr="008D422D" w:rsidRDefault="008D422D" w:rsidP="008B3027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3366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 xml:space="preserve">«Без веретена пряжи не спрядешь». </w:t>
      </w:r>
    </w:p>
    <w:p w:rsidR="008B3027" w:rsidRDefault="008D422D" w:rsidP="008B3027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«Девку веретено одевает».</w:t>
      </w:r>
    </w:p>
    <w:p w:rsidR="008D422D" w:rsidRPr="008D422D" w:rsidRDefault="008D422D" w:rsidP="008B3027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«Чужое веретенце бери, да и свое припаси!»</w:t>
      </w:r>
    </w:p>
    <w:p w:rsidR="008D422D" w:rsidRPr="008D422D" w:rsidRDefault="008D422D" w:rsidP="00355AA1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>(немного говорит о работе веретеном)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sz w:val="24"/>
          <w:szCs w:val="24"/>
        </w:rPr>
        <w:t>-Итак, мы сейчас увидели, что пряжа – это нить, полученная при скручивании отдельных волокон. А процесс получения пряжи называется прядением. Теперь вы знаете, как создается</w:t>
      </w:r>
      <w:r w:rsidRPr="008D422D">
        <w:rPr>
          <w:rFonts w:ascii="Times New Roman" w:eastAsia="Times New Roman" w:hAnsi="Times New Roman" w:cs="Times New Roman"/>
          <w:sz w:val="24"/>
          <w:szCs w:val="24"/>
          <w:u w:val="single"/>
        </w:rPr>
        <w:t>натуральная пряжа.</w:t>
      </w:r>
      <w:r w:rsidRPr="008D422D">
        <w:rPr>
          <w:rFonts w:ascii="Times New Roman" w:eastAsia="Times New Roman" w:hAnsi="Times New Roman" w:cs="Times New Roman"/>
          <w:i/>
          <w:sz w:val="24"/>
          <w:szCs w:val="24"/>
        </w:rPr>
        <w:t>(обратить внимание на слайды)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D422D">
        <w:rPr>
          <w:rFonts w:ascii="Times New Roman" w:hAnsi="Times New Roman" w:cs="Times New Roman"/>
          <w:sz w:val="24"/>
          <w:szCs w:val="24"/>
          <w:shd w:val="clear" w:color="auto" w:fill="FFFFFF"/>
        </w:rPr>
        <w:t>Сейчас многие в работе применяют искусственную пряжу. Ее получают путем химической обработки натурального сырья - вискозы. Основное  достоинство искусственной пряжи, это то, что она мягкая на ощупь, воздухопроницаема, отлично окрашивается, что дает возможность создать изделия ярких цветов.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D42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Вы теперь знаете, что пряжа бывает…. </w:t>
      </w:r>
      <w:r w:rsidRPr="008D422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(дети продолжают)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D422D">
        <w:rPr>
          <w:rFonts w:ascii="Times New Roman" w:hAnsi="Times New Roman" w:cs="Times New Roman"/>
          <w:sz w:val="24"/>
          <w:szCs w:val="24"/>
          <w:shd w:val="clear" w:color="auto" w:fill="FFFFFF"/>
        </w:rPr>
        <w:t>Покупая готовую вещь в магазине, на рынке иногда бывает трудно определить какая же пряжа использована при вязании.  Сейчас мы с вами проведем эксперимент, который вам пригодится в жизни. Только, конечно, это нужно делать осторожно, потому что это пожароопасно, это должны делать взрослые. Ну и, конечно, поджигать только небольшой отрезок шерсти.</w:t>
      </w:r>
      <w:r w:rsidRPr="008D422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( педагог поджигает кончик пряжи натуральной  и </w:t>
      </w:r>
      <w:r w:rsidR="00154EA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искусственной)</w:t>
      </w:r>
    </w:p>
    <w:p w:rsidR="008D422D" w:rsidRPr="008D422D" w:rsidRDefault="008D422D" w:rsidP="00355AA1">
      <w:pPr>
        <w:spacing w:after="0" w:line="240" w:lineRule="auto"/>
        <w:ind w:firstLine="708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D42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Смотрите, что получилось. Натуральная шерсть дает определенный запах и комочек пряжи рассыпается, искуственнаяпряжа плавится, превращается в комок и запах плавленного полиэтилена. Теперь вы знает, как определить пряжу, и вы можете поделиться своими знаниями об этом с другими. 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i/>
        </w:rPr>
      </w:pPr>
      <w:r w:rsidRPr="008D422D">
        <w:rPr>
          <w:rFonts w:ascii="Times New Roman" w:hAnsi="Times New Roman" w:cs="Times New Roman"/>
        </w:rPr>
        <w:t xml:space="preserve">- Что же можно связать из пряжи? </w:t>
      </w:r>
      <w:r w:rsidRPr="008D422D">
        <w:rPr>
          <w:rFonts w:ascii="Times New Roman" w:hAnsi="Times New Roman" w:cs="Times New Roman"/>
          <w:i/>
        </w:rPr>
        <w:t>(свитера, носки, шарфы, игрушки,….).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  <w:i/>
        </w:rPr>
        <w:t>-</w:t>
      </w:r>
      <w:r w:rsidRPr="008D422D">
        <w:rPr>
          <w:rFonts w:ascii="Times New Roman" w:hAnsi="Times New Roman" w:cs="Times New Roman"/>
        </w:rPr>
        <w:t>Девочки, кто – то из вас умеет вязать, или пробовал?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i/>
        </w:rPr>
      </w:pPr>
      <w:r w:rsidRPr="008D422D">
        <w:rPr>
          <w:rFonts w:ascii="Times New Roman" w:hAnsi="Times New Roman" w:cs="Times New Roman"/>
        </w:rPr>
        <w:t xml:space="preserve">- Какие инструменты нужны для вязания? </w:t>
      </w:r>
      <w:r w:rsidRPr="008D422D">
        <w:rPr>
          <w:rFonts w:ascii="Times New Roman" w:hAnsi="Times New Roman" w:cs="Times New Roman"/>
          <w:i/>
        </w:rPr>
        <w:t>(крючки, спицы)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  <w:color w:val="000000"/>
        </w:rPr>
        <w:t>При вязании мы используем крючок и спицы. Это основные инструменты  для создания множества красивых, современных, необходимых в повседневной жизни изделий. Но, чтобы их создавать, нужно научиться владеть этими инструментами, выбирать пряжу, подбирать цветовую гамму, научиться читать схемы.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-Обратите внимание, что они могут быть разными.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- А почему бывают спицы и крючки  маленькой толщины и большой?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 xml:space="preserve"> В зависимости от задуманной идеи вязания, применяются разные инструменты, их размер.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Обратите внимание на коврик, который был связан большим кр</w:t>
      </w:r>
      <w:r w:rsidR="004869AF">
        <w:rPr>
          <w:rFonts w:ascii="Times New Roman" w:hAnsi="Times New Roman" w:cs="Times New Roman"/>
        </w:rPr>
        <w:t xml:space="preserve">ючком. Это коллективная работа </w:t>
      </w:r>
      <w:r w:rsidRPr="008D422D">
        <w:rPr>
          <w:rFonts w:ascii="Times New Roman" w:hAnsi="Times New Roman" w:cs="Times New Roman"/>
        </w:rPr>
        <w:t>моих обучающихся второго года обучения.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А сейчас мы с вами будем делать поделки, которые вы оставите себе на память о нашем сегодняшнем занятии.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8D422D">
        <w:rPr>
          <w:rFonts w:ascii="Times New Roman" w:hAnsi="Times New Roman" w:cs="Times New Roman"/>
          <w:color w:val="000000"/>
        </w:rPr>
        <w:t xml:space="preserve">У вас на столах лежат заготовки, а вот что из них получится, это будет зависеть от вашей фантазии. 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i/>
          <w:color w:val="000000"/>
        </w:rPr>
      </w:pPr>
      <w:r w:rsidRPr="008D422D">
        <w:rPr>
          <w:rFonts w:ascii="Times New Roman" w:hAnsi="Times New Roman" w:cs="Times New Roman"/>
          <w:color w:val="000000"/>
        </w:rPr>
        <w:lastRenderedPageBreak/>
        <w:t>Давайте разомнем руки перед занятием  (</w:t>
      </w:r>
      <w:r w:rsidRPr="008D422D">
        <w:rPr>
          <w:rFonts w:ascii="Times New Roman" w:hAnsi="Times New Roman" w:cs="Times New Roman"/>
          <w:i/>
          <w:color w:val="000000"/>
        </w:rPr>
        <w:t>2-3 раза)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color w:val="000000"/>
          <w:shd w:val="clear" w:color="auto" w:fill="FFFFFF"/>
        </w:rPr>
        <w:t>На двери висит замок. Кто его открыть бы смог?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i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Быстрое соединение пальцев в замок.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color w:val="000000"/>
          <w:shd w:val="clear" w:color="auto" w:fill="FFFFFF"/>
        </w:rPr>
        <w:t>Потянули…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Пальцы сцеплены в замок, дети тянут руки в разные стороны.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color w:val="000000"/>
          <w:shd w:val="clear" w:color="auto" w:fill="FFFFFF"/>
        </w:rPr>
        <w:t>Покрутили…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i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Выполняются волнообразные движения кистями рук.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color w:val="000000"/>
          <w:shd w:val="clear" w:color="auto" w:fill="FFFFFF"/>
        </w:rPr>
        <w:t>Постучали…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i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>Пальцы сцеплены в замок, дети стучат ладошками друг об дружку.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color w:val="000000"/>
          <w:shd w:val="clear" w:color="auto" w:fill="FFFFFF"/>
        </w:rPr>
        <w:t>И открыли!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bCs/>
          <w:i/>
          <w:color w:val="000000"/>
          <w:shd w:val="clear" w:color="auto" w:fill="FFFFFF"/>
        </w:rPr>
      </w:pPr>
      <w:r w:rsidRPr="008D422D">
        <w:rPr>
          <w:rFonts w:ascii="Times New Roman" w:hAnsi="Times New Roman" w:cs="Times New Roman"/>
          <w:bCs/>
          <w:i/>
          <w:color w:val="000000"/>
          <w:shd w:val="clear" w:color="auto" w:fill="FFFFFF"/>
        </w:rPr>
        <w:t xml:space="preserve">Пальцы расцепились. 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8D422D">
        <w:rPr>
          <w:rFonts w:ascii="Times New Roman" w:hAnsi="Times New Roman" w:cs="Times New Roman"/>
          <w:color w:val="000000"/>
        </w:rPr>
        <w:t xml:space="preserve">А сейчас возьмите в руки крючки. Ими можно пользоваться, держа, как ручку, или как нож </w:t>
      </w:r>
      <w:r w:rsidRPr="008D422D">
        <w:rPr>
          <w:rFonts w:ascii="Times New Roman" w:hAnsi="Times New Roman" w:cs="Times New Roman"/>
          <w:i/>
          <w:color w:val="000000"/>
        </w:rPr>
        <w:t xml:space="preserve">(показывает). </w:t>
      </w:r>
      <w:r w:rsidRPr="008D422D">
        <w:rPr>
          <w:rFonts w:ascii="Times New Roman" w:hAnsi="Times New Roman" w:cs="Times New Roman"/>
          <w:color w:val="000000"/>
        </w:rPr>
        <w:t xml:space="preserve">Работайте осторожно, чтобы не задеть рядом сидящего. 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i/>
          <w:color w:val="000000"/>
        </w:rPr>
      </w:pPr>
      <w:r w:rsidRPr="008D422D">
        <w:rPr>
          <w:rFonts w:ascii="Times New Roman" w:hAnsi="Times New Roman" w:cs="Times New Roman"/>
          <w:i/>
          <w:color w:val="000000"/>
        </w:rPr>
        <w:t>Во время работы активизировать обучающихся на разговор.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-А что это у тебя будет?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- Какие ассоциации у тебя возникают с поделкой?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- Девочки, кто уже сделал, вы можете подойти к столу, на котором имеются различная  фурнитура – поетки, бусины, поговицы, ленточки, клей для оформления вашей работы. Проявив творчество и фантазию, вы придадите своей работе неповторимость, оригинальность.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i/>
        </w:rPr>
      </w:pPr>
      <w:r w:rsidRPr="008D422D">
        <w:rPr>
          <w:rFonts w:ascii="Times New Roman" w:hAnsi="Times New Roman" w:cs="Times New Roman"/>
          <w:i/>
        </w:rPr>
        <w:t xml:space="preserve"> (на столе лежат фломастеры, пуговицы, бусины, «глазки», клей…)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 xml:space="preserve">- Давайте ваши работы расположим на </w:t>
      </w:r>
      <w:r w:rsidRPr="008D422D">
        <w:rPr>
          <w:rFonts w:ascii="Times New Roman" w:hAnsi="Times New Roman" w:cs="Times New Roman"/>
          <w:u w:val="single"/>
        </w:rPr>
        <w:t>волшебном</w:t>
      </w:r>
      <w:r w:rsidRPr="008D422D">
        <w:rPr>
          <w:rFonts w:ascii="Times New Roman" w:hAnsi="Times New Roman" w:cs="Times New Roman"/>
        </w:rPr>
        <w:t xml:space="preserve"> круге, который передаст вам заряд желания заниматься творчеством, вязанием.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i/>
        </w:rPr>
      </w:pPr>
      <w:r w:rsidRPr="008D422D">
        <w:rPr>
          <w:rFonts w:ascii="Times New Roman" w:hAnsi="Times New Roman" w:cs="Times New Roman"/>
        </w:rPr>
        <w:t>На этом круге будет хорошовидно, какие ваши работы все разные, красивые и сделаны с душой.</w:t>
      </w:r>
      <w:r w:rsidRPr="008D422D">
        <w:rPr>
          <w:rFonts w:ascii="Times New Roman" w:hAnsi="Times New Roman" w:cs="Times New Roman"/>
          <w:i/>
        </w:rPr>
        <w:t>(обратиться к детям)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  <w:i/>
        </w:rPr>
      </w:pPr>
      <w:r w:rsidRPr="008D422D">
        <w:rPr>
          <w:rFonts w:ascii="Times New Roman" w:hAnsi="Times New Roman" w:cs="Times New Roman"/>
        </w:rPr>
        <w:t xml:space="preserve">Что вы можете сказать о своей работе, где можно эту поделку использовать? Ты ее себе оставишь или кому топодаришь? Тебе нравится твоя работа? А еще какая поделка нравится? </w:t>
      </w:r>
      <w:r w:rsidRPr="008D422D">
        <w:rPr>
          <w:rFonts w:ascii="Times New Roman" w:hAnsi="Times New Roman" w:cs="Times New Roman"/>
          <w:i/>
        </w:rPr>
        <w:t>(спросить несколько девочек)</w:t>
      </w:r>
    </w:p>
    <w:p w:rsidR="008D422D" w:rsidRPr="008D422D" w:rsidRDefault="008B3027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D422D" w:rsidRPr="008D422D">
        <w:rPr>
          <w:rFonts w:ascii="Times New Roman" w:hAnsi="Times New Roman" w:cs="Times New Roman"/>
        </w:rPr>
        <w:t>А сейчас давайте поговорим о том, что нового вы узнали для себя на нашем занятии.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 xml:space="preserve">- Как называется приспособление, на котором в старину делали пряжу? </w:t>
      </w:r>
      <w:r w:rsidRPr="008D422D">
        <w:rPr>
          <w:rFonts w:ascii="Times New Roman" w:hAnsi="Times New Roman" w:cs="Times New Roman"/>
          <w:i/>
        </w:rPr>
        <w:t>(прялка, веретено)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 xml:space="preserve">- Как называется моток пуха или шерсти? </w:t>
      </w:r>
      <w:r w:rsidRPr="008D422D">
        <w:rPr>
          <w:rFonts w:ascii="Times New Roman" w:hAnsi="Times New Roman" w:cs="Times New Roman"/>
          <w:i/>
        </w:rPr>
        <w:t>(Куделя)</w:t>
      </w:r>
    </w:p>
    <w:p w:rsidR="008D422D" w:rsidRPr="008D422D" w:rsidRDefault="008D422D" w:rsidP="00355AA1">
      <w:pPr>
        <w:pStyle w:val="a7"/>
        <w:spacing w:before="0" w:after="0"/>
        <w:ind w:firstLine="708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 xml:space="preserve">- Какие бывают виды пряжи? </w:t>
      </w:r>
      <w:r w:rsidRPr="008D422D">
        <w:rPr>
          <w:rFonts w:ascii="Times New Roman" w:hAnsi="Times New Roman" w:cs="Times New Roman"/>
          <w:i/>
        </w:rPr>
        <w:t>(натуральная и   искуственная)</w:t>
      </w:r>
    </w:p>
    <w:p w:rsidR="008D422D" w:rsidRPr="008D422D" w:rsidRDefault="008D422D" w:rsidP="00154EA1">
      <w:pPr>
        <w:pStyle w:val="a7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 xml:space="preserve">- С чем связано применение в вязании различных по размеру спиц и крючков? </w:t>
      </w:r>
      <w:r w:rsidRPr="008D422D">
        <w:rPr>
          <w:rFonts w:ascii="Times New Roman" w:hAnsi="Times New Roman" w:cs="Times New Roman"/>
          <w:i/>
        </w:rPr>
        <w:t>(В зависимости от толщины пряжи)</w:t>
      </w:r>
    </w:p>
    <w:p w:rsidR="008D422D" w:rsidRPr="008D422D" w:rsidRDefault="008D422D" w:rsidP="00154EA1">
      <w:pPr>
        <w:pStyle w:val="a7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Эти знания вам пригодятся в жизни и я, надеюсь, вы будете их пополнять.</w:t>
      </w:r>
    </w:p>
    <w:p w:rsidR="008D422D" w:rsidRPr="008D422D" w:rsidRDefault="008D422D" w:rsidP="00154EA1">
      <w:pPr>
        <w:pStyle w:val="a7"/>
        <w:spacing w:before="0" w:after="0"/>
        <w:ind w:firstLine="709"/>
        <w:jc w:val="both"/>
        <w:rPr>
          <w:rFonts w:ascii="Times New Roman" w:hAnsi="Times New Roman" w:cs="Times New Roman"/>
        </w:rPr>
      </w:pPr>
    </w:p>
    <w:p w:rsidR="008D422D" w:rsidRPr="008D422D" w:rsidRDefault="008D422D" w:rsidP="00154EA1">
      <w:pPr>
        <w:pStyle w:val="a7"/>
        <w:spacing w:before="0" w:after="0"/>
        <w:ind w:firstLine="709"/>
        <w:jc w:val="both"/>
        <w:rPr>
          <w:rFonts w:ascii="Times New Roman" w:hAnsi="Times New Roman" w:cs="Times New Roman"/>
          <w:b/>
        </w:rPr>
      </w:pPr>
      <w:r w:rsidRPr="008D422D">
        <w:rPr>
          <w:rFonts w:ascii="Times New Roman" w:hAnsi="Times New Roman" w:cs="Times New Roman"/>
        </w:rPr>
        <w:t xml:space="preserve">! Первые шаги в вязании вы научились делать, </w:t>
      </w:r>
      <w:r w:rsidRPr="008D422D">
        <w:rPr>
          <w:rFonts w:ascii="Times New Roman" w:hAnsi="Times New Roman" w:cs="Times New Roman"/>
          <w:b/>
        </w:rPr>
        <w:t>это: держать правильно крючок и делать первую петлю.</w:t>
      </w:r>
    </w:p>
    <w:p w:rsidR="008D422D" w:rsidRPr="008D422D" w:rsidRDefault="008D422D" w:rsidP="00154EA1">
      <w:pPr>
        <w:pStyle w:val="a7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 xml:space="preserve">Вы справились с заданием. Молодцы, девочки! </w:t>
      </w:r>
    </w:p>
    <w:p w:rsidR="008D422D" w:rsidRPr="008D422D" w:rsidRDefault="008D422D" w:rsidP="00154EA1">
      <w:pPr>
        <w:pStyle w:val="a7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Вам понравилось наше занятие? У вас получились хорошие работы. Возьмите их домой. (</w:t>
      </w:r>
      <w:r w:rsidRPr="008D422D">
        <w:rPr>
          <w:rFonts w:ascii="Times New Roman" w:hAnsi="Times New Roman" w:cs="Times New Roman"/>
          <w:i/>
        </w:rPr>
        <w:t>девочки снимают свои работы с круга)</w:t>
      </w:r>
    </w:p>
    <w:p w:rsidR="008D422D" w:rsidRPr="008D422D" w:rsidRDefault="008D422D" w:rsidP="00154EA1">
      <w:pPr>
        <w:pStyle w:val="a7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>Я хочу дать вам мои визитки, для того, чтобы вы смогли позвонить мне, если вас будет интересовать, какой-либо вопрос по вязанию, или вы захотите заниматься в нашем объединении.</w:t>
      </w:r>
    </w:p>
    <w:p w:rsidR="008D422D" w:rsidRPr="008D422D" w:rsidRDefault="008D422D" w:rsidP="00154EA1">
      <w:pPr>
        <w:pStyle w:val="a7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8D422D">
        <w:rPr>
          <w:rFonts w:ascii="Times New Roman" w:hAnsi="Times New Roman" w:cs="Times New Roman"/>
        </w:rPr>
        <w:t xml:space="preserve">Приходите к нам, и мы с вами научимся вязать спицами и крючком игрушки, сувениры, вещи для себя и близких, которые </w:t>
      </w:r>
      <w:r w:rsidRPr="008D422D">
        <w:rPr>
          <w:rFonts w:ascii="Times New Roman" w:hAnsi="Times New Roman" w:cs="Times New Roman"/>
          <w:color w:val="000000"/>
        </w:rPr>
        <w:t>принесут в их жизнь радость,  праздник.</w:t>
      </w:r>
    </w:p>
    <w:p w:rsidR="008D422D" w:rsidRPr="008D422D" w:rsidRDefault="008D422D" w:rsidP="00154EA1">
      <w:pPr>
        <w:pStyle w:val="a7"/>
        <w:spacing w:before="0" w:after="0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8D422D" w:rsidRPr="008D422D" w:rsidRDefault="008D422D" w:rsidP="00355AA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вам за сотрудничество и помните, что самый прекрасный инструмент, которым наградил человека Бог – это руки, и пусть они будут у каждого из вас умелыми и научитесь ими создавать красоту вокруг  себя.</w:t>
      </w:r>
    </w:p>
    <w:p w:rsidR="008D422D" w:rsidRPr="008D422D" w:rsidRDefault="008D422D" w:rsidP="00355AA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Наша встреча завершается,</w:t>
      </w:r>
    </w:p>
    <w:p w:rsidR="008D422D" w:rsidRPr="008D422D" w:rsidRDefault="008D422D" w:rsidP="00355AA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С вами горница прощается.</w:t>
      </w:r>
    </w:p>
    <w:p w:rsidR="008D422D" w:rsidRPr="008D422D" w:rsidRDefault="008D422D" w:rsidP="00355AA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Но в душе надежда светится -</w:t>
      </w:r>
    </w:p>
    <w:p w:rsidR="008D422D" w:rsidRPr="008D422D" w:rsidRDefault="008D422D" w:rsidP="00355AA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422D">
        <w:rPr>
          <w:rFonts w:ascii="Times New Roman" w:eastAsia="Times New Roman" w:hAnsi="Times New Roman" w:cs="Times New Roman"/>
          <w:color w:val="000000"/>
          <w:sz w:val="24"/>
          <w:szCs w:val="24"/>
        </w:rPr>
        <w:t>Поскорей бы снова встретиться.</w:t>
      </w:r>
    </w:p>
    <w:p w:rsidR="00355AA1" w:rsidRDefault="00355AA1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7A4F" w:rsidRPr="00355AA1" w:rsidRDefault="00647A4F" w:rsidP="00355A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55AA1" w:rsidRPr="00355AA1" w:rsidRDefault="00355AA1" w:rsidP="00355A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5AA1">
        <w:rPr>
          <w:rFonts w:ascii="Times New Roman" w:hAnsi="Times New Roman"/>
          <w:b/>
          <w:sz w:val="24"/>
          <w:szCs w:val="24"/>
        </w:rPr>
        <w:t>КОНСПЕКТ  ЗАНЯТИЯ</w:t>
      </w:r>
    </w:p>
    <w:p w:rsidR="00355AA1" w:rsidRPr="00355AA1" w:rsidRDefault="00355AA1" w:rsidP="00355A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5AA1">
        <w:rPr>
          <w:rFonts w:ascii="Times New Roman" w:hAnsi="Times New Roman"/>
          <w:b/>
          <w:sz w:val="24"/>
          <w:szCs w:val="24"/>
        </w:rPr>
        <w:t>«Изготовление помпона из пряжи»</w:t>
      </w:r>
    </w:p>
    <w:p w:rsidR="00355AA1" w:rsidRPr="004C0D28" w:rsidRDefault="00355AA1" w:rsidP="00355AA1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5939790" cy="2258313"/>
            <wp:effectExtent l="0" t="0" r="3810" b="8890"/>
            <wp:docPr id="6" name="Рисунок 6" descr="C:\Users\Чайка-63\Desktop\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айка-63\Desktop\original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A1" w:rsidRPr="00355AA1" w:rsidRDefault="00355AA1" w:rsidP="00355A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5AA1" w:rsidRPr="00355AA1" w:rsidRDefault="00355AA1" w:rsidP="00355A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Журавлева Наталья Федоровна</w:t>
      </w:r>
    </w:p>
    <w:p w:rsidR="00355AA1" w:rsidRPr="00355AA1" w:rsidRDefault="00355AA1" w:rsidP="00355A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355AA1" w:rsidRPr="00355AA1" w:rsidRDefault="00355AA1" w:rsidP="00355A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первой квалификационной категории</w:t>
      </w:r>
    </w:p>
    <w:p w:rsidR="00355AA1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AA1" w:rsidRPr="005A3629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b/>
          <w:sz w:val="24"/>
          <w:szCs w:val="24"/>
        </w:rPr>
        <w:t>Цель:</w:t>
      </w:r>
      <w:r w:rsidRPr="005A3629">
        <w:rPr>
          <w:rFonts w:ascii="Times New Roman" w:hAnsi="Times New Roman" w:cs="Times New Roman"/>
          <w:sz w:val="24"/>
          <w:szCs w:val="24"/>
        </w:rPr>
        <w:t xml:space="preserve"> обучение простейшим приемам работы с пряжей путем изготовления помпона.</w:t>
      </w:r>
    </w:p>
    <w:p w:rsidR="00355AA1" w:rsidRPr="005A3629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62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355AA1" w:rsidRPr="005A3629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3629">
        <w:rPr>
          <w:rFonts w:ascii="Times New Roman" w:eastAsia="Times New Roman" w:hAnsi="Times New Roman" w:cs="Times New Roman"/>
          <w:i/>
          <w:sz w:val="24"/>
          <w:szCs w:val="24"/>
        </w:rPr>
        <w:t xml:space="preserve">обучающие: </w:t>
      </w:r>
    </w:p>
    <w:p w:rsidR="00355AA1" w:rsidRPr="005A3629" w:rsidRDefault="00355AA1" w:rsidP="00D16543">
      <w:pPr>
        <w:numPr>
          <w:ilvl w:val="0"/>
          <w:numId w:val="4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>научить простейшим технологическим приемам работы с пряжей (изготовление помпона);</w:t>
      </w:r>
    </w:p>
    <w:p w:rsidR="00355AA1" w:rsidRPr="005A3629" w:rsidRDefault="00355AA1" w:rsidP="00D16543">
      <w:pPr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 xml:space="preserve">познакомить с особенностями пряжи как материала; </w:t>
      </w:r>
    </w:p>
    <w:p w:rsidR="00355AA1" w:rsidRPr="005A3629" w:rsidRDefault="00355AA1" w:rsidP="00D16543">
      <w:pPr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Pr="005A3629">
        <w:rPr>
          <w:rFonts w:ascii="Times New Roman" w:hAnsi="Times New Roman" w:cs="Times New Roman"/>
          <w:kern w:val="2"/>
          <w:sz w:val="24"/>
          <w:szCs w:val="24"/>
        </w:rPr>
        <w:t xml:space="preserve">необходимым навыкам работы с инструментами и приспособлениями для работы с пряжей с учетом правил техники безопасности; </w:t>
      </w:r>
    </w:p>
    <w:p w:rsidR="00355AA1" w:rsidRPr="005A3629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3629">
        <w:rPr>
          <w:rFonts w:ascii="Times New Roman" w:eastAsia="Times New Roman" w:hAnsi="Times New Roman" w:cs="Times New Roman"/>
          <w:i/>
          <w:sz w:val="24"/>
          <w:szCs w:val="24"/>
        </w:rPr>
        <w:t>развивающие:</w:t>
      </w:r>
    </w:p>
    <w:p w:rsidR="00355AA1" w:rsidRPr="005A3629" w:rsidRDefault="00355AA1" w:rsidP="00D16543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>развивать моторные навыки, образное мышление, внимание;</w:t>
      </w:r>
    </w:p>
    <w:p w:rsidR="00355AA1" w:rsidRPr="005A3629" w:rsidRDefault="00355AA1" w:rsidP="00D16543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 xml:space="preserve">формировать художественный вкус; </w:t>
      </w:r>
    </w:p>
    <w:p w:rsidR="00355AA1" w:rsidRPr="005A3629" w:rsidRDefault="00355AA1" w:rsidP="00D16543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>формировать интерес к продуктам своего труда;</w:t>
      </w:r>
    </w:p>
    <w:p w:rsidR="00355AA1" w:rsidRPr="005A3629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A3629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воспитательные: </w:t>
      </w:r>
    </w:p>
    <w:p w:rsidR="00355AA1" w:rsidRPr="005A3629" w:rsidRDefault="00355AA1" w:rsidP="00D16543">
      <w:pPr>
        <w:numPr>
          <w:ilvl w:val="0"/>
          <w:numId w:val="4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3629">
        <w:rPr>
          <w:rFonts w:ascii="Times New Roman" w:eastAsia="Times New Roman" w:hAnsi="Times New Roman" w:cs="Times New Roman"/>
          <w:sz w:val="24"/>
          <w:szCs w:val="24"/>
        </w:rPr>
        <w:t xml:space="preserve">прививать навыки культуры труда, воспитывать усидчивость и трудолюбие; </w:t>
      </w:r>
    </w:p>
    <w:p w:rsidR="00355AA1" w:rsidRPr="005A3629" w:rsidRDefault="00355AA1" w:rsidP="00D16543">
      <w:pPr>
        <w:numPr>
          <w:ilvl w:val="0"/>
          <w:numId w:val="4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3629">
        <w:rPr>
          <w:rFonts w:ascii="Times New Roman" w:hAnsi="Times New Roman" w:cs="Times New Roman"/>
          <w:sz w:val="24"/>
          <w:szCs w:val="24"/>
        </w:rPr>
        <w:t xml:space="preserve">воспитывать чувство удовлетворения от изделия, сделанного своими руками. 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355AA1" w:rsidRPr="005A3629" w:rsidRDefault="00355AA1" w:rsidP="00D16543">
      <w:pPr>
        <w:numPr>
          <w:ilvl w:val="0"/>
          <w:numId w:val="44"/>
        </w:numPr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 xml:space="preserve">объяснительно-иллюстративный; </w:t>
      </w:r>
    </w:p>
    <w:p w:rsidR="00355AA1" w:rsidRPr="005A3629" w:rsidRDefault="00355AA1" w:rsidP="00D16543">
      <w:pPr>
        <w:numPr>
          <w:ilvl w:val="0"/>
          <w:numId w:val="44"/>
        </w:numPr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 xml:space="preserve">репродуктивный; </w:t>
      </w:r>
    </w:p>
    <w:p w:rsidR="00355AA1" w:rsidRPr="005A3629" w:rsidRDefault="00355AA1" w:rsidP="00D16543">
      <w:pPr>
        <w:numPr>
          <w:ilvl w:val="0"/>
          <w:numId w:val="44"/>
        </w:numPr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 xml:space="preserve">деятельностный; </w:t>
      </w:r>
    </w:p>
    <w:p w:rsidR="00355AA1" w:rsidRPr="005A3629" w:rsidRDefault="00355AA1" w:rsidP="00D16543">
      <w:pPr>
        <w:numPr>
          <w:ilvl w:val="0"/>
          <w:numId w:val="44"/>
        </w:numPr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3629">
        <w:rPr>
          <w:rFonts w:ascii="Times New Roman" w:hAnsi="Times New Roman" w:cs="Times New Roman"/>
          <w:sz w:val="24"/>
          <w:szCs w:val="24"/>
        </w:rPr>
        <w:t xml:space="preserve">эвристический. 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>Наглядный материал:</w:t>
      </w:r>
    </w:p>
    <w:p w:rsidR="00355AA1" w:rsidRPr="00355AA1" w:rsidRDefault="00355AA1" w:rsidP="00D16543">
      <w:pPr>
        <w:pStyle w:val="aa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 xml:space="preserve">выставка-демонстрация работ обучающихся объединения по вязанию «Искусница», авторские работы педагога. 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</w:p>
    <w:p w:rsidR="00355AA1" w:rsidRPr="00355AA1" w:rsidRDefault="00355AA1" w:rsidP="00D16543">
      <w:pPr>
        <w:pStyle w:val="aa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шаблоны, образцы, заготовки.</w:t>
      </w:r>
    </w:p>
    <w:p w:rsidR="00355AA1" w:rsidRPr="00355AA1" w:rsidRDefault="00355AA1" w:rsidP="00355AA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 xml:space="preserve">Необходимое  оборудование: </w:t>
      </w:r>
    </w:p>
    <w:p w:rsidR="00355AA1" w:rsidRPr="00355AA1" w:rsidRDefault="00355AA1" w:rsidP="00D16543">
      <w:pPr>
        <w:pStyle w:val="aa"/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>столы, стулья, столы, стенды для демонстрации информационного, наглядного материала, выставочных образцов, проектор, экран, ноутбук.</w:t>
      </w:r>
    </w:p>
    <w:p w:rsidR="00355AA1" w:rsidRPr="00355AA1" w:rsidRDefault="00355AA1" w:rsidP="00355AA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9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>Инструменты и приспособления:</w:t>
      </w:r>
    </w:p>
    <w:p w:rsidR="00355AA1" w:rsidRPr="00355AA1" w:rsidRDefault="00355AA1" w:rsidP="00D16543">
      <w:pPr>
        <w:pStyle w:val="aa"/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ind w:left="0" w:right="139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 xml:space="preserve">ножницы, шаблоны для изготовления помпонов.  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AA1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</w:p>
    <w:p w:rsidR="00355AA1" w:rsidRPr="00355AA1" w:rsidRDefault="00355AA1" w:rsidP="00D16543">
      <w:pPr>
        <w:pStyle w:val="aa"/>
        <w:numPr>
          <w:ilvl w:val="0"/>
          <w:numId w:val="45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5AA1">
        <w:rPr>
          <w:rFonts w:ascii="Times New Roman" w:hAnsi="Times New Roman"/>
          <w:sz w:val="24"/>
          <w:szCs w:val="24"/>
        </w:rPr>
        <w:t xml:space="preserve">искусственная пряжа. </w:t>
      </w:r>
    </w:p>
    <w:p w:rsidR="00355AA1" w:rsidRPr="005A3629" w:rsidRDefault="00355AA1" w:rsidP="00355AA1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3629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:rsidR="00355AA1" w:rsidRPr="005A3629" w:rsidRDefault="00355AA1" w:rsidP="008B3027">
      <w:pPr>
        <w:pStyle w:val="aa"/>
        <w:widowControl w:val="0"/>
        <w:numPr>
          <w:ilvl w:val="0"/>
          <w:numId w:val="67"/>
        </w:numPr>
        <w:jc w:val="both"/>
        <w:rPr>
          <w:rFonts w:ascii="Times New Roman" w:hAnsi="Times New Roman"/>
          <w:sz w:val="24"/>
          <w:szCs w:val="24"/>
        </w:rPr>
      </w:pPr>
      <w:r w:rsidRPr="005A3629">
        <w:rPr>
          <w:rFonts w:ascii="Times New Roman" w:hAnsi="Times New Roman"/>
          <w:bCs/>
          <w:sz w:val="24"/>
          <w:szCs w:val="24"/>
        </w:rPr>
        <w:t>Организационный момент</w:t>
      </w:r>
      <w:r w:rsidRPr="005A3629">
        <w:rPr>
          <w:rFonts w:ascii="Times New Roman" w:hAnsi="Times New Roman"/>
          <w:sz w:val="24"/>
          <w:szCs w:val="24"/>
        </w:rPr>
        <w:t xml:space="preserve">. </w:t>
      </w:r>
    </w:p>
    <w:p w:rsidR="00355AA1" w:rsidRPr="005A3629" w:rsidRDefault="00355AA1" w:rsidP="00355AA1">
      <w:pPr>
        <w:pStyle w:val="aa"/>
        <w:widowControl w:val="0"/>
        <w:ind w:left="0"/>
        <w:jc w:val="both"/>
        <w:rPr>
          <w:rFonts w:ascii="Times New Roman" w:hAnsi="Times New Roman"/>
          <w:sz w:val="24"/>
          <w:szCs w:val="24"/>
        </w:rPr>
      </w:pPr>
      <w:r w:rsidRPr="005A3629">
        <w:rPr>
          <w:rFonts w:ascii="Times New Roman" w:hAnsi="Times New Roman"/>
          <w:sz w:val="24"/>
          <w:szCs w:val="24"/>
        </w:rPr>
        <w:t xml:space="preserve">Организация начала занятия. Приветствие. Создание позитивного психологического настроя на учебную деятельность и активизация внимания. </w:t>
      </w:r>
    </w:p>
    <w:p w:rsidR="00355AA1" w:rsidRPr="005A3629" w:rsidRDefault="00355AA1" w:rsidP="008B3027">
      <w:pPr>
        <w:pStyle w:val="aa"/>
        <w:widowControl w:val="0"/>
        <w:numPr>
          <w:ilvl w:val="0"/>
          <w:numId w:val="67"/>
        </w:numPr>
        <w:jc w:val="both"/>
        <w:rPr>
          <w:rFonts w:ascii="Times New Roman" w:hAnsi="Times New Roman"/>
          <w:sz w:val="24"/>
          <w:szCs w:val="24"/>
        </w:rPr>
      </w:pPr>
      <w:r w:rsidRPr="005A3629">
        <w:rPr>
          <w:rFonts w:ascii="Times New Roman" w:hAnsi="Times New Roman"/>
          <w:sz w:val="24"/>
          <w:szCs w:val="24"/>
        </w:rPr>
        <w:t>Подготовительный(подготовка к новому содержанию).</w:t>
      </w:r>
    </w:p>
    <w:p w:rsidR="00355AA1" w:rsidRPr="005A3629" w:rsidRDefault="00355AA1" w:rsidP="00355AA1">
      <w:pPr>
        <w:pStyle w:val="aa"/>
        <w:widowControl w:val="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5A3629">
        <w:rPr>
          <w:rFonts w:ascii="Times New Roman" w:hAnsi="Times New Roman"/>
          <w:sz w:val="24"/>
          <w:szCs w:val="24"/>
        </w:rPr>
        <w:t xml:space="preserve">Формирование ожидания: создание благоприятных условий для принятия темы и цели занятия, мотивация учебной и трудовой деятельности обучающихся. </w:t>
      </w:r>
      <w:r w:rsidRPr="005A3629">
        <w:rPr>
          <w:rFonts w:ascii="Times New Roman" w:hAnsi="Times New Roman"/>
          <w:bCs/>
          <w:sz w:val="24"/>
          <w:szCs w:val="24"/>
        </w:rPr>
        <w:t xml:space="preserve">Правила техники безопасности на рабочем месте. Организация рабочего места. </w:t>
      </w:r>
    </w:p>
    <w:p w:rsidR="00355AA1" w:rsidRPr="005A3629" w:rsidRDefault="00355AA1" w:rsidP="008B3027">
      <w:pPr>
        <w:pStyle w:val="aa"/>
        <w:numPr>
          <w:ilvl w:val="0"/>
          <w:numId w:val="67"/>
        </w:numPr>
        <w:jc w:val="both"/>
        <w:rPr>
          <w:rFonts w:ascii="Times New Roman" w:hAnsi="Times New Roman"/>
          <w:sz w:val="24"/>
          <w:szCs w:val="24"/>
        </w:rPr>
      </w:pPr>
      <w:r w:rsidRPr="005A3629">
        <w:rPr>
          <w:rFonts w:ascii="Times New Roman" w:hAnsi="Times New Roman"/>
          <w:bCs/>
          <w:sz w:val="24"/>
          <w:szCs w:val="24"/>
        </w:rPr>
        <w:t>Беседа.</w:t>
      </w:r>
    </w:p>
    <w:p w:rsidR="00355AA1" w:rsidRPr="005A3629" w:rsidRDefault="00355AA1" w:rsidP="00355AA1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 w:rsidRPr="005A3629">
        <w:rPr>
          <w:rFonts w:ascii="Times New Roman" w:hAnsi="Times New Roman"/>
          <w:sz w:val="24"/>
          <w:szCs w:val="24"/>
        </w:rPr>
        <w:t>Виды пряжи. Краткие сведения о шерсти. Помпоны и их применение. Секреты мастерства. Техника безопасности при работе с ножницами.</w:t>
      </w:r>
    </w:p>
    <w:p w:rsidR="00355AA1" w:rsidRPr="005A3629" w:rsidRDefault="00355AA1" w:rsidP="008B3027">
      <w:pPr>
        <w:pStyle w:val="aa"/>
        <w:numPr>
          <w:ilvl w:val="0"/>
          <w:numId w:val="67"/>
        </w:numPr>
        <w:jc w:val="both"/>
        <w:rPr>
          <w:rFonts w:ascii="Times New Roman" w:hAnsi="Times New Roman"/>
          <w:bCs/>
          <w:sz w:val="24"/>
          <w:szCs w:val="24"/>
        </w:rPr>
      </w:pPr>
      <w:r w:rsidRPr="005A3629">
        <w:rPr>
          <w:rFonts w:ascii="Times New Roman" w:hAnsi="Times New Roman"/>
          <w:bCs/>
          <w:sz w:val="24"/>
          <w:szCs w:val="24"/>
        </w:rPr>
        <w:t>Практическая деятельность.</w:t>
      </w:r>
    </w:p>
    <w:p w:rsidR="00355AA1" w:rsidRPr="005A3629" w:rsidRDefault="00355AA1" w:rsidP="00355AA1">
      <w:pPr>
        <w:pStyle w:val="aa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5A3629">
        <w:rPr>
          <w:rFonts w:ascii="Times New Roman" w:hAnsi="Times New Roman"/>
          <w:bCs/>
          <w:sz w:val="24"/>
          <w:szCs w:val="24"/>
        </w:rPr>
        <w:t>Изготовление изделия. Репродуктивная деятельность (по образцу) с одновременным объяснением последовательности проведения операций.</w:t>
      </w:r>
    </w:p>
    <w:p w:rsidR="00355AA1" w:rsidRPr="008B3027" w:rsidRDefault="00355AA1" w:rsidP="008B3027">
      <w:pPr>
        <w:pStyle w:val="aa"/>
        <w:numPr>
          <w:ilvl w:val="0"/>
          <w:numId w:val="67"/>
        </w:numPr>
        <w:adjustRightInd w:val="0"/>
        <w:jc w:val="both"/>
        <w:rPr>
          <w:rFonts w:ascii="Times New Roman" w:hAnsi="Times New Roman"/>
          <w:sz w:val="24"/>
          <w:szCs w:val="24"/>
        </w:rPr>
      </w:pPr>
      <w:r w:rsidRPr="008B3027">
        <w:rPr>
          <w:rFonts w:ascii="Times New Roman" w:hAnsi="Times New Roman"/>
          <w:bCs/>
          <w:sz w:val="24"/>
          <w:szCs w:val="24"/>
        </w:rPr>
        <w:t>Уборка рабочего места.</w:t>
      </w:r>
    </w:p>
    <w:p w:rsidR="00355AA1" w:rsidRPr="005A3629" w:rsidRDefault="00355AA1" w:rsidP="00355AA1">
      <w:pPr>
        <w:spacing w:after="0" w:line="240" w:lineRule="auto"/>
        <w:ind w:firstLine="708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A3629">
        <w:rPr>
          <w:rFonts w:ascii="Times New Roman" w:hAnsi="Times New Roman" w:cs="Times New Roman"/>
          <w:bCs/>
          <w:sz w:val="24"/>
          <w:szCs w:val="24"/>
        </w:rPr>
        <w:lastRenderedPageBreak/>
        <w:t>6.Подведение итогов, рефлексия.</w:t>
      </w:r>
    </w:p>
    <w:p w:rsidR="00355AA1" w:rsidRPr="005A3629" w:rsidRDefault="00355AA1" w:rsidP="00355AA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6400"/>
          <w:sz w:val="24"/>
          <w:szCs w:val="24"/>
        </w:rPr>
      </w:pPr>
      <w:r w:rsidRPr="005A3629">
        <w:rPr>
          <w:rFonts w:ascii="Times New Roman" w:hAnsi="Times New Roman" w:cs="Times New Roman"/>
          <w:iCs/>
          <w:sz w:val="24"/>
          <w:szCs w:val="24"/>
        </w:rPr>
        <w:t>Коллективный</w:t>
      </w:r>
      <w:r w:rsidRPr="005A3629">
        <w:rPr>
          <w:rFonts w:ascii="Times New Roman" w:hAnsi="Times New Roman" w:cs="Times New Roman"/>
          <w:sz w:val="24"/>
          <w:szCs w:val="24"/>
        </w:rPr>
        <w:t xml:space="preserve"> анализ и обсуждение выполненной работы. </w:t>
      </w:r>
    </w:p>
    <w:p w:rsidR="00355AA1" w:rsidRPr="005A3629" w:rsidRDefault="00355AA1" w:rsidP="00355AA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5AA1" w:rsidRPr="00355AA1" w:rsidRDefault="00355AA1" w:rsidP="00355AA1">
      <w:pPr>
        <w:pStyle w:val="aa"/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5AA1">
        <w:rPr>
          <w:rFonts w:ascii="Times New Roman" w:hAnsi="Times New Roman"/>
          <w:color w:val="000000"/>
          <w:sz w:val="24"/>
          <w:szCs w:val="24"/>
        </w:rPr>
        <w:t>Здравствуйте! Я рада видеть вас на сегодняшнем занятии.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и цель нашего занятия: «Изготовление помпонов из пряжи и их применение».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Возьмите в руки яркие клубочки, которые лежат у вас на столе.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- Скажите, из какого материала они созданы?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 Пряжа бывает разной – натуральной и искусственной.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-А шерсть как добывают? </w:t>
      </w:r>
      <w:r w:rsidRPr="00355AA1">
        <w:rPr>
          <w:rFonts w:ascii="Times New Roman" w:eastAsia="Times New Roman" w:hAnsi="Times New Roman" w:cs="Times New Roman"/>
          <w:i/>
          <w:sz w:val="24"/>
          <w:szCs w:val="24"/>
        </w:rPr>
        <w:t>(ответы детей), (слайды)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 Не зря вы видите на слайдах овец и баранов. </w:t>
      </w:r>
      <w:r w:rsidRPr="00355A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овец состригают шерсть – руно и после определенных технологических процессов делают пряжу.</w:t>
      </w: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 Шерсть издавна известна людям. В городе Уре, недалеко от Персидского залива, найдено одно из наиболее  старых изображений овцы, выполненное в технике мозаики. Оно датируется приблизительно 3500 год н. э. 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В нашей области также есть хозяйства, которые разводят овец и оренбургские умелицы вяжут из пряжи различные изделия, в том числе и знаменитые пуховые платки, которые являются особенностью  Оренбуржья.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i/>
          <w:sz w:val="24"/>
          <w:szCs w:val="24"/>
        </w:rPr>
        <w:t xml:space="preserve"> (слайды)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Помните у Александра Сергеевича Пушкина: 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«Три девицы под окном пряли поздно вечерком…» </w:t>
      </w:r>
    </w:p>
    <w:p w:rsid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или в «Сказке о рыбаке и рыбке»:</w:t>
      </w:r>
    </w:p>
    <w:p w:rsid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Жил старик со своею старухой</w:t>
      </w:r>
    </w:p>
    <w:p w:rsid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У самого синего моря;</w:t>
      </w:r>
    </w:p>
    <w:p w:rsid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Они жили в ветхой землянке</w:t>
      </w:r>
    </w:p>
    <w:p w:rsid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Ровно тридцать лет и три года</w:t>
      </w:r>
    </w:p>
    <w:p w:rsid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Старик ловил неводом рыбу,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Старуха пряла свою пряжу.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Как же они пряли? Что им для этого было нужно? </w:t>
      </w:r>
      <w:r w:rsidRPr="00355AA1">
        <w:rPr>
          <w:rFonts w:ascii="Times New Roman" w:eastAsia="Times New Roman" w:hAnsi="Times New Roman" w:cs="Times New Roman"/>
          <w:i/>
          <w:sz w:val="24"/>
          <w:szCs w:val="24"/>
        </w:rPr>
        <w:t>(прялка, веретено)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355AA1">
        <w:rPr>
          <w:rFonts w:ascii="Times New Roman" w:eastAsia="Times New Roman" w:hAnsi="Times New Roman" w:cs="Times New Roman"/>
          <w:sz w:val="24"/>
          <w:szCs w:val="24"/>
        </w:rPr>
        <w:t>Издавна прядение представляло особый ритуал, оно было одним из главных занятий женской половины населения, когда собирались девушки и женщины за важным ремеслом, коротали дни и вечера за веретеном или прялкой, вели душевные беседы, напевали любимые песни.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Итак, пряжа – это нить, полученная при скручивании отдельных волокон. А процесс получения пряжи называется прядением. Теперь вы знаете, как делается натуральна пряжа.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Сейчас многие в работе применяют искусственную пряжу, полученную путем химической обработки натурального сырья. Наиболее распространенным примером искусственного волокна является вискоза.</w:t>
      </w:r>
      <w:r w:rsidRPr="00355A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Вискоза – одно из важных волокон современного мира. Получают ее из материала натурального происхождения – целлюлозы. Говорит это о том, что из всех типов волокон, химического состава, вискоза – самое природное. Основное ее достоинство, это то, что она мягкая на ощупь, воздухопроницаема и гигроскопична. Отлично окрашивается, что дает возможность создать изделия ярких цветов.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Вот с искусственной пряжей мы и будем сегодня работать. Какие  на ощупь клубочки вашей пряжи? </w:t>
      </w:r>
      <w:r w:rsidRPr="00355AA1">
        <w:rPr>
          <w:rFonts w:ascii="Times New Roman" w:eastAsia="Times New Roman" w:hAnsi="Times New Roman" w:cs="Times New Roman"/>
          <w:i/>
          <w:sz w:val="24"/>
          <w:szCs w:val="24"/>
        </w:rPr>
        <w:t xml:space="preserve">(Мягкие, пушистые, теплые, упругие). </w:t>
      </w:r>
    </w:p>
    <w:p w:rsidR="008B3027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- Что же можно сделать из пряжи? </w:t>
      </w:r>
      <w:r w:rsidRPr="00355AA1">
        <w:rPr>
          <w:rFonts w:ascii="Times New Roman" w:eastAsia="Times New Roman" w:hAnsi="Times New Roman" w:cs="Times New Roman"/>
          <w:i/>
          <w:sz w:val="24"/>
          <w:szCs w:val="24"/>
        </w:rPr>
        <w:t>(Связать свитера, носки, шарфы).</w:t>
      </w:r>
      <w:r w:rsidRPr="00355AA1">
        <w:rPr>
          <w:rFonts w:ascii="Times New Roman" w:eastAsia="Times New Roman" w:hAnsi="Times New Roman" w:cs="Times New Roman"/>
          <w:sz w:val="24"/>
          <w:szCs w:val="24"/>
        </w:rPr>
        <w:t>А кроме этого можно создавать игрушки. Создавать игрушки своими руками – очень увлекательное дело. И мы сегодня будем их делать из помпонов.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355AA1">
        <w:rPr>
          <w:rFonts w:ascii="Times New Roman" w:hAnsi="Times New Roman" w:cs="Times New Roman"/>
          <w:color w:val="000000"/>
          <w:sz w:val="24"/>
          <w:szCs w:val="24"/>
        </w:rPr>
        <w:t xml:space="preserve">Что же такое помпон? </w:t>
      </w:r>
    </w:p>
    <w:p w:rsidR="0013662B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355AA1">
        <w:rPr>
          <w:rFonts w:ascii="Times New Roman" w:hAnsi="Times New Roman" w:cs="Times New Roman"/>
          <w:color w:val="000000"/>
          <w:sz w:val="24"/>
          <w:szCs w:val="24"/>
        </w:rPr>
        <w:t>«Помпон», в переводе с французского  «великолепие».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Обратимся к словарю русского языка Сергея  Ивановича  Ожегова - «помпон - шарик из мягкого</w:t>
      </w:r>
      <w:r w:rsidRPr="00355AA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55AA1">
        <w:rPr>
          <w:rFonts w:ascii="Times New Roman" w:hAnsi="Times New Roman" w:cs="Times New Roman"/>
          <w:color w:val="000000"/>
          <w:sz w:val="24"/>
          <w:szCs w:val="24"/>
        </w:rPr>
        <w:t>материала на головном уборе, домашних туфлях, на бахроме».</w:t>
      </w:r>
    </w:p>
    <w:p w:rsidR="00355AA1" w:rsidRPr="00355AA1" w:rsidRDefault="00355AA1" w:rsidP="00355AA1">
      <w:pPr>
        <w:pStyle w:val="a7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55AA1">
        <w:rPr>
          <w:rFonts w:ascii="Times New Roman" w:hAnsi="Times New Roman" w:cs="Times New Roman"/>
          <w:i/>
          <w:iCs/>
          <w:color w:val="000000"/>
        </w:rPr>
        <w:t xml:space="preserve"> (слайды демонстрация образцов изделий)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Круглые пушистые помпончики очень забавные и украшают одежду. </w:t>
      </w: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Дизайнеры используют их для украшения головных уборов, верхней одежды, обуви, сумочек, перчаток и множества других предметов. Из помпонов изготавливаются коврики, пледы, накидки на кресла, а также игрушки.   </w:t>
      </w: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Их можно сделать из любой пряжи: новой или остатков, старой распущенной, ворсистой, гладкой и т. д. Помпончики всегда получаются мягкими, пушистыми и забавными! А если  пробудить свою фантазию из них очень легко сделать игрушки. На слайдах вы видите изделия, </w:t>
      </w: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маленьких пушистых шариков, которые мы с вами сегодня научимся делать. С этим умением вы можете стать настоящими домашними дизайнерами и преобразить свою комнату или даже весь дом. 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Практическая часть:</w:t>
      </w:r>
    </w:p>
    <w:p w:rsidR="0013662B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Для успешного проведения занятия необходимы материалы и инструменты, отгадайте какие. </w:t>
      </w:r>
    </w:p>
    <w:p w:rsidR="0013662B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«Без ног, а бегает» (клубок)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«Инструмент бывалый – не большой, не малый, у него полно забот, он и режет и стрижет» (ножницы)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Правильно, но еще нужны шаблоны для изготовления помпонов. Все это есть у вас на столах.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>В начале занятия еще раз напоминаю о правилах безопасности: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во время работы будьте внимательны,  не отвлекайтесь и не отвлекайте других. Передавайте колющие и режущие предметы и располагайте на столе ручкой от себя. Ножницы во время работы должны находиться справа кольцами к себе, лезвия ножниц должны быть сомкнуты. Передавать ножницы можно кольцами вперёд с сомкнутыми лезвиями. 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i/>
          <w:sz w:val="24"/>
          <w:szCs w:val="24"/>
        </w:rPr>
        <w:t xml:space="preserve">(Слайды-  технология изготовления помпона) </w:t>
      </w:r>
    </w:p>
    <w:p w:rsidR="00355AA1" w:rsidRPr="00355AA1" w:rsidRDefault="0013662B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150495</wp:posOffset>
            </wp:positionV>
            <wp:extent cx="3295015" cy="2648585"/>
            <wp:effectExtent l="19050" t="0" r="635" b="0"/>
            <wp:wrapThrough wrapText="bothSides">
              <wp:wrapPolygon edited="0">
                <wp:start x="-125" y="0"/>
                <wp:lineTo x="-125" y="21439"/>
                <wp:lineTo x="21604" y="21439"/>
                <wp:lineTo x="21604" y="0"/>
                <wp:lineTo x="-125" y="0"/>
              </wp:wrapPolygon>
            </wp:wrapThrough>
            <wp:docPr id="2" name="Рисунок 1" descr="http://www.kindergenii.ru/images/formetodiki14/pomp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indergenii.ru/images/formetodiki14/pompon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AA1" w:rsidRPr="00355AA1">
        <w:rPr>
          <w:rFonts w:ascii="Times New Roman" w:eastAsia="Times New Roman" w:hAnsi="Times New Roman" w:cs="Times New Roman"/>
          <w:sz w:val="24"/>
          <w:szCs w:val="24"/>
        </w:rPr>
        <w:t>Посмотрите внимательно этапы по изготовлению помпонов.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i/>
          <w:sz w:val="24"/>
          <w:szCs w:val="24"/>
        </w:rPr>
        <w:t>Этапы изготовления помпона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1.Для изготовления помпонов нам потребуются </w:t>
      </w:r>
      <w:r w:rsidRPr="00355AA1">
        <w:rPr>
          <w:rFonts w:ascii="Times New Roman" w:eastAsia="Times New Roman" w:hAnsi="Times New Roman" w:cs="Times New Roman"/>
          <w:sz w:val="24"/>
          <w:szCs w:val="24"/>
        </w:rPr>
        <w:t>диски</w:t>
      </w:r>
      <w:r w:rsidRPr="00355AA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различного диаметра. Их можно купить в магазине, а так же можно сделать самостоятельно из плотной бумаги (картона). Диаметр диска и отверстия зависит от размера игрушки или детали.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333333"/>
          <w:sz w:val="24"/>
          <w:szCs w:val="24"/>
        </w:rPr>
        <w:t>2.На два одинаковых диска ровно сложенных друг с другом плотно наматываем пряжу, чем плотнее и ровнее будут намотаны нити, тем красивей получится шарик.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3. Берем острые ножницы и разрезаем пряжу по наружному краю диска. Для того чтобы линия разреза пряжи была более ровной, концы ножниц желательно размещать между дисками. </w:t>
      </w:r>
    </w:p>
    <w:p w:rsidR="0013662B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333333"/>
          <w:sz w:val="24"/>
          <w:szCs w:val="24"/>
        </w:rPr>
        <w:t>4. Когда нити по всему кругу будут разрезаны, между дисками вставляем нить, и, не вытаскивая дисков (чтобы не распались разрезанные нити) завязываем плотно нить, тем самым скрепив разрезанные нитки.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333333"/>
          <w:sz w:val="24"/>
          <w:szCs w:val="24"/>
        </w:rPr>
        <w:t>5. Снимаем диски и распушаем помпончики. Для этого их можно просто покатать между ладонями.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lastRenderedPageBreak/>
        <w:t>Физкультминутка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перед тем как начать нам работать и потом не отвлекаться, устроим маленькую перемену. Давайте сыграем в игру </w:t>
      </w:r>
      <w:r w:rsidRPr="00355AA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«Догони помпон». </w:t>
      </w: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>Суть игры в перекидывании</w:t>
      </w:r>
      <w:r w:rsidRPr="00355AA1">
        <w:rPr>
          <w:rFonts w:ascii="Times New Roman" w:eastAsia="Times New Roman" w:hAnsi="Times New Roman" w:cs="Times New Roman"/>
          <w:sz w:val="24"/>
          <w:szCs w:val="24"/>
        </w:rPr>
        <w:t xml:space="preserve"> большого нитяного помпона </w:t>
      </w: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 другу. Водящий должен дотронуться рукой до помпона, находящегося в руках одного из игроков </w:t>
      </w:r>
      <w:r w:rsidRPr="00355AA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(считалка, выбор ведущего).</w:t>
      </w:r>
    </w:p>
    <w:p w:rsidR="00355AA1" w:rsidRPr="00355AA1" w:rsidRDefault="00355AA1" w:rsidP="00355AA1">
      <w:pPr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333333"/>
          <w:sz w:val="24"/>
          <w:szCs w:val="24"/>
        </w:rPr>
        <w:t>Отдохнули, а теперь</w:t>
      </w: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приступим к практической части нашего занятия. Берем шаблоны для изготовления помпонов, соединяем их и наматываем нитки, так как указанно на слайдах изготовления помпона. После того, как нитки намотаны на шаблоны в достаточном количестве, разрезаем и завязываем помпоны. Снимаем с шаблона.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AA1">
        <w:rPr>
          <w:rFonts w:ascii="Times New Roman" w:hAnsi="Times New Roman" w:cs="Times New Roman"/>
          <w:color w:val="000000"/>
          <w:sz w:val="24"/>
          <w:szCs w:val="24"/>
        </w:rPr>
        <w:t>Наши помпоны  готовы. Конечно, эти пушистые шарики хороши сами по себе. Но если добавить к помпонам некоторые детали, можно изготовить симпатичные фигурки животных, цветов</w:t>
      </w:r>
      <w:r w:rsidRPr="00355AA1">
        <w:rPr>
          <w:rFonts w:ascii="Times New Roman" w:hAnsi="Times New Roman" w:cs="Times New Roman"/>
          <w:sz w:val="24"/>
          <w:szCs w:val="24"/>
        </w:rPr>
        <w:t>или другие вещи. Пофантазируйте, как вы могли бы изменить свой помпон.</w:t>
      </w:r>
      <w:r w:rsidRPr="00355AA1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5AA1">
        <w:rPr>
          <w:rFonts w:ascii="Times New Roman" w:hAnsi="Times New Roman" w:cs="Times New Roman"/>
          <w:color w:val="000000"/>
          <w:sz w:val="24"/>
          <w:szCs w:val="24"/>
        </w:rPr>
        <w:t>Обратите свое внимание на экран. Сейчас посмотрим мультфильм.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55AA1">
        <w:rPr>
          <w:rFonts w:ascii="Times New Roman" w:hAnsi="Times New Roman" w:cs="Times New Roman"/>
          <w:i/>
          <w:color w:val="000000"/>
          <w:sz w:val="24"/>
          <w:szCs w:val="24"/>
        </w:rPr>
        <w:t>(показ мультфильма)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Понравился вам мультфильм? А создали его ребята объединения «Изодеятельность и тестопластика», нашего детского клуба «Чайка»,.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>Поработали мы сегодня хорошо, с заданием справились! Молодцы!</w:t>
      </w:r>
      <w:r w:rsidRPr="00355A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Теперь вы умеете делать помпоны и знаете, что если добавить какие либо детали, то получается нужная вещь, игрушка или украшение.</w:t>
      </w: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Вам понравилось наше занятие?</w:t>
      </w:r>
    </w:p>
    <w:p w:rsidR="00355AA1" w:rsidRPr="00355AA1" w:rsidRDefault="00355AA1" w:rsidP="00355AA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Итог занятия:</w:t>
      </w:r>
    </w:p>
    <w:p w:rsidR="00355AA1" w:rsidRPr="00355AA1" w:rsidRDefault="00355AA1" w:rsidP="00355AA1">
      <w:pPr>
        <w:pStyle w:val="a7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55AA1">
        <w:rPr>
          <w:rFonts w:ascii="Times New Roman" w:hAnsi="Times New Roman" w:cs="Times New Roman"/>
          <w:color w:val="000000"/>
        </w:rPr>
        <w:t>Проверка работ, выявление допущенных ошибок.</w:t>
      </w:r>
    </w:p>
    <w:p w:rsidR="00355AA1" w:rsidRPr="00355AA1" w:rsidRDefault="00355AA1" w:rsidP="00355AA1">
      <w:pPr>
        <w:pStyle w:val="a7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55AA1">
        <w:rPr>
          <w:rFonts w:ascii="Times New Roman" w:hAnsi="Times New Roman" w:cs="Times New Roman"/>
          <w:color w:val="000000"/>
        </w:rPr>
        <w:t>- Из чего можно сделать диски для изготовления помпона?</w:t>
      </w:r>
    </w:p>
    <w:p w:rsidR="00355AA1" w:rsidRPr="00355AA1" w:rsidRDefault="00355AA1" w:rsidP="00355AA1">
      <w:pPr>
        <w:pStyle w:val="a7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55AA1">
        <w:rPr>
          <w:rFonts w:ascii="Times New Roman" w:hAnsi="Times New Roman" w:cs="Times New Roman"/>
          <w:color w:val="000000"/>
        </w:rPr>
        <w:t>- Из какой шерсти можно делать помпон?</w:t>
      </w:r>
    </w:p>
    <w:p w:rsidR="00355AA1" w:rsidRPr="00355AA1" w:rsidRDefault="00355AA1" w:rsidP="00355AA1">
      <w:pPr>
        <w:pStyle w:val="a7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55AA1">
        <w:rPr>
          <w:rFonts w:ascii="Times New Roman" w:hAnsi="Times New Roman" w:cs="Times New Roman"/>
          <w:color w:val="000000"/>
        </w:rPr>
        <w:t>- Как сделать, чтобы все края были ровными?</w:t>
      </w:r>
    </w:p>
    <w:p w:rsidR="00355AA1" w:rsidRPr="00355AA1" w:rsidRDefault="00355AA1" w:rsidP="00355AA1">
      <w:pPr>
        <w:pStyle w:val="a7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55AA1">
        <w:rPr>
          <w:rFonts w:ascii="Times New Roman" w:hAnsi="Times New Roman" w:cs="Times New Roman"/>
          <w:color w:val="000000"/>
        </w:rPr>
        <w:t>- От чего зависит размер помпона?</w:t>
      </w:r>
    </w:p>
    <w:p w:rsidR="00355AA1" w:rsidRPr="00355AA1" w:rsidRDefault="00355AA1" w:rsidP="00355AA1">
      <w:pPr>
        <w:pStyle w:val="a7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55AA1">
        <w:rPr>
          <w:rFonts w:ascii="Times New Roman" w:hAnsi="Times New Roman" w:cs="Times New Roman"/>
          <w:color w:val="000000"/>
        </w:rPr>
        <w:t>- Почему для изготовления помпона требуется два картонных круга?</w:t>
      </w:r>
    </w:p>
    <w:p w:rsidR="0013662B" w:rsidRDefault="00355AA1" w:rsidP="0013662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AA1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вам за сотрудничество и помните, что самый прекрасный инструмент, которым наградил человека Бог – это руки, и пусть они будут у каждого из вас умелыми! До свидания.</w:t>
      </w:r>
    </w:p>
    <w:p w:rsidR="0013662B" w:rsidRDefault="00355AA1" w:rsidP="0013662B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629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13662B" w:rsidRDefault="00355AA1" w:rsidP="0013662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A3629">
        <w:rPr>
          <w:rFonts w:ascii="Times New Roman" w:hAnsi="Times New Roman"/>
          <w:sz w:val="24"/>
          <w:szCs w:val="24"/>
        </w:rPr>
        <w:t>1.Блондель, А., Деон, С. Игрушки – помпоны своими руками / Пер. франц. /А. Блондель, С. Деон, - М</w:t>
      </w:r>
      <w:r w:rsidR="00593B22">
        <w:rPr>
          <w:rFonts w:ascii="Times New Roman" w:hAnsi="Times New Roman"/>
          <w:sz w:val="24"/>
          <w:szCs w:val="24"/>
        </w:rPr>
        <w:t>.: ООО «ТД Изд. Мир книги», 2019</w:t>
      </w:r>
      <w:r w:rsidRPr="005A3629">
        <w:rPr>
          <w:rFonts w:ascii="Times New Roman" w:hAnsi="Times New Roman"/>
          <w:sz w:val="24"/>
          <w:szCs w:val="24"/>
        </w:rPr>
        <w:t>, – 64 с.</w:t>
      </w:r>
    </w:p>
    <w:p w:rsidR="0013662B" w:rsidRDefault="00355AA1" w:rsidP="0013662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A3629">
        <w:rPr>
          <w:rFonts w:ascii="Times New Roman" w:hAnsi="Times New Roman"/>
          <w:sz w:val="24"/>
          <w:szCs w:val="24"/>
        </w:rPr>
        <w:t>2. Вяжите сами / Под ред. В.В.Ко</w:t>
      </w:r>
      <w:r w:rsidR="00593B22">
        <w:rPr>
          <w:rFonts w:ascii="Times New Roman" w:hAnsi="Times New Roman"/>
          <w:sz w:val="24"/>
          <w:szCs w:val="24"/>
        </w:rPr>
        <w:t>зодаева. – М.: Изд-во ФАБР, 2019</w:t>
      </w:r>
      <w:r w:rsidRPr="005A3629">
        <w:rPr>
          <w:rFonts w:ascii="Times New Roman" w:hAnsi="Times New Roman"/>
          <w:sz w:val="24"/>
          <w:szCs w:val="24"/>
        </w:rPr>
        <w:t>, – 210 с.</w:t>
      </w:r>
    </w:p>
    <w:p w:rsidR="00355AA1" w:rsidRPr="0013662B" w:rsidRDefault="00355AA1" w:rsidP="0013662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3629">
        <w:rPr>
          <w:rFonts w:ascii="Times New Roman" w:hAnsi="Times New Roman"/>
          <w:sz w:val="24"/>
          <w:szCs w:val="24"/>
        </w:rPr>
        <w:t>3. Маг – ТагФиона. Вязаные игрушки / пер. с англ., – М.: Издате</w:t>
      </w:r>
      <w:r w:rsidR="00593B22">
        <w:rPr>
          <w:rFonts w:ascii="Times New Roman" w:hAnsi="Times New Roman"/>
          <w:sz w:val="24"/>
          <w:szCs w:val="24"/>
        </w:rPr>
        <w:t>льский дом «Ниола 21- век», 2021</w:t>
      </w:r>
      <w:r w:rsidRPr="005A3629">
        <w:rPr>
          <w:rFonts w:ascii="Times New Roman" w:hAnsi="Times New Roman"/>
          <w:sz w:val="24"/>
          <w:szCs w:val="24"/>
        </w:rPr>
        <w:t>, – 112 с.</w:t>
      </w:r>
    </w:p>
    <w:p w:rsidR="00355AA1" w:rsidRPr="005A3629" w:rsidRDefault="00355AA1" w:rsidP="0013662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3629">
        <w:rPr>
          <w:rFonts w:ascii="Times New Roman" w:eastAsia="Times New Roman" w:hAnsi="Times New Roman" w:cs="Times New Roman"/>
          <w:color w:val="000000"/>
          <w:sz w:val="24"/>
          <w:szCs w:val="24"/>
        </w:rPr>
        <w:t>4.КрупенинаН. Б., «</w:t>
      </w:r>
      <w:r w:rsidR="00593B22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Игрушки из помпонов»,Москва, 202</w:t>
      </w:r>
      <w:r w:rsidRPr="005A3629">
        <w:rPr>
          <w:rFonts w:ascii="Times New Roman" w:eastAsia="Times New Roman" w:hAnsi="Times New Roman" w:cs="Times New Roman"/>
          <w:color w:val="000000"/>
          <w:sz w:val="24"/>
          <w:szCs w:val="24"/>
        </w:rPr>
        <w:t>0,-82с.</w:t>
      </w:r>
    </w:p>
    <w:p w:rsidR="00355AA1" w:rsidRPr="005A3629" w:rsidRDefault="00355AA1" w:rsidP="0013662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3629">
        <w:rPr>
          <w:rFonts w:ascii="Times New Roman" w:hAnsi="Times New Roman"/>
          <w:sz w:val="24"/>
          <w:szCs w:val="24"/>
        </w:rPr>
        <w:t>5. Максимова, М.М. Энциклопедия вязания /М.М. Максим</w:t>
      </w:r>
      <w:r w:rsidR="00593B22">
        <w:rPr>
          <w:rFonts w:ascii="Times New Roman" w:hAnsi="Times New Roman"/>
          <w:sz w:val="24"/>
          <w:szCs w:val="24"/>
        </w:rPr>
        <w:t>ова, – М.: Легпромбытиздат, 2020</w:t>
      </w:r>
      <w:r w:rsidRPr="005A3629">
        <w:rPr>
          <w:rFonts w:ascii="Times New Roman" w:hAnsi="Times New Roman"/>
          <w:sz w:val="24"/>
          <w:szCs w:val="24"/>
        </w:rPr>
        <w:t>, – 320с .</w:t>
      </w:r>
    </w:p>
    <w:p w:rsidR="008D422D" w:rsidRPr="00384810" w:rsidRDefault="00355AA1" w:rsidP="0013662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3629">
        <w:rPr>
          <w:rFonts w:ascii="Times New Roman" w:eastAsia="Times New Roman" w:hAnsi="Times New Roman" w:cs="Times New Roman"/>
          <w:color w:val="000000"/>
          <w:sz w:val="24"/>
          <w:szCs w:val="24"/>
        </w:rPr>
        <w:t>6.Майко ДианнБосек «Чудесные игрушки из ниток», Харьков, Белгор</w:t>
      </w:r>
      <w:r w:rsidR="00593B22">
        <w:rPr>
          <w:rFonts w:ascii="Times New Roman" w:eastAsia="Times New Roman" w:hAnsi="Times New Roman" w:cs="Times New Roman"/>
          <w:color w:val="000000"/>
          <w:sz w:val="24"/>
          <w:szCs w:val="24"/>
        </w:rPr>
        <w:t>од «Клуб семейного досуга», 2019</w:t>
      </w:r>
      <w:r w:rsidRPr="005A3629">
        <w:rPr>
          <w:rFonts w:ascii="Times New Roman" w:eastAsia="Times New Roman" w:hAnsi="Times New Roman" w:cs="Times New Roman"/>
          <w:color w:val="000000"/>
          <w:sz w:val="24"/>
          <w:szCs w:val="24"/>
        </w:rPr>
        <w:t>,- 100с.</w:t>
      </w:r>
    </w:p>
    <w:sectPr w:rsidR="008D422D" w:rsidRPr="00384810" w:rsidSect="00154EA1">
      <w:pgSz w:w="11906" w:h="16838" w:code="9"/>
      <w:pgMar w:top="1134" w:right="1134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72C" w:rsidRDefault="00F0372C" w:rsidP="007A4377">
      <w:pPr>
        <w:spacing w:after="0" w:line="240" w:lineRule="auto"/>
      </w:pPr>
      <w:r>
        <w:separator/>
      </w:r>
    </w:p>
  </w:endnote>
  <w:endnote w:type="continuationSeparator" w:id="0">
    <w:p w:rsidR="00F0372C" w:rsidRDefault="00F0372C" w:rsidP="007A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Pragma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TextBook">
    <w:charset w:val="00"/>
    <w:family w:val="auto"/>
    <w:pitch w:val="variable"/>
    <w:sig w:usb0="00000203" w:usb1="00000000" w:usb2="00000000" w:usb3="00000000" w:csb0="00000005" w:csb1="00000000"/>
  </w:font>
  <w:font w:name="Academy">
    <w:charset w:val="00"/>
    <w:family w:val="auto"/>
    <w:pitch w:val="variable"/>
    <w:sig w:usb0="00000003" w:usb1="00000000" w:usb2="00000000" w:usb3="00000000" w:csb0="00000001" w:csb1="00000000"/>
  </w:font>
  <w:font w:name="Domkrat">
    <w:charset w:val="00"/>
    <w:family w:val="swiss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entury Gothic">
    <w:charset w:val="CC"/>
    <w:family w:val="swiss"/>
    <w:pitch w:val="variable"/>
    <w:sig w:usb0="00000287" w:usb1="00000000" w:usb2="00000000" w:usb3="00000000" w:csb0="0000009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tandardSym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6376601"/>
      <w:docPartObj>
        <w:docPartGallery w:val="Page Numbers (Bottom of Page)"/>
        <w:docPartUnique/>
      </w:docPartObj>
    </w:sdtPr>
    <w:sdtEndPr/>
    <w:sdtContent>
      <w:p w:rsidR="0065120D" w:rsidRDefault="0065120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A85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65120D" w:rsidRDefault="0065120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5677780"/>
      <w:docPartObj>
        <w:docPartGallery w:val="Page Numbers (Bottom of Page)"/>
        <w:docPartUnique/>
      </w:docPartObj>
    </w:sdtPr>
    <w:sdtEndPr/>
    <w:sdtContent>
      <w:p w:rsidR="0065120D" w:rsidRDefault="0065120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A85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65120D" w:rsidRDefault="0065120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72C" w:rsidRDefault="00F0372C" w:rsidP="007A4377">
      <w:pPr>
        <w:spacing w:after="0" w:line="240" w:lineRule="auto"/>
      </w:pPr>
      <w:r>
        <w:separator/>
      </w:r>
    </w:p>
  </w:footnote>
  <w:footnote w:type="continuationSeparator" w:id="0">
    <w:p w:rsidR="00F0372C" w:rsidRDefault="00F0372C" w:rsidP="007A4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" w:hAnsi="Courier" w:cs="Symbol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6"/>
        <w:szCs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sz w:val="26"/>
        <w:szCs w:val="26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sz w:val="26"/>
        <w:szCs w:val="26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4903C91"/>
    <w:multiLevelType w:val="hybridMultilevel"/>
    <w:tmpl w:val="7C7E63C6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4961FA7"/>
    <w:multiLevelType w:val="hybridMultilevel"/>
    <w:tmpl w:val="0CB002A6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51AA2"/>
    <w:multiLevelType w:val="hybridMultilevel"/>
    <w:tmpl w:val="D0A49BA2"/>
    <w:lvl w:ilvl="0" w:tplc="1DC09216">
      <w:start w:val="1"/>
      <w:numFmt w:val="decimal"/>
      <w:lvlText w:val="%1."/>
      <w:lvlJc w:val="left"/>
      <w:pPr>
        <w:ind w:left="1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6" w15:restartNumberingAfterBreak="0">
    <w:nsid w:val="054F5949"/>
    <w:multiLevelType w:val="hybridMultilevel"/>
    <w:tmpl w:val="83606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730B7E"/>
    <w:multiLevelType w:val="hybridMultilevel"/>
    <w:tmpl w:val="2A9C027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8F716BB"/>
    <w:multiLevelType w:val="hybridMultilevel"/>
    <w:tmpl w:val="78E68C7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0A0092"/>
    <w:multiLevelType w:val="multilevel"/>
    <w:tmpl w:val="BFB87964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60" w:hanging="1440"/>
      </w:pPr>
      <w:rPr>
        <w:rFonts w:hint="default"/>
        <w:b/>
      </w:rPr>
    </w:lvl>
  </w:abstractNum>
  <w:abstractNum w:abstractNumId="10" w15:restartNumberingAfterBreak="0">
    <w:nsid w:val="109E3F6D"/>
    <w:multiLevelType w:val="hybridMultilevel"/>
    <w:tmpl w:val="D8ACD8F8"/>
    <w:lvl w:ilvl="0" w:tplc="63229B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0E2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6C5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B8F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29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24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0D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040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74F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12B5864"/>
    <w:multiLevelType w:val="hybridMultilevel"/>
    <w:tmpl w:val="92CC20DE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A6BD4"/>
    <w:multiLevelType w:val="hybridMultilevel"/>
    <w:tmpl w:val="CA8634BE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E973293"/>
    <w:multiLevelType w:val="hybridMultilevel"/>
    <w:tmpl w:val="DAA6B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D0AFA"/>
    <w:multiLevelType w:val="hybridMultilevel"/>
    <w:tmpl w:val="8E4C6A84"/>
    <w:lvl w:ilvl="0" w:tplc="7C76221C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5" w15:restartNumberingAfterBreak="0">
    <w:nsid w:val="2092455F"/>
    <w:multiLevelType w:val="hybridMultilevel"/>
    <w:tmpl w:val="67BAAAEA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19C71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B401A"/>
    <w:multiLevelType w:val="hybridMultilevel"/>
    <w:tmpl w:val="BB428DDE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C82244"/>
    <w:multiLevelType w:val="hybridMultilevel"/>
    <w:tmpl w:val="6C3E1EA0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212EA0"/>
    <w:multiLevelType w:val="hybridMultilevel"/>
    <w:tmpl w:val="A1B8AC28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7964C8D"/>
    <w:multiLevelType w:val="hybridMultilevel"/>
    <w:tmpl w:val="07523718"/>
    <w:lvl w:ilvl="0" w:tplc="F19C71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84E01C1"/>
    <w:multiLevelType w:val="hybridMultilevel"/>
    <w:tmpl w:val="D5EA2438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9414DD6"/>
    <w:multiLevelType w:val="hybridMultilevel"/>
    <w:tmpl w:val="A86CA914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A5128BB"/>
    <w:multiLevelType w:val="multilevel"/>
    <w:tmpl w:val="BFB87964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60" w:hanging="1440"/>
      </w:pPr>
      <w:rPr>
        <w:rFonts w:hint="default"/>
        <w:b/>
      </w:rPr>
    </w:lvl>
  </w:abstractNum>
  <w:abstractNum w:abstractNumId="23" w15:restartNumberingAfterBreak="0">
    <w:nsid w:val="2AEC5112"/>
    <w:multiLevelType w:val="hybridMultilevel"/>
    <w:tmpl w:val="EC7AA146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6D0612"/>
    <w:multiLevelType w:val="hybridMultilevel"/>
    <w:tmpl w:val="400A2190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3915BE"/>
    <w:multiLevelType w:val="multilevel"/>
    <w:tmpl w:val="BFB87964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60" w:hanging="1440"/>
      </w:pPr>
      <w:rPr>
        <w:rFonts w:hint="default"/>
        <w:b/>
      </w:rPr>
    </w:lvl>
  </w:abstractNum>
  <w:abstractNum w:abstractNumId="26" w15:restartNumberingAfterBreak="0">
    <w:nsid w:val="2DEF7219"/>
    <w:multiLevelType w:val="multilevel"/>
    <w:tmpl w:val="9CE471E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7" w15:restartNumberingAfterBreak="0">
    <w:nsid w:val="34777DBC"/>
    <w:multiLevelType w:val="hybridMultilevel"/>
    <w:tmpl w:val="E830004A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C49B7"/>
    <w:multiLevelType w:val="hybridMultilevel"/>
    <w:tmpl w:val="9B6C0A9E"/>
    <w:lvl w:ilvl="0" w:tplc="9098AAFC">
      <w:start w:val="1"/>
      <w:numFmt w:val="decimal"/>
      <w:lvlText w:val="%1."/>
      <w:lvlJc w:val="left"/>
      <w:pPr>
        <w:ind w:left="1429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398F673D"/>
    <w:multiLevelType w:val="hybridMultilevel"/>
    <w:tmpl w:val="A7D0723E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A1E6273"/>
    <w:multiLevelType w:val="hybridMultilevel"/>
    <w:tmpl w:val="641CFC9E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3635E9"/>
    <w:multiLevelType w:val="hybridMultilevel"/>
    <w:tmpl w:val="DEF609A6"/>
    <w:lvl w:ilvl="0" w:tplc="AFE0C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C82CCE"/>
    <w:multiLevelType w:val="hybridMultilevel"/>
    <w:tmpl w:val="24727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1B30CE"/>
    <w:multiLevelType w:val="hybridMultilevel"/>
    <w:tmpl w:val="110414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42D35F56"/>
    <w:multiLevelType w:val="hybridMultilevel"/>
    <w:tmpl w:val="7DD6063C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315472D"/>
    <w:multiLevelType w:val="hybridMultilevel"/>
    <w:tmpl w:val="BF6E66EC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DA2666"/>
    <w:multiLevelType w:val="hybridMultilevel"/>
    <w:tmpl w:val="8EE4551C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8949F0"/>
    <w:multiLevelType w:val="multilevel"/>
    <w:tmpl w:val="BFB87964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60" w:hanging="1440"/>
      </w:pPr>
      <w:rPr>
        <w:rFonts w:hint="default"/>
        <w:b/>
      </w:rPr>
    </w:lvl>
  </w:abstractNum>
  <w:abstractNum w:abstractNumId="39" w15:restartNumberingAfterBreak="0">
    <w:nsid w:val="4BFD7BDB"/>
    <w:multiLevelType w:val="hybridMultilevel"/>
    <w:tmpl w:val="9DB0F87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4C1222FE"/>
    <w:multiLevelType w:val="hybridMultilevel"/>
    <w:tmpl w:val="623C2574"/>
    <w:lvl w:ilvl="0" w:tplc="DF04181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534E63"/>
    <w:multiLevelType w:val="hybridMultilevel"/>
    <w:tmpl w:val="3F527FB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4C854307"/>
    <w:multiLevelType w:val="hybridMultilevel"/>
    <w:tmpl w:val="2F3C7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C04899"/>
    <w:multiLevelType w:val="hybridMultilevel"/>
    <w:tmpl w:val="BF28FD1E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E42CD5"/>
    <w:multiLevelType w:val="hybridMultilevel"/>
    <w:tmpl w:val="582CEC82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6C5825"/>
    <w:multiLevelType w:val="hybridMultilevel"/>
    <w:tmpl w:val="A5482680"/>
    <w:lvl w:ilvl="0" w:tplc="F19C713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56FF49E9"/>
    <w:multiLevelType w:val="hybridMultilevel"/>
    <w:tmpl w:val="5A68B580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592F1E13"/>
    <w:multiLevelType w:val="hybridMultilevel"/>
    <w:tmpl w:val="FBD0E820"/>
    <w:lvl w:ilvl="0" w:tplc="000C3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0150DD"/>
    <w:multiLevelType w:val="hybridMultilevel"/>
    <w:tmpl w:val="E5DA8BD2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DF687B"/>
    <w:multiLevelType w:val="hybridMultilevel"/>
    <w:tmpl w:val="AB30FA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103741A"/>
    <w:multiLevelType w:val="multilevel"/>
    <w:tmpl w:val="9496AE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6535664A"/>
    <w:multiLevelType w:val="hybridMultilevel"/>
    <w:tmpl w:val="827664E2"/>
    <w:lvl w:ilvl="0" w:tplc="DF04181C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2" w15:restartNumberingAfterBreak="0">
    <w:nsid w:val="68624DC7"/>
    <w:multiLevelType w:val="hybridMultilevel"/>
    <w:tmpl w:val="37A4F7D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9DC7050"/>
    <w:multiLevelType w:val="multilevel"/>
    <w:tmpl w:val="142E6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A61690C"/>
    <w:multiLevelType w:val="hybridMultilevel"/>
    <w:tmpl w:val="911C5A14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6E5E5F22"/>
    <w:multiLevelType w:val="hybridMultilevel"/>
    <w:tmpl w:val="D438E258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B96B6F"/>
    <w:multiLevelType w:val="hybridMultilevel"/>
    <w:tmpl w:val="A3E63682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0E08F9"/>
    <w:multiLevelType w:val="multilevel"/>
    <w:tmpl w:val="1F5A0CC0"/>
    <w:lvl w:ilvl="0">
      <w:start w:val="1"/>
      <w:numFmt w:val="decimal"/>
      <w:lvlText w:val="%1."/>
      <w:lvlJc w:val="left"/>
      <w:pPr>
        <w:ind w:left="169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5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9" w:hanging="1800"/>
      </w:pPr>
      <w:rPr>
        <w:rFonts w:hint="default"/>
      </w:rPr>
    </w:lvl>
  </w:abstractNum>
  <w:abstractNum w:abstractNumId="58" w15:restartNumberingAfterBreak="0">
    <w:nsid w:val="75627722"/>
    <w:multiLevelType w:val="hybridMultilevel"/>
    <w:tmpl w:val="68D2C5C6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784C553D"/>
    <w:multiLevelType w:val="hybridMultilevel"/>
    <w:tmpl w:val="897E21DA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E25949"/>
    <w:multiLevelType w:val="hybridMultilevel"/>
    <w:tmpl w:val="254EAE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4B67C6"/>
    <w:multiLevelType w:val="hybridMultilevel"/>
    <w:tmpl w:val="C7EA071A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7B2D3E0C"/>
    <w:multiLevelType w:val="hybridMultilevel"/>
    <w:tmpl w:val="EED2799E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7B4D7ACD"/>
    <w:multiLevelType w:val="hybridMultilevel"/>
    <w:tmpl w:val="AB382C12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7BAA0C86"/>
    <w:multiLevelType w:val="hybridMultilevel"/>
    <w:tmpl w:val="22CE7EAC"/>
    <w:lvl w:ilvl="0" w:tplc="DF04181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C063E95"/>
    <w:multiLevelType w:val="multilevel"/>
    <w:tmpl w:val="9CE471E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66" w15:restartNumberingAfterBreak="0">
    <w:nsid w:val="7C4F3004"/>
    <w:multiLevelType w:val="hybridMultilevel"/>
    <w:tmpl w:val="AB30F3A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7C691348"/>
    <w:multiLevelType w:val="hybridMultilevel"/>
    <w:tmpl w:val="EEF84A14"/>
    <w:lvl w:ilvl="0" w:tplc="B600C54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8" w15:restartNumberingAfterBreak="0">
    <w:nsid w:val="7E1E2AA8"/>
    <w:multiLevelType w:val="hybridMultilevel"/>
    <w:tmpl w:val="A39283D8"/>
    <w:lvl w:ilvl="0" w:tplc="AB0423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9" w15:restartNumberingAfterBreak="0">
    <w:nsid w:val="7F7D2471"/>
    <w:multiLevelType w:val="hybridMultilevel"/>
    <w:tmpl w:val="3F84FD06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7FC02D4F"/>
    <w:multiLevelType w:val="hybridMultilevel"/>
    <w:tmpl w:val="B0E009A4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50"/>
  </w:num>
  <w:num w:numId="3">
    <w:abstractNumId w:val="41"/>
  </w:num>
  <w:num w:numId="4">
    <w:abstractNumId w:val="2"/>
  </w:num>
  <w:num w:numId="5">
    <w:abstractNumId w:val="57"/>
  </w:num>
  <w:num w:numId="6">
    <w:abstractNumId w:val="26"/>
  </w:num>
  <w:num w:numId="7">
    <w:abstractNumId w:val="67"/>
  </w:num>
  <w:num w:numId="8">
    <w:abstractNumId w:val="65"/>
  </w:num>
  <w:num w:numId="9">
    <w:abstractNumId w:val="5"/>
  </w:num>
  <w:num w:numId="10">
    <w:abstractNumId w:val="36"/>
  </w:num>
  <w:num w:numId="11">
    <w:abstractNumId w:val="36"/>
  </w:num>
  <w:num w:numId="12">
    <w:abstractNumId w:val="24"/>
  </w:num>
  <w:num w:numId="13">
    <w:abstractNumId w:val="30"/>
  </w:num>
  <w:num w:numId="14">
    <w:abstractNumId w:val="14"/>
  </w:num>
  <w:num w:numId="15">
    <w:abstractNumId w:val="70"/>
  </w:num>
  <w:num w:numId="16">
    <w:abstractNumId w:val="33"/>
  </w:num>
  <w:num w:numId="17">
    <w:abstractNumId w:val="13"/>
  </w:num>
  <w:num w:numId="18">
    <w:abstractNumId w:val="63"/>
  </w:num>
  <w:num w:numId="19">
    <w:abstractNumId w:val="54"/>
  </w:num>
  <w:num w:numId="20">
    <w:abstractNumId w:val="12"/>
  </w:num>
  <w:num w:numId="21">
    <w:abstractNumId w:val="10"/>
  </w:num>
  <w:num w:numId="22">
    <w:abstractNumId w:val="56"/>
  </w:num>
  <w:num w:numId="23">
    <w:abstractNumId w:val="29"/>
  </w:num>
  <w:num w:numId="24">
    <w:abstractNumId w:val="51"/>
  </w:num>
  <w:num w:numId="25">
    <w:abstractNumId w:val="11"/>
  </w:num>
  <w:num w:numId="26">
    <w:abstractNumId w:val="16"/>
  </w:num>
  <w:num w:numId="27">
    <w:abstractNumId w:val="4"/>
  </w:num>
  <w:num w:numId="28">
    <w:abstractNumId w:val="17"/>
  </w:num>
  <w:num w:numId="29">
    <w:abstractNumId w:val="59"/>
  </w:num>
  <w:num w:numId="30">
    <w:abstractNumId w:val="28"/>
  </w:num>
  <w:num w:numId="31">
    <w:abstractNumId w:val="6"/>
  </w:num>
  <w:num w:numId="32">
    <w:abstractNumId w:val="48"/>
  </w:num>
  <w:num w:numId="33">
    <w:abstractNumId w:val="53"/>
  </w:num>
  <w:num w:numId="34">
    <w:abstractNumId w:val="58"/>
  </w:num>
  <w:num w:numId="35">
    <w:abstractNumId w:val="42"/>
  </w:num>
  <w:num w:numId="36">
    <w:abstractNumId w:val="46"/>
  </w:num>
  <w:num w:numId="37">
    <w:abstractNumId w:val="3"/>
  </w:num>
  <w:num w:numId="38">
    <w:abstractNumId w:val="64"/>
  </w:num>
  <w:num w:numId="39">
    <w:abstractNumId w:val="20"/>
  </w:num>
  <w:num w:numId="40">
    <w:abstractNumId w:val="69"/>
  </w:num>
  <w:num w:numId="41">
    <w:abstractNumId w:val="21"/>
  </w:num>
  <w:num w:numId="42">
    <w:abstractNumId w:val="37"/>
  </w:num>
  <w:num w:numId="43">
    <w:abstractNumId w:val="40"/>
  </w:num>
  <w:num w:numId="44">
    <w:abstractNumId w:val="23"/>
  </w:num>
  <w:num w:numId="45">
    <w:abstractNumId w:val="18"/>
  </w:num>
  <w:num w:numId="46">
    <w:abstractNumId w:val="60"/>
  </w:num>
  <w:num w:numId="47">
    <w:abstractNumId w:val="32"/>
  </w:num>
  <w:num w:numId="48">
    <w:abstractNumId w:val="49"/>
  </w:num>
  <w:num w:numId="49">
    <w:abstractNumId w:val="62"/>
  </w:num>
  <w:num w:numId="50">
    <w:abstractNumId w:val="55"/>
  </w:num>
  <w:num w:numId="51">
    <w:abstractNumId w:val="27"/>
  </w:num>
  <w:num w:numId="52">
    <w:abstractNumId w:val="43"/>
  </w:num>
  <w:num w:numId="53">
    <w:abstractNumId w:val="38"/>
  </w:num>
  <w:num w:numId="54">
    <w:abstractNumId w:val="22"/>
  </w:num>
  <w:num w:numId="55">
    <w:abstractNumId w:val="25"/>
  </w:num>
  <w:num w:numId="56">
    <w:abstractNumId w:val="9"/>
  </w:num>
  <w:num w:numId="57">
    <w:abstractNumId w:val="45"/>
  </w:num>
  <w:num w:numId="58">
    <w:abstractNumId w:val="35"/>
  </w:num>
  <w:num w:numId="59">
    <w:abstractNumId w:val="61"/>
  </w:num>
  <w:num w:numId="60">
    <w:abstractNumId w:val="39"/>
  </w:num>
  <w:num w:numId="61">
    <w:abstractNumId w:val="19"/>
  </w:num>
  <w:num w:numId="62">
    <w:abstractNumId w:val="44"/>
  </w:num>
  <w:num w:numId="63">
    <w:abstractNumId w:val="52"/>
  </w:num>
  <w:num w:numId="64">
    <w:abstractNumId w:val="34"/>
  </w:num>
  <w:num w:numId="65">
    <w:abstractNumId w:val="15"/>
  </w:num>
  <w:num w:numId="66">
    <w:abstractNumId w:val="7"/>
  </w:num>
  <w:num w:numId="67">
    <w:abstractNumId w:val="68"/>
  </w:num>
  <w:num w:numId="68">
    <w:abstractNumId w:val="31"/>
  </w:num>
  <w:num w:numId="69">
    <w:abstractNumId w:val="66"/>
  </w:num>
  <w:num w:numId="70">
    <w:abstractNumId w:val="8"/>
  </w:num>
  <w:num w:numId="71">
    <w:abstractNumId w:val="5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82115"/>
    <w:rsid w:val="00002DD0"/>
    <w:rsid w:val="00003A9F"/>
    <w:rsid w:val="00004885"/>
    <w:rsid w:val="00004EAF"/>
    <w:rsid w:val="00005736"/>
    <w:rsid w:val="000079B7"/>
    <w:rsid w:val="00010DAB"/>
    <w:rsid w:val="00010E72"/>
    <w:rsid w:val="0001186F"/>
    <w:rsid w:val="00014E6E"/>
    <w:rsid w:val="000161BA"/>
    <w:rsid w:val="00022B11"/>
    <w:rsid w:val="00023B4C"/>
    <w:rsid w:val="00023FAC"/>
    <w:rsid w:val="0002765F"/>
    <w:rsid w:val="00030189"/>
    <w:rsid w:val="00030922"/>
    <w:rsid w:val="00031BB4"/>
    <w:rsid w:val="00031F61"/>
    <w:rsid w:val="00032A5A"/>
    <w:rsid w:val="00035BDF"/>
    <w:rsid w:val="000360ED"/>
    <w:rsid w:val="00036533"/>
    <w:rsid w:val="00036952"/>
    <w:rsid w:val="00037BDB"/>
    <w:rsid w:val="00037C84"/>
    <w:rsid w:val="000402BA"/>
    <w:rsid w:val="00044DD0"/>
    <w:rsid w:val="00045A96"/>
    <w:rsid w:val="00046135"/>
    <w:rsid w:val="000466A7"/>
    <w:rsid w:val="00047130"/>
    <w:rsid w:val="00050032"/>
    <w:rsid w:val="000511E3"/>
    <w:rsid w:val="00051F06"/>
    <w:rsid w:val="00052A5F"/>
    <w:rsid w:val="00052CA5"/>
    <w:rsid w:val="0005377C"/>
    <w:rsid w:val="00053A3D"/>
    <w:rsid w:val="00054AB2"/>
    <w:rsid w:val="00055639"/>
    <w:rsid w:val="00056E0E"/>
    <w:rsid w:val="00057E45"/>
    <w:rsid w:val="00061475"/>
    <w:rsid w:val="0006265B"/>
    <w:rsid w:val="0006352F"/>
    <w:rsid w:val="000662FB"/>
    <w:rsid w:val="0007032F"/>
    <w:rsid w:val="0007041F"/>
    <w:rsid w:val="00074181"/>
    <w:rsid w:val="00074852"/>
    <w:rsid w:val="00075902"/>
    <w:rsid w:val="00077FE2"/>
    <w:rsid w:val="00081468"/>
    <w:rsid w:val="0008162C"/>
    <w:rsid w:val="00082DF8"/>
    <w:rsid w:val="00085E4E"/>
    <w:rsid w:val="00090BCF"/>
    <w:rsid w:val="00091A94"/>
    <w:rsid w:val="00092AB1"/>
    <w:rsid w:val="000956DB"/>
    <w:rsid w:val="000960D1"/>
    <w:rsid w:val="000963E9"/>
    <w:rsid w:val="000A0374"/>
    <w:rsid w:val="000A1C8C"/>
    <w:rsid w:val="000A533E"/>
    <w:rsid w:val="000A578D"/>
    <w:rsid w:val="000A616B"/>
    <w:rsid w:val="000A784C"/>
    <w:rsid w:val="000B0669"/>
    <w:rsid w:val="000B182D"/>
    <w:rsid w:val="000B1EA1"/>
    <w:rsid w:val="000B2F1B"/>
    <w:rsid w:val="000B309E"/>
    <w:rsid w:val="000B671F"/>
    <w:rsid w:val="000C00A5"/>
    <w:rsid w:val="000C0858"/>
    <w:rsid w:val="000C2880"/>
    <w:rsid w:val="000C5685"/>
    <w:rsid w:val="000C77DF"/>
    <w:rsid w:val="000D0C6E"/>
    <w:rsid w:val="000D120A"/>
    <w:rsid w:val="000D184E"/>
    <w:rsid w:val="000D2002"/>
    <w:rsid w:val="000D4F80"/>
    <w:rsid w:val="000D5B33"/>
    <w:rsid w:val="000D687B"/>
    <w:rsid w:val="000E1735"/>
    <w:rsid w:val="000E20CE"/>
    <w:rsid w:val="000E4536"/>
    <w:rsid w:val="000F2476"/>
    <w:rsid w:val="000F2678"/>
    <w:rsid w:val="000F26E0"/>
    <w:rsid w:val="00100AEE"/>
    <w:rsid w:val="00101601"/>
    <w:rsid w:val="001040B4"/>
    <w:rsid w:val="00104B76"/>
    <w:rsid w:val="00105E19"/>
    <w:rsid w:val="001062C7"/>
    <w:rsid w:val="00106DA7"/>
    <w:rsid w:val="001070FE"/>
    <w:rsid w:val="001112FB"/>
    <w:rsid w:val="00113091"/>
    <w:rsid w:val="00114170"/>
    <w:rsid w:val="00114C24"/>
    <w:rsid w:val="00114F4D"/>
    <w:rsid w:val="00115338"/>
    <w:rsid w:val="0011603E"/>
    <w:rsid w:val="00116556"/>
    <w:rsid w:val="00117DEC"/>
    <w:rsid w:val="00121F1F"/>
    <w:rsid w:val="0012249E"/>
    <w:rsid w:val="00123753"/>
    <w:rsid w:val="00123B42"/>
    <w:rsid w:val="00123EFD"/>
    <w:rsid w:val="00126461"/>
    <w:rsid w:val="00130393"/>
    <w:rsid w:val="001330D4"/>
    <w:rsid w:val="00133E97"/>
    <w:rsid w:val="0013547C"/>
    <w:rsid w:val="0013662B"/>
    <w:rsid w:val="00136A7E"/>
    <w:rsid w:val="00137239"/>
    <w:rsid w:val="001405E9"/>
    <w:rsid w:val="00142329"/>
    <w:rsid w:val="001453DD"/>
    <w:rsid w:val="00146A9D"/>
    <w:rsid w:val="001470AE"/>
    <w:rsid w:val="00151BE5"/>
    <w:rsid w:val="00151E0E"/>
    <w:rsid w:val="00152388"/>
    <w:rsid w:val="00152FFD"/>
    <w:rsid w:val="00154EA1"/>
    <w:rsid w:val="00155187"/>
    <w:rsid w:val="001570C3"/>
    <w:rsid w:val="00160436"/>
    <w:rsid w:val="0016045A"/>
    <w:rsid w:val="00164BB4"/>
    <w:rsid w:val="00164CAF"/>
    <w:rsid w:val="00165EDC"/>
    <w:rsid w:val="0016784E"/>
    <w:rsid w:val="00167BA5"/>
    <w:rsid w:val="001714C7"/>
    <w:rsid w:val="00175EA7"/>
    <w:rsid w:val="001800F9"/>
    <w:rsid w:val="00180B87"/>
    <w:rsid w:val="00181155"/>
    <w:rsid w:val="00181C69"/>
    <w:rsid w:val="00185273"/>
    <w:rsid w:val="00186FBE"/>
    <w:rsid w:val="0018713A"/>
    <w:rsid w:val="0018770B"/>
    <w:rsid w:val="00187ADC"/>
    <w:rsid w:val="00187FF7"/>
    <w:rsid w:val="001936C6"/>
    <w:rsid w:val="00194D87"/>
    <w:rsid w:val="00197435"/>
    <w:rsid w:val="00197BA7"/>
    <w:rsid w:val="001A0084"/>
    <w:rsid w:val="001A14C9"/>
    <w:rsid w:val="001A23EE"/>
    <w:rsid w:val="001A2C94"/>
    <w:rsid w:val="001A44FF"/>
    <w:rsid w:val="001A6EE0"/>
    <w:rsid w:val="001B0F1C"/>
    <w:rsid w:val="001B4ACC"/>
    <w:rsid w:val="001C0AEA"/>
    <w:rsid w:val="001C171E"/>
    <w:rsid w:val="001C18BE"/>
    <w:rsid w:val="001C38CE"/>
    <w:rsid w:val="001C41D1"/>
    <w:rsid w:val="001C4E78"/>
    <w:rsid w:val="001C60D3"/>
    <w:rsid w:val="001C6288"/>
    <w:rsid w:val="001C695D"/>
    <w:rsid w:val="001D1AB4"/>
    <w:rsid w:val="001D1FB5"/>
    <w:rsid w:val="001D4E29"/>
    <w:rsid w:val="001D6C07"/>
    <w:rsid w:val="001E01AE"/>
    <w:rsid w:val="001E4220"/>
    <w:rsid w:val="001E5234"/>
    <w:rsid w:val="001F0171"/>
    <w:rsid w:val="001F073D"/>
    <w:rsid w:val="001F0BBE"/>
    <w:rsid w:val="001F4D60"/>
    <w:rsid w:val="001F6237"/>
    <w:rsid w:val="001F7EBC"/>
    <w:rsid w:val="00200017"/>
    <w:rsid w:val="002002F1"/>
    <w:rsid w:val="00201988"/>
    <w:rsid w:val="00201A8E"/>
    <w:rsid w:val="00202444"/>
    <w:rsid w:val="00203FBF"/>
    <w:rsid w:val="00204927"/>
    <w:rsid w:val="002127BA"/>
    <w:rsid w:val="00214510"/>
    <w:rsid w:val="00214EA5"/>
    <w:rsid w:val="00215F2E"/>
    <w:rsid w:val="00216962"/>
    <w:rsid w:val="0021702A"/>
    <w:rsid w:val="00217D0A"/>
    <w:rsid w:val="00217E13"/>
    <w:rsid w:val="00220C1A"/>
    <w:rsid w:val="00223806"/>
    <w:rsid w:val="00223E80"/>
    <w:rsid w:val="0022658B"/>
    <w:rsid w:val="00230588"/>
    <w:rsid w:val="0023070E"/>
    <w:rsid w:val="00233C1B"/>
    <w:rsid w:val="0023651C"/>
    <w:rsid w:val="002376F1"/>
    <w:rsid w:val="00237FDD"/>
    <w:rsid w:val="00240256"/>
    <w:rsid w:val="002422A5"/>
    <w:rsid w:val="00243054"/>
    <w:rsid w:val="00243751"/>
    <w:rsid w:val="00244B97"/>
    <w:rsid w:val="00245AEC"/>
    <w:rsid w:val="00247ADB"/>
    <w:rsid w:val="00251A8E"/>
    <w:rsid w:val="00252866"/>
    <w:rsid w:val="002528B1"/>
    <w:rsid w:val="00255982"/>
    <w:rsid w:val="00255B6B"/>
    <w:rsid w:val="00257773"/>
    <w:rsid w:val="00260BB2"/>
    <w:rsid w:val="002615AE"/>
    <w:rsid w:val="00262DEE"/>
    <w:rsid w:val="00263582"/>
    <w:rsid w:val="00263F23"/>
    <w:rsid w:val="00264579"/>
    <w:rsid w:val="00264765"/>
    <w:rsid w:val="0026504E"/>
    <w:rsid w:val="002651C9"/>
    <w:rsid w:val="00265890"/>
    <w:rsid w:val="00265AE8"/>
    <w:rsid w:val="00266155"/>
    <w:rsid w:val="0026741C"/>
    <w:rsid w:val="00270CC3"/>
    <w:rsid w:val="00270E4D"/>
    <w:rsid w:val="0027198A"/>
    <w:rsid w:val="00271E03"/>
    <w:rsid w:val="0027562D"/>
    <w:rsid w:val="00276B97"/>
    <w:rsid w:val="002777AF"/>
    <w:rsid w:val="0028091A"/>
    <w:rsid w:val="002811D7"/>
    <w:rsid w:val="0028266C"/>
    <w:rsid w:val="00283544"/>
    <w:rsid w:val="0028700F"/>
    <w:rsid w:val="00290C77"/>
    <w:rsid w:val="00292C14"/>
    <w:rsid w:val="002943E4"/>
    <w:rsid w:val="002944DF"/>
    <w:rsid w:val="00294646"/>
    <w:rsid w:val="0029468F"/>
    <w:rsid w:val="002952BB"/>
    <w:rsid w:val="00295E2B"/>
    <w:rsid w:val="00296851"/>
    <w:rsid w:val="002968BC"/>
    <w:rsid w:val="00297611"/>
    <w:rsid w:val="002A0599"/>
    <w:rsid w:val="002A2908"/>
    <w:rsid w:val="002A2E87"/>
    <w:rsid w:val="002A35CF"/>
    <w:rsid w:val="002A43E5"/>
    <w:rsid w:val="002A4EA1"/>
    <w:rsid w:val="002A626D"/>
    <w:rsid w:val="002A6277"/>
    <w:rsid w:val="002A6298"/>
    <w:rsid w:val="002A7E0A"/>
    <w:rsid w:val="002B0E88"/>
    <w:rsid w:val="002B3B98"/>
    <w:rsid w:val="002B5673"/>
    <w:rsid w:val="002B6722"/>
    <w:rsid w:val="002C1C7F"/>
    <w:rsid w:val="002C3C06"/>
    <w:rsid w:val="002C472F"/>
    <w:rsid w:val="002C4F7E"/>
    <w:rsid w:val="002C597A"/>
    <w:rsid w:val="002D001D"/>
    <w:rsid w:val="002D0B44"/>
    <w:rsid w:val="002D2B12"/>
    <w:rsid w:val="002D36E2"/>
    <w:rsid w:val="002D4816"/>
    <w:rsid w:val="002D5A73"/>
    <w:rsid w:val="002D6EAE"/>
    <w:rsid w:val="002D7568"/>
    <w:rsid w:val="002D7DDD"/>
    <w:rsid w:val="002E3A61"/>
    <w:rsid w:val="002E64FA"/>
    <w:rsid w:val="002F00CB"/>
    <w:rsid w:val="002F3A31"/>
    <w:rsid w:val="002F5CA5"/>
    <w:rsid w:val="002F6C06"/>
    <w:rsid w:val="002F7E91"/>
    <w:rsid w:val="002F7EA8"/>
    <w:rsid w:val="00300DD9"/>
    <w:rsid w:val="00301565"/>
    <w:rsid w:val="00302A57"/>
    <w:rsid w:val="00302BDA"/>
    <w:rsid w:val="0030639A"/>
    <w:rsid w:val="003072DB"/>
    <w:rsid w:val="00310F9B"/>
    <w:rsid w:val="00315758"/>
    <w:rsid w:val="00320660"/>
    <w:rsid w:val="003244D9"/>
    <w:rsid w:val="00324EC0"/>
    <w:rsid w:val="00325ABD"/>
    <w:rsid w:val="0032628E"/>
    <w:rsid w:val="00331378"/>
    <w:rsid w:val="00332EF8"/>
    <w:rsid w:val="00334705"/>
    <w:rsid w:val="00335672"/>
    <w:rsid w:val="00336D73"/>
    <w:rsid w:val="00337D90"/>
    <w:rsid w:val="0034105B"/>
    <w:rsid w:val="003463B2"/>
    <w:rsid w:val="00350C70"/>
    <w:rsid w:val="00350FD1"/>
    <w:rsid w:val="003537CB"/>
    <w:rsid w:val="003551B0"/>
    <w:rsid w:val="0035532D"/>
    <w:rsid w:val="00355AA1"/>
    <w:rsid w:val="0036097D"/>
    <w:rsid w:val="003611A9"/>
    <w:rsid w:val="003626C4"/>
    <w:rsid w:val="00364B3F"/>
    <w:rsid w:val="00364C8D"/>
    <w:rsid w:val="003654FA"/>
    <w:rsid w:val="0036604E"/>
    <w:rsid w:val="00367926"/>
    <w:rsid w:val="003701DE"/>
    <w:rsid w:val="00374184"/>
    <w:rsid w:val="00374A21"/>
    <w:rsid w:val="00374D01"/>
    <w:rsid w:val="0037651F"/>
    <w:rsid w:val="0037686E"/>
    <w:rsid w:val="00376E55"/>
    <w:rsid w:val="0038017A"/>
    <w:rsid w:val="0038044B"/>
    <w:rsid w:val="00381E7C"/>
    <w:rsid w:val="00384810"/>
    <w:rsid w:val="00386555"/>
    <w:rsid w:val="00386D8B"/>
    <w:rsid w:val="0038785D"/>
    <w:rsid w:val="00391DDC"/>
    <w:rsid w:val="00391E64"/>
    <w:rsid w:val="00392068"/>
    <w:rsid w:val="00392982"/>
    <w:rsid w:val="00395600"/>
    <w:rsid w:val="00395BD7"/>
    <w:rsid w:val="00395CB8"/>
    <w:rsid w:val="00395DF2"/>
    <w:rsid w:val="003A00EF"/>
    <w:rsid w:val="003A0F68"/>
    <w:rsid w:val="003A2E02"/>
    <w:rsid w:val="003A4230"/>
    <w:rsid w:val="003A4C56"/>
    <w:rsid w:val="003A5EFC"/>
    <w:rsid w:val="003A643C"/>
    <w:rsid w:val="003A65CD"/>
    <w:rsid w:val="003A69A9"/>
    <w:rsid w:val="003A6E52"/>
    <w:rsid w:val="003A6E6E"/>
    <w:rsid w:val="003A78F0"/>
    <w:rsid w:val="003B08C1"/>
    <w:rsid w:val="003B0CAE"/>
    <w:rsid w:val="003B2E8B"/>
    <w:rsid w:val="003B332A"/>
    <w:rsid w:val="003B51D7"/>
    <w:rsid w:val="003B5276"/>
    <w:rsid w:val="003B5B63"/>
    <w:rsid w:val="003C383E"/>
    <w:rsid w:val="003C573D"/>
    <w:rsid w:val="003C66E5"/>
    <w:rsid w:val="003D3377"/>
    <w:rsid w:val="003D35D0"/>
    <w:rsid w:val="003D671C"/>
    <w:rsid w:val="003D7F43"/>
    <w:rsid w:val="003E04DB"/>
    <w:rsid w:val="003E16A3"/>
    <w:rsid w:val="003E25AC"/>
    <w:rsid w:val="003E37AF"/>
    <w:rsid w:val="003E3A92"/>
    <w:rsid w:val="003E5CCF"/>
    <w:rsid w:val="003E6D73"/>
    <w:rsid w:val="003F2F1E"/>
    <w:rsid w:val="003F4AB8"/>
    <w:rsid w:val="003F685E"/>
    <w:rsid w:val="003F71B2"/>
    <w:rsid w:val="003F7703"/>
    <w:rsid w:val="003F7C45"/>
    <w:rsid w:val="00400DFF"/>
    <w:rsid w:val="004028A5"/>
    <w:rsid w:val="00402EDE"/>
    <w:rsid w:val="00404A7D"/>
    <w:rsid w:val="00406356"/>
    <w:rsid w:val="004063AC"/>
    <w:rsid w:val="00406B09"/>
    <w:rsid w:val="0040731E"/>
    <w:rsid w:val="00407691"/>
    <w:rsid w:val="00411363"/>
    <w:rsid w:val="0041198D"/>
    <w:rsid w:val="0041220B"/>
    <w:rsid w:val="004124EE"/>
    <w:rsid w:val="00413A75"/>
    <w:rsid w:val="00417D2D"/>
    <w:rsid w:val="004205BD"/>
    <w:rsid w:val="0042184F"/>
    <w:rsid w:val="00421F8E"/>
    <w:rsid w:val="004228D1"/>
    <w:rsid w:val="004230AD"/>
    <w:rsid w:val="00426425"/>
    <w:rsid w:val="00427063"/>
    <w:rsid w:val="004273AA"/>
    <w:rsid w:val="00427654"/>
    <w:rsid w:val="0042777B"/>
    <w:rsid w:val="00431F23"/>
    <w:rsid w:val="00433047"/>
    <w:rsid w:val="004337AD"/>
    <w:rsid w:val="00433E2B"/>
    <w:rsid w:val="00435519"/>
    <w:rsid w:val="004359D3"/>
    <w:rsid w:val="00436C97"/>
    <w:rsid w:val="00442AB7"/>
    <w:rsid w:val="0044642E"/>
    <w:rsid w:val="0044661B"/>
    <w:rsid w:val="00451D75"/>
    <w:rsid w:val="0045243D"/>
    <w:rsid w:val="00455A90"/>
    <w:rsid w:val="00455C86"/>
    <w:rsid w:val="004603BD"/>
    <w:rsid w:val="00460D25"/>
    <w:rsid w:val="0046263C"/>
    <w:rsid w:val="0046574E"/>
    <w:rsid w:val="00466BBA"/>
    <w:rsid w:val="00467785"/>
    <w:rsid w:val="00467A9B"/>
    <w:rsid w:val="00470485"/>
    <w:rsid w:val="00470EF3"/>
    <w:rsid w:val="004743C3"/>
    <w:rsid w:val="0047701B"/>
    <w:rsid w:val="00477556"/>
    <w:rsid w:val="0047773A"/>
    <w:rsid w:val="00481622"/>
    <w:rsid w:val="00482115"/>
    <w:rsid w:val="00482BD5"/>
    <w:rsid w:val="00482CD6"/>
    <w:rsid w:val="00483065"/>
    <w:rsid w:val="004859A4"/>
    <w:rsid w:val="004864CA"/>
    <w:rsid w:val="004869AF"/>
    <w:rsid w:val="00486D13"/>
    <w:rsid w:val="00487E9A"/>
    <w:rsid w:val="004904D2"/>
    <w:rsid w:val="00491893"/>
    <w:rsid w:val="00493ED0"/>
    <w:rsid w:val="004942E1"/>
    <w:rsid w:val="0049569B"/>
    <w:rsid w:val="00496441"/>
    <w:rsid w:val="00497650"/>
    <w:rsid w:val="004A06BD"/>
    <w:rsid w:val="004A2143"/>
    <w:rsid w:val="004A42E2"/>
    <w:rsid w:val="004A6342"/>
    <w:rsid w:val="004A6C64"/>
    <w:rsid w:val="004A6E44"/>
    <w:rsid w:val="004B1FAE"/>
    <w:rsid w:val="004B2680"/>
    <w:rsid w:val="004B2E14"/>
    <w:rsid w:val="004B3E65"/>
    <w:rsid w:val="004B4532"/>
    <w:rsid w:val="004B6ABA"/>
    <w:rsid w:val="004B719D"/>
    <w:rsid w:val="004B75ED"/>
    <w:rsid w:val="004B7C83"/>
    <w:rsid w:val="004C196B"/>
    <w:rsid w:val="004C21FC"/>
    <w:rsid w:val="004C5809"/>
    <w:rsid w:val="004C5EFE"/>
    <w:rsid w:val="004C6E3E"/>
    <w:rsid w:val="004C6ED8"/>
    <w:rsid w:val="004C7490"/>
    <w:rsid w:val="004D3544"/>
    <w:rsid w:val="004D3C72"/>
    <w:rsid w:val="004D42FF"/>
    <w:rsid w:val="004D62AC"/>
    <w:rsid w:val="004D6B43"/>
    <w:rsid w:val="004E1878"/>
    <w:rsid w:val="004E3A98"/>
    <w:rsid w:val="004E4072"/>
    <w:rsid w:val="004E65F6"/>
    <w:rsid w:val="004E6CB6"/>
    <w:rsid w:val="004F1158"/>
    <w:rsid w:val="004F2B6F"/>
    <w:rsid w:val="004F3C74"/>
    <w:rsid w:val="004F4846"/>
    <w:rsid w:val="004F584B"/>
    <w:rsid w:val="004F5EED"/>
    <w:rsid w:val="004F5FFC"/>
    <w:rsid w:val="004F60DF"/>
    <w:rsid w:val="004F708D"/>
    <w:rsid w:val="004F75F6"/>
    <w:rsid w:val="004F7FA2"/>
    <w:rsid w:val="005001E4"/>
    <w:rsid w:val="0050057B"/>
    <w:rsid w:val="005021A2"/>
    <w:rsid w:val="00504A89"/>
    <w:rsid w:val="005065E7"/>
    <w:rsid w:val="00506641"/>
    <w:rsid w:val="005069F3"/>
    <w:rsid w:val="00506EDA"/>
    <w:rsid w:val="00507284"/>
    <w:rsid w:val="005100EF"/>
    <w:rsid w:val="00510923"/>
    <w:rsid w:val="00513E79"/>
    <w:rsid w:val="00520006"/>
    <w:rsid w:val="00520436"/>
    <w:rsid w:val="00520689"/>
    <w:rsid w:val="005206BA"/>
    <w:rsid w:val="00521476"/>
    <w:rsid w:val="00521C30"/>
    <w:rsid w:val="00521C86"/>
    <w:rsid w:val="00521F5B"/>
    <w:rsid w:val="00522E5C"/>
    <w:rsid w:val="005300E0"/>
    <w:rsid w:val="00531572"/>
    <w:rsid w:val="00533567"/>
    <w:rsid w:val="00535BED"/>
    <w:rsid w:val="00536CB5"/>
    <w:rsid w:val="005370F7"/>
    <w:rsid w:val="00540F90"/>
    <w:rsid w:val="005412A5"/>
    <w:rsid w:val="00541E41"/>
    <w:rsid w:val="00544146"/>
    <w:rsid w:val="0054446D"/>
    <w:rsid w:val="00547B8F"/>
    <w:rsid w:val="00550D20"/>
    <w:rsid w:val="00552952"/>
    <w:rsid w:val="00552BA2"/>
    <w:rsid w:val="005547A8"/>
    <w:rsid w:val="00555B12"/>
    <w:rsid w:val="00556034"/>
    <w:rsid w:val="00556B6A"/>
    <w:rsid w:val="00557F2A"/>
    <w:rsid w:val="0056049A"/>
    <w:rsid w:val="00561B9E"/>
    <w:rsid w:val="00561F8E"/>
    <w:rsid w:val="00562785"/>
    <w:rsid w:val="00563E60"/>
    <w:rsid w:val="0056586B"/>
    <w:rsid w:val="00571E01"/>
    <w:rsid w:val="00572C77"/>
    <w:rsid w:val="00573C26"/>
    <w:rsid w:val="00574909"/>
    <w:rsid w:val="00574C52"/>
    <w:rsid w:val="005813CF"/>
    <w:rsid w:val="00582492"/>
    <w:rsid w:val="00583A80"/>
    <w:rsid w:val="00584C1D"/>
    <w:rsid w:val="00587CF0"/>
    <w:rsid w:val="00587D21"/>
    <w:rsid w:val="00592301"/>
    <w:rsid w:val="00592EB5"/>
    <w:rsid w:val="00593B22"/>
    <w:rsid w:val="005943F6"/>
    <w:rsid w:val="00595150"/>
    <w:rsid w:val="00595B55"/>
    <w:rsid w:val="00597C82"/>
    <w:rsid w:val="005A0F8C"/>
    <w:rsid w:val="005A32B4"/>
    <w:rsid w:val="005A369C"/>
    <w:rsid w:val="005A7B65"/>
    <w:rsid w:val="005B07C8"/>
    <w:rsid w:val="005B0B53"/>
    <w:rsid w:val="005B228D"/>
    <w:rsid w:val="005B242C"/>
    <w:rsid w:val="005B27B6"/>
    <w:rsid w:val="005B32B4"/>
    <w:rsid w:val="005B3C04"/>
    <w:rsid w:val="005B3C81"/>
    <w:rsid w:val="005B68A5"/>
    <w:rsid w:val="005B718E"/>
    <w:rsid w:val="005B72DB"/>
    <w:rsid w:val="005C05B1"/>
    <w:rsid w:val="005C1D31"/>
    <w:rsid w:val="005C2C82"/>
    <w:rsid w:val="005C3060"/>
    <w:rsid w:val="005C38F6"/>
    <w:rsid w:val="005C7A3D"/>
    <w:rsid w:val="005C7D9E"/>
    <w:rsid w:val="005D1D0F"/>
    <w:rsid w:val="005D32B9"/>
    <w:rsid w:val="005D48A4"/>
    <w:rsid w:val="005D6B02"/>
    <w:rsid w:val="005D7D24"/>
    <w:rsid w:val="005E2248"/>
    <w:rsid w:val="005E3519"/>
    <w:rsid w:val="005E3CD2"/>
    <w:rsid w:val="005E3D5B"/>
    <w:rsid w:val="005E4622"/>
    <w:rsid w:val="005E5E25"/>
    <w:rsid w:val="005E62BF"/>
    <w:rsid w:val="005E6B82"/>
    <w:rsid w:val="005E7F95"/>
    <w:rsid w:val="005F2319"/>
    <w:rsid w:val="005F2D1C"/>
    <w:rsid w:val="005F35CA"/>
    <w:rsid w:val="005F3822"/>
    <w:rsid w:val="005F5981"/>
    <w:rsid w:val="005F5B47"/>
    <w:rsid w:val="005F5BFF"/>
    <w:rsid w:val="005F7DC6"/>
    <w:rsid w:val="00602D0B"/>
    <w:rsid w:val="006064B3"/>
    <w:rsid w:val="0060690D"/>
    <w:rsid w:val="00610BA6"/>
    <w:rsid w:val="00612964"/>
    <w:rsid w:val="00614665"/>
    <w:rsid w:val="00616664"/>
    <w:rsid w:val="00616FA3"/>
    <w:rsid w:val="006223F6"/>
    <w:rsid w:val="00622DAD"/>
    <w:rsid w:val="0062481A"/>
    <w:rsid w:val="006249DA"/>
    <w:rsid w:val="00626101"/>
    <w:rsid w:val="0063194D"/>
    <w:rsid w:val="00633AF9"/>
    <w:rsid w:val="00634B98"/>
    <w:rsid w:val="00635CF8"/>
    <w:rsid w:val="00636089"/>
    <w:rsid w:val="00640B71"/>
    <w:rsid w:val="006438CC"/>
    <w:rsid w:val="00644A82"/>
    <w:rsid w:val="00644DF1"/>
    <w:rsid w:val="0064510F"/>
    <w:rsid w:val="00646AC1"/>
    <w:rsid w:val="0064761F"/>
    <w:rsid w:val="00647A4F"/>
    <w:rsid w:val="0065041E"/>
    <w:rsid w:val="0065120D"/>
    <w:rsid w:val="00655780"/>
    <w:rsid w:val="00655BD8"/>
    <w:rsid w:val="00656E41"/>
    <w:rsid w:val="006571E1"/>
    <w:rsid w:val="0065744F"/>
    <w:rsid w:val="006616E5"/>
    <w:rsid w:val="00662576"/>
    <w:rsid w:val="00662612"/>
    <w:rsid w:val="00662CA1"/>
    <w:rsid w:val="006632E5"/>
    <w:rsid w:val="00664B89"/>
    <w:rsid w:val="00665215"/>
    <w:rsid w:val="00670B93"/>
    <w:rsid w:val="00672EC7"/>
    <w:rsid w:val="006738D9"/>
    <w:rsid w:val="00680605"/>
    <w:rsid w:val="00680A67"/>
    <w:rsid w:val="00680B12"/>
    <w:rsid w:val="0068295B"/>
    <w:rsid w:val="006831E2"/>
    <w:rsid w:val="00683F4B"/>
    <w:rsid w:val="00690543"/>
    <w:rsid w:val="00690AAD"/>
    <w:rsid w:val="00691439"/>
    <w:rsid w:val="006925A8"/>
    <w:rsid w:val="00693526"/>
    <w:rsid w:val="00693BBB"/>
    <w:rsid w:val="00693C32"/>
    <w:rsid w:val="006940B3"/>
    <w:rsid w:val="00694BC2"/>
    <w:rsid w:val="00694E56"/>
    <w:rsid w:val="006957CD"/>
    <w:rsid w:val="0069649D"/>
    <w:rsid w:val="0069718E"/>
    <w:rsid w:val="00697B3C"/>
    <w:rsid w:val="006A1694"/>
    <w:rsid w:val="006A183D"/>
    <w:rsid w:val="006A21C7"/>
    <w:rsid w:val="006B0959"/>
    <w:rsid w:val="006B1AF8"/>
    <w:rsid w:val="006B3966"/>
    <w:rsid w:val="006B5F2E"/>
    <w:rsid w:val="006B76F6"/>
    <w:rsid w:val="006C0ACE"/>
    <w:rsid w:val="006C0CC9"/>
    <w:rsid w:val="006C4865"/>
    <w:rsid w:val="006C51AA"/>
    <w:rsid w:val="006D0443"/>
    <w:rsid w:val="006D0483"/>
    <w:rsid w:val="006D36CE"/>
    <w:rsid w:val="006D3A5E"/>
    <w:rsid w:val="006D66EF"/>
    <w:rsid w:val="006D78A8"/>
    <w:rsid w:val="006E0361"/>
    <w:rsid w:val="006E0C6D"/>
    <w:rsid w:val="006E1B59"/>
    <w:rsid w:val="006E2E5A"/>
    <w:rsid w:val="006E2FA0"/>
    <w:rsid w:val="006E6244"/>
    <w:rsid w:val="006E6B75"/>
    <w:rsid w:val="006E762F"/>
    <w:rsid w:val="006F043C"/>
    <w:rsid w:val="006F1141"/>
    <w:rsid w:val="006F3B08"/>
    <w:rsid w:val="006F4FFE"/>
    <w:rsid w:val="00700297"/>
    <w:rsid w:val="007037E8"/>
    <w:rsid w:val="007057C7"/>
    <w:rsid w:val="007058C6"/>
    <w:rsid w:val="00705F5A"/>
    <w:rsid w:val="00706075"/>
    <w:rsid w:val="00706431"/>
    <w:rsid w:val="00707078"/>
    <w:rsid w:val="00712CA0"/>
    <w:rsid w:val="00714093"/>
    <w:rsid w:val="007162A5"/>
    <w:rsid w:val="007164BD"/>
    <w:rsid w:val="00720E5B"/>
    <w:rsid w:val="007215B0"/>
    <w:rsid w:val="00722FFD"/>
    <w:rsid w:val="007241A7"/>
    <w:rsid w:val="00725B37"/>
    <w:rsid w:val="007305B4"/>
    <w:rsid w:val="0073116D"/>
    <w:rsid w:val="00732F50"/>
    <w:rsid w:val="00734453"/>
    <w:rsid w:val="00734E3A"/>
    <w:rsid w:val="00737B2F"/>
    <w:rsid w:val="007409A7"/>
    <w:rsid w:val="00744AC4"/>
    <w:rsid w:val="00744D79"/>
    <w:rsid w:val="0074698F"/>
    <w:rsid w:val="007521E2"/>
    <w:rsid w:val="00752259"/>
    <w:rsid w:val="00761556"/>
    <w:rsid w:val="00761BFB"/>
    <w:rsid w:val="00763F54"/>
    <w:rsid w:val="00764244"/>
    <w:rsid w:val="007645B1"/>
    <w:rsid w:val="00764C12"/>
    <w:rsid w:val="007670FE"/>
    <w:rsid w:val="00767B7F"/>
    <w:rsid w:val="00774FD0"/>
    <w:rsid w:val="00775D89"/>
    <w:rsid w:val="00776E7D"/>
    <w:rsid w:val="007774C6"/>
    <w:rsid w:val="0078027F"/>
    <w:rsid w:val="00780396"/>
    <w:rsid w:val="0078068B"/>
    <w:rsid w:val="00782730"/>
    <w:rsid w:val="00786E94"/>
    <w:rsid w:val="00791433"/>
    <w:rsid w:val="0079231B"/>
    <w:rsid w:val="007947A0"/>
    <w:rsid w:val="00795B10"/>
    <w:rsid w:val="00797E42"/>
    <w:rsid w:val="00797EFD"/>
    <w:rsid w:val="007A1A5E"/>
    <w:rsid w:val="007A3A8F"/>
    <w:rsid w:val="007A4377"/>
    <w:rsid w:val="007A56AF"/>
    <w:rsid w:val="007A58E9"/>
    <w:rsid w:val="007A5B77"/>
    <w:rsid w:val="007A5C60"/>
    <w:rsid w:val="007A693B"/>
    <w:rsid w:val="007A6DFB"/>
    <w:rsid w:val="007B0F8E"/>
    <w:rsid w:val="007B2680"/>
    <w:rsid w:val="007B3732"/>
    <w:rsid w:val="007B3CFA"/>
    <w:rsid w:val="007B4AA2"/>
    <w:rsid w:val="007B6B5D"/>
    <w:rsid w:val="007B75B4"/>
    <w:rsid w:val="007C311C"/>
    <w:rsid w:val="007C36C2"/>
    <w:rsid w:val="007C4276"/>
    <w:rsid w:val="007C5E88"/>
    <w:rsid w:val="007C69E4"/>
    <w:rsid w:val="007D181B"/>
    <w:rsid w:val="007D5290"/>
    <w:rsid w:val="007D546B"/>
    <w:rsid w:val="007D645C"/>
    <w:rsid w:val="007D6A60"/>
    <w:rsid w:val="007D7468"/>
    <w:rsid w:val="007E1487"/>
    <w:rsid w:val="007E2741"/>
    <w:rsid w:val="007E41B3"/>
    <w:rsid w:val="007E535B"/>
    <w:rsid w:val="007E5B8B"/>
    <w:rsid w:val="007E6FBE"/>
    <w:rsid w:val="007F2C3B"/>
    <w:rsid w:val="007F3DAF"/>
    <w:rsid w:val="007F5478"/>
    <w:rsid w:val="007F56A3"/>
    <w:rsid w:val="007F62EB"/>
    <w:rsid w:val="00801654"/>
    <w:rsid w:val="0080192D"/>
    <w:rsid w:val="008019DF"/>
    <w:rsid w:val="00801B04"/>
    <w:rsid w:val="00802A1B"/>
    <w:rsid w:val="00803997"/>
    <w:rsid w:val="00803D9B"/>
    <w:rsid w:val="0080436C"/>
    <w:rsid w:val="00805B5D"/>
    <w:rsid w:val="008067CE"/>
    <w:rsid w:val="00810C69"/>
    <w:rsid w:val="008114AB"/>
    <w:rsid w:val="0081259B"/>
    <w:rsid w:val="008143E7"/>
    <w:rsid w:val="008149E3"/>
    <w:rsid w:val="008167B9"/>
    <w:rsid w:val="008205CA"/>
    <w:rsid w:val="00824586"/>
    <w:rsid w:val="008249A8"/>
    <w:rsid w:val="00825D3B"/>
    <w:rsid w:val="00826EF4"/>
    <w:rsid w:val="00830D1A"/>
    <w:rsid w:val="0083146D"/>
    <w:rsid w:val="008316EF"/>
    <w:rsid w:val="008335BC"/>
    <w:rsid w:val="00837BDE"/>
    <w:rsid w:val="00840A00"/>
    <w:rsid w:val="00841921"/>
    <w:rsid w:val="00841927"/>
    <w:rsid w:val="00842CC4"/>
    <w:rsid w:val="008430CB"/>
    <w:rsid w:val="00846157"/>
    <w:rsid w:val="008469D4"/>
    <w:rsid w:val="008507BC"/>
    <w:rsid w:val="008523E4"/>
    <w:rsid w:val="00854EB4"/>
    <w:rsid w:val="00856DAC"/>
    <w:rsid w:val="008571A6"/>
    <w:rsid w:val="00857E50"/>
    <w:rsid w:val="008629D9"/>
    <w:rsid w:val="00862D67"/>
    <w:rsid w:val="0086466D"/>
    <w:rsid w:val="0086569E"/>
    <w:rsid w:val="00865A5B"/>
    <w:rsid w:val="00867BBB"/>
    <w:rsid w:val="00870123"/>
    <w:rsid w:val="0087036C"/>
    <w:rsid w:val="0087337B"/>
    <w:rsid w:val="00873D5C"/>
    <w:rsid w:val="0087567C"/>
    <w:rsid w:val="008758BD"/>
    <w:rsid w:val="00876A4C"/>
    <w:rsid w:val="008770B2"/>
    <w:rsid w:val="00877C61"/>
    <w:rsid w:val="008800F1"/>
    <w:rsid w:val="00880309"/>
    <w:rsid w:val="008872DB"/>
    <w:rsid w:val="008878E1"/>
    <w:rsid w:val="0089109E"/>
    <w:rsid w:val="008927FF"/>
    <w:rsid w:val="00893FDB"/>
    <w:rsid w:val="0089414C"/>
    <w:rsid w:val="008952D6"/>
    <w:rsid w:val="00896B48"/>
    <w:rsid w:val="008974A1"/>
    <w:rsid w:val="008A094E"/>
    <w:rsid w:val="008A1867"/>
    <w:rsid w:val="008A1F2F"/>
    <w:rsid w:val="008A3F1D"/>
    <w:rsid w:val="008A4E51"/>
    <w:rsid w:val="008B05D6"/>
    <w:rsid w:val="008B2B5A"/>
    <w:rsid w:val="008B3027"/>
    <w:rsid w:val="008B42A8"/>
    <w:rsid w:val="008C16CC"/>
    <w:rsid w:val="008C2249"/>
    <w:rsid w:val="008C2350"/>
    <w:rsid w:val="008C30EB"/>
    <w:rsid w:val="008C338E"/>
    <w:rsid w:val="008C449D"/>
    <w:rsid w:val="008C597F"/>
    <w:rsid w:val="008C7E64"/>
    <w:rsid w:val="008D0B7D"/>
    <w:rsid w:val="008D17A9"/>
    <w:rsid w:val="008D1E1C"/>
    <w:rsid w:val="008D2BA6"/>
    <w:rsid w:val="008D2C84"/>
    <w:rsid w:val="008D422D"/>
    <w:rsid w:val="008D4E65"/>
    <w:rsid w:val="008D50FB"/>
    <w:rsid w:val="008D631C"/>
    <w:rsid w:val="008D71D1"/>
    <w:rsid w:val="008E2110"/>
    <w:rsid w:val="008E325C"/>
    <w:rsid w:val="008E4DBF"/>
    <w:rsid w:val="008E4EED"/>
    <w:rsid w:val="008E5E4E"/>
    <w:rsid w:val="008E6A19"/>
    <w:rsid w:val="008E75E1"/>
    <w:rsid w:val="008F0640"/>
    <w:rsid w:val="008F2375"/>
    <w:rsid w:val="008F5AF9"/>
    <w:rsid w:val="008F73D6"/>
    <w:rsid w:val="008F74F9"/>
    <w:rsid w:val="00901107"/>
    <w:rsid w:val="00901614"/>
    <w:rsid w:val="00901AF3"/>
    <w:rsid w:val="00902D58"/>
    <w:rsid w:val="00902EEC"/>
    <w:rsid w:val="00903E06"/>
    <w:rsid w:val="00904C0C"/>
    <w:rsid w:val="00904D0A"/>
    <w:rsid w:val="00905591"/>
    <w:rsid w:val="00906213"/>
    <w:rsid w:val="009105C6"/>
    <w:rsid w:val="009115AA"/>
    <w:rsid w:val="009123AD"/>
    <w:rsid w:val="0091485E"/>
    <w:rsid w:val="009148F5"/>
    <w:rsid w:val="00914BD0"/>
    <w:rsid w:val="00915AF5"/>
    <w:rsid w:val="00916305"/>
    <w:rsid w:val="00922791"/>
    <w:rsid w:val="009243D9"/>
    <w:rsid w:val="00926C3C"/>
    <w:rsid w:val="00927F3B"/>
    <w:rsid w:val="00931660"/>
    <w:rsid w:val="00931BE7"/>
    <w:rsid w:val="00935684"/>
    <w:rsid w:val="00937CFA"/>
    <w:rsid w:val="00937F1C"/>
    <w:rsid w:val="009437E4"/>
    <w:rsid w:val="009442D7"/>
    <w:rsid w:val="00945944"/>
    <w:rsid w:val="00945972"/>
    <w:rsid w:val="00946C03"/>
    <w:rsid w:val="00951593"/>
    <w:rsid w:val="00951A9F"/>
    <w:rsid w:val="009521FF"/>
    <w:rsid w:val="0095255F"/>
    <w:rsid w:val="009567C5"/>
    <w:rsid w:val="00957E7B"/>
    <w:rsid w:val="00962AD9"/>
    <w:rsid w:val="0096380E"/>
    <w:rsid w:val="00964FD8"/>
    <w:rsid w:val="0096588F"/>
    <w:rsid w:val="00965D8D"/>
    <w:rsid w:val="00966189"/>
    <w:rsid w:val="009670F0"/>
    <w:rsid w:val="009707D8"/>
    <w:rsid w:val="00970A25"/>
    <w:rsid w:val="00971D09"/>
    <w:rsid w:val="00973AD7"/>
    <w:rsid w:val="00974836"/>
    <w:rsid w:val="00975C30"/>
    <w:rsid w:val="009809FC"/>
    <w:rsid w:val="00981C88"/>
    <w:rsid w:val="009823C2"/>
    <w:rsid w:val="0098274D"/>
    <w:rsid w:val="00982E6D"/>
    <w:rsid w:val="00983F00"/>
    <w:rsid w:val="00984708"/>
    <w:rsid w:val="009863A6"/>
    <w:rsid w:val="009920EC"/>
    <w:rsid w:val="009924E8"/>
    <w:rsid w:val="00995377"/>
    <w:rsid w:val="00995858"/>
    <w:rsid w:val="00995D12"/>
    <w:rsid w:val="009979FD"/>
    <w:rsid w:val="009A011A"/>
    <w:rsid w:val="009A047E"/>
    <w:rsid w:val="009A26E9"/>
    <w:rsid w:val="009A3610"/>
    <w:rsid w:val="009A4EFE"/>
    <w:rsid w:val="009A6088"/>
    <w:rsid w:val="009A79C5"/>
    <w:rsid w:val="009B0C16"/>
    <w:rsid w:val="009B0D84"/>
    <w:rsid w:val="009B1162"/>
    <w:rsid w:val="009B180E"/>
    <w:rsid w:val="009B1CC9"/>
    <w:rsid w:val="009B6113"/>
    <w:rsid w:val="009B732F"/>
    <w:rsid w:val="009C1096"/>
    <w:rsid w:val="009C15F0"/>
    <w:rsid w:val="009C16D4"/>
    <w:rsid w:val="009C251B"/>
    <w:rsid w:val="009C2CB4"/>
    <w:rsid w:val="009C3CFC"/>
    <w:rsid w:val="009C7ACA"/>
    <w:rsid w:val="009C7E36"/>
    <w:rsid w:val="009D0F37"/>
    <w:rsid w:val="009D11A8"/>
    <w:rsid w:val="009D286A"/>
    <w:rsid w:val="009D2893"/>
    <w:rsid w:val="009D2ED9"/>
    <w:rsid w:val="009D4164"/>
    <w:rsid w:val="009D47D3"/>
    <w:rsid w:val="009D56C3"/>
    <w:rsid w:val="009D6542"/>
    <w:rsid w:val="009E42E3"/>
    <w:rsid w:val="009E58FD"/>
    <w:rsid w:val="009E5E6D"/>
    <w:rsid w:val="009E60F1"/>
    <w:rsid w:val="009E6980"/>
    <w:rsid w:val="009E7570"/>
    <w:rsid w:val="009F0DB2"/>
    <w:rsid w:val="009F121C"/>
    <w:rsid w:val="009F2C04"/>
    <w:rsid w:val="009F355E"/>
    <w:rsid w:val="009F562A"/>
    <w:rsid w:val="009F7560"/>
    <w:rsid w:val="009F7D1A"/>
    <w:rsid w:val="009F7EAA"/>
    <w:rsid w:val="00A0056A"/>
    <w:rsid w:val="00A02587"/>
    <w:rsid w:val="00A029CE"/>
    <w:rsid w:val="00A059CA"/>
    <w:rsid w:val="00A1078B"/>
    <w:rsid w:val="00A10F32"/>
    <w:rsid w:val="00A11203"/>
    <w:rsid w:val="00A16788"/>
    <w:rsid w:val="00A2001E"/>
    <w:rsid w:val="00A20DD0"/>
    <w:rsid w:val="00A2148F"/>
    <w:rsid w:val="00A2171B"/>
    <w:rsid w:val="00A21E0A"/>
    <w:rsid w:val="00A23AD8"/>
    <w:rsid w:val="00A24F2D"/>
    <w:rsid w:val="00A352AE"/>
    <w:rsid w:val="00A35306"/>
    <w:rsid w:val="00A35663"/>
    <w:rsid w:val="00A4011E"/>
    <w:rsid w:val="00A424AF"/>
    <w:rsid w:val="00A46046"/>
    <w:rsid w:val="00A471EA"/>
    <w:rsid w:val="00A476BD"/>
    <w:rsid w:val="00A512EC"/>
    <w:rsid w:val="00A51EDE"/>
    <w:rsid w:val="00A52025"/>
    <w:rsid w:val="00A63854"/>
    <w:rsid w:val="00A63AA9"/>
    <w:rsid w:val="00A64B58"/>
    <w:rsid w:val="00A65553"/>
    <w:rsid w:val="00A703E8"/>
    <w:rsid w:val="00A723AB"/>
    <w:rsid w:val="00A728BE"/>
    <w:rsid w:val="00A73263"/>
    <w:rsid w:val="00A757BD"/>
    <w:rsid w:val="00A759D2"/>
    <w:rsid w:val="00A75DA3"/>
    <w:rsid w:val="00A8580E"/>
    <w:rsid w:val="00A858FA"/>
    <w:rsid w:val="00A85E69"/>
    <w:rsid w:val="00A8685D"/>
    <w:rsid w:val="00A87794"/>
    <w:rsid w:val="00A90D83"/>
    <w:rsid w:val="00A9100D"/>
    <w:rsid w:val="00A930D1"/>
    <w:rsid w:val="00A935B6"/>
    <w:rsid w:val="00A94A71"/>
    <w:rsid w:val="00A95429"/>
    <w:rsid w:val="00A96EBF"/>
    <w:rsid w:val="00AA04ED"/>
    <w:rsid w:val="00AA17F4"/>
    <w:rsid w:val="00AA221D"/>
    <w:rsid w:val="00AA2B6C"/>
    <w:rsid w:val="00AA4405"/>
    <w:rsid w:val="00AB3A69"/>
    <w:rsid w:val="00AB6450"/>
    <w:rsid w:val="00AB6924"/>
    <w:rsid w:val="00AB73C2"/>
    <w:rsid w:val="00AC2256"/>
    <w:rsid w:val="00AC45E5"/>
    <w:rsid w:val="00AC5ED7"/>
    <w:rsid w:val="00AD03DC"/>
    <w:rsid w:val="00AD6D6E"/>
    <w:rsid w:val="00AD7486"/>
    <w:rsid w:val="00AE0F96"/>
    <w:rsid w:val="00AE24E9"/>
    <w:rsid w:val="00AE2B74"/>
    <w:rsid w:val="00AE3E1B"/>
    <w:rsid w:val="00AE43F2"/>
    <w:rsid w:val="00AF14A9"/>
    <w:rsid w:val="00AF1A85"/>
    <w:rsid w:val="00AF2970"/>
    <w:rsid w:val="00AF547F"/>
    <w:rsid w:val="00AF5914"/>
    <w:rsid w:val="00AF5A92"/>
    <w:rsid w:val="00AF63EE"/>
    <w:rsid w:val="00AF69DA"/>
    <w:rsid w:val="00B03A14"/>
    <w:rsid w:val="00B03CCE"/>
    <w:rsid w:val="00B06AF2"/>
    <w:rsid w:val="00B11A37"/>
    <w:rsid w:val="00B136A6"/>
    <w:rsid w:val="00B14618"/>
    <w:rsid w:val="00B14B91"/>
    <w:rsid w:val="00B175FA"/>
    <w:rsid w:val="00B17BBE"/>
    <w:rsid w:val="00B17CE7"/>
    <w:rsid w:val="00B20647"/>
    <w:rsid w:val="00B2079E"/>
    <w:rsid w:val="00B20C3C"/>
    <w:rsid w:val="00B23B91"/>
    <w:rsid w:val="00B257A5"/>
    <w:rsid w:val="00B2675A"/>
    <w:rsid w:val="00B26CCE"/>
    <w:rsid w:val="00B30CA1"/>
    <w:rsid w:val="00B316EB"/>
    <w:rsid w:val="00B338FE"/>
    <w:rsid w:val="00B34E03"/>
    <w:rsid w:val="00B37052"/>
    <w:rsid w:val="00B40AD6"/>
    <w:rsid w:val="00B40DB8"/>
    <w:rsid w:val="00B43029"/>
    <w:rsid w:val="00B43D90"/>
    <w:rsid w:val="00B46287"/>
    <w:rsid w:val="00B47374"/>
    <w:rsid w:val="00B47E42"/>
    <w:rsid w:val="00B500DB"/>
    <w:rsid w:val="00B502B9"/>
    <w:rsid w:val="00B50A2B"/>
    <w:rsid w:val="00B517EB"/>
    <w:rsid w:val="00B51ED4"/>
    <w:rsid w:val="00B52203"/>
    <w:rsid w:val="00B522FF"/>
    <w:rsid w:val="00B52EC4"/>
    <w:rsid w:val="00B53DAE"/>
    <w:rsid w:val="00B54376"/>
    <w:rsid w:val="00B55C7F"/>
    <w:rsid w:val="00B56A8F"/>
    <w:rsid w:val="00B57079"/>
    <w:rsid w:val="00B57EFC"/>
    <w:rsid w:val="00B6012C"/>
    <w:rsid w:val="00B605B5"/>
    <w:rsid w:val="00B60A2C"/>
    <w:rsid w:val="00B62470"/>
    <w:rsid w:val="00B62E6C"/>
    <w:rsid w:val="00B63B8B"/>
    <w:rsid w:val="00B65E08"/>
    <w:rsid w:val="00B66887"/>
    <w:rsid w:val="00B7048A"/>
    <w:rsid w:val="00B71388"/>
    <w:rsid w:val="00B74FFD"/>
    <w:rsid w:val="00B754D5"/>
    <w:rsid w:val="00B75FA8"/>
    <w:rsid w:val="00B761C3"/>
    <w:rsid w:val="00B804AA"/>
    <w:rsid w:val="00B80E19"/>
    <w:rsid w:val="00B8103F"/>
    <w:rsid w:val="00B838A6"/>
    <w:rsid w:val="00B8604C"/>
    <w:rsid w:val="00B86409"/>
    <w:rsid w:val="00B86875"/>
    <w:rsid w:val="00B87C7A"/>
    <w:rsid w:val="00B91B93"/>
    <w:rsid w:val="00B91D07"/>
    <w:rsid w:val="00B91E0D"/>
    <w:rsid w:val="00B92B0F"/>
    <w:rsid w:val="00B92D3B"/>
    <w:rsid w:val="00B96729"/>
    <w:rsid w:val="00BA0267"/>
    <w:rsid w:val="00BA0484"/>
    <w:rsid w:val="00BA0CC5"/>
    <w:rsid w:val="00BA126C"/>
    <w:rsid w:val="00BA2866"/>
    <w:rsid w:val="00BA5B83"/>
    <w:rsid w:val="00BA7591"/>
    <w:rsid w:val="00BA7931"/>
    <w:rsid w:val="00BB132C"/>
    <w:rsid w:val="00BB1648"/>
    <w:rsid w:val="00BB2736"/>
    <w:rsid w:val="00BB56CE"/>
    <w:rsid w:val="00BB5B93"/>
    <w:rsid w:val="00BB62C5"/>
    <w:rsid w:val="00BB6571"/>
    <w:rsid w:val="00BC0086"/>
    <w:rsid w:val="00BC1698"/>
    <w:rsid w:val="00BC2DA3"/>
    <w:rsid w:val="00BC3563"/>
    <w:rsid w:val="00BC3771"/>
    <w:rsid w:val="00BC4965"/>
    <w:rsid w:val="00BC50AA"/>
    <w:rsid w:val="00BC57B2"/>
    <w:rsid w:val="00BC5D86"/>
    <w:rsid w:val="00BC6BC2"/>
    <w:rsid w:val="00BC6CAE"/>
    <w:rsid w:val="00BC70DE"/>
    <w:rsid w:val="00BC737B"/>
    <w:rsid w:val="00BD0859"/>
    <w:rsid w:val="00BD1A31"/>
    <w:rsid w:val="00BD3B2B"/>
    <w:rsid w:val="00BD5409"/>
    <w:rsid w:val="00BD550A"/>
    <w:rsid w:val="00BE2888"/>
    <w:rsid w:val="00BE2FFC"/>
    <w:rsid w:val="00BE5931"/>
    <w:rsid w:val="00BE7416"/>
    <w:rsid w:val="00BE7DAE"/>
    <w:rsid w:val="00BF023B"/>
    <w:rsid w:val="00BF198F"/>
    <w:rsid w:val="00BF2570"/>
    <w:rsid w:val="00BF46AC"/>
    <w:rsid w:val="00BF496B"/>
    <w:rsid w:val="00BF5DFD"/>
    <w:rsid w:val="00BF6A9F"/>
    <w:rsid w:val="00BF6D43"/>
    <w:rsid w:val="00BF7650"/>
    <w:rsid w:val="00BF76E3"/>
    <w:rsid w:val="00C02822"/>
    <w:rsid w:val="00C03777"/>
    <w:rsid w:val="00C052B3"/>
    <w:rsid w:val="00C06441"/>
    <w:rsid w:val="00C06D93"/>
    <w:rsid w:val="00C07597"/>
    <w:rsid w:val="00C076DF"/>
    <w:rsid w:val="00C10324"/>
    <w:rsid w:val="00C11B4A"/>
    <w:rsid w:val="00C14049"/>
    <w:rsid w:val="00C154DA"/>
    <w:rsid w:val="00C17179"/>
    <w:rsid w:val="00C17FEA"/>
    <w:rsid w:val="00C2054F"/>
    <w:rsid w:val="00C20E12"/>
    <w:rsid w:val="00C20EB8"/>
    <w:rsid w:val="00C24DF2"/>
    <w:rsid w:val="00C2701B"/>
    <w:rsid w:val="00C300BF"/>
    <w:rsid w:val="00C31134"/>
    <w:rsid w:val="00C31BA9"/>
    <w:rsid w:val="00C32BBC"/>
    <w:rsid w:val="00C36D04"/>
    <w:rsid w:val="00C378ED"/>
    <w:rsid w:val="00C407CE"/>
    <w:rsid w:val="00C40C95"/>
    <w:rsid w:val="00C41639"/>
    <w:rsid w:val="00C4214C"/>
    <w:rsid w:val="00C43D8C"/>
    <w:rsid w:val="00C448DA"/>
    <w:rsid w:val="00C44B37"/>
    <w:rsid w:val="00C44DF6"/>
    <w:rsid w:val="00C46E2D"/>
    <w:rsid w:val="00C47D90"/>
    <w:rsid w:val="00C507EF"/>
    <w:rsid w:val="00C50B0F"/>
    <w:rsid w:val="00C50D78"/>
    <w:rsid w:val="00C516C0"/>
    <w:rsid w:val="00C5277E"/>
    <w:rsid w:val="00C535BB"/>
    <w:rsid w:val="00C55119"/>
    <w:rsid w:val="00C562B1"/>
    <w:rsid w:val="00C60777"/>
    <w:rsid w:val="00C61C82"/>
    <w:rsid w:val="00C6289D"/>
    <w:rsid w:val="00C62FDA"/>
    <w:rsid w:val="00C644BE"/>
    <w:rsid w:val="00C647FA"/>
    <w:rsid w:val="00C6511D"/>
    <w:rsid w:val="00C66126"/>
    <w:rsid w:val="00C6693A"/>
    <w:rsid w:val="00C70F74"/>
    <w:rsid w:val="00C726B6"/>
    <w:rsid w:val="00C7286E"/>
    <w:rsid w:val="00C74B10"/>
    <w:rsid w:val="00C7581B"/>
    <w:rsid w:val="00C75EEB"/>
    <w:rsid w:val="00C76573"/>
    <w:rsid w:val="00C80CF3"/>
    <w:rsid w:val="00C81668"/>
    <w:rsid w:val="00C81E19"/>
    <w:rsid w:val="00C83628"/>
    <w:rsid w:val="00C8412F"/>
    <w:rsid w:val="00C85257"/>
    <w:rsid w:val="00C914B2"/>
    <w:rsid w:val="00C929DE"/>
    <w:rsid w:val="00C92ABC"/>
    <w:rsid w:val="00C9357E"/>
    <w:rsid w:val="00C953FF"/>
    <w:rsid w:val="00C971BF"/>
    <w:rsid w:val="00CA0EAC"/>
    <w:rsid w:val="00CA127E"/>
    <w:rsid w:val="00CA137D"/>
    <w:rsid w:val="00CA18E2"/>
    <w:rsid w:val="00CA28C4"/>
    <w:rsid w:val="00CA2D7E"/>
    <w:rsid w:val="00CA35C5"/>
    <w:rsid w:val="00CA4E2C"/>
    <w:rsid w:val="00CA600E"/>
    <w:rsid w:val="00CA7B16"/>
    <w:rsid w:val="00CB146B"/>
    <w:rsid w:val="00CB16AD"/>
    <w:rsid w:val="00CB1D17"/>
    <w:rsid w:val="00CB54DD"/>
    <w:rsid w:val="00CB76CA"/>
    <w:rsid w:val="00CB7712"/>
    <w:rsid w:val="00CB7A26"/>
    <w:rsid w:val="00CB7BDD"/>
    <w:rsid w:val="00CB7C39"/>
    <w:rsid w:val="00CB7F67"/>
    <w:rsid w:val="00CC0872"/>
    <w:rsid w:val="00CC1216"/>
    <w:rsid w:val="00CC2B6C"/>
    <w:rsid w:val="00CC3DAA"/>
    <w:rsid w:val="00CC4DE4"/>
    <w:rsid w:val="00CC5727"/>
    <w:rsid w:val="00CC5983"/>
    <w:rsid w:val="00CC6611"/>
    <w:rsid w:val="00CC71F7"/>
    <w:rsid w:val="00CC77BC"/>
    <w:rsid w:val="00CD0846"/>
    <w:rsid w:val="00CD0ED8"/>
    <w:rsid w:val="00CD2558"/>
    <w:rsid w:val="00CD2D9C"/>
    <w:rsid w:val="00CD3582"/>
    <w:rsid w:val="00CD4E0A"/>
    <w:rsid w:val="00CD7353"/>
    <w:rsid w:val="00CD7B10"/>
    <w:rsid w:val="00CD7D45"/>
    <w:rsid w:val="00CE0EFA"/>
    <w:rsid w:val="00CE1A91"/>
    <w:rsid w:val="00CE476E"/>
    <w:rsid w:val="00CE4F68"/>
    <w:rsid w:val="00CE54E9"/>
    <w:rsid w:val="00CE6312"/>
    <w:rsid w:val="00CE7C8D"/>
    <w:rsid w:val="00CF19B4"/>
    <w:rsid w:val="00CF3EAB"/>
    <w:rsid w:val="00CF419A"/>
    <w:rsid w:val="00CF600F"/>
    <w:rsid w:val="00CF621D"/>
    <w:rsid w:val="00CF6407"/>
    <w:rsid w:val="00CF6F0A"/>
    <w:rsid w:val="00D0045D"/>
    <w:rsid w:val="00D03EFD"/>
    <w:rsid w:val="00D04239"/>
    <w:rsid w:val="00D05AD7"/>
    <w:rsid w:val="00D078B5"/>
    <w:rsid w:val="00D11226"/>
    <w:rsid w:val="00D11785"/>
    <w:rsid w:val="00D12360"/>
    <w:rsid w:val="00D125B7"/>
    <w:rsid w:val="00D15D5F"/>
    <w:rsid w:val="00D163C0"/>
    <w:rsid w:val="00D16543"/>
    <w:rsid w:val="00D16F68"/>
    <w:rsid w:val="00D1717E"/>
    <w:rsid w:val="00D2005E"/>
    <w:rsid w:val="00D201A0"/>
    <w:rsid w:val="00D20BD6"/>
    <w:rsid w:val="00D21B34"/>
    <w:rsid w:val="00D2304A"/>
    <w:rsid w:val="00D24B25"/>
    <w:rsid w:val="00D25C3D"/>
    <w:rsid w:val="00D26296"/>
    <w:rsid w:val="00D27769"/>
    <w:rsid w:val="00D3037E"/>
    <w:rsid w:val="00D30BE7"/>
    <w:rsid w:val="00D3305D"/>
    <w:rsid w:val="00D335C9"/>
    <w:rsid w:val="00D335F1"/>
    <w:rsid w:val="00D35BDC"/>
    <w:rsid w:val="00D35E84"/>
    <w:rsid w:val="00D36A65"/>
    <w:rsid w:val="00D37FD7"/>
    <w:rsid w:val="00D40429"/>
    <w:rsid w:val="00D41923"/>
    <w:rsid w:val="00D424BA"/>
    <w:rsid w:val="00D427E7"/>
    <w:rsid w:val="00D43FCE"/>
    <w:rsid w:val="00D44CC4"/>
    <w:rsid w:val="00D50CB6"/>
    <w:rsid w:val="00D513B9"/>
    <w:rsid w:val="00D5355E"/>
    <w:rsid w:val="00D544B4"/>
    <w:rsid w:val="00D54586"/>
    <w:rsid w:val="00D54782"/>
    <w:rsid w:val="00D55A63"/>
    <w:rsid w:val="00D56E9B"/>
    <w:rsid w:val="00D574B9"/>
    <w:rsid w:val="00D6015C"/>
    <w:rsid w:val="00D608CA"/>
    <w:rsid w:val="00D616B8"/>
    <w:rsid w:val="00D61A9E"/>
    <w:rsid w:val="00D61DD4"/>
    <w:rsid w:val="00D62441"/>
    <w:rsid w:val="00D63D2D"/>
    <w:rsid w:val="00D641B3"/>
    <w:rsid w:val="00D645A7"/>
    <w:rsid w:val="00D649C2"/>
    <w:rsid w:val="00D657B3"/>
    <w:rsid w:val="00D66FB0"/>
    <w:rsid w:val="00D6754A"/>
    <w:rsid w:val="00D70365"/>
    <w:rsid w:val="00D70B00"/>
    <w:rsid w:val="00D75643"/>
    <w:rsid w:val="00D76D14"/>
    <w:rsid w:val="00D76D4A"/>
    <w:rsid w:val="00D80062"/>
    <w:rsid w:val="00D802E7"/>
    <w:rsid w:val="00D806C7"/>
    <w:rsid w:val="00D81621"/>
    <w:rsid w:val="00D83C82"/>
    <w:rsid w:val="00D87C17"/>
    <w:rsid w:val="00D90D9A"/>
    <w:rsid w:val="00D9117A"/>
    <w:rsid w:val="00D9148C"/>
    <w:rsid w:val="00D921B0"/>
    <w:rsid w:val="00D92F9F"/>
    <w:rsid w:val="00D93646"/>
    <w:rsid w:val="00D938CA"/>
    <w:rsid w:val="00D96663"/>
    <w:rsid w:val="00DA0ABD"/>
    <w:rsid w:val="00DA19DE"/>
    <w:rsid w:val="00DA3950"/>
    <w:rsid w:val="00DA3E7A"/>
    <w:rsid w:val="00DA3FD8"/>
    <w:rsid w:val="00DA67C9"/>
    <w:rsid w:val="00DB0A47"/>
    <w:rsid w:val="00DB1358"/>
    <w:rsid w:val="00DB2165"/>
    <w:rsid w:val="00DB27DB"/>
    <w:rsid w:val="00DB2C43"/>
    <w:rsid w:val="00DB6352"/>
    <w:rsid w:val="00DB7254"/>
    <w:rsid w:val="00DC1104"/>
    <w:rsid w:val="00DC24E2"/>
    <w:rsid w:val="00DC2F81"/>
    <w:rsid w:val="00DC3A1D"/>
    <w:rsid w:val="00DC4007"/>
    <w:rsid w:val="00DC55E2"/>
    <w:rsid w:val="00DC5EA4"/>
    <w:rsid w:val="00DC5F68"/>
    <w:rsid w:val="00DD2F11"/>
    <w:rsid w:val="00DD396B"/>
    <w:rsid w:val="00DD4D8E"/>
    <w:rsid w:val="00DD4F0E"/>
    <w:rsid w:val="00DD6CC2"/>
    <w:rsid w:val="00DD7D1A"/>
    <w:rsid w:val="00DE0F47"/>
    <w:rsid w:val="00DE2BA5"/>
    <w:rsid w:val="00DE3CCC"/>
    <w:rsid w:val="00DE3FF1"/>
    <w:rsid w:val="00DE5FB7"/>
    <w:rsid w:val="00DE6498"/>
    <w:rsid w:val="00DE7B83"/>
    <w:rsid w:val="00DF0624"/>
    <w:rsid w:val="00DF0ED2"/>
    <w:rsid w:val="00DF1406"/>
    <w:rsid w:val="00DF1531"/>
    <w:rsid w:val="00DF2921"/>
    <w:rsid w:val="00DF3D2B"/>
    <w:rsid w:val="00DF4694"/>
    <w:rsid w:val="00DF49EC"/>
    <w:rsid w:val="00DF59BE"/>
    <w:rsid w:val="00DF5A90"/>
    <w:rsid w:val="00DF5BE7"/>
    <w:rsid w:val="00E016D7"/>
    <w:rsid w:val="00E0241A"/>
    <w:rsid w:val="00E02539"/>
    <w:rsid w:val="00E05403"/>
    <w:rsid w:val="00E05452"/>
    <w:rsid w:val="00E06DB5"/>
    <w:rsid w:val="00E07BEE"/>
    <w:rsid w:val="00E07E8C"/>
    <w:rsid w:val="00E105BA"/>
    <w:rsid w:val="00E11B0A"/>
    <w:rsid w:val="00E1228A"/>
    <w:rsid w:val="00E12C84"/>
    <w:rsid w:val="00E132A9"/>
    <w:rsid w:val="00E1733D"/>
    <w:rsid w:val="00E21084"/>
    <w:rsid w:val="00E235BE"/>
    <w:rsid w:val="00E23E2A"/>
    <w:rsid w:val="00E246D5"/>
    <w:rsid w:val="00E255FC"/>
    <w:rsid w:val="00E27A1E"/>
    <w:rsid w:val="00E307BE"/>
    <w:rsid w:val="00E313FF"/>
    <w:rsid w:val="00E31AFA"/>
    <w:rsid w:val="00E3345D"/>
    <w:rsid w:val="00E33683"/>
    <w:rsid w:val="00E33968"/>
    <w:rsid w:val="00E34219"/>
    <w:rsid w:val="00E34355"/>
    <w:rsid w:val="00E37AAD"/>
    <w:rsid w:val="00E37B01"/>
    <w:rsid w:val="00E40FBE"/>
    <w:rsid w:val="00E441EA"/>
    <w:rsid w:val="00E44D7A"/>
    <w:rsid w:val="00E5084C"/>
    <w:rsid w:val="00E519BF"/>
    <w:rsid w:val="00E51A49"/>
    <w:rsid w:val="00E540FA"/>
    <w:rsid w:val="00E5429B"/>
    <w:rsid w:val="00E54AD6"/>
    <w:rsid w:val="00E562D2"/>
    <w:rsid w:val="00E606FF"/>
    <w:rsid w:val="00E60C49"/>
    <w:rsid w:val="00E61FD2"/>
    <w:rsid w:val="00E63560"/>
    <w:rsid w:val="00E64298"/>
    <w:rsid w:val="00E653B5"/>
    <w:rsid w:val="00E660A7"/>
    <w:rsid w:val="00E71957"/>
    <w:rsid w:val="00E734B1"/>
    <w:rsid w:val="00E74775"/>
    <w:rsid w:val="00E751D3"/>
    <w:rsid w:val="00E75D6C"/>
    <w:rsid w:val="00E7709A"/>
    <w:rsid w:val="00E77A04"/>
    <w:rsid w:val="00E81E6B"/>
    <w:rsid w:val="00E8249B"/>
    <w:rsid w:val="00E843DB"/>
    <w:rsid w:val="00E874B2"/>
    <w:rsid w:val="00E967F9"/>
    <w:rsid w:val="00E977CF"/>
    <w:rsid w:val="00EA22CD"/>
    <w:rsid w:val="00EA290C"/>
    <w:rsid w:val="00EA39C2"/>
    <w:rsid w:val="00EA6F18"/>
    <w:rsid w:val="00EA750D"/>
    <w:rsid w:val="00EA78F9"/>
    <w:rsid w:val="00EB1B0F"/>
    <w:rsid w:val="00EB2AA7"/>
    <w:rsid w:val="00EB322B"/>
    <w:rsid w:val="00EB4243"/>
    <w:rsid w:val="00EB7682"/>
    <w:rsid w:val="00EC1378"/>
    <w:rsid w:val="00EC270F"/>
    <w:rsid w:val="00EC2E77"/>
    <w:rsid w:val="00EC2FE3"/>
    <w:rsid w:val="00EC3B55"/>
    <w:rsid w:val="00EC48AA"/>
    <w:rsid w:val="00EC5531"/>
    <w:rsid w:val="00EC5F6E"/>
    <w:rsid w:val="00EC62FB"/>
    <w:rsid w:val="00EC6578"/>
    <w:rsid w:val="00EC7754"/>
    <w:rsid w:val="00ED3341"/>
    <w:rsid w:val="00ED3EA9"/>
    <w:rsid w:val="00ED5610"/>
    <w:rsid w:val="00ED5F54"/>
    <w:rsid w:val="00ED67AC"/>
    <w:rsid w:val="00ED7D17"/>
    <w:rsid w:val="00EE01D7"/>
    <w:rsid w:val="00EE0839"/>
    <w:rsid w:val="00EE0B36"/>
    <w:rsid w:val="00EE1B9C"/>
    <w:rsid w:val="00EE288C"/>
    <w:rsid w:val="00EE2EC4"/>
    <w:rsid w:val="00EE315E"/>
    <w:rsid w:val="00EE3FC8"/>
    <w:rsid w:val="00EE4167"/>
    <w:rsid w:val="00EE4C49"/>
    <w:rsid w:val="00EE7E5D"/>
    <w:rsid w:val="00EF1A94"/>
    <w:rsid w:val="00EF225A"/>
    <w:rsid w:val="00EF24C8"/>
    <w:rsid w:val="00EF275D"/>
    <w:rsid w:val="00EF46FD"/>
    <w:rsid w:val="00EF53A5"/>
    <w:rsid w:val="00F00835"/>
    <w:rsid w:val="00F01FB1"/>
    <w:rsid w:val="00F03298"/>
    <w:rsid w:val="00F0372C"/>
    <w:rsid w:val="00F038DD"/>
    <w:rsid w:val="00F051F2"/>
    <w:rsid w:val="00F05218"/>
    <w:rsid w:val="00F05F72"/>
    <w:rsid w:val="00F10041"/>
    <w:rsid w:val="00F125A9"/>
    <w:rsid w:val="00F12F23"/>
    <w:rsid w:val="00F13035"/>
    <w:rsid w:val="00F13845"/>
    <w:rsid w:val="00F141BC"/>
    <w:rsid w:val="00F144FE"/>
    <w:rsid w:val="00F17B37"/>
    <w:rsid w:val="00F2209B"/>
    <w:rsid w:val="00F22188"/>
    <w:rsid w:val="00F23C5E"/>
    <w:rsid w:val="00F23E04"/>
    <w:rsid w:val="00F24F9A"/>
    <w:rsid w:val="00F34493"/>
    <w:rsid w:val="00F360C9"/>
    <w:rsid w:val="00F37FB6"/>
    <w:rsid w:val="00F403A0"/>
    <w:rsid w:val="00F40425"/>
    <w:rsid w:val="00F41287"/>
    <w:rsid w:val="00F41FF5"/>
    <w:rsid w:val="00F423FA"/>
    <w:rsid w:val="00F427D9"/>
    <w:rsid w:val="00F4555D"/>
    <w:rsid w:val="00F51176"/>
    <w:rsid w:val="00F5186D"/>
    <w:rsid w:val="00F52068"/>
    <w:rsid w:val="00F53437"/>
    <w:rsid w:val="00F53A3C"/>
    <w:rsid w:val="00F53CB3"/>
    <w:rsid w:val="00F56965"/>
    <w:rsid w:val="00F61F5B"/>
    <w:rsid w:val="00F630C4"/>
    <w:rsid w:val="00F63B00"/>
    <w:rsid w:val="00F63B3C"/>
    <w:rsid w:val="00F63E9E"/>
    <w:rsid w:val="00F65C2B"/>
    <w:rsid w:val="00F713ED"/>
    <w:rsid w:val="00F7209F"/>
    <w:rsid w:val="00F731C6"/>
    <w:rsid w:val="00F7375F"/>
    <w:rsid w:val="00F806BE"/>
    <w:rsid w:val="00F8107D"/>
    <w:rsid w:val="00F84706"/>
    <w:rsid w:val="00F90E19"/>
    <w:rsid w:val="00F91092"/>
    <w:rsid w:val="00F91558"/>
    <w:rsid w:val="00F916AC"/>
    <w:rsid w:val="00F94321"/>
    <w:rsid w:val="00F94903"/>
    <w:rsid w:val="00F96959"/>
    <w:rsid w:val="00F97DC2"/>
    <w:rsid w:val="00FA252A"/>
    <w:rsid w:val="00FA63E4"/>
    <w:rsid w:val="00FA6FCC"/>
    <w:rsid w:val="00FA7EB4"/>
    <w:rsid w:val="00FB0039"/>
    <w:rsid w:val="00FB0503"/>
    <w:rsid w:val="00FB3671"/>
    <w:rsid w:val="00FB542A"/>
    <w:rsid w:val="00FB57E0"/>
    <w:rsid w:val="00FC001E"/>
    <w:rsid w:val="00FC2DAE"/>
    <w:rsid w:val="00FC44DE"/>
    <w:rsid w:val="00FC508F"/>
    <w:rsid w:val="00FC7060"/>
    <w:rsid w:val="00FD1546"/>
    <w:rsid w:val="00FD3531"/>
    <w:rsid w:val="00FD3708"/>
    <w:rsid w:val="00FD4481"/>
    <w:rsid w:val="00FD4BF1"/>
    <w:rsid w:val="00FD5CF1"/>
    <w:rsid w:val="00FD76EC"/>
    <w:rsid w:val="00FE014E"/>
    <w:rsid w:val="00FE5B53"/>
    <w:rsid w:val="00FE7528"/>
    <w:rsid w:val="00FE7EF9"/>
    <w:rsid w:val="00FF011A"/>
    <w:rsid w:val="00FF1963"/>
    <w:rsid w:val="00FF1DB6"/>
    <w:rsid w:val="00FF358F"/>
    <w:rsid w:val="00FF38E6"/>
    <w:rsid w:val="00FF3EBC"/>
    <w:rsid w:val="00FF4A6E"/>
    <w:rsid w:val="00FF6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9A512F"/>
  <w15:docId w15:val="{164C09AD-D7F0-4875-81F9-7E9CBB25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377"/>
  </w:style>
  <w:style w:type="paragraph" w:styleId="1">
    <w:name w:val="heading 1"/>
    <w:basedOn w:val="a"/>
    <w:next w:val="a"/>
    <w:link w:val="10"/>
    <w:qFormat/>
    <w:rsid w:val="0048211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8211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11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82115"/>
    <w:pPr>
      <w:keepNext/>
      <w:spacing w:before="240" w:after="60" w:line="240" w:lineRule="auto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48211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482115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48211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48211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qFormat/>
    <w:rsid w:val="0048211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qFormat/>
    <w:rsid w:val="00482115"/>
    <w:rPr>
      <w:rFonts w:ascii="Calibri" w:eastAsia="Times New Roman" w:hAnsi="Calibri" w:cs="Calibri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qFormat/>
    <w:rsid w:val="00482115"/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qFormat/>
    <w:rsid w:val="0048211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Body Text Indent"/>
    <w:basedOn w:val="a"/>
    <w:link w:val="a4"/>
    <w:uiPriority w:val="99"/>
    <w:qFormat/>
    <w:rsid w:val="00482115"/>
    <w:pPr>
      <w:widowControl w:val="0"/>
      <w:spacing w:after="0" w:line="240" w:lineRule="auto"/>
      <w:ind w:left="11" w:firstLine="556"/>
      <w:jc w:val="center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qFormat/>
    <w:rsid w:val="00482115"/>
    <w:rPr>
      <w:rFonts w:ascii="Calibri" w:eastAsia="Times New Roman" w:hAnsi="Calibri" w:cs="Calibri"/>
      <w:b/>
      <w:bCs/>
      <w:sz w:val="24"/>
      <w:szCs w:val="24"/>
    </w:rPr>
  </w:style>
  <w:style w:type="paragraph" w:styleId="21">
    <w:name w:val="Body Text Indent 2"/>
    <w:basedOn w:val="a"/>
    <w:link w:val="22"/>
    <w:uiPriority w:val="99"/>
    <w:qFormat/>
    <w:rsid w:val="00482115"/>
    <w:pPr>
      <w:widowControl w:val="0"/>
      <w:spacing w:after="0" w:line="240" w:lineRule="auto"/>
      <w:ind w:left="11" w:firstLine="556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qFormat/>
    <w:rsid w:val="00482115"/>
    <w:rPr>
      <w:rFonts w:ascii="Calibri" w:eastAsia="Times New Roman" w:hAnsi="Calibri" w:cs="Calibri"/>
      <w:sz w:val="24"/>
      <w:szCs w:val="24"/>
    </w:rPr>
  </w:style>
  <w:style w:type="paragraph" w:styleId="31">
    <w:name w:val="Body Text Indent 3"/>
    <w:basedOn w:val="a"/>
    <w:link w:val="32"/>
    <w:uiPriority w:val="99"/>
    <w:qFormat/>
    <w:rsid w:val="00482115"/>
    <w:pPr>
      <w:widowControl w:val="0"/>
      <w:spacing w:after="0" w:line="240" w:lineRule="auto"/>
      <w:ind w:firstLine="567"/>
      <w:jc w:val="both"/>
    </w:pPr>
    <w:rPr>
      <w:rFonts w:ascii="Calibri" w:eastAsia="Times New Roman" w:hAnsi="Calibri" w:cs="Calibri"/>
      <w:b/>
      <w:b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482115"/>
    <w:rPr>
      <w:rFonts w:ascii="Calibri" w:eastAsia="Times New Roman" w:hAnsi="Calibri" w:cs="Calibri"/>
      <w:b/>
      <w:bCs/>
      <w:sz w:val="24"/>
      <w:szCs w:val="24"/>
    </w:rPr>
  </w:style>
  <w:style w:type="paragraph" w:styleId="a5">
    <w:name w:val="Body Text"/>
    <w:basedOn w:val="a"/>
    <w:link w:val="a6"/>
    <w:uiPriority w:val="99"/>
    <w:qFormat/>
    <w:rsid w:val="00482115"/>
    <w:pPr>
      <w:spacing w:after="120" w:line="240" w:lineRule="auto"/>
    </w:pPr>
    <w:rPr>
      <w:rFonts w:ascii="Calibri" w:eastAsia="Times New Roman" w:hAnsi="Calibri" w:cs="Calibri"/>
    </w:rPr>
  </w:style>
  <w:style w:type="character" w:customStyle="1" w:styleId="a6">
    <w:name w:val="Основной текст Знак"/>
    <w:basedOn w:val="a0"/>
    <w:link w:val="a5"/>
    <w:uiPriority w:val="99"/>
    <w:qFormat/>
    <w:rsid w:val="00482115"/>
    <w:rPr>
      <w:rFonts w:ascii="Calibri" w:eastAsia="Times New Roman" w:hAnsi="Calibri" w:cs="Calibri"/>
    </w:rPr>
  </w:style>
  <w:style w:type="paragraph" w:styleId="a7">
    <w:name w:val="Normal (Web)"/>
    <w:basedOn w:val="a"/>
    <w:uiPriority w:val="99"/>
    <w:qFormat/>
    <w:rsid w:val="00482115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11">
    <w:name w:val="Абзац списка1"/>
    <w:basedOn w:val="a"/>
    <w:uiPriority w:val="99"/>
    <w:qFormat/>
    <w:rsid w:val="00482115"/>
    <w:pPr>
      <w:spacing w:after="0" w:line="240" w:lineRule="auto"/>
      <w:ind w:left="720"/>
    </w:pPr>
    <w:rPr>
      <w:rFonts w:ascii="Calibri" w:eastAsia="Times New Roman" w:hAnsi="Calibri" w:cs="Calibri"/>
    </w:rPr>
  </w:style>
  <w:style w:type="paragraph" w:customStyle="1" w:styleId="12">
    <w:name w:val="Стиль1"/>
    <w:basedOn w:val="a"/>
    <w:uiPriority w:val="99"/>
    <w:qFormat/>
    <w:rsid w:val="00482115"/>
    <w:pPr>
      <w:spacing w:after="0" w:line="240" w:lineRule="auto"/>
    </w:pPr>
    <w:rPr>
      <w:rFonts w:ascii="Calibri" w:eastAsia="Times New Roman" w:hAnsi="Calibri" w:cs="Calibri"/>
      <w:sz w:val="28"/>
      <w:szCs w:val="28"/>
    </w:rPr>
  </w:style>
  <w:style w:type="paragraph" w:customStyle="1" w:styleId="ConsNormal">
    <w:name w:val="ConsNormal"/>
    <w:uiPriority w:val="99"/>
    <w:qFormat/>
    <w:rsid w:val="0048211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footer"/>
    <w:basedOn w:val="a"/>
    <w:link w:val="a9"/>
    <w:uiPriority w:val="99"/>
    <w:qFormat/>
    <w:rsid w:val="004821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9">
    <w:name w:val="Нижний колонтитул Знак"/>
    <w:basedOn w:val="a0"/>
    <w:link w:val="a8"/>
    <w:uiPriority w:val="99"/>
    <w:qFormat/>
    <w:rsid w:val="00482115"/>
    <w:rPr>
      <w:rFonts w:ascii="Calibri" w:eastAsia="Times New Roman" w:hAnsi="Calibri" w:cs="Calibri"/>
    </w:rPr>
  </w:style>
  <w:style w:type="paragraph" w:styleId="aa">
    <w:name w:val="List Paragraph"/>
    <w:basedOn w:val="a"/>
    <w:link w:val="ab"/>
    <w:uiPriority w:val="34"/>
    <w:qFormat/>
    <w:rsid w:val="00482115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Document Map"/>
    <w:basedOn w:val="a"/>
    <w:link w:val="ad"/>
    <w:uiPriority w:val="99"/>
    <w:qFormat/>
    <w:rsid w:val="00482115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d">
    <w:name w:val="Схема документа Знак"/>
    <w:basedOn w:val="a0"/>
    <w:link w:val="ac"/>
    <w:uiPriority w:val="99"/>
    <w:qFormat/>
    <w:rsid w:val="00482115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e">
    <w:name w:val="Plain Text"/>
    <w:basedOn w:val="a"/>
    <w:link w:val="af"/>
    <w:uiPriority w:val="99"/>
    <w:unhideWhenUsed/>
    <w:qFormat/>
    <w:rsid w:val="00482115"/>
    <w:pPr>
      <w:autoSpaceDE w:val="0"/>
      <w:autoSpaceDN w:val="0"/>
      <w:adjustRightInd w:val="0"/>
      <w:spacing w:before="6" w:after="6" w:line="200" w:lineRule="atLeast"/>
      <w:ind w:firstLine="170"/>
      <w:jc w:val="both"/>
    </w:pPr>
    <w:rPr>
      <w:rFonts w:ascii="Pragmatica" w:eastAsia="Times New Roman" w:hAnsi="Pragmatica" w:cs="Pragmatica"/>
      <w:sz w:val="17"/>
      <w:szCs w:val="17"/>
    </w:rPr>
  </w:style>
  <w:style w:type="character" w:customStyle="1" w:styleId="af">
    <w:name w:val="Текст Знак"/>
    <w:basedOn w:val="a0"/>
    <w:link w:val="ae"/>
    <w:uiPriority w:val="99"/>
    <w:qFormat/>
    <w:rsid w:val="00482115"/>
    <w:rPr>
      <w:rFonts w:ascii="Pragmatica" w:eastAsia="Times New Roman" w:hAnsi="Pragmatica" w:cs="Pragmatica"/>
      <w:sz w:val="17"/>
      <w:szCs w:val="17"/>
    </w:rPr>
  </w:style>
  <w:style w:type="paragraph" w:customStyle="1" w:styleId="13">
    <w:name w:val="Текст1"/>
    <w:basedOn w:val="ae"/>
    <w:uiPriority w:val="99"/>
    <w:qFormat/>
    <w:rsid w:val="00482115"/>
    <w:pPr>
      <w:spacing w:after="34" w:line="190" w:lineRule="atLeast"/>
      <w:ind w:left="170" w:firstLine="0"/>
    </w:pPr>
    <w:rPr>
      <w:rFonts w:ascii="TextBook" w:hAnsi="TextBook" w:cs="TextBook"/>
      <w:b/>
      <w:bCs/>
    </w:rPr>
  </w:style>
  <w:style w:type="paragraph" w:customStyle="1" w:styleId="af0">
    <w:name w:val="Отступ"/>
    <w:basedOn w:val="ae"/>
    <w:uiPriority w:val="99"/>
    <w:qFormat/>
    <w:rsid w:val="00482115"/>
    <w:pPr>
      <w:spacing w:before="0" w:after="0" w:line="100" w:lineRule="atLeast"/>
      <w:ind w:firstLine="0"/>
    </w:pPr>
    <w:rPr>
      <w:rFonts w:ascii="Academy" w:hAnsi="Academy" w:cs="Academy"/>
      <w:sz w:val="10"/>
      <w:szCs w:val="10"/>
    </w:rPr>
  </w:style>
  <w:style w:type="paragraph" w:customStyle="1" w:styleId="41">
    <w:name w:val="Заголовок4"/>
    <w:basedOn w:val="a"/>
    <w:uiPriority w:val="99"/>
    <w:qFormat/>
    <w:rsid w:val="00482115"/>
    <w:pPr>
      <w:autoSpaceDE w:val="0"/>
      <w:autoSpaceDN w:val="0"/>
      <w:adjustRightInd w:val="0"/>
      <w:spacing w:after="0" w:line="240" w:lineRule="auto"/>
      <w:jc w:val="center"/>
    </w:pPr>
    <w:rPr>
      <w:rFonts w:ascii="Domkrat" w:eastAsia="Times New Roman" w:hAnsi="Domkrat" w:cs="Domkrat"/>
      <w:b/>
      <w:bCs/>
      <w:i/>
      <w:iCs/>
      <w:spacing w:val="15"/>
    </w:rPr>
  </w:style>
  <w:style w:type="paragraph" w:customStyle="1" w:styleId="33">
    <w:name w:val="Заголовок3"/>
    <w:basedOn w:val="a"/>
    <w:uiPriority w:val="99"/>
    <w:qFormat/>
    <w:rsid w:val="00482115"/>
    <w:pPr>
      <w:autoSpaceDE w:val="0"/>
      <w:autoSpaceDN w:val="0"/>
      <w:adjustRightInd w:val="0"/>
      <w:spacing w:after="0" w:line="240" w:lineRule="auto"/>
      <w:jc w:val="center"/>
    </w:pPr>
    <w:rPr>
      <w:rFonts w:ascii="Domkrat" w:eastAsia="Times New Roman" w:hAnsi="Domkrat" w:cs="Domkrat"/>
      <w:b/>
      <w:bCs/>
      <w:sz w:val="26"/>
      <w:szCs w:val="26"/>
    </w:rPr>
  </w:style>
  <w:style w:type="character" w:customStyle="1" w:styleId="butback">
    <w:name w:val="butback"/>
    <w:basedOn w:val="a0"/>
    <w:qFormat/>
    <w:rsid w:val="00482115"/>
  </w:style>
  <w:style w:type="character" w:customStyle="1" w:styleId="apple-converted-space">
    <w:name w:val="apple-converted-space"/>
    <w:basedOn w:val="a0"/>
    <w:qFormat/>
    <w:rsid w:val="00482115"/>
  </w:style>
  <w:style w:type="character" w:customStyle="1" w:styleId="submenu-table">
    <w:name w:val="submenu-table"/>
    <w:basedOn w:val="a0"/>
    <w:qFormat/>
    <w:rsid w:val="00482115"/>
  </w:style>
  <w:style w:type="character" w:styleId="af1">
    <w:name w:val="Strong"/>
    <w:basedOn w:val="a0"/>
    <w:qFormat/>
    <w:rsid w:val="00482115"/>
    <w:rPr>
      <w:b/>
      <w:bCs/>
    </w:rPr>
  </w:style>
  <w:style w:type="character" w:styleId="af2">
    <w:name w:val="Hyperlink"/>
    <w:basedOn w:val="a0"/>
    <w:uiPriority w:val="99"/>
    <w:unhideWhenUsed/>
    <w:rsid w:val="00482115"/>
    <w:rPr>
      <w:color w:val="0000FF"/>
      <w:u w:val="single"/>
    </w:rPr>
  </w:style>
  <w:style w:type="character" w:customStyle="1" w:styleId="file">
    <w:name w:val="file"/>
    <w:basedOn w:val="a0"/>
    <w:qFormat/>
    <w:rsid w:val="00482115"/>
  </w:style>
  <w:style w:type="paragraph" w:customStyle="1" w:styleId="c0">
    <w:name w:val="c0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qFormat/>
    <w:rsid w:val="00482115"/>
  </w:style>
  <w:style w:type="character" w:customStyle="1" w:styleId="c5">
    <w:name w:val="c5"/>
    <w:basedOn w:val="a0"/>
    <w:qFormat/>
    <w:rsid w:val="00482115"/>
  </w:style>
  <w:style w:type="character" w:customStyle="1" w:styleId="c13">
    <w:name w:val="c13"/>
    <w:basedOn w:val="a0"/>
    <w:qFormat/>
    <w:rsid w:val="00482115"/>
  </w:style>
  <w:style w:type="character" w:customStyle="1" w:styleId="c3">
    <w:name w:val="c3"/>
    <w:basedOn w:val="a0"/>
    <w:qFormat/>
    <w:rsid w:val="00482115"/>
  </w:style>
  <w:style w:type="character" w:customStyle="1" w:styleId="c9">
    <w:name w:val="c9"/>
    <w:basedOn w:val="a0"/>
    <w:qFormat/>
    <w:rsid w:val="00482115"/>
  </w:style>
  <w:style w:type="paragraph" w:customStyle="1" w:styleId="c32">
    <w:name w:val="c32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qFormat/>
    <w:rsid w:val="00482115"/>
  </w:style>
  <w:style w:type="paragraph" w:customStyle="1" w:styleId="c38">
    <w:name w:val="c38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qFormat/>
    <w:rsid w:val="00482115"/>
  </w:style>
  <w:style w:type="character" w:customStyle="1" w:styleId="c7">
    <w:name w:val="c7"/>
    <w:basedOn w:val="a0"/>
    <w:qFormat/>
    <w:rsid w:val="00482115"/>
  </w:style>
  <w:style w:type="paragraph" w:customStyle="1" w:styleId="c23">
    <w:name w:val="c23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k-text">
    <w:name w:val="tik-text"/>
    <w:basedOn w:val="a0"/>
    <w:qFormat/>
    <w:rsid w:val="00482115"/>
  </w:style>
  <w:style w:type="paragraph" w:customStyle="1" w:styleId="formattext">
    <w:name w:val="formattext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review">
    <w:name w:val="text_review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qFormat/>
    <w:rsid w:val="00482115"/>
  </w:style>
  <w:style w:type="character" w:styleId="af3">
    <w:name w:val="Emphasis"/>
    <w:basedOn w:val="a0"/>
    <w:qFormat/>
    <w:rsid w:val="00482115"/>
    <w:rPr>
      <w:i/>
      <w:iCs/>
    </w:rPr>
  </w:style>
  <w:style w:type="paragraph" w:customStyle="1" w:styleId="st3">
    <w:name w:val="st3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">
    <w:name w:val="inf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2">
    <w:name w:val="v2"/>
    <w:basedOn w:val="a0"/>
    <w:qFormat/>
    <w:rsid w:val="00482115"/>
  </w:style>
  <w:style w:type="character" w:customStyle="1" w:styleId="ls">
    <w:name w:val="ls"/>
    <w:basedOn w:val="a0"/>
    <w:qFormat/>
    <w:rsid w:val="00482115"/>
  </w:style>
  <w:style w:type="character" w:customStyle="1" w:styleId="34">
    <w:name w:val="3"/>
    <w:basedOn w:val="a0"/>
    <w:qFormat/>
    <w:rsid w:val="00482115"/>
  </w:style>
  <w:style w:type="paragraph" w:styleId="HTML">
    <w:name w:val="HTML Preformatted"/>
    <w:basedOn w:val="a"/>
    <w:link w:val="HTML0"/>
    <w:unhideWhenUsed/>
    <w:qFormat/>
    <w:rsid w:val="004821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qFormat/>
    <w:rsid w:val="00482115"/>
    <w:rPr>
      <w:rFonts w:ascii="Courier New" w:eastAsia="Times New Roman" w:hAnsi="Courier New" w:cs="Courier New"/>
      <w:sz w:val="20"/>
      <w:szCs w:val="20"/>
    </w:rPr>
  </w:style>
  <w:style w:type="paragraph" w:customStyle="1" w:styleId="event">
    <w:name w:val="event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">
    <w:name w:val="c44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uiPriority w:val="99"/>
    <w:qFormat/>
    <w:rsid w:val="0048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share">
    <w:name w:val="b-share"/>
    <w:basedOn w:val="a0"/>
    <w:qFormat/>
    <w:rsid w:val="00482115"/>
  </w:style>
  <w:style w:type="character" w:customStyle="1" w:styleId="b-share-form-button">
    <w:name w:val="b-share-form-button"/>
    <w:basedOn w:val="a0"/>
    <w:qFormat/>
    <w:rsid w:val="00482115"/>
  </w:style>
  <w:style w:type="paragraph" w:styleId="af4">
    <w:name w:val="Title"/>
    <w:basedOn w:val="a"/>
    <w:link w:val="14"/>
    <w:uiPriority w:val="10"/>
    <w:qFormat/>
    <w:rsid w:val="00482115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14">
    <w:name w:val="Заголовок Знак1"/>
    <w:basedOn w:val="a0"/>
    <w:link w:val="af4"/>
    <w:uiPriority w:val="10"/>
    <w:rsid w:val="00482115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23">
    <w:name w:val="Body Text 2"/>
    <w:basedOn w:val="a"/>
    <w:link w:val="24"/>
    <w:uiPriority w:val="99"/>
    <w:unhideWhenUsed/>
    <w:qFormat/>
    <w:rsid w:val="00482115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2 Знак"/>
    <w:basedOn w:val="a0"/>
    <w:link w:val="23"/>
    <w:uiPriority w:val="99"/>
    <w:qFormat/>
    <w:rsid w:val="00482115"/>
    <w:rPr>
      <w:rFonts w:ascii="Calibri" w:eastAsia="Times New Roman" w:hAnsi="Calibri" w:cs="Times New Roman"/>
    </w:rPr>
  </w:style>
  <w:style w:type="table" w:styleId="af5">
    <w:name w:val="Table Grid"/>
    <w:basedOn w:val="a1"/>
    <w:uiPriority w:val="39"/>
    <w:rsid w:val="0048211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qFormat/>
    <w:rsid w:val="004821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7">
    <w:name w:val="Верхний колонтитул Знак"/>
    <w:basedOn w:val="a0"/>
    <w:link w:val="af6"/>
    <w:uiPriority w:val="99"/>
    <w:qFormat/>
    <w:rsid w:val="00482115"/>
    <w:rPr>
      <w:rFonts w:ascii="Calibri" w:eastAsia="Times New Roman" w:hAnsi="Calibri" w:cs="Times New Roman"/>
    </w:rPr>
  </w:style>
  <w:style w:type="character" w:styleId="af8">
    <w:name w:val="page number"/>
    <w:basedOn w:val="a0"/>
    <w:qFormat/>
    <w:rsid w:val="00482115"/>
  </w:style>
  <w:style w:type="character" w:customStyle="1" w:styleId="grame">
    <w:name w:val="grame"/>
    <w:basedOn w:val="a0"/>
    <w:qFormat/>
    <w:rsid w:val="00482115"/>
  </w:style>
  <w:style w:type="character" w:customStyle="1" w:styleId="spelle">
    <w:name w:val="spelle"/>
    <w:basedOn w:val="a0"/>
    <w:qFormat/>
    <w:rsid w:val="00482115"/>
  </w:style>
  <w:style w:type="paragraph" w:customStyle="1" w:styleId="text">
    <w:name w:val="text"/>
    <w:basedOn w:val="a"/>
    <w:uiPriority w:val="99"/>
    <w:qFormat/>
    <w:rsid w:val="00482115"/>
    <w:pPr>
      <w:spacing w:before="300" w:after="100" w:afterAutospacing="1" w:line="240" w:lineRule="auto"/>
      <w:ind w:left="300" w:right="450"/>
      <w:jc w:val="both"/>
    </w:pPr>
    <w:rPr>
      <w:rFonts w:ascii="Arial" w:eastAsia="Times New Roman" w:hAnsi="Arial" w:cs="Arial"/>
      <w:color w:val="000000"/>
      <w:sz w:val="20"/>
      <w:szCs w:val="20"/>
    </w:rPr>
  </w:style>
  <w:style w:type="paragraph" w:styleId="af9">
    <w:name w:val="Balloon Text"/>
    <w:basedOn w:val="a"/>
    <w:link w:val="afa"/>
    <w:uiPriority w:val="99"/>
    <w:unhideWhenUsed/>
    <w:qFormat/>
    <w:rsid w:val="0048211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qFormat/>
    <w:rsid w:val="00482115"/>
    <w:rPr>
      <w:rFonts w:ascii="Tahoma" w:eastAsia="Times New Roman" w:hAnsi="Tahoma" w:cs="Tahoma"/>
      <w:sz w:val="16"/>
      <w:szCs w:val="16"/>
    </w:rPr>
  </w:style>
  <w:style w:type="paragraph" w:customStyle="1" w:styleId="ConsPlusNormal">
    <w:name w:val="ConsPlusNormal"/>
    <w:uiPriority w:val="99"/>
    <w:qFormat/>
    <w:rsid w:val="00482115"/>
    <w:pPr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b">
    <w:name w:val="FollowedHyperlink"/>
    <w:basedOn w:val="a0"/>
    <w:uiPriority w:val="99"/>
    <w:semiHidden/>
    <w:unhideWhenUsed/>
    <w:rsid w:val="00482115"/>
    <w:rPr>
      <w:color w:val="800080" w:themeColor="followedHyperlink"/>
      <w:u w:val="single"/>
    </w:rPr>
  </w:style>
  <w:style w:type="paragraph" w:customStyle="1" w:styleId="110">
    <w:name w:val="Абзац списка11"/>
    <w:basedOn w:val="a"/>
    <w:uiPriority w:val="99"/>
    <w:qFormat/>
    <w:rsid w:val="00520689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qFormat/>
    <w:rsid w:val="00B34E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c">
    <w:name w:val="Подпись к таблице_"/>
    <w:link w:val="afd"/>
    <w:qFormat/>
    <w:locked/>
    <w:rsid w:val="007215B0"/>
    <w:rPr>
      <w:sz w:val="26"/>
      <w:szCs w:val="26"/>
      <w:shd w:val="clear" w:color="auto" w:fill="FFFFFF"/>
    </w:rPr>
  </w:style>
  <w:style w:type="paragraph" w:customStyle="1" w:styleId="afd">
    <w:name w:val="Подпись к таблице"/>
    <w:basedOn w:val="a"/>
    <w:link w:val="afc"/>
    <w:qFormat/>
    <w:rsid w:val="007215B0"/>
    <w:pPr>
      <w:widowControl w:val="0"/>
      <w:shd w:val="clear" w:color="auto" w:fill="FFFFFF"/>
      <w:spacing w:after="0" w:line="0" w:lineRule="atLeast"/>
    </w:pPr>
    <w:rPr>
      <w:sz w:val="26"/>
      <w:szCs w:val="26"/>
      <w:shd w:val="clear" w:color="auto" w:fill="FFFFFF"/>
    </w:rPr>
  </w:style>
  <w:style w:type="paragraph" w:customStyle="1" w:styleId="Standard">
    <w:name w:val="Standard"/>
    <w:uiPriority w:val="99"/>
    <w:qFormat/>
    <w:rsid w:val="00334705"/>
    <w:pPr>
      <w:widowControl w:val="0"/>
      <w:suppressAutoHyphens/>
      <w:textAlignment w:val="baseline"/>
    </w:pPr>
    <w:rPr>
      <w:rFonts w:ascii="Calibri" w:eastAsia="SimSun" w:hAnsi="Calibri" w:cs="Calibri"/>
      <w:kern w:val="1"/>
      <w:szCs w:val="24"/>
      <w:lang w:eastAsia="hi-IN" w:bidi="hi-IN"/>
    </w:rPr>
  </w:style>
  <w:style w:type="paragraph" w:customStyle="1" w:styleId="111">
    <w:name w:val="Заголовок 11"/>
    <w:basedOn w:val="Standard"/>
    <w:next w:val="a"/>
    <w:uiPriority w:val="99"/>
    <w:qFormat/>
    <w:rsid w:val="00334705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paragraph" w:customStyle="1" w:styleId="15">
    <w:name w:val="Обычный (веб)1"/>
    <w:basedOn w:val="Standard"/>
    <w:uiPriority w:val="99"/>
    <w:qFormat/>
    <w:rsid w:val="00334705"/>
    <w:pPr>
      <w:spacing w:before="100" w:after="100" w:line="200" w:lineRule="atLeast"/>
    </w:pPr>
    <w:rPr>
      <w:rFonts w:ascii="Times New Roman" w:eastAsia="Times New Roman" w:hAnsi="Times New Roman" w:cs="Times New Roman"/>
      <w:sz w:val="24"/>
    </w:rPr>
  </w:style>
  <w:style w:type="paragraph" w:customStyle="1" w:styleId="130">
    <w:name w:val="Заголовок 13"/>
    <w:basedOn w:val="Standard"/>
    <w:next w:val="a"/>
    <w:uiPriority w:val="99"/>
    <w:qFormat/>
    <w:rsid w:val="00334705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paragraph" w:customStyle="1" w:styleId="120">
    <w:name w:val="Заголовок 12"/>
    <w:basedOn w:val="Standard"/>
    <w:next w:val="a"/>
    <w:uiPriority w:val="99"/>
    <w:qFormat/>
    <w:rsid w:val="00FF3EBC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paragraph" w:customStyle="1" w:styleId="25">
    <w:name w:val="Обычный (веб)2"/>
    <w:basedOn w:val="Standard"/>
    <w:uiPriority w:val="99"/>
    <w:qFormat/>
    <w:rsid w:val="00FF3EBC"/>
    <w:pPr>
      <w:spacing w:before="100" w:after="100" w:line="200" w:lineRule="atLeast"/>
    </w:pPr>
    <w:rPr>
      <w:rFonts w:ascii="Times New Roman" w:eastAsia="Times New Roman" w:hAnsi="Times New Roman" w:cs="Times New Roman"/>
      <w:sz w:val="24"/>
    </w:rPr>
  </w:style>
  <w:style w:type="paragraph" w:customStyle="1" w:styleId="Textbody">
    <w:name w:val="Text body"/>
    <w:basedOn w:val="Standard"/>
    <w:uiPriority w:val="99"/>
    <w:qFormat/>
    <w:rsid w:val="00797E42"/>
    <w:pPr>
      <w:spacing w:after="120"/>
    </w:pPr>
  </w:style>
  <w:style w:type="paragraph" w:customStyle="1" w:styleId="140">
    <w:name w:val="Заголовок 14"/>
    <w:basedOn w:val="Standard"/>
    <w:next w:val="Textbody"/>
    <w:uiPriority w:val="99"/>
    <w:qFormat/>
    <w:rsid w:val="00797E42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paragraph" w:customStyle="1" w:styleId="35">
    <w:name w:val="Обычный (веб)3"/>
    <w:basedOn w:val="Standard"/>
    <w:uiPriority w:val="99"/>
    <w:qFormat/>
    <w:rsid w:val="00470485"/>
    <w:pPr>
      <w:spacing w:before="100" w:after="100" w:line="200" w:lineRule="atLeast"/>
    </w:pPr>
    <w:rPr>
      <w:rFonts w:ascii="Times New Roman" w:eastAsia="Times New Roman" w:hAnsi="Times New Roman" w:cs="Times New Roman"/>
      <w:sz w:val="24"/>
    </w:rPr>
  </w:style>
  <w:style w:type="paragraph" w:customStyle="1" w:styleId="150">
    <w:name w:val="Заголовок 15"/>
    <w:basedOn w:val="Standard"/>
    <w:next w:val="Textbody"/>
    <w:uiPriority w:val="99"/>
    <w:qFormat/>
    <w:rsid w:val="0016784E"/>
    <w:pPr>
      <w:keepNext/>
      <w:spacing w:before="240" w:after="60" w:line="200" w:lineRule="atLeast"/>
    </w:pPr>
    <w:rPr>
      <w:rFonts w:ascii="Cambria" w:eastAsia="Cambria" w:hAnsi="Cambria" w:cs="Cambria"/>
      <w:b/>
      <w:bCs/>
      <w:sz w:val="32"/>
    </w:rPr>
  </w:style>
  <w:style w:type="table" w:customStyle="1" w:styleId="26">
    <w:name w:val="Сетка таблицы2"/>
    <w:basedOn w:val="a1"/>
    <w:uiPriority w:val="59"/>
    <w:rsid w:val="00B17CE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5"/>
    <w:uiPriority w:val="59"/>
    <w:rsid w:val="00E540F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Неразрешенное упоминание1"/>
    <w:basedOn w:val="a0"/>
    <w:uiPriority w:val="99"/>
    <w:semiHidden/>
    <w:unhideWhenUsed/>
    <w:rsid w:val="005B3C81"/>
    <w:rPr>
      <w:color w:val="605E5C"/>
      <w:shd w:val="clear" w:color="auto" w:fill="E1DFDD"/>
    </w:rPr>
  </w:style>
  <w:style w:type="character" w:customStyle="1" w:styleId="ab">
    <w:name w:val="Абзац списка Знак"/>
    <w:link w:val="aa"/>
    <w:uiPriority w:val="34"/>
    <w:qFormat/>
    <w:locked/>
    <w:rsid w:val="00EF53A5"/>
    <w:rPr>
      <w:rFonts w:ascii="Calibri" w:eastAsia="Times New Roman" w:hAnsi="Calibri" w:cs="Times New Roman"/>
    </w:rPr>
  </w:style>
  <w:style w:type="character" w:customStyle="1" w:styleId="-">
    <w:name w:val="Интернет-ссылка"/>
    <w:basedOn w:val="a0"/>
    <w:rsid w:val="00AA4405"/>
    <w:rPr>
      <w:color w:val="0000FF"/>
      <w:u w:val="single"/>
    </w:rPr>
  </w:style>
  <w:style w:type="character" w:customStyle="1" w:styleId="afe">
    <w:name w:val="Заголовок Знак"/>
    <w:basedOn w:val="a0"/>
    <w:qFormat/>
    <w:rsid w:val="00AA440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7">
    <w:name w:val="Просмотренная гиперссылка1"/>
    <w:basedOn w:val="a0"/>
    <w:qFormat/>
    <w:rsid w:val="00AA4405"/>
    <w:rPr>
      <w:color w:val="800080"/>
      <w:u w:val="single"/>
    </w:rPr>
  </w:style>
  <w:style w:type="character" w:customStyle="1" w:styleId="aff">
    <w:name w:val="Посещённая гиперссылка"/>
    <w:basedOn w:val="a0"/>
    <w:rsid w:val="00AA4405"/>
    <w:rPr>
      <w:color w:val="954F72"/>
      <w:u w:val="single"/>
    </w:rPr>
  </w:style>
  <w:style w:type="character" w:customStyle="1" w:styleId="BulletSymbols">
    <w:name w:val="Bullet Symbols"/>
    <w:qFormat/>
    <w:rsid w:val="00AA4405"/>
  </w:style>
  <w:style w:type="paragraph" w:styleId="aff0">
    <w:name w:val="List"/>
    <w:basedOn w:val="a5"/>
    <w:uiPriority w:val="99"/>
    <w:qFormat/>
    <w:rsid w:val="00AA4405"/>
    <w:pPr>
      <w:suppressAutoHyphens/>
    </w:pPr>
    <w:rPr>
      <w:rFonts w:cs="Lucida Sans"/>
    </w:rPr>
  </w:style>
  <w:style w:type="paragraph" w:styleId="aff1">
    <w:name w:val="caption"/>
    <w:basedOn w:val="a"/>
    <w:uiPriority w:val="99"/>
    <w:qFormat/>
    <w:rsid w:val="00AA4405"/>
    <w:pPr>
      <w:suppressLineNumbers/>
      <w:suppressAutoHyphens/>
      <w:spacing w:before="120" w:after="120" w:line="259" w:lineRule="auto"/>
    </w:pPr>
    <w:rPr>
      <w:rFonts w:ascii="Calibri" w:eastAsia="Calibri" w:hAnsi="Calibri" w:cs="Lucida Sans"/>
      <w:i/>
      <w:iCs/>
      <w:sz w:val="24"/>
      <w:szCs w:val="24"/>
      <w:lang w:eastAsia="en-US"/>
    </w:rPr>
  </w:style>
  <w:style w:type="paragraph" w:styleId="18">
    <w:name w:val="index 1"/>
    <w:basedOn w:val="a"/>
    <w:next w:val="a"/>
    <w:autoRedefine/>
    <w:uiPriority w:val="99"/>
    <w:semiHidden/>
    <w:unhideWhenUsed/>
    <w:qFormat/>
    <w:rsid w:val="00AA4405"/>
    <w:pPr>
      <w:spacing w:after="0" w:line="240" w:lineRule="auto"/>
      <w:ind w:left="220" w:hanging="220"/>
    </w:pPr>
  </w:style>
  <w:style w:type="paragraph" w:styleId="aff2">
    <w:name w:val="index heading"/>
    <w:basedOn w:val="a"/>
    <w:uiPriority w:val="99"/>
    <w:qFormat/>
    <w:rsid w:val="00AA4405"/>
    <w:pPr>
      <w:suppressLineNumbers/>
      <w:suppressAutoHyphens/>
      <w:spacing w:after="160" w:line="259" w:lineRule="auto"/>
    </w:pPr>
    <w:rPr>
      <w:rFonts w:ascii="Calibri" w:eastAsia="Calibri" w:hAnsi="Calibri" w:cs="Lucida Sans"/>
      <w:lang w:eastAsia="en-US"/>
    </w:rPr>
  </w:style>
  <w:style w:type="paragraph" w:customStyle="1" w:styleId="aff3">
    <w:name w:val="Верхний и нижний колонтитулы"/>
    <w:basedOn w:val="a"/>
    <w:uiPriority w:val="99"/>
    <w:qFormat/>
    <w:rsid w:val="00AA4405"/>
    <w:pPr>
      <w:suppressAutoHyphens/>
      <w:spacing w:after="160" w:line="259" w:lineRule="auto"/>
    </w:pPr>
    <w:rPr>
      <w:rFonts w:ascii="Calibri" w:eastAsia="Calibri" w:hAnsi="Calibri" w:cs="Tahoma"/>
      <w:lang w:eastAsia="en-US"/>
    </w:rPr>
  </w:style>
  <w:style w:type="paragraph" w:customStyle="1" w:styleId="aff4">
    <w:name w:val="Содержимое таблицы"/>
    <w:basedOn w:val="a"/>
    <w:uiPriority w:val="99"/>
    <w:qFormat/>
    <w:rsid w:val="00AA4405"/>
    <w:pPr>
      <w:widowControl w:val="0"/>
      <w:suppressLineNumbers/>
      <w:suppressAutoHyphens/>
      <w:spacing w:after="160" w:line="259" w:lineRule="auto"/>
    </w:pPr>
    <w:rPr>
      <w:rFonts w:ascii="Calibri" w:eastAsia="Calibri" w:hAnsi="Calibri" w:cs="Tahoma"/>
      <w:lang w:eastAsia="en-US"/>
    </w:rPr>
  </w:style>
  <w:style w:type="paragraph" w:customStyle="1" w:styleId="aff5">
    <w:name w:val="Заголовок таблицы"/>
    <w:basedOn w:val="aff4"/>
    <w:uiPriority w:val="99"/>
    <w:qFormat/>
    <w:rsid w:val="00AA4405"/>
    <w:pPr>
      <w:jc w:val="center"/>
    </w:pPr>
    <w:rPr>
      <w:b/>
      <w:bCs/>
    </w:rPr>
  </w:style>
  <w:style w:type="numbering" w:customStyle="1" w:styleId="19">
    <w:name w:val="Нет списка1"/>
    <w:qFormat/>
    <w:rsid w:val="00AA4405"/>
  </w:style>
  <w:style w:type="character" w:customStyle="1" w:styleId="1a">
    <w:name w:val="Основной текст Знак1"/>
    <w:basedOn w:val="a0"/>
    <w:rsid w:val="00AA4405"/>
    <w:rPr>
      <w:rFonts w:eastAsia="Times New Roman" w:cs="Calibri"/>
      <w:lang w:eastAsia="ru-RU"/>
    </w:rPr>
  </w:style>
  <w:style w:type="character" w:customStyle="1" w:styleId="1b">
    <w:name w:val="Основной текст с отступом Знак1"/>
    <w:basedOn w:val="a0"/>
    <w:rsid w:val="00AA4405"/>
    <w:rPr>
      <w:rFonts w:eastAsia="Times New Roman" w:cs="Calibri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rsid w:val="00AA4405"/>
    <w:rPr>
      <w:rFonts w:eastAsia="Times New Roman" w:cs="Calibri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0"/>
    <w:rsid w:val="00AA4405"/>
    <w:rPr>
      <w:rFonts w:eastAsia="Times New Roman" w:cs="Calibri"/>
      <w:b/>
      <w:bCs/>
      <w:sz w:val="24"/>
      <w:szCs w:val="24"/>
      <w:lang w:eastAsia="ru-RU"/>
    </w:rPr>
  </w:style>
  <w:style w:type="character" w:customStyle="1" w:styleId="1c">
    <w:name w:val="Нижний колонтитул Знак1"/>
    <w:basedOn w:val="a0"/>
    <w:rsid w:val="00AA4405"/>
    <w:rPr>
      <w:rFonts w:eastAsia="Times New Roman" w:cs="Calibri"/>
      <w:lang w:eastAsia="ru-RU"/>
    </w:rPr>
  </w:style>
  <w:style w:type="character" w:customStyle="1" w:styleId="1d">
    <w:name w:val="Схема документа Знак1"/>
    <w:basedOn w:val="a0"/>
    <w:rsid w:val="00AA4405"/>
    <w:rPr>
      <w:rFonts w:ascii="Tahoma" w:eastAsia="Times New Roman" w:hAnsi="Tahoma"/>
      <w:sz w:val="24"/>
      <w:szCs w:val="24"/>
      <w:shd w:val="clear" w:color="auto" w:fill="000080"/>
      <w:lang w:eastAsia="ru-RU"/>
    </w:rPr>
  </w:style>
  <w:style w:type="character" w:customStyle="1" w:styleId="1e">
    <w:name w:val="Текст Знак1"/>
    <w:basedOn w:val="a0"/>
    <w:rsid w:val="00AA4405"/>
    <w:rPr>
      <w:rFonts w:ascii="Pragmatica" w:eastAsia="Times New Roman" w:hAnsi="Pragmatica" w:cs="Pragmatica"/>
      <w:sz w:val="17"/>
      <w:szCs w:val="17"/>
      <w:lang w:eastAsia="ru-RU"/>
    </w:rPr>
  </w:style>
  <w:style w:type="character" w:customStyle="1" w:styleId="HTML1">
    <w:name w:val="Стандартный HTML Знак1"/>
    <w:basedOn w:val="a0"/>
    <w:rsid w:val="00AA440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1">
    <w:name w:val="Основной текст 2 Знак1"/>
    <w:basedOn w:val="a0"/>
    <w:rsid w:val="00AA4405"/>
    <w:rPr>
      <w:rFonts w:eastAsia="Times New Roman" w:cs="Times New Roman"/>
      <w:lang w:eastAsia="ru-RU"/>
    </w:rPr>
  </w:style>
  <w:style w:type="character" w:customStyle="1" w:styleId="1f">
    <w:name w:val="Верхний колонтитул Знак1"/>
    <w:basedOn w:val="a0"/>
    <w:rsid w:val="00AA4405"/>
    <w:rPr>
      <w:rFonts w:eastAsia="Times New Roman" w:cs="Times New Roman"/>
      <w:lang w:eastAsia="ru-RU"/>
    </w:rPr>
  </w:style>
  <w:style w:type="character" w:customStyle="1" w:styleId="1f0">
    <w:name w:val="Текст выноски Знак1"/>
    <w:basedOn w:val="a0"/>
    <w:rsid w:val="00AA4405"/>
    <w:rPr>
      <w:rFonts w:ascii="Tahoma" w:eastAsia="Times New Roman" w:hAnsi="Tahoma"/>
      <w:sz w:val="16"/>
      <w:szCs w:val="16"/>
      <w:lang w:eastAsia="ru-RU"/>
    </w:rPr>
  </w:style>
  <w:style w:type="character" w:customStyle="1" w:styleId="112">
    <w:name w:val="Неразрешенное упоминание11"/>
    <w:basedOn w:val="a0"/>
    <w:uiPriority w:val="99"/>
    <w:semiHidden/>
    <w:unhideWhenUsed/>
    <w:rsid w:val="00491893"/>
    <w:rPr>
      <w:color w:val="605E5C"/>
      <w:shd w:val="clear" w:color="auto" w:fill="E1DFDD"/>
    </w:rPr>
  </w:style>
  <w:style w:type="character" w:customStyle="1" w:styleId="27">
    <w:name w:val="Неразрешенное упоминание2"/>
    <w:basedOn w:val="a0"/>
    <w:uiPriority w:val="99"/>
    <w:semiHidden/>
    <w:unhideWhenUsed/>
    <w:rsid w:val="00105E19"/>
    <w:rPr>
      <w:color w:val="605E5C"/>
      <w:shd w:val="clear" w:color="auto" w:fill="E1DFDD"/>
    </w:rPr>
  </w:style>
  <w:style w:type="paragraph" w:styleId="aff6">
    <w:name w:val="No Spacing"/>
    <w:uiPriority w:val="1"/>
    <w:qFormat/>
    <w:rsid w:val="00C60777"/>
    <w:pPr>
      <w:spacing w:after="0" w:line="240" w:lineRule="auto"/>
    </w:pPr>
    <w:rPr>
      <w:rFonts w:eastAsiaTheme="minorHAnsi"/>
      <w:lang w:eastAsia="en-US"/>
    </w:rPr>
  </w:style>
  <w:style w:type="table" w:customStyle="1" w:styleId="36">
    <w:name w:val="Сетка таблицы3"/>
    <w:basedOn w:val="a1"/>
    <w:next w:val="af5"/>
    <w:uiPriority w:val="39"/>
    <w:rsid w:val="0013662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5"/>
    <w:uiPriority w:val="39"/>
    <w:rsid w:val="0013662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">
    <w:name w:val="Неразрешенное упоминание21"/>
    <w:basedOn w:val="a0"/>
    <w:uiPriority w:val="99"/>
    <w:semiHidden/>
    <w:rsid w:val="00824586"/>
    <w:rPr>
      <w:color w:val="605E5C"/>
      <w:shd w:val="clear" w:color="auto" w:fill="E1DFDD"/>
    </w:rPr>
  </w:style>
  <w:style w:type="paragraph" w:customStyle="1" w:styleId="1f1">
    <w:name w:val="Обычный1"/>
    <w:uiPriority w:val="99"/>
    <w:qFormat/>
    <w:rsid w:val="00324EC0"/>
    <w:pPr>
      <w:spacing w:after="160" w:line="256" w:lineRule="auto"/>
    </w:pPr>
    <w:rPr>
      <w:rFonts w:ascii="Calibri" w:eastAsia="Calibri" w:hAnsi="Calibri" w:cs="Calibri"/>
    </w:rPr>
  </w:style>
  <w:style w:type="paragraph" w:customStyle="1" w:styleId="c27">
    <w:name w:val="c27"/>
    <w:basedOn w:val="a"/>
    <w:uiPriority w:val="99"/>
    <w:qFormat/>
    <w:rsid w:val="00324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28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736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vemaster.ru/topic/148029-istoriya-vyazaniya-arheologicheskie-nahodki-i-istoricheskie-dannye" TargetMode="External"/><Relationship Id="rId18" Type="http://schemas.openxmlformats.org/officeDocument/2006/relationships/hyperlink" Target="https://atelieclub.ru/kak-pravilno-vyazat-stolbik-bez-naki/" TargetMode="External"/><Relationship Id="rId26" Type="http://schemas.openxmlformats.org/officeDocument/2006/relationships/hyperlink" Target="https://vjazanie.info/kryuchkom/dlya-doma/podstavki-pod-goryachee-kryuchkom-so-sxemami.html" TargetMode="External"/><Relationship Id="rId39" Type="http://schemas.openxmlformats.org/officeDocument/2006/relationships/hyperlink" Target="https://womanadvice.ru/kapor-kak-i-s-chem-nosit-etot-stilnyy-golovnoy-ubor" TargetMode="External"/><Relationship Id="rId21" Type="http://schemas.openxmlformats.org/officeDocument/2006/relationships/hyperlink" Target="https://vjazanie.info/dlya-nachinayushhix/uroki-vyazaniya-spicami/vyazanie-dlya-nachinayushhix-spicami.html" TargetMode="External"/><Relationship Id="rId34" Type="http://schemas.openxmlformats.org/officeDocument/2006/relationships/hyperlink" Target="https://dzen.ru/media/k_u_d/poleznye-melochi-ochechnik-kriuchkom-62322059362ccc5c7c0d83a0" TargetMode="External"/><Relationship Id="rId42" Type="http://schemas.openxmlformats.org/officeDocument/2006/relationships/hyperlink" Target="https://www.rusvelikaia.ru/articles/36733/" TargetMode="External"/><Relationship Id="rId47" Type="http://schemas.openxmlformats.org/officeDocument/2006/relationships/hyperlink" Target="https://docs.cntd.ru/document/566085656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ultiurok.ru/files/beseda-simvoly-rossii-1.html" TargetMode="External"/><Relationship Id="rId17" Type="http://schemas.openxmlformats.org/officeDocument/2006/relationships/hyperlink" Target="https://kopilkaurokov.ru/corect/uroki/konspekt_uroka_na_temu_panno_iz_tsepochek_vozdushnykh_petel_romashki_prednaznach" TargetMode="External"/><Relationship Id="rId25" Type="http://schemas.openxmlformats.org/officeDocument/2006/relationships/hyperlink" Target="https://larecmasterici.ru/vyazanie/vyazanye-prixvatki-kryuchkom-primery-s-foto-i-sxemami.html" TargetMode="External"/><Relationship Id="rId33" Type="http://schemas.openxmlformats.org/officeDocument/2006/relationships/hyperlink" Target="https://www.orenburgshal.ru/orenburgskiy-pukhovyy-platok-zarozhdenie-legendy/" TargetMode="External"/><Relationship Id="rId38" Type="http://schemas.openxmlformats.org/officeDocument/2006/relationships/hyperlink" Target="https://dzen.ru/media/sakmara_house/orenburgskii-platok-puhovye-legendy-5fc9d4208ea99a6dd92528e0" TargetMode="External"/><Relationship Id="rId46" Type="http://schemas.openxmlformats.org/officeDocument/2006/relationships/hyperlink" Target="https://www.garant.ru/products/ipo/prime/doc/7435195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aam.ru/detskijsad/master-klas-po-izgotovleniyu-kukly-oberega-iz-nitok-starshaja-grupa.html" TargetMode="External"/><Relationship Id="rId20" Type="http://schemas.openxmlformats.org/officeDocument/2006/relationships/hyperlink" Target="https://vjazanie.info/kryuchkom/dlya-doma/vyazanye-zakladki-dlya-knig-kryuchkom-sxemy.html" TargetMode="External"/><Relationship Id="rId29" Type="http://schemas.openxmlformats.org/officeDocument/2006/relationships/hyperlink" Target="https://fb.ru/article/400141/ploskie-tsvetyi-kryuchkom-opisanie-poshagovaya-instruktsiya-vyipolneniya-rabotyi-i-shema-vyazaniya-tsvetov" TargetMode="External"/><Relationship Id="rId41" Type="http://schemas.openxmlformats.org/officeDocument/2006/relationships/hyperlink" Target="https://ruvera.ru/russkaya_narodnaya_igrushka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id600283211" TargetMode="External"/><Relationship Id="rId24" Type="http://schemas.openxmlformats.org/officeDocument/2006/relationships/hyperlink" Target="https://russianarts.online/27739-orenburgskoe-puxovyazalnoe-remeslo/" TargetMode="External"/><Relationship Id="rId32" Type="http://schemas.openxmlformats.org/officeDocument/2006/relationships/hyperlink" Target="https://kultura.orb.ru/mnogonatsionalnaja-kultura-orenburgskoj-oblasti" TargetMode="External"/><Relationship Id="rId37" Type="http://schemas.openxmlformats.org/officeDocument/2006/relationships/hyperlink" Target="https://shei-sama.ru/publ/rukodelie/osnovnye_priemy_vjazanija_na_spicakh/145-1-0-2067" TargetMode="External"/><Relationship Id="rId40" Type="http://schemas.openxmlformats.org/officeDocument/2006/relationships/hyperlink" Target="https://rukodelie.expert/kak-vyazat-sledki-spicami/" TargetMode="External"/><Relationship Id="rId45" Type="http://schemas.openxmlformats.org/officeDocument/2006/relationships/hyperlink" Target="http://www.consultant.ru/document/cons_doc_LAW_140174/" TargetMode="External"/><Relationship Id="rId53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lifehacker.ru/kak-nauchitsya-vyazat/" TargetMode="External"/><Relationship Id="rId23" Type="http://schemas.openxmlformats.org/officeDocument/2006/relationships/hyperlink" Target="https://zen.yandex.ru/media/knit_with_inessa/osnovnye-raznovidnosti-rezinok-viazanyh-na-spicah-6267ca53a060086abe360577" TargetMode="External"/><Relationship Id="rId28" Type="http://schemas.openxmlformats.org/officeDocument/2006/relationships/hyperlink" Target="https://comfort-myhouse.ru/rukodelie/podushechki/vyazanyie-kovriki.html/" TargetMode="External"/><Relationship Id="rId36" Type="http://schemas.openxmlformats.org/officeDocument/2006/relationships/hyperlink" Target="https://heaclub.ru/kak-svyazat-prihvatku-kryuchkom-shemy-i-opisanie-novinki-foto-video" TargetMode="External"/><Relationship Id="rId49" Type="http://schemas.openxmlformats.org/officeDocument/2006/relationships/hyperlink" Target="https://hudozhka.uln.muzkult.ru/media/2018/09/17/1217305391/Pismo_Minobrnauki_Rossii_ot_18.11.2015_g__obshherazvivayushhiKh_programm.pdf" TargetMode="External"/><Relationship Id="rId10" Type="http://schemas.openxmlformats.org/officeDocument/2006/relationships/hyperlink" Target="http://pandia.ru/text/category/rukodelie/" TargetMode="External"/><Relationship Id="rId19" Type="http://schemas.openxmlformats.org/officeDocument/2006/relationships/hyperlink" Target="https://mysekret.ru/vyazanie/kak-svyazat-mitenki-kryuchkom.html" TargetMode="External"/><Relationship Id="rId31" Type="http://schemas.openxmlformats.org/officeDocument/2006/relationships/hyperlink" Target="https://veryimportantlot.com/ru/news/blog/panno" TargetMode="External"/><Relationship Id="rId44" Type="http://schemas.openxmlformats.org/officeDocument/2006/relationships/hyperlink" Target="https://wiki.wargaming.net/ru/Navy:&#1054;&#1088;&#1076;&#1077;&#1085;_&#1057;&#1074;&#1103;&#1090;&#1086;&#1075;&#1086;_&#1042;&#1077;&#1083;&#1080;&#1082;&#1086;&#1084;&#1091;&#1095;&#1077;&#1085;&#1080;&#1082;&#1072;_&#1080;_&#1055;&#1086;&#1073;&#1077;&#1076;&#1086;&#1085;&#1086;&#1089;&#1094;&#1072;_&#1043;&#1077;&#1086;&#1088;&#1075;&#1080;&#1103;" TargetMode="External"/><Relationship Id="rId52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exclusive.mk.ua/master-klassy/pompony-kisti-baxroma.html" TargetMode="External"/><Relationship Id="rId22" Type="http://schemas.openxmlformats.org/officeDocument/2006/relationships/hyperlink" Target="https://atelieclub.ru/vyazanie-licevymi-i-iznanochnymi-petlya/" TargetMode="External"/><Relationship Id="rId27" Type="http://schemas.openxmlformats.org/officeDocument/2006/relationships/hyperlink" Target="https://posuda-expert.ru/svoimi-rukami/121-prikhvatki-kryuchkom-so-skhemami-prostye-i-krasivye" TargetMode="External"/><Relationship Id="rId30" Type="http://schemas.openxmlformats.org/officeDocument/2006/relationships/hyperlink" Target="https://m.fishki.net/3089702-pochemu-georgievskaja-lenta-stala-v-rossii-simvolom-dnja-pobedy.html" TargetMode="External"/><Relationship Id="rId35" Type="http://schemas.openxmlformats.org/officeDocument/2006/relationships/hyperlink" Target="https://www.passionforum.ru/posts/37083-dekorativnye-salfetki-klubnichki-kryuchkom-masterklass.html" TargetMode="External"/><Relationship Id="rId43" Type="http://schemas.openxmlformats.org/officeDocument/2006/relationships/hyperlink" Target="https://zen.yandex.ru/media/lavkaobitel/matreshka--eto-ne-forma-a-smysl-istoriia-tradiciia-i-sovremennost-6171801f7ad2f73f9645f2a6" TargetMode="External"/><Relationship Id="rId48" Type="http://schemas.openxmlformats.org/officeDocument/2006/relationships/hyperlink" Target="https://docs.cntd.ru/document/551785916" TargetMode="Externa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A0E34-0629-4034-BCB2-693FB12D5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51</Pages>
  <Words>19134</Words>
  <Characters>109069</Characters>
  <Application>Microsoft Office Word</Application>
  <DocSecurity>0</DocSecurity>
  <Lines>908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Чайка</dc:creator>
  <cp:lastModifiedBy>An056</cp:lastModifiedBy>
  <cp:revision>19</cp:revision>
  <cp:lastPrinted>2024-07-24T05:23:00Z</cp:lastPrinted>
  <dcterms:created xsi:type="dcterms:W3CDTF">2023-07-20T12:38:00Z</dcterms:created>
  <dcterms:modified xsi:type="dcterms:W3CDTF">2024-09-27T09:08:00Z</dcterms:modified>
</cp:coreProperties>
</file>